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D0208" w14:textId="22B09139" w:rsidR="0008676C" w:rsidRDefault="0008676C" w:rsidP="0008676C">
      <w:pPr>
        <w:jc w:val="center"/>
        <w:rPr>
          <w:b/>
          <w:bCs/>
          <w:sz w:val="22"/>
          <w:szCs w:val="22"/>
        </w:rPr>
      </w:pPr>
      <w:bookmarkStart w:id="0" w:name="_Hlk94269457"/>
      <w:r w:rsidRPr="00CE67B0">
        <w:rPr>
          <w:b/>
          <w:bCs/>
          <w:sz w:val="22"/>
          <w:szCs w:val="22"/>
        </w:rPr>
        <w:t xml:space="preserve">EDITAL Nº </w:t>
      </w:r>
      <w:r w:rsidR="00F87860" w:rsidRPr="00CE67B0">
        <w:rPr>
          <w:b/>
          <w:bCs/>
          <w:sz w:val="22"/>
          <w:szCs w:val="22"/>
        </w:rPr>
        <w:t>006</w:t>
      </w:r>
      <w:r w:rsidRPr="00CE67B0">
        <w:rPr>
          <w:b/>
          <w:bCs/>
          <w:sz w:val="22"/>
          <w:szCs w:val="22"/>
        </w:rPr>
        <w:t>/2026</w:t>
      </w:r>
    </w:p>
    <w:p w14:paraId="6AC00BD9" w14:textId="77777777" w:rsidR="00F15817" w:rsidRPr="00CE67B0" w:rsidRDefault="00F15817" w:rsidP="0008676C">
      <w:pPr>
        <w:jc w:val="center"/>
        <w:rPr>
          <w:b/>
          <w:bCs/>
          <w:sz w:val="22"/>
          <w:szCs w:val="22"/>
        </w:rPr>
      </w:pPr>
    </w:p>
    <w:p w14:paraId="55839EF5" w14:textId="69C2F18C" w:rsidR="0008676C" w:rsidRPr="00CE67B0" w:rsidRDefault="0008676C" w:rsidP="0008676C">
      <w:pPr>
        <w:jc w:val="center"/>
        <w:rPr>
          <w:b/>
          <w:bCs/>
          <w:sz w:val="22"/>
          <w:szCs w:val="22"/>
        </w:rPr>
      </w:pPr>
      <w:r w:rsidRPr="00CE67B0">
        <w:rPr>
          <w:b/>
          <w:bCs/>
          <w:sz w:val="22"/>
          <w:szCs w:val="22"/>
        </w:rPr>
        <w:t xml:space="preserve">PREGÃO ELETRÔNICO Nº </w:t>
      </w:r>
      <w:r w:rsidR="00F87860" w:rsidRPr="00CE67B0">
        <w:rPr>
          <w:b/>
          <w:bCs/>
          <w:sz w:val="22"/>
          <w:szCs w:val="22"/>
        </w:rPr>
        <w:t>006</w:t>
      </w:r>
      <w:r w:rsidRPr="00CE67B0">
        <w:rPr>
          <w:b/>
          <w:bCs/>
          <w:sz w:val="22"/>
          <w:szCs w:val="22"/>
        </w:rPr>
        <w:t>/2026 – PROCESSO Nº 001/2026</w:t>
      </w:r>
    </w:p>
    <w:p w14:paraId="7318EC90" w14:textId="77777777" w:rsidR="006A545F" w:rsidRPr="00CE67B0" w:rsidRDefault="006A545F" w:rsidP="006A545F">
      <w:pPr>
        <w:pStyle w:val="NormalWeb"/>
        <w:spacing w:before="0" w:beforeAutospacing="0" w:after="0" w:afterAutospacing="0"/>
        <w:jc w:val="center"/>
        <w:rPr>
          <w:rFonts w:ascii="Times New Roman" w:hAnsi="Times New Roman" w:cs="Times New Roman"/>
          <w:b/>
          <w:bCs/>
          <w:sz w:val="22"/>
          <w:szCs w:val="22"/>
        </w:rPr>
      </w:pPr>
    </w:p>
    <w:p w14:paraId="3C7F3B88" w14:textId="6493835C" w:rsidR="0064140B" w:rsidRDefault="0064140B" w:rsidP="00A75A02">
      <w:pPr>
        <w:autoSpaceDE w:val="0"/>
        <w:autoSpaceDN w:val="0"/>
        <w:adjustRightInd w:val="0"/>
        <w:spacing w:line="276" w:lineRule="auto"/>
        <w:rPr>
          <w:b/>
          <w:bCs/>
          <w:sz w:val="22"/>
          <w:szCs w:val="22"/>
        </w:rPr>
      </w:pPr>
      <w:r w:rsidRPr="00CE67B0">
        <w:rPr>
          <w:b/>
          <w:bCs/>
          <w:sz w:val="22"/>
          <w:szCs w:val="22"/>
        </w:rPr>
        <w:t>CRITÉRIO DE JULGAMENTO: (MENOR PREÇO</w:t>
      </w:r>
      <w:r w:rsidR="0041496C" w:rsidRPr="00CE67B0">
        <w:rPr>
          <w:b/>
          <w:bCs/>
          <w:sz w:val="22"/>
          <w:szCs w:val="22"/>
        </w:rPr>
        <w:t xml:space="preserve"> </w:t>
      </w:r>
      <w:r w:rsidR="00B65DF9" w:rsidRPr="00CE67B0">
        <w:rPr>
          <w:b/>
          <w:bCs/>
          <w:sz w:val="22"/>
          <w:szCs w:val="22"/>
        </w:rPr>
        <w:t>POR ITEM</w:t>
      </w:r>
      <w:r w:rsidRPr="00CE67B0">
        <w:rPr>
          <w:b/>
          <w:bCs/>
          <w:sz w:val="22"/>
          <w:szCs w:val="22"/>
        </w:rPr>
        <w:t xml:space="preserve">) </w:t>
      </w:r>
    </w:p>
    <w:p w14:paraId="0A23401C" w14:textId="77777777" w:rsidR="00F15817" w:rsidRPr="00CE67B0" w:rsidRDefault="00F15817" w:rsidP="00A75A02">
      <w:pPr>
        <w:autoSpaceDE w:val="0"/>
        <w:autoSpaceDN w:val="0"/>
        <w:adjustRightInd w:val="0"/>
        <w:spacing w:line="276" w:lineRule="auto"/>
        <w:rPr>
          <w:sz w:val="22"/>
          <w:szCs w:val="22"/>
        </w:rPr>
      </w:pPr>
    </w:p>
    <w:p w14:paraId="781B9783" w14:textId="697DEE52" w:rsidR="0064140B" w:rsidRDefault="0064140B" w:rsidP="00A75A02">
      <w:pPr>
        <w:autoSpaceDE w:val="0"/>
        <w:autoSpaceDN w:val="0"/>
        <w:adjustRightInd w:val="0"/>
        <w:spacing w:line="276" w:lineRule="auto"/>
        <w:rPr>
          <w:b/>
          <w:bCs/>
          <w:sz w:val="22"/>
          <w:szCs w:val="22"/>
        </w:rPr>
      </w:pPr>
      <w:r w:rsidRPr="00CE67B0">
        <w:rPr>
          <w:b/>
          <w:bCs/>
          <w:sz w:val="22"/>
          <w:szCs w:val="22"/>
        </w:rPr>
        <w:t xml:space="preserve">LOCAL: </w:t>
      </w:r>
      <w:hyperlink r:id="rId8" w:history="1">
        <w:r w:rsidR="00F15817" w:rsidRPr="00D45DED">
          <w:rPr>
            <w:rStyle w:val="Hyperlink"/>
            <w:b/>
            <w:bCs/>
            <w:sz w:val="22"/>
            <w:szCs w:val="22"/>
          </w:rPr>
          <w:t>WWW.NOVOBBMNET.COM.BR</w:t>
        </w:r>
      </w:hyperlink>
      <w:r w:rsidRPr="00CE67B0">
        <w:rPr>
          <w:b/>
          <w:bCs/>
          <w:sz w:val="22"/>
          <w:szCs w:val="22"/>
        </w:rPr>
        <w:t xml:space="preserve"> </w:t>
      </w:r>
    </w:p>
    <w:p w14:paraId="4F0265D9" w14:textId="77777777" w:rsidR="00F15817" w:rsidRPr="00CE67B0" w:rsidRDefault="00F15817" w:rsidP="00A75A02">
      <w:pPr>
        <w:autoSpaceDE w:val="0"/>
        <w:autoSpaceDN w:val="0"/>
        <w:adjustRightInd w:val="0"/>
        <w:spacing w:line="276" w:lineRule="auto"/>
        <w:rPr>
          <w:sz w:val="22"/>
          <w:szCs w:val="22"/>
        </w:rPr>
      </w:pPr>
    </w:p>
    <w:p w14:paraId="6996EC04" w14:textId="39B98A8F" w:rsidR="0041496C" w:rsidRDefault="0064140B" w:rsidP="00A75A02">
      <w:pPr>
        <w:autoSpaceDE w:val="0"/>
        <w:autoSpaceDN w:val="0"/>
        <w:adjustRightInd w:val="0"/>
        <w:spacing w:line="276" w:lineRule="auto"/>
        <w:rPr>
          <w:b/>
          <w:bCs/>
          <w:sz w:val="22"/>
          <w:szCs w:val="22"/>
        </w:rPr>
      </w:pPr>
      <w:r w:rsidRPr="00CE67B0">
        <w:rPr>
          <w:b/>
          <w:bCs/>
          <w:sz w:val="22"/>
          <w:szCs w:val="22"/>
        </w:rPr>
        <w:t xml:space="preserve">FINALIDADE: </w:t>
      </w:r>
      <w:r w:rsidR="003E7700" w:rsidRPr="00CE67B0">
        <w:rPr>
          <w:sz w:val="22"/>
          <w:szCs w:val="22"/>
        </w:rPr>
        <w:t>Registro de Preços</w:t>
      </w:r>
      <w:r w:rsidR="009F28E6" w:rsidRPr="00CE67B0">
        <w:rPr>
          <w:b/>
          <w:bCs/>
          <w:sz w:val="22"/>
          <w:szCs w:val="22"/>
        </w:rPr>
        <w:t xml:space="preserve"> </w:t>
      </w:r>
    </w:p>
    <w:p w14:paraId="1E056F2F" w14:textId="77777777" w:rsidR="00F15817" w:rsidRPr="00CE67B0" w:rsidRDefault="00F15817" w:rsidP="00A75A02">
      <w:pPr>
        <w:autoSpaceDE w:val="0"/>
        <w:autoSpaceDN w:val="0"/>
        <w:adjustRightInd w:val="0"/>
        <w:spacing w:line="276" w:lineRule="auto"/>
        <w:rPr>
          <w:bCs/>
          <w:sz w:val="22"/>
          <w:szCs w:val="22"/>
        </w:rPr>
      </w:pPr>
    </w:p>
    <w:p w14:paraId="1F7B52AD" w14:textId="518732BE" w:rsidR="0064140B" w:rsidRDefault="00EE5BE9" w:rsidP="00A75A02">
      <w:pPr>
        <w:autoSpaceDE w:val="0"/>
        <w:autoSpaceDN w:val="0"/>
        <w:adjustRightInd w:val="0"/>
        <w:spacing w:line="276" w:lineRule="auto"/>
        <w:rPr>
          <w:b/>
          <w:bCs/>
          <w:sz w:val="22"/>
          <w:szCs w:val="22"/>
        </w:rPr>
      </w:pPr>
      <w:r w:rsidRPr="00CE67B0">
        <w:rPr>
          <w:b/>
          <w:bCs/>
          <w:sz w:val="22"/>
          <w:szCs w:val="22"/>
        </w:rPr>
        <w:t xml:space="preserve">DATA DE </w:t>
      </w:r>
      <w:r w:rsidR="0064140B" w:rsidRPr="00CE67B0">
        <w:rPr>
          <w:b/>
          <w:bCs/>
          <w:sz w:val="22"/>
          <w:szCs w:val="22"/>
        </w:rPr>
        <w:t>INÍCIO DE RECEBIMENTO DAS PROPOSTAS:</w:t>
      </w:r>
      <w:r w:rsidR="00AB28E2" w:rsidRPr="00CE67B0">
        <w:rPr>
          <w:b/>
          <w:bCs/>
          <w:sz w:val="22"/>
          <w:szCs w:val="22"/>
        </w:rPr>
        <w:t xml:space="preserve"> </w:t>
      </w:r>
      <w:r w:rsidR="00891E5C" w:rsidRPr="00CE67B0">
        <w:rPr>
          <w:b/>
          <w:bCs/>
          <w:sz w:val="22"/>
          <w:szCs w:val="22"/>
        </w:rPr>
        <w:t>25</w:t>
      </w:r>
      <w:r w:rsidR="00E0402A" w:rsidRPr="00CE67B0">
        <w:rPr>
          <w:b/>
          <w:bCs/>
          <w:sz w:val="22"/>
          <w:szCs w:val="22"/>
        </w:rPr>
        <w:t>/</w:t>
      </w:r>
      <w:r w:rsidR="00891E5C" w:rsidRPr="00CE67B0">
        <w:rPr>
          <w:b/>
          <w:bCs/>
          <w:sz w:val="22"/>
          <w:szCs w:val="22"/>
        </w:rPr>
        <w:t>02</w:t>
      </w:r>
      <w:r w:rsidR="00E0402A" w:rsidRPr="00CE67B0">
        <w:rPr>
          <w:b/>
          <w:bCs/>
          <w:sz w:val="22"/>
          <w:szCs w:val="22"/>
        </w:rPr>
        <w:t>/202</w:t>
      </w:r>
      <w:r w:rsidR="00F26833" w:rsidRPr="00CE67B0">
        <w:rPr>
          <w:b/>
          <w:bCs/>
          <w:sz w:val="22"/>
          <w:szCs w:val="22"/>
        </w:rPr>
        <w:t>6</w:t>
      </w:r>
      <w:r w:rsidR="00E0402A" w:rsidRPr="00CE67B0">
        <w:rPr>
          <w:b/>
          <w:bCs/>
          <w:sz w:val="22"/>
          <w:szCs w:val="22"/>
        </w:rPr>
        <w:t xml:space="preserve"> </w:t>
      </w:r>
      <w:r w:rsidR="00074C40" w:rsidRPr="00CE67B0">
        <w:rPr>
          <w:b/>
          <w:bCs/>
          <w:sz w:val="22"/>
          <w:szCs w:val="22"/>
        </w:rPr>
        <w:t>às</w:t>
      </w:r>
      <w:r w:rsidR="00F26833" w:rsidRPr="00CE67B0">
        <w:rPr>
          <w:b/>
          <w:bCs/>
          <w:sz w:val="22"/>
          <w:szCs w:val="22"/>
        </w:rPr>
        <w:t xml:space="preserve"> </w:t>
      </w:r>
      <w:r w:rsidR="00891E5C" w:rsidRPr="00CE67B0">
        <w:rPr>
          <w:b/>
          <w:bCs/>
          <w:sz w:val="22"/>
          <w:szCs w:val="22"/>
        </w:rPr>
        <w:t>09</w:t>
      </w:r>
      <w:r w:rsidR="00074C40" w:rsidRPr="00CE67B0">
        <w:rPr>
          <w:b/>
          <w:bCs/>
          <w:sz w:val="22"/>
          <w:szCs w:val="22"/>
        </w:rPr>
        <w:t>h</w:t>
      </w:r>
      <w:r w:rsidR="00891E5C" w:rsidRPr="00CE67B0">
        <w:rPr>
          <w:b/>
          <w:bCs/>
          <w:sz w:val="22"/>
          <w:szCs w:val="22"/>
        </w:rPr>
        <w:t>00</w:t>
      </w:r>
      <w:r w:rsidR="00074C40" w:rsidRPr="00CE67B0">
        <w:rPr>
          <w:b/>
          <w:bCs/>
          <w:sz w:val="22"/>
          <w:szCs w:val="22"/>
        </w:rPr>
        <w:t>min</w:t>
      </w:r>
      <w:r w:rsidR="0064140B" w:rsidRPr="00CE67B0">
        <w:rPr>
          <w:b/>
          <w:bCs/>
          <w:sz w:val="22"/>
          <w:szCs w:val="22"/>
        </w:rPr>
        <w:t xml:space="preserve"> </w:t>
      </w:r>
    </w:p>
    <w:p w14:paraId="4AB2869A" w14:textId="77777777" w:rsidR="00F15817" w:rsidRPr="00CE67B0" w:rsidRDefault="00F15817" w:rsidP="00A75A02">
      <w:pPr>
        <w:autoSpaceDE w:val="0"/>
        <w:autoSpaceDN w:val="0"/>
        <w:adjustRightInd w:val="0"/>
        <w:spacing w:line="276" w:lineRule="auto"/>
        <w:rPr>
          <w:sz w:val="22"/>
          <w:szCs w:val="22"/>
        </w:rPr>
      </w:pPr>
    </w:p>
    <w:p w14:paraId="591F7423" w14:textId="3DE2AB25" w:rsidR="0064140B" w:rsidRDefault="00EE5BE9" w:rsidP="00A75A02">
      <w:pPr>
        <w:autoSpaceDE w:val="0"/>
        <w:autoSpaceDN w:val="0"/>
        <w:adjustRightInd w:val="0"/>
        <w:spacing w:line="276" w:lineRule="auto"/>
        <w:rPr>
          <w:b/>
          <w:bCs/>
          <w:sz w:val="22"/>
          <w:szCs w:val="22"/>
        </w:rPr>
      </w:pPr>
      <w:r w:rsidRPr="00CE67B0">
        <w:rPr>
          <w:b/>
          <w:bCs/>
          <w:sz w:val="22"/>
          <w:szCs w:val="22"/>
        </w:rPr>
        <w:t>DATA DE</w:t>
      </w:r>
      <w:r w:rsidR="00BC2E46" w:rsidRPr="00CE67B0">
        <w:rPr>
          <w:b/>
          <w:bCs/>
          <w:sz w:val="22"/>
          <w:szCs w:val="22"/>
        </w:rPr>
        <w:t xml:space="preserve"> </w:t>
      </w:r>
      <w:r w:rsidR="0064140B" w:rsidRPr="00CE67B0">
        <w:rPr>
          <w:b/>
          <w:bCs/>
          <w:sz w:val="22"/>
          <w:szCs w:val="22"/>
        </w:rPr>
        <w:t>TÉRMINO DO RECEBIMENTO DE PROPOSTAS:</w:t>
      </w:r>
      <w:r w:rsidR="00891E5C" w:rsidRPr="00CE67B0">
        <w:rPr>
          <w:b/>
          <w:bCs/>
          <w:sz w:val="22"/>
          <w:szCs w:val="22"/>
        </w:rPr>
        <w:t xml:space="preserve"> 10</w:t>
      </w:r>
      <w:r w:rsidR="00E0402A" w:rsidRPr="00CE67B0">
        <w:rPr>
          <w:b/>
          <w:bCs/>
          <w:sz w:val="22"/>
          <w:szCs w:val="22"/>
        </w:rPr>
        <w:t>/</w:t>
      </w:r>
      <w:r w:rsidR="00891E5C" w:rsidRPr="00CE67B0">
        <w:rPr>
          <w:b/>
          <w:bCs/>
          <w:sz w:val="22"/>
          <w:szCs w:val="22"/>
        </w:rPr>
        <w:t>03</w:t>
      </w:r>
      <w:r w:rsidR="007441B2" w:rsidRPr="00CE67B0">
        <w:rPr>
          <w:b/>
          <w:bCs/>
          <w:sz w:val="22"/>
          <w:szCs w:val="22"/>
        </w:rPr>
        <w:t>/202</w:t>
      </w:r>
      <w:r w:rsidR="00F26833" w:rsidRPr="00CE67B0">
        <w:rPr>
          <w:b/>
          <w:bCs/>
          <w:sz w:val="22"/>
          <w:szCs w:val="22"/>
        </w:rPr>
        <w:t>6</w:t>
      </w:r>
      <w:r w:rsidR="00074C40" w:rsidRPr="00CE67B0">
        <w:rPr>
          <w:b/>
          <w:bCs/>
          <w:sz w:val="22"/>
          <w:szCs w:val="22"/>
        </w:rPr>
        <w:t xml:space="preserve"> às</w:t>
      </w:r>
      <w:r w:rsidR="00E0402A" w:rsidRPr="00CE67B0">
        <w:rPr>
          <w:b/>
          <w:bCs/>
          <w:sz w:val="22"/>
          <w:szCs w:val="22"/>
        </w:rPr>
        <w:t xml:space="preserve"> </w:t>
      </w:r>
      <w:r w:rsidR="00F26833" w:rsidRPr="00CE67B0">
        <w:rPr>
          <w:b/>
          <w:bCs/>
          <w:sz w:val="22"/>
          <w:szCs w:val="22"/>
        </w:rPr>
        <w:t xml:space="preserve">  </w:t>
      </w:r>
      <w:r w:rsidR="00891E5C" w:rsidRPr="00CE67B0">
        <w:rPr>
          <w:b/>
          <w:bCs/>
          <w:sz w:val="22"/>
          <w:szCs w:val="22"/>
        </w:rPr>
        <w:t>08</w:t>
      </w:r>
      <w:r w:rsidR="00074C40" w:rsidRPr="00CE67B0">
        <w:rPr>
          <w:b/>
          <w:bCs/>
          <w:sz w:val="22"/>
          <w:szCs w:val="22"/>
        </w:rPr>
        <w:t>h</w:t>
      </w:r>
      <w:r w:rsidR="00891E5C" w:rsidRPr="00CE67B0">
        <w:rPr>
          <w:b/>
          <w:bCs/>
          <w:sz w:val="22"/>
          <w:szCs w:val="22"/>
        </w:rPr>
        <w:t>59</w:t>
      </w:r>
      <w:r w:rsidR="00074C40" w:rsidRPr="00CE67B0">
        <w:rPr>
          <w:b/>
          <w:bCs/>
          <w:sz w:val="22"/>
          <w:szCs w:val="22"/>
        </w:rPr>
        <w:t>min</w:t>
      </w:r>
      <w:r w:rsidR="0064140B" w:rsidRPr="00CE67B0">
        <w:rPr>
          <w:b/>
          <w:bCs/>
          <w:sz w:val="22"/>
          <w:szCs w:val="22"/>
        </w:rPr>
        <w:t xml:space="preserve"> </w:t>
      </w:r>
    </w:p>
    <w:p w14:paraId="3BCC852E" w14:textId="77777777" w:rsidR="00F15817" w:rsidRPr="00CE67B0" w:rsidRDefault="00F15817" w:rsidP="00A75A02">
      <w:pPr>
        <w:autoSpaceDE w:val="0"/>
        <w:autoSpaceDN w:val="0"/>
        <w:adjustRightInd w:val="0"/>
        <w:spacing w:line="276" w:lineRule="auto"/>
        <w:rPr>
          <w:sz w:val="22"/>
          <w:szCs w:val="22"/>
        </w:rPr>
      </w:pPr>
    </w:p>
    <w:p w14:paraId="26B752E2" w14:textId="301E0E47" w:rsidR="0064140B" w:rsidRDefault="00EE5BE9" w:rsidP="00A75A02">
      <w:pPr>
        <w:autoSpaceDE w:val="0"/>
        <w:autoSpaceDN w:val="0"/>
        <w:adjustRightInd w:val="0"/>
        <w:spacing w:line="276" w:lineRule="auto"/>
        <w:rPr>
          <w:b/>
          <w:bCs/>
          <w:sz w:val="22"/>
          <w:szCs w:val="22"/>
        </w:rPr>
      </w:pPr>
      <w:r w:rsidRPr="00CE67B0">
        <w:rPr>
          <w:b/>
          <w:bCs/>
          <w:sz w:val="22"/>
          <w:szCs w:val="22"/>
        </w:rPr>
        <w:t>DATA DE</w:t>
      </w:r>
      <w:r w:rsidR="0064140B" w:rsidRPr="00CE67B0">
        <w:rPr>
          <w:b/>
          <w:bCs/>
          <w:sz w:val="22"/>
          <w:szCs w:val="22"/>
        </w:rPr>
        <w:t>ABERTURA E ANÁLISE DE PROPOSTA:</w:t>
      </w:r>
      <w:r w:rsidR="00507151" w:rsidRPr="00CE67B0">
        <w:rPr>
          <w:b/>
          <w:bCs/>
          <w:sz w:val="22"/>
          <w:szCs w:val="22"/>
        </w:rPr>
        <w:t xml:space="preserve"> </w:t>
      </w:r>
      <w:r w:rsidR="00891E5C" w:rsidRPr="00CE67B0">
        <w:rPr>
          <w:b/>
          <w:bCs/>
          <w:sz w:val="22"/>
          <w:szCs w:val="22"/>
        </w:rPr>
        <w:t>10</w:t>
      </w:r>
      <w:r w:rsidR="00E0402A" w:rsidRPr="00CE67B0">
        <w:rPr>
          <w:b/>
          <w:bCs/>
          <w:sz w:val="22"/>
          <w:szCs w:val="22"/>
        </w:rPr>
        <w:t>/</w:t>
      </w:r>
      <w:r w:rsidR="00891E5C" w:rsidRPr="00CE67B0">
        <w:rPr>
          <w:b/>
          <w:bCs/>
          <w:sz w:val="22"/>
          <w:szCs w:val="22"/>
        </w:rPr>
        <w:t>03</w:t>
      </w:r>
      <w:r w:rsidR="00E0402A" w:rsidRPr="00CE67B0">
        <w:rPr>
          <w:b/>
          <w:bCs/>
          <w:sz w:val="22"/>
          <w:szCs w:val="22"/>
        </w:rPr>
        <w:t>/202</w:t>
      </w:r>
      <w:r w:rsidR="00F26833" w:rsidRPr="00CE67B0">
        <w:rPr>
          <w:b/>
          <w:bCs/>
          <w:sz w:val="22"/>
          <w:szCs w:val="22"/>
        </w:rPr>
        <w:t>6</w:t>
      </w:r>
      <w:r w:rsidR="00074C40" w:rsidRPr="00CE67B0">
        <w:rPr>
          <w:b/>
          <w:bCs/>
          <w:sz w:val="22"/>
          <w:szCs w:val="22"/>
        </w:rPr>
        <w:t xml:space="preserve"> às</w:t>
      </w:r>
      <w:r w:rsidR="00935A00" w:rsidRPr="00CE67B0">
        <w:rPr>
          <w:b/>
          <w:bCs/>
          <w:sz w:val="22"/>
          <w:szCs w:val="22"/>
        </w:rPr>
        <w:t xml:space="preserve"> </w:t>
      </w:r>
      <w:r w:rsidR="00891E5C" w:rsidRPr="00CE67B0">
        <w:rPr>
          <w:b/>
          <w:bCs/>
          <w:sz w:val="22"/>
          <w:szCs w:val="22"/>
        </w:rPr>
        <w:t>09</w:t>
      </w:r>
      <w:r w:rsidR="00074C40" w:rsidRPr="00CE67B0">
        <w:rPr>
          <w:b/>
          <w:bCs/>
          <w:sz w:val="22"/>
          <w:szCs w:val="22"/>
        </w:rPr>
        <w:t>h</w:t>
      </w:r>
      <w:r w:rsidR="00891E5C" w:rsidRPr="00CE67B0">
        <w:rPr>
          <w:b/>
          <w:bCs/>
          <w:sz w:val="22"/>
          <w:szCs w:val="22"/>
        </w:rPr>
        <w:t>00</w:t>
      </w:r>
      <w:r w:rsidR="00074C40" w:rsidRPr="00CE67B0">
        <w:rPr>
          <w:b/>
          <w:bCs/>
          <w:sz w:val="22"/>
          <w:szCs w:val="22"/>
        </w:rPr>
        <w:t>min</w:t>
      </w:r>
      <w:r w:rsidR="0064140B" w:rsidRPr="00CE67B0">
        <w:rPr>
          <w:b/>
          <w:bCs/>
          <w:sz w:val="22"/>
          <w:szCs w:val="22"/>
        </w:rPr>
        <w:t xml:space="preserve"> </w:t>
      </w:r>
    </w:p>
    <w:p w14:paraId="0C168819" w14:textId="77777777" w:rsidR="00F15817" w:rsidRPr="00CE67B0" w:rsidRDefault="00F15817" w:rsidP="00A75A02">
      <w:pPr>
        <w:autoSpaceDE w:val="0"/>
        <w:autoSpaceDN w:val="0"/>
        <w:adjustRightInd w:val="0"/>
        <w:spacing w:line="276" w:lineRule="auto"/>
        <w:rPr>
          <w:sz w:val="22"/>
          <w:szCs w:val="22"/>
        </w:rPr>
      </w:pPr>
    </w:p>
    <w:p w14:paraId="0D91A8A4" w14:textId="576FD370" w:rsidR="00EE5BE9" w:rsidRDefault="00EE5BE9" w:rsidP="00EE5BE9">
      <w:pPr>
        <w:autoSpaceDE w:val="0"/>
        <w:autoSpaceDN w:val="0"/>
        <w:adjustRightInd w:val="0"/>
        <w:spacing w:line="276" w:lineRule="auto"/>
        <w:rPr>
          <w:b/>
          <w:bCs/>
          <w:sz w:val="22"/>
          <w:szCs w:val="22"/>
        </w:rPr>
      </w:pPr>
      <w:r w:rsidRPr="00CE67B0">
        <w:rPr>
          <w:b/>
          <w:bCs/>
          <w:sz w:val="22"/>
          <w:szCs w:val="22"/>
        </w:rPr>
        <w:t>INICIO DO PREGÃO (fase competitiva):</w:t>
      </w:r>
      <w:r w:rsidR="00E0402A" w:rsidRPr="00CE67B0">
        <w:rPr>
          <w:b/>
          <w:bCs/>
          <w:sz w:val="22"/>
          <w:szCs w:val="22"/>
        </w:rPr>
        <w:t xml:space="preserve"> </w:t>
      </w:r>
      <w:r w:rsidR="00891E5C" w:rsidRPr="00CE67B0">
        <w:rPr>
          <w:b/>
          <w:bCs/>
          <w:sz w:val="22"/>
          <w:szCs w:val="22"/>
        </w:rPr>
        <w:t>10</w:t>
      </w:r>
      <w:r w:rsidR="00E0402A" w:rsidRPr="00CE67B0">
        <w:rPr>
          <w:b/>
          <w:bCs/>
          <w:sz w:val="22"/>
          <w:szCs w:val="22"/>
        </w:rPr>
        <w:t>/</w:t>
      </w:r>
      <w:r w:rsidR="00891E5C" w:rsidRPr="00CE67B0">
        <w:rPr>
          <w:b/>
          <w:bCs/>
          <w:sz w:val="22"/>
          <w:szCs w:val="22"/>
        </w:rPr>
        <w:t>03</w:t>
      </w:r>
      <w:r w:rsidR="00E0402A" w:rsidRPr="00CE67B0">
        <w:rPr>
          <w:b/>
          <w:bCs/>
          <w:sz w:val="22"/>
          <w:szCs w:val="22"/>
        </w:rPr>
        <w:t>/202</w:t>
      </w:r>
      <w:r w:rsidR="00F26833" w:rsidRPr="00CE67B0">
        <w:rPr>
          <w:b/>
          <w:bCs/>
          <w:sz w:val="22"/>
          <w:szCs w:val="22"/>
        </w:rPr>
        <w:t>6</w:t>
      </w:r>
      <w:r w:rsidR="00E0402A" w:rsidRPr="00CE67B0">
        <w:rPr>
          <w:b/>
          <w:bCs/>
          <w:sz w:val="22"/>
          <w:szCs w:val="22"/>
        </w:rPr>
        <w:t xml:space="preserve"> </w:t>
      </w:r>
      <w:r w:rsidRPr="00CE67B0">
        <w:rPr>
          <w:b/>
          <w:bCs/>
          <w:sz w:val="22"/>
          <w:szCs w:val="22"/>
        </w:rPr>
        <w:t>às</w:t>
      </w:r>
      <w:r w:rsidR="001E2274" w:rsidRPr="00CE67B0">
        <w:rPr>
          <w:b/>
          <w:bCs/>
          <w:sz w:val="22"/>
          <w:szCs w:val="22"/>
        </w:rPr>
        <w:t xml:space="preserve"> </w:t>
      </w:r>
      <w:r w:rsidR="00891E5C" w:rsidRPr="00CE67B0">
        <w:rPr>
          <w:b/>
          <w:bCs/>
          <w:sz w:val="22"/>
          <w:szCs w:val="22"/>
        </w:rPr>
        <w:t>09</w:t>
      </w:r>
      <w:r w:rsidR="0041496C" w:rsidRPr="00CE67B0">
        <w:rPr>
          <w:b/>
          <w:bCs/>
          <w:sz w:val="22"/>
          <w:szCs w:val="22"/>
        </w:rPr>
        <w:t>h</w:t>
      </w:r>
      <w:r w:rsidR="00891E5C" w:rsidRPr="00CE67B0">
        <w:rPr>
          <w:b/>
          <w:bCs/>
          <w:sz w:val="22"/>
          <w:szCs w:val="22"/>
        </w:rPr>
        <w:t>15</w:t>
      </w:r>
      <w:r w:rsidRPr="00CE67B0">
        <w:rPr>
          <w:b/>
          <w:bCs/>
          <w:sz w:val="22"/>
          <w:szCs w:val="22"/>
        </w:rPr>
        <w:t>min (estimativa)</w:t>
      </w:r>
    </w:p>
    <w:p w14:paraId="780F5DE7" w14:textId="77777777" w:rsidR="00F15817" w:rsidRPr="00CE67B0" w:rsidRDefault="00F15817" w:rsidP="00EE5BE9">
      <w:pPr>
        <w:autoSpaceDE w:val="0"/>
        <w:autoSpaceDN w:val="0"/>
        <w:adjustRightInd w:val="0"/>
        <w:spacing w:line="276" w:lineRule="auto"/>
        <w:rPr>
          <w:b/>
          <w:bCs/>
          <w:sz w:val="22"/>
          <w:szCs w:val="22"/>
        </w:rPr>
      </w:pPr>
    </w:p>
    <w:p w14:paraId="61F37EB8" w14:textId="00926E8B" w:rsidR="0064140B" w:rsidRDefault="0064140B" w:rsidP="00A75A02">
      <w:pPr>
        <w:autoSpaceDE w:val="0"/>
        <w:autoSpaceDN w:val="0"/>
        <w:adjustRightInd w:val="0"/>
        <w:spacing w:line="276" w:lineRule="auto"/>
        <w:rPr>
          <w:b/>
          <w:bCs/>
          <w:sz w:val="22"/>
          <w:szCs w:val="22"/>
        </w:rPr>
      </w:pPr>
      <w:r w:rsidRPr="00CE67B0">
        <w:rPr>
          <w:b/>
          <w:bCs/>
          <w:sz w:val="22"/>
          <w:szCs w:val="22"/>
        </w:rPr>
        <w:t xml:space="preserve">SISTEMA: BBMNET LICITAÇÕES ELETRONICAS </w:t>
      </w:r>
    </w:p>
    <w:p w14:paraId="0CA77549" w14:textId="77777777" w:rsidR="00F15817" w:rsidRPr="00CE67B0" w:rsidRDefault="00F15817" w:rsidP="00A75A02">
      <w:pPr>
        <w:autoSpaceDE w:val="0"/>
        <w:autoSpaceDN w:val="0"/>
        <w:adjustRightInd w:val="0"/>
        <w:spacing w:line="276" w:lineRule="auto"/>
        <w:rPr>
          <w:sz w:val="22"/>
          <w:szCs w:val="22"/>
        </w:rPr>
      </w:pPr>
    </w:p>
    <w:p w14:paraId="555131C8" w14:textId="22A933AD" w:rsidR="0064140B" w:rsidRPr="00CE67B0" w:rsidRDefault="0064140B" w:rsidP="00A75A02">
      <w:pPr>
        <w:autoSpaceDE w:val="0"/>
        <w:autoSpaceDN w:val="0"/>
        <w:adjustRightInd w:val="0"/>
        <w:spacing w:line="276" w:lineRule="auto"/>
        <w:rPr>
          <w:sz w:val="22"/>
          <w:szCs w:val="22"/>
        </w:rPr>
      </w:pPr>
      <w:r w:rsidRPr="00CE67B0">
        <w:rPr>
          <w:b/>
          <w:bCs/>
          <w:sz w:val="22"/>
          <w:szCs w:val="22"/>
        </w:rPr>
        <w:t xml:space="preserve">MODO DE DISPUTA: (Aberto) </w:t>
      </w:r>
    </w:p>
    <w:p w14:paraId="439412FC" w14:textId="461DBEF6" w:rsidR="0064140B" w:rsidRPr="00CE67B0" w:rsidRDefault="0064140B" w:rsidP="00A75A02">
      <w:pPr>
        <w:spacing w:line="276" w:lineRule="auto"/>
        <w:jc w:val="both"/>
        <w:rPr>
          <w:b/>
          <w:bCs/>
          <w:sz w:val="22"/>
          <w:szCs w:val="22"/>
        </w:rPr>
      </w:pPr>
    </w:p>
    <w:p w14:paraId="49E8F1E3" w14:textId="4F9C15DA" w:rsidR="00915D3A" w:rsidRPr="00CE67B0" w:rsidRDefault="0064140B" w:rsidP="00C117FA">
      <w:pPr>
        <w:jc w:val="both"/>
        <w:rPr>
          <w:sz w:val="22"/>
          <w:szCs w:val="22"/>
        </w:rPr>
      </w:pPr>
      <w:bookmarkStart w:id="1" w:name="_Hlk209698692"/>
      <w:r w:rsidRPr="00CE67B0">
        <w:rPr>
          <w:b/>
          <w:bCs/>
          <w:sz w:val="22"/>
          <w:szCs w:val="22"/>
        </w:rPr>
        <w:t>OBJETO</w:t>
      </w:r>
      <w:r w:rsidR="001E04D0" w:rsidRPr="00CE67B0">
        <w:rPr>
          <w:sz w:val="22"/>
          <w:szCs w:val="22"/>
        </w:rPr>
        <w:t>:</w:t>
      </w:r>
      <w:r w:rsidR="002D437C" w:rsidRPr="00CE67B0">
        <w:rPr>
          <w:sz w:val="22"/>
          <w:szCs w:val="22"/>
        </w:rPr>
        <w:t xml:space="preserve"> </w:t>
      </w:r>
      <w:bookmarkStart w:id="2" w:name="_Hlk183163938"/>
      <w:bookmarkStart w:id="3" w:name="_Hlk199332460"/>
      <w:r w:rsidR="00915D3A" w:rsidRPr="00CE67B0">
        <w:rPr>
          <w:sz w:val="22"/>
          <w:szCs w:val="22"/>
        </w:rPr>
        <w:t xml:space="preserve">A presente licitação tem por objeto a formação de registro de preços para eventual fornecimento </w:t>
      </w:r>
      <w:r w:rsidR="00C117FA" w:rsidRPr="00CE67B0">
        <w:rPr>
          <w:sz w:val="22"/>
          <w:szCs w:val="22"/>
        </w:rPr>
        <w:t>de gêneros alimentícios (perecíveis e não perecíveis</w:t>
      </w:r>
      <w:r w:rsidR="006027FB" w:rsidRPr="00CE67B0">
        <w:rPr>
          <w:sz w:val="22"/>
          <w:szCs w:val="22"/>
        </w:rPr>
        <w:t>)</w:t>
      </w:r>
      <w:r w:rsidR="00C117FA" w:rsidRPr="00CE67B0">
        <w:rPr>
          <w:sz w:val="22"/>
          <w:szCs w:val="22"/>
        </w:rPr>
        <w:t>, com entregas parceladas</w:t>
      </w:r>
      <w:r w:rsidR="006027FB" w:rsidRPr="00CE67B0">
        <w:rPr>
          <w:sz w:val="22"/>
          <w:szCs w:val="22"/>
        </w:rPr>
        <w:t xml:space="preserve"> conforme a necessidade,</w:t>
      </w:r>
      <w:r w:rsidR="00C117FA" w:rsidRPr="00CE67B0">
        <w:rPr>
          <w:sz w:val="22"/>
          <w:szCs w:val="22"/>
        </w:rPr>
        <w:t xml:space="preserve"> pelo prazo de 12 (doze) meses, </w:t>
      </w:r>
      <w:r w:rsidR="00915D3A" w:rsidRPr="00CE67B0">
        <w:rPr>
          <w:sz w:val="22"/>
          <w:szCs w:val="22"/>
        </w:rPr>
        <w:t>conforme descrições constantes do Anexo I – Termo de Referência do Edital e seus anexos.</w:t>
      </w:r>
    </w:p>
    <w:bookmarkEnd w:id="2"/>
    <w:p w14:paraId="089463AA" w14:textId="0E49A1D8" w:rsidR="00915D3A" w:rsidRPr="00CE67B0" w:rsidRDefault="00915D3A" w:rsidP="00915D3A">
      <w:pPr>
        <w:jc w:val="both"/>
        <w:rPr>
          <w:sz w:val="22"/>
          <w:szCs w:val="22"/>
        </w:rPr>
      </w:pPr>
    </w:p>
    <w:p w14:paraId="36179F45" w14:textId="77777777" w:rsidR="00090C0C" w:rsidRPr="00CE67B0" w:rsidRDefault="00090C0C" w:rsidP="00090C0C">
      <w:pPr>
        <w:jc w:val="both"/>
        <w:rPr>
          <w:sz w:val="22"/>
          <w:szCs w:val="22"/>
        </w:rPr>
      </w:pPr>
    </w:p>
    <w:p w14:paraId="4345DAA8" w14:textId="77777777" w:rsidR="00090C0C" w:rsidRPr="00CE67B0" w:rsidRDefault="00090C0C" w:rsidP="00090C0C">
      <w:pPr>
        <w:pBdr>
          <w:top w:val="single" w:sz="4" w:space="0" w:color="auto"/>
          <w:left w:val="single" w:sz="4" w:space="4" w:color="auto"/>
          <w:bottom w:val="single" w:sz="4" w:space="1" w:color="auto"/>
          <w:right w:val="single" w:sz="4" w:space="4" w:color="auto"/>
        </w:pBdr>
        <w:jc w:val="both"/>
        <w:rPr>
          <w:bCs/>
          <w:iCs/>
          <w:sz w:val="22"/>
          <w:szCs w:val="22"/>
        </w:rPr>
      </w:pPr>
      <w:r w:rsidRPr="00CE67B0">
        <w:rPr>
          <w:bCs/>
          <w:iCs/>
          <w:sz w:val="22"/>
          <w:szCs w:val="22"/>
        </w:rPr>
        <w:t xml:space="preserve">A presente licitação terá </w:t>
      </w:r>
      <w:r w:rsidRPr="00CE67B0">
        <w:rPr>
          <w:b/>
          <w:bCs/>
          <w:iCs/>
          <w:sz w:val="22"/>
          <w:szCs w:val="22"/>
          <w:u w:val="single"/>
        </w:rPr>
        <w:t>COTA RESERVADA</w:t>
      </w:r>
      <w:r w:rsidRPr="00CE67B0">
        <w:rPr>
          <w:bCs/>
          <w:iCs/>
          <w:sz w:val="22"/>
          <w:szCs w:val="22"/>
        </w:rPr>
        <w:t xml:space="preserve"> para empresas enquadradas como Microempresa (ME), Empresa de Pequeno Porte (EPP) e Microempreendedor Individual (MEI) e </w:t>
      </w:r>
      <w:r w:rsidRPr="00CE67B0">
        <w:rPr>
          <w:b/>
          <w:bCs/>
          <w:iCs/>
          <w:sz w:val="22"/>
          <w:szCs w:val="22"/>
          <w:u w:val="single"/>
        </w:rPr>
        <w:t>COTA PRINCIPAL</w:t>
      </w:r>
      <w:r w:rsidRPr="00CE67B0">
        <w:rPr>
          <w:bCs/>
          <w:iCs/>
          <w:sz w:val="22"/>
          <w:szCs w:val="22"/>
        </w:rPr>
        <w:t xml:space="preserve"> para ampla participação, de acordo com o artigo 48, das leis complementares </w:t>
      </w:r>
      <w:proofErr w:type="spellStart"/>
      <w:r w:rsidRPr="00CE67B0">
        <w:rPr>
          <w:bCs/>
          <w:iCs/>
          <w:sz w:val="22"/>
          <w:szCs w:val="22"/>
        </w:rPr>
        <w:t>nºs</w:t>
      </w:r>
      <w:proofErr w:type="spellEnd"/>
      <w:r w:rsidRPr="00CE67B0">
        <w:rPr>
          <w:bCs/>
          <w:iCs/>
          <w:sz w:val="22"/>
          <w:szCs w:val="22"/>
        </w:rPr>
        <w:t xml:space="preserve"> 123/2006 e 147/2014 e regulamentado pelo decreto federal nº 8.538/2015, conforme segue:</w:t>
      </w:r>
    </w:p>
    <w:p w14:paraId="69E22889" w14:textId="74DC34D4" w:rsidR="00090C0C" w:rsidRPr="00CE67B0" w:rsidRDefault="00090C0C" w:rsidP="00090C0C">
      <w:pPr>
        <w:pBdr>
          <w:top w:val="single" w:sz="4" w:space="0" w:color="auto"/>
          <w:left w:val="single" w:sz="4" w:space="4" w:color="auto"/>
          <w:bottom w:val="single" w:sz="4" w:space="1" w:color="auto"/>
          <w:right w:val="single" w:sz="4" w:space="4" w:color="auto"/>
        </w:pBdr>
        <w:jc w:val="both"/>
        <w:rPr>
          <w:sz w:val="22"/>
          <w:szCs w:val="22"/>
        </w:rPr>
      </w:pPr>
      <w:r w:rsidRPr="00CE67B0">
        <w:rPr>
          <w:b/>
          <w:sz w:val="22"/>
          <w:szCs w:val="22"/>
          <w:u w:val="single"/>
        </w:rPr>
        <w:t xml:space="preserve">Lotes: </w:t>
      </w:r>
      <w:r w:rsidR="0081403B" w:rsidRPr="00CE67B0">
        <w:rPr>
          <w:b/>
          <w:sz w:val="22"/>
          <w:szCs w:val="22"/>
          <w:u w:val="single"/>
        </w:rPr>
        <w:t>01</w:t>
      </w:r>
      <w:r w:rsidRPr="00CE67B0">
        <w:rPr>
          <w:b/>
          <w:sz w:val="22"/>
          <w:szCs w:val="22"/>
          <w:u w:val="single"/>
        </w:rPr>
        <w:t xml:space="preserve"> </w:t>
      </w:r>
      <w:proofErr w:type="gramStart"/>
      <w:r w:rsidRPr="00CE67B0">
        <w:rPr>
          <w:b/>
          <w:sz w:val="22"/>
          <w:szCs w:val="22"/>
          <w:u w:val="single"/>
        </w:rPr>
        <w:t>à</w:t>
      </w:r>
      <w:proofErr w:type="gramEnd"/>
      <w:r w:rsidRPr="00CE67B0">
        <w:rPr>
          <w:b/>
          <w:sz w:val="22"/>
          <w:szCs w:val="22"/>
          <w:u w:val="single"/>
        </w:rPr>
        <w:t xml:space="preserve"> </w:t>
      </w:r>
      <w:r w:rsidR="0081403B" w:rsidRPr="00CE67B0">
        <w:rPr>
          <w:b/>
          <w:sz w:val="22"/>
          <w:szCs w:val="22"/>
          <w:u w:val="single"/>
        </w:rPr>
        <w:t>1</w:t>
      </w:r>
      <w:r w:rsidR="006B242B" w:rsidRPr="00CE67B0">
        <w:rPr>
          <w:b/>
          <w:sz w:val="22"/>
          <w:szCs w:val="22"/>
          <w:u w:val="single"/>
        </w:rPr>
        <w:t>00</w:t>
      </w:r>
      <w:r w:rsidR="0044639F" w:rsidRPr="00CE67B0">
        <w:rPr>
          <w:b/>
          <w:sz w:val="22"/>
          <w:szCs w:val="22"/>
          <w:u w:val="single"/>
        </w:rPr>
        <w:t xml:space="preserve">: </w:t>
      </w:r>
      <w:r w:rsidRPr="00CE67B0">
        <w:rPr>
          <w:sz w:val="22"/>
          <w:szCs w:val="22"/>
        </w:rPr>
        <w:t>cota reservada disputa exclusiva de ME/EPP/MEI</w:t>
      </w:r>
    </w:p>
    <w:p w14:paraId="2439F0E1" w14:textId="1D80C608" w:rsidR="00090C0C" w:rsidRPr="00CE67B0" w:rsidRDefault="00090C0C" w:rsidP="00090C0C">
      <w:pPr>
        <w:pBdr>
          <w:top w:val="single" w:sz="4" w:space="0" w:color="auto"/>
          <w:left w:val="single" w:sz="4" w:space="4" w:color="auto"/>
          <w:bottom w:val="single" w:sz="4" w:space="1" w:color="auto"/>
          <w:right w:val="single" w:sz="4" w:space="4" w:color="auto"/>
        </w:pBdr>
        <w:jc w:val="both"/>
        <w:rPr>
          <w:sz w:val="22"/>
          <w:szCs w:val="22"/>
        </w:rPr>
      </w:pPr>
      <w:r w:rsidRPr="00CE67B0">
        <w:rPr>
          <w:b/>
          <w:sz w:val="22"/>
          <w:szCs w:val="22"/>
          <w:u w:val="single"/>
        </w:rPr>
        <w:t xml:space="preserve">Lotes: </w:t>
      </w:r>
      <w:r w:rsidR="0081403B" w:rsidRPr="00CE67B0">
        <w:rPr>
          <w:b/>
          <w:sz w:val="22"/>
          <w:szCs w:val="22"/>
          <w:u w:val="single"/>
        </w:rPr>
        <w:t>1</w:t>
      </w:r>
      <w:r w:rsidR="006B242B" w:rsidRPr="00CE67B0">
        <w:rPr>
          <w:b/>
          <w:sz w:val="22"/>
          <w:szCs w:val="22"/>
          <w:u w:val="single"/>
        </w:rPr>
        <w:t>01</w:t>
      </w:r>
      <w:r w:rsidRPr="00CE67B0">
        <w:rPr>
          <w:b/>
          <w:sz w:val="22"/>
          <w:szCs w:val="22"/>
          <w:u w:val="single"/>
        </w:rPr>
        <w:t xml:space="preserve"> </w:t>
      </w:r>
      <w:proofErr w:type="gramStart"/>
      <w:r w:rsidRPr="00CE67B0">
        <w:rPr>
          <w:b/>
          <w:sz w:val="22"/>
          <w:szCs w:val="22"/>
          <w:u w:val="single"/>
        </w:rPr>
        <w:t>à</w:t>
      </w:r>
      <w:proofErr w:type="gramEnd"/>
      <w:r w:rsidRPr="00CE67B0">
        <w:rPr>
          <w:b/>
          <w:sz w:val="22"/>
          <w:szCs w:val="22"/>
          <w:u w:val="single"/>
        </w:rPr>
        <w:t xml:space="preserve"> </w:t>
      </w:r>
      <w:r w:rsidR="006B242B" w:rsidRPr="00CE67B0">
        <w:rPr>
          <w:b/>
          <w:sz w:val="22"/>
          <w:szCs w:val="22"/>
          <w:u w:val="single"/>
        </w:rPr>
        <w:t>420</w:t>
      </w:r>
      <w:r w:rsidRPr="00CE67B0">
        <w:rPr>
          <w:b/>
          <w:sz w:val="22"/>
          <w:szCs w:val="22"/>
          <w:u w:val="single"/>
        </w:rPr>
        <w:t xml:space="preserve">: </w:t>
      </w:r>
      <w:r w:rsidRPr="00CE67B0">
        <w:rPr>
          <w:sz w:val="22"/>
          <w:szCs w:val="22"/>
        </w:rPr>
        <w:t xml:space="preserve"> </w:t>
      </w:r>
      <w:r w:rsidRPr="00CE67B0">
        <w:rPr>
          <w:bCs/>
          <w:iCs/>
          <w:sz w:val="22"/>
          <w:szCs w:val="22"/>
        </w:rPr>
        <w:t>cota principal disputa</w:t>
      </w:r>
      <w:r w:rsidRPr="00CE67B0">
        <w:rPr>
          <w:b/>
          <w:bCs/>
          <w:iCs/>
          <w:sz w:val="22"/>
          <w:szCs w:val="22"/>
        </w:rPr>
        <w:t xml:space="preserve"> </w:t>
      </w:r>
      <w:r w:rsidRPr="00CE67B0">
        <w:rPr>
          <w:sz w:val="22"/>
          <w:szCs w:val="22"/>
        </w:rPr>
        <w:t xml:space="preserve">aberta à ampla participação </w:t>
      </w:r>
    </w:p>
    <w:p w14:paraId="5DDAAACC" w14:textId="77777777" w:rsidR="00090C0C" w:rsidRPr="00CE67B0" w:rsidRDefault="00090C0C" w:rsidP="00090C0C">
      <w:pPr>
        <w:pBdr>
          <w:top w:val="single" w:sz="4" w:space="0" w:color="auto"/>
          <w:left w:val="single" w:sz="4" w:space="4" w:color="auto"/>
          <w:bottom w:val="single" w:sz="4" w:space="1" w:color="auto"/>
          <w:right w:val="single" w:sz="4" w:space="4" w:color="auto"/>
        </w:pBdr>
        <w:jc w:val="both"/>
        <w:rPr>
          <w:sz w:val="22"/>
          <w:szCs w:val="22"/>
        </w:rPr>
      </w:pPr>
    </w:p>
    <w:p w14:paraId="39D29829" w14:textId="77777777" w:rsidR="00090C0C" w:rsidRPr="00CE67B0" w:rsidRDefault="00090C0C" w:rsidP="00915D3A">
      <w:pPr>
        <w:jc w:val="both"/>
        <w:rPr>
          <w:sz w:val="22"/>
          <w:szCs w:val="22"/>
        </w:rPr>
      </w:pPr>
    </w:p>
    <w:p w14:paraId="06D58EC6" w14:textId="77777777" w:rsidR="000D6D9F" w:rsidRPr="00CE67B0" w:rsidRDefault="000D6D9F" w:rsidP="000D6D9F">
      <w:pPr>
        <w:jc w:val="both"/>
        <w:rPr>
          <w:spacing w:val="-12"/>
          <w:sz w:val="22"/>
          <w:szCs w:val="22"/>
        </w:rPr>
      </w:pPr>
      <w:bookmarkStart w:id="4" w:name="_Hlk197611667"/>
      <w:bookmarkEnd w:id="3"/>
    </w:p>
    <w:bookmarkEnd w:id="1"/>
    <w:bookmarkEnd w:id="4"/>
    <w:p w14:paraId="41C27E6B" w14:textId="7A09D935" w:rsidR="0064140B" w:rsidRPr="00CE67B0" w:rsidRDefault="0064140B" w:rsidP="00A75A02">
      <w:pPr>
        <w:jc w:val="both"/>
        <w:rPr>
          <w:bCs/>
          <w:sz w:val="22"/>
          <w:szCs w:val="22"/>
        </w:rPr>
      </w:pPr>
      <w:r w:rsidRPr="00CE67B0">
        <w:rPr>
          <w:b/>
          <w:bCs/>
          <w:sz w:val="22"/>
          <w:szCs w:val="22"/>
        </w:rPr>
        <w:t>VALIDADE DA PROPOSTA: (60 DIAS)</w:t>
      </w:r>
    </w:p>
    <w:p w14:paraId="51405857" w14:textId="145A6A80" w:rsidR="0064140B" w:rsidRPr="00CE67B0" w:rsidRDefault="0064140B" w:rsidP="00A75A02">
      <w:pPr>
        <w:jc w:val="both"/>
        <w:rPr>
          <w:bCs/>
          <w:sz w:val="22"/>
          <w:szCs w:val="22"/>
        </w:rPr>
      </w:pPr>
    </w:p>
    <w:p w14:paraId="05465EA6" w14:textId="6B32E63F" w:rsidR="0064140B" w:rsidRPr="00CE67B0" w:rsidRDefault="0064140B" w:rsidP="00A75A02">
      <w:pPr>
        <w:pStyle w:val="corpo0"/>
        <w:spacing w:before="0" w:after="0"/>
        <w:jc w:val="both"/>
        <w:rPr>
          <w:sz w:val="22"/>
          <w:szCs w:val="22"/>
          <w:u w:val="single"/>
        </w:rPr>
      </w:pPr>
      <w:r w:rsidRPr="00CE67B0">
        <w:rPr>
          <w:b/>
          <w:sz w:val="22"/>
          <w:szCs w:val="22"/>
          <w:u w:val="single"/>
        </w:rPr>
        <w:t>REFERÊNCIA DE TEMPO</w:t>
      </w:r>
      <w:r w:rsidRPr="00CE67B0">
        <w:rPr>
          <w:sz w:val="22"/>
          <w:szCs w:val="22"/>
          <w:u w:val="single"/>
        </w:rPr>
        <w:t>: Para todas as referências de tempo será observado o horário de Brasília /DF e, dessa forma, serão registradas no sistema eletrônico e na documentação relativa ao certame.</w:t>
      </w:r>
    </w:p>
    <w:p w14:paraId="1AB7EF35" w14:textId="77777777" w:rsidR="00A75A02" w:rsidRPr="00CE67B0" w:rsidRDefault="00A75A02" w:rsidP="00A75A02">
      <w:pPr>
        <w:pStyle w:val="corpo0"/>
        <w:spacing w:before="0" w:after="0"/>
        <w:jc w:val="both"/>
        <w:rPr>
          <w:sz w:val="22"/>
          <w:szCs w:val="22"/>
          <w:u w:val="single"/>
        </w:rPr>
      </w:pPr>
    </w:p>
    <w:p w14:paraId="6BB47701" w14:textId="15B632E7" w:rsidR="0064140B" w:rsidRPr="00CE67B0" w:rsidRDefault="0064140B" w:rsidP="00A75A02">
      <w:pPr>
        <w:jc w:val="both"/>
        <w:rPr>
          <w:bCs/>
          <w:sz w:val="22"/>
          <w:szCs w:val="22"/>
        </w:rPr>
      </w:pPr>
    </w:p>
    <w:p w14:paraId="286E0EBF" w14:textId="77777777" w:rsidR="0008676C" w:rsidRPr="00CE67B0" w:rsidRDefault="0008676C" w:rsidP="00A75A02">
      <w:pPr>
        <w:jc w:val="both"/>
        <w:rPr>
          <w:bCs/>
          <w:sz w:val="22"/>
          <w:szCs w:val="22"/>
        </w:rPr>
      </w:pPr>
    </w:p>
    <w:p w14:paraId="09CB74F4" w14:textId="5D526E7C" w:rsidR="002A621E" w:rsidRPr="00CE67B0" w:rsidRDefault="002A621E" w:rsidP="00A75A02">
      <w:pPr>
        <w:jc w:val="both"/>
        <w:rPr>
          <w:bCs/>
          <w:sz w:val="22"/>
          <w:szCs w:val="22"/>
        </w:rPr>
      </w:pPr>
    </w:p>
    <w:p w14:paraId="3E656D94" w14:textId="54299B22" w:rsidR="002A621E" w:rsidRPr="00CE67B0" w:rsidRDefault="002A621E" w:rsidP="00A75A02">
      <w:pPr>
        <w:jc w:val="both"/>
        <w:rPr>
          <w:bCs/>
          <w:sz w:val="22"/>
          <w:szCs w:val="22"/>
        </w:rPr>
      </w:pPr>
    </w:p>
    <w:p w14:paraId="5061F1B0" w14:textId="77777777" w:rsidR="006873AF" w:rsidRPr="00CE67B0" w:rsidRDefault="006873AF" w:rsidP="00A75A02">
      <w:pPr>
        <w:jc w:val="both"/>
        <w:rPr>
          <w:bCs/>
          <w:sz w:val="22"/>
          <w:szCs w:val="22"/>
        </w:rPr>
      </w:pPr>
    </w:p>
    <w:p w14:paraId="08377500" w14:textId="77777777" w:rsidR="006873AF" w:rsidRPr="00CE67B0" w:rsidRDefault="006873AF" w:rsidP="00A75A02">
      <w:pPr>
        <w:jc w:val="both"/>
        <w:rPr>
          <w:bCs/>
          <w:sz w:val="22"/>
          <w:szCs w:val="22"/>
        </w:rPr>
      </w:pPr>
    </w:p>
    <w:p w14:paraId="00CCC2E9" w14:textId="77777777" w:rsidR="006873AF" w:rsidRPr="00CE67B0" w:rsidRDefault="006873AF" w:rsidP="00A75A02">
      <w:pPr>
        <w:jc w:val="both"/>
        <w:rPr>
          <w:bCs/>
          <w:sz w:val="22"/>
          <w:szCs w:val="22"/>
        </w:rPr>
      </w:pPr>
    </w:p>
    <w:p w14:paraId="4F880E43" w14:textId="77777777" w:rsidR="00F87860" w:rsidRPr="00CE67B0" w:rsidRDefault="00F87860" w:rsidP="00F87860">
      <w:pPr>
        <w:jc w:val="center"/>
        <w:rPr>
          <w:b/>
          <w:bCs/>
          <w:sz w:val="22"/>
          <w:szCs w:val="22"/>
        </w:rPr>
      </w:pPr>
      <w:r w:rsidRPr="00CE67B0">
        <w:rPr>
          <w:b/>
          <w:bCs/>
          <w:sz w:val="22"/>
          <w:szCs w:val="22"/>
        </w:rPr>
        <w:t>EDITAL Nº 006/2026</w:t>
      </w:r>
    </w:p>
    <w:p w14:paraId="3197F59C" w14:textId="77777777" w:rsidR="00F87860" w:rsidRPr="00CE67B0" w:rsidRDefault="00F87860" w:rsidP="00F87860">
      <w:pPr>
        <w:jc w:val="center"/>
        <w:rPr>
          <w:b/>
          <w:bCs/>
          <w:sz w:val="22"/>
          <w:szCs w:val="22"/>
        </w:rPr>
      </w:pPr>
      <w:r w:rsidRPr="00CE67B0">
        <w:rPr>
          <w:b/>
          <w:bCs/>
          <w:sz w:val="22"/>
          <w:szCs w:val="22"/>
        </w:rPr>
        <w:t>PREGÃO ELETRÔNICO Nº 006/2026 – PROCESSO Nº 001/2026</w:t>
      </w:r>
    </w:p>
    <w:p w14:paraId="01A2A6A4" w14:textId="57DF9AE6" w:rsidR="0081403B" w:rsidRPr="00CE67B0" w:rsidRDefault="0081403B" w:rsidP="00FC7B7F">
      <w:pPr>
        <w:jc w:val="center"/>
        <w:rPr>
          <w:b/>
          <w:bCs/>
          <w:sz w:val="22"/>
          <w:szCs w:val="22"/>
        </w:rPr>
      </w:pPr>
    </w:p>
    <w:p w14:paraId="7A5239CC" w14:textId="77777777" w:rsidR="0081403B" w:rsidRPr="00CE67B0" w:rsidRDefault="0081403B" w:rsidP="0081403B">
      <w:pPr>
        <w:pBdr>
          <w:top w:val="single" w:sz="4" w:space="0" w:color="auto"/>
          <w:left w:val="single" w:sz="4" w:space="4" w:color="auto"/>
          <w:bottom w:val="single" w:sz="4" w:space="1" w:color="auto"/>
          <w:right w:val="single" w:sz="4" w:space="4" w:color="auto"/>
        </w:pBdr>
        <w:jc w:val="both"/>
        <w:rPr>
          <w:bCs/>
          <w:iCs/>
          <w:sz w:val="22"/>
          <w:szCs w:val="22"/>
        </w:rPr>
      </w:pPr>
      <w:r w:rsidRPr="00CE67B0">
        <w:rPr>
          <w:bCs/>
          <w:iCs/>
          <w:sz w:val="22"/>
          <w:szCs w:val="22"/>
        </w:rPr>
        <w:t xml:space="preserve">A presente licitação terá </w:t>
      </w:r>
      <w:r w:rsidRPr="00CE67B0">
        <w:rPr>
          <w:b/>
          <w:bCs/>
          <w:iCs/>
          <w:sz w:val="22"/>
          <w:szCs w:val="22"/>
          <w:u w:val="single"/>
        </w:rPr>
        <w:t>COTA RESERVADA</w:t>
      </w:r>
      <w:r w:rsidRPr="00CE67B0">
        <w:rPr>
          <w:bCs/>
          <w:iCs/>
          <w:sz w:val="22"/>
          <w:szCs w:val="22"/>
        </w:rPr>
        <w:t xml:space="preserve"> para empresas enquadradas como Microempresa (ME), Empresa de Pequeno Porte (EPP) e Microempreendedor Individual (MEI) e </w:t>
      </w:r>
      <w:r w:rsidRPr="00CE67B0">
        <w:rPr>
          <w:b/>
          <w:bCs/>
          <w:iCs/>
          <w:sz w:val="22"/>
          <w:szCs w:val="22"/>
          <w:u w:val="single"/>
        </w:rPr>
        <w:t>COTA PRINCIPAL</w:t>
      </w:r>
      <w:r w:rsidRPr="00CE67B0">
        <w:rPr>
          <w:bCs/>
          <w:iCs/>
          <w:sz w:val="22"/>
          <w:szCs w:val="22"/>
        </w:rPr>
        <w:t xml:space="preserve"> para ampla participação, de acordo com o artigo 48, das leis complementares </w:t>
      </w:r>
      <w:proofErr w:type="spellStart"/>
      <w:r w:rsidRPr="00CE67B0">
        <w:rPr>
          <w:bCs/>
          <w:iCs/>
          <w:sz w:val="22"/>
          <w:szCs w:val="22"/>
        </w:rPr>
        <w:t>nºs</w:t>
      </w:r>
      <w:proofErr w:type="spellEnd"/>
      <w:r w:rsidRPr="00CE67B0">
        <w:rPr>
          <w:bCs/>
          <w:iCs/>
          <w:sz w:val="22"/>
          <w:szCs w:val="22"/>
        </w:rPr>
        <w:t xml:space="preserve"> 123/2006 e 147/2014 e regulamentado pelo decreto federal nº 8.538/2015, conforme segue:</w:t>
      </w:r>
    </w:p>
    <w:p w14:paraId="70C3918D" w14:textId="77777777" w:rsidR="006B242B" w:rsidRPr="00CE67B0" w:rsidRDefault="006B242B" w:rsidP="006B242B">
      <w:pPr>
        <w:pBdr>
          <w:top w:val="single" w:sz="4" w:space="0" w:color="auto"/>
          <w:left w:val="single" w:sz="4" w:space="4" w:color="auto"/>
          <w:bottom w:val="single" w:sz="4" w:space="1" w:color="auto"/>
          <w:right w:val="single" w:sz="4" w:space="4" w:color="auto"/>
        </w:pBdr>
        <w:jc w:val="both"/>
        <w:rPr>
          <w:sz w:val="22"/>
          <w:szCs w:val="22"/>
        </w:rPr>
      </w:pPr>
      <w:r w:rsidRPr="00CE67B0">
        <w:rPr>
          <w:b/>
          <w:sz w:val="22"/>
          <w:szCs w:val="22"/>
          <w:u w:val="single"/>
        </w:rPr>
        <w:t xml:space="preserve">Lotes: 01 </w:t>
      </w:r>
      <w:proofErr w:type="gramStart"/>
      <w:r w:rsidRPr="00CE67B0">
        <w:rPr>
          <w:b/>
          <w:sz w:val="22"/>
          <w:szCs w:val="22"/>
          <w:u w:val="single"/>
        </w:rPr>
        <w:t>à</w:t>
      </w:r>
      <w:proofErr w:type="gramEnd"/>
      <w:r w:rsidRPr="00CE67B0">
        <w:rPr>
          <w:b/>
          <w:sz w:val="22"/>
          <w:szCs w:val="22"/>
          <w:u w:val="single"/>
        </w:rPr>
        <w:t xml:space="preserve"> 100: </w:t>
      </w:r>
      <w:r w:rsidRPr="00CE67B0">
        <w:rPr>
          <w:sz w:val="22"/>
          <w:szCs w:val="22"/>
        </w:rPr>
        <w:t>cota reservada disputa exclusiva de ME/EPP/MEI</w:t>
      </w:r>
    </w:p>
    <w:p w14:paraId="1ED581DF" w14:textId="5B7CBEBE" w:rsidR="006B242B" w:rsidRPr="00CE67B0" w:rsidRDefault="006B242B" w:rsidP="006B242B">
      <w:pPr>
        <w:pBdr>
          <w:top w:val="single" w:sz="4" w:space="0" w:color="auto"/>
          <w:left w:val="single" w:sz="4" w:space="4" w:color="auto"/>
          <w:bottom w:val="single" w:sz="4" w:space="1" w:color="auto"/>
          <w:right w:val="single" w:sz="4" w:space="4" w:color="auto"/>
        </w:pBdr>
        <w:jc w:val="both"/>
        <w:rPr>
          <w:sz w:val="22"/>
          <w:szCs w:val="22"/>
        </w:rPr>
      </w:pPr>
      <w:r w:rsidRPr="00CE67B0">
        <w:rPr>
          <w:b/>
          <w:sz w:val="22"/>
          <w:szCs w:val="22"/>
          <w:u w:val="single"/>
        </w:rPr>
        <w:t xml:space="preserve">Lotes: 101 </w:t>
      </w:r>
      <w:proofErr w:type="gramStart"/>
      <w:r w:rsidRPr="00CE67B0">
        <w:rPr>
          <w:b/>
          <w:sz w:val="22"/>
          <w:szCs w:val="22"/>
          <w:u w:val="single"/>
        </w:rPr>
        <w:t>à</w:t>
      </w:r>
      <w:proofErr w:type="gramEnd"/>
      <w:r w:rsidRPr="00CE67B0">
        <w:rPr>
          <w:b/>
          <w:sz w:val="22"/>
          <w:szCs w:val="22"/>
          <w:u w:val="single"/>
        </w:rPr>
        <w:t xml:space="preserve"> 420: </w:t>
      </w:r>
      <w:r w:rsidRPr="00CE67B0">
        <w:rPr>
          <w:sz w:val="22"/>
          <w:szCs w:val="22"/>
        </w:rPr>
        <w:t xml:space="preserve"> </w:t>
      </w:r>
      <w:r w:rsidRPr="00CE67B0">
        <w:rPr>
          <w:bCs/>
          <w:iCs/>
          <w:sz w:val="22"/>
          <w:szCs w:val="22"/>
        </w:rPr>
        <w:t>cota principal disputa</w:t>
      </w:r>
      <w:r w:rsidRPr="00CE67B0">
        <w:rPr>
          <w:b/>
          <w:bCs/>
          <w:iCs/>
          <w:sz w:val="22"/>
          <w:szCs w:val="22"/>
        </w:rPr>
        <w:t xml:space="preserve"> </w:t>
      </w:r>
      <w:r w:rsidRPr="00CE67B0">
        <w:rPr>
          <w:sz w:val="22"/>
          <w:szCs w:val="22"/>
        </w:rPr>
        <w:t xml:space="preserve">aberta à ampla participação </w:t>
      </w:r>
    </w:p>
    <w:p w14:paraId="5C99ACC8" w14:textId="77777777" w:rsidR="0071429A" w:rsidRPr="00CE67B0" w:rsidRDefault="0071429A" w:rsidP="0071429A">
      <w:pPr>
        <w:pStyle w:val="NormalWeb"/>
        <w:spacing w:before="0" w:beforeAutospacing="0" w:after="0" w:afterAutospacing="0"/>
        <w:jc w:val="center"/>
        <w:rPr>
          <w:rFonts w:ascii="Times New Roman" w:hAnsi="Times New Roman" w:cs="Times New Roman"/>
          <w:b/>
          <w:bCs/>
          <w:sz w:val="22"/>
          <w:szCs w:val="22"/>
        </w:rPr>
      </w:pPr>
    </w:p>
    <w:p w14:paraId="500F9311" w14:textId="6BA80E38" w:rsidR="00F94C23" w:rsidRPr="00CE67B0" w:rsidRDefault="002A621E" w:rsidP="00F94C23">
      <w:pPr>
        <w:jc w:val="both"/>
        <w:rPr>
          <w:sz w:val="22"/>
          <w:szCs w:val="22"/>
        </w:rPr>
      </w:pPr>
      <w:r w:rsidRPr="00CE67B0">
        <w:rPr>
          <w:bCs/>
          <w:sz w:val="22"/>
          <w:szCs w:val="22"/>
        </w:rPr>
        <w:t xml:space="preserve">A </w:t>
      </w:r>
      <w:r w:rsidRPr="00CE67B0">
        <w:rPr>
          <w:b/>
          <w:bCs/>
          <w:sz w:val="22"/>
          <w:szCs w:val="22"/>
        </w:rPr>
        <w:t>FUNDAÇÃO INDAIATUBANA DE EDUCAÇÃO E CULTURA - FIEC</w:t>
      </w:r>
      <w:r w:rsidRPr="00CE67B0">
        <w:rPr>
          <w:bCs/>
          <w:sz w:val="22"/>
          <w:szCs w:val="22"/>
        </w:rPr>
        <w:t xml:space="preserve">, </w:t>
      </w:r>
      <w:r w:rsidRPr="00CE67B0">
        <w:rPr>
          <w:sz w:val="22"/>
          <w:szCs w:val="22"/>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CE67B0">
        <w:rPr>
          <w:sz w:val="22"/>
          <w:szCs w:val="22"/>
        </w:rPr>
        <w:t>critério de julgamento</w:t>
      </w:r>
      <w:r w:rsidRPr="00CE67B0">
        <w:rPr>
          <w:sz w:val="22"/>
          <w:szCs w:val="22"/>
        </w:rPr>
        <w:t xml:space="preserve"> </w:t>
      </w:r>
      <w:r w:rsidRPr="00CE67B0">
        <w:rPr>
          <w:bCs/>
          <w:sz w:val="22"/>
          <w:szCs w:val="22"/>
        </w:rPr>
        <w:t xml:space="preserve">do tipo </w:t>
      </w:r>
      <w:r w:rsidRPr="00CE67B0">
        <w:rPr>
          <w:b/>
          <w:bCs/>
          <w:sz w:val="22"/>
          <w:szCs w:val="22"/>
        </w:rPr>
        <w:t xml:space="preserve">MENOR PREÇO </w:t>
      </w:r>
      <w:r w:rsidR="00F94C23" w:rsidRPr="00CE67B0">
        <w:rPr>
          <w:b/>
          <w:bCs/>
          <w:sz w:val="22"/>
          <w:szCs w:val="22"/>
        </w:rPr>
        <w:t>POR ITEM</w:t>
      </w:r>
      <w:r w:rsidRPr="00CE67B0">
        <w:rPr>
          <w:bCs/>
          <w:sz w:val="22"/>
          <w:szCs w:val="22"/>
        </w:rPr>
        <w:t>,</w:t>
      </w:r>
      <w:r w:rsidRPr="00CE67B0">
        <w:rPr>
          <w:sz w:val="22"/>
          <w:szCs w:val="22"/>
        </w:rPr>
        <w:t xml:space="preserve"> objetivando </w:t>
      </w:r>
      <w:r w:rsidR="00F94C23" w:rsidRPr="00CE67B0">
        <w:rPr>
          <w:sz w:val="22"/>
          <w:szCs w:val="22"/>
        </w:rPr>
        <w:t>a formação de registro de preços para eventual fornecimento de gêneros alimentícios (perecíveis e não perecíveis</w:t>
      </w:r>
      <w:r w:rsidR="006027FB" w:rsidRPr="00CE67B0">
        <w:rPr>
          <w:sz w:val="22"/>
          <w:szCs w:val="22"/>
        </w:rPr>
        <w:t>)</w:t>
      </w:r>
      <w:r w:rsidR="00F94C23" w:rsidRPr="00CE67B0">
        <w:rPr>
          <w:sz w:val="22"/>
          <w:szCs w:val="22"/>
        </w:rPr>
        <w:t xml:space="preserve">, com entregas parceladas </w:t>
      </w:r>
      <w:r w:rsidR="006027FB" w:rsidRPr="00CE67B0">
        <w:rPr>
          <w:sz w:val="22"/>
          <w:szCs w:val="22"/>
        </w:rPr>
        <w:t xml:space="preserve">conforme a necessidade , </w:t>
      </w:r>
      <w:r w:rsidR="00F94C23" w:rsidRPr="00CE67B0">
        <w:rPr>
          <w:sz w:val="22"/>
          <w:szCs w:val="22"/>
        </w:rPr>
        <w:t>pelo prazo de 12 (doze) meses, conforme descrições constantes do Anexo I – Termo de Referência do Edital e seus anexos.</w:t>
      </w:r>
    </w:p>
    <w:p w14:paraId="2D6E0382" w14:textId="77777777" w:rsidR="009F28E6" w:rsidRPr="00CE67B0" w:rsidRDefault="009F28E6" w:rsidP="009F28E6">
      <w:pPr>
        <w:jc w:val="both"/>
        <w:rPr>
          <w:sz w:val="22"/>
          <w:szCs w:val="22"/>
        </w:rPr>
      </w:pPr>
    </w:p>
    <w:p w14:paraId="4C0EB298" w14:textId="40DA798F" w:rsidR="002A621E" w:rsidRPr="00CE67B0" w:rsidRDefault="002A621E" w:rsidP="002A621E">
      <w:pPr>
        <w:jc w:val="both"/>
        <w:rPr>
          <w:sz w:val="22"/>
          <w:szCs w:val="22"/>
        </w:rPr>
      </w:pPr>
      <w:r w:rsidRPr="00CE67B0">
        <w:rPr>
          <w:b/>
          <w:bCs/>
          <w:sz w:val="22"/>
          <w:szCs w:val="22"/>
        </w:rPr>
        <w:t xml:space="preserve">FUNDAMENTO LEGAL: </w:t>
      </w:r>
      <w:r w:rsidRPr="00CE67B0">
        <w:rPr>
          <w:bCs/>
          <w:sz w:val="22"/>
          <w:szCs w:val="22"/>
        </w:rPr>
        <w:t xml:space="preserve">Lei Federal nº 14.133/21, Decreto Municipal nº 14.958/2023, </w:t>
      </w:r>
      <w:r w:rsidRPr="00CE67B0">
        <w:rPr>
          <w:sz w:val="22"/>
          <w:szCs w:val="22"/>
        </w:rPr>
        <w:t xml:space="preserve">Lei Complementar nº 123/06 com as alterações da Lei Complementar nº 147/14, Decreto Federal </w:t>
      </w:r>
      <w:r w:rsidRPr="00CE67B0">
        <w:rPr>
          <w:bCs/>
          <w:sz w:val="22"/>
          <w:szCs w:val="22"/>
        </w:rPr>
        <w:t>nº 8.538/2015</w:t>
      </w:r>
      <w:r w:rsidRPr="00CE67B0">
        <w:rPr>
          <w:sz w:val="22"/>
          <w:szCs w:val="22"/>
        </w:rPr>
        <w:t xml:space="preserve"> e de demais normas aplicáveis a espécie.</w:t>
      </w:r>
    </w:p>
    <w:p w14:paraId="6AE64D3A" w14:textId="02CFA8EC" w:rsidR="002A621E" w:rsidRPr="00CE67B0" w:rsidRDefault="002A621E" w:rsidP="002A621E">
      <w:pPr>
        <w:pStyle w:val="Ttulo1"/>
        <w:keepLines/>
        <w:jc w:val="both"/>
        <w:rPr>
          <w:rFonts w:ascii="Times New Roman" w:hAnsi="Times New Roman"/>
          <w:bCs/>
          <w:i w:val="0"/>
          <w:sz w:val="22"/>
          <w:szCs w:val="22"/>
        </w:rPr>
      </w:pPr>
    </w:p>
    <w:p w14:paraId="202DAC5F" w14:textId="269C106C" w:rsidR="002A621E" w:rsidRPr="00CE67B0" w:rsidRDefault="002A621E" w:rsidP="002A621E">
      <w:pPr>
        <w:autoSpaceDE w:val="0"/>
        <w:autoSpaceDN w:val="0"/>
        <w:adjustRightInd w:val="0"/>
        <w:jc w:val="both"/>
        <w:rPr>
          <w:sz w:val="22"/>
          <w:szCs w:val="22"/>
        </w:rPr>
      </w:pPr>
      <w:r w:rsidRPr="00CE67B0">
        <w:rPr>
          <w:b/>
          <w:bCs/>
          <w:sz w:val="22"/>
          <w:szCs w:val="22"/>
        </w:rPr>
        <w:t>DISPOSIÇÕES PRELIMINARES:</w:t>
      </w:r>
      <w:r w:rsidRPr="00CE67B0">
        <w:rPr>
          <w:bCs/>
          <w:sz w:val="22"/>
          <w:szCs w:val="22"/>
        </w:rPr>
        <w:t xml:space="preserve"> </w:t>
      </w:r>
      <w:r w:rsidRPr="00CE67B0">
        <w:rPr>
          <w:sz w:val="22"/>
          <w:szCs w:val="22"/>
        </w:rPr>
        <w:t>O Edital e seus Anexos encontram-s</w:t>
      </w:r>
      <w:r w:rsidR="00976F83" w:rsidRPr="00CE67B0">
        <w:rPr>
          <w:sz w:val="22"/>
          <w:szCs w:val="22"/>
        </w:rPr>
        <w:t>e</w:t>
      </w:r>
      <w:r w:rsidRPr="00CE67B0">
        <w:rPr>
          <w:sz w:val="22"/>
          <w:szCs w:val="22"/>
        </w:rPr>
        <w:t xml:space="preserve"> disponíveis na internet no endereço: </w:t>
      </w:r>
      <w:hyperlink r:id="rId9" w:history="1">
        <w:r w:rsidRPr="00CE67B0">
          <w:rPr>
            <w:rStyle w:val="Hyperlink"/>
            <w:bCs/>
            <w:color w:val="auto"/>
            <w:sz w:val="22"/>
            <w:szCs w:val="22"/>
          </w:rPr>
          <w:t>www.novobbmnet.com.br</w:t>
        </w:r>
      </w:hyperlink>
      <w:r w:rsidRPr="00CE67B0">
        <w:rPr>
          <w:sz w:val="22"/>
          <w:szCs w:val="22"/>
        </w:rPr>
        <w:t xml:space="preserve"> e </w:t>
      </w:r>
      <w:hyperlink r:id="rId10" w:history="1">
        <w:r w:rsidRPr="00CE67B0">
          <w:rPr>
            <w:rStyle w:val="Hyperlink"/>
            <w:color w:val="auto"/>
            <w:sz w:val="22"/>
            <w:szCs w:val="22"/>
          </w:rPr>
          <w:t>www.fiec.com.br</w:t>
        </w:r>
      </w:hyperlink>
      <w:r w:rsidRPr="00CE67B0">
        <w:rPr>
          <w:sz w:val="22"/>
          <w:szCs w:val="22"/>
        </w:rPr>
        <w:t>, onde poderão ser consultados e extraídas cópias.</w:t>
      </w:r>
    </w:p>
    <w:p w14:paraId="133A8D8F" w14:textId="77777777" w:rsidR="002A621E" w:rsidRPr="00CE67B0" w:rsidRDefault="002A621E" w:rsidP="002A621E">
      <w:pPr>
        <w:autoSpaceDE w:val="0"/>
        <w:autoSpaceDN w:val="0"/>
        <w:adjustRightInd w:val="0"/>
        <w:jc w:val="both"/>
        <w:rPr>
          <w:sz w:val="22"/>
          <w:szCs w:val="22"/>
        </w:rPr>
      </w:pPr>
    </w:p>
    <w:p w14:paraId="485560A5" w14:textId="77777777" w:rsidR="002A621E" w:rsidRPr="00CE67B0" w:rsidRDefault="002A621E" w:rsidP="002A621E">
      <w:pPr>
        <w:autoSpaceDE w:val="0"/>
        <w:autoSpaceDN w:val="0"/>
        <w:adjustRightInd w:val="0"/>
        <w:jc w:val="both"/>
        <w:rPr>
          <w:sz w:val="22"/>
          <w:szCs w:val="22"/>
        </w:rPr>
      </w:pPr>
      <w:r w:rsidRPr="00CE67B0">
        <w:rPr>
          <w:sz w:val="22"/>
          <w:szCs w:val="22"/>
        </w:rPr>
        <w:t xml:space="preserve">O Pregão Eletrônico será realizado em sessão pública, por meio da </w:t>
      </w:r>
      <w:r w:rsidRPr="00CE67B0">
        <w:rPr>
          <w:bCs/>
          <w:iCs/>
          <w:sz w:val="22"/>
          <w:szCs w:val="22"/>
        </w:rPr>
        <w:t>INTERNET</w:t>
      </w:r>
      <w:r w:rsidRPr="00CE67B0">
        <w:rPr>
          <w:bCs/>
          <w:sz w:val="22"/>
          <w:szCs w:val="22"/>
        </w:rPr>
        <w:t xml:space="preserve">, </w:t>
      </w:r>
      <w:r w:rsidRPr="00CE67B0">
        <w:rPr>
          <w:sz w:val="22"/>
          <w:szCs w:val="22"/>
        </w:rPr>
        <w:t xml:space="preserve">mediante condições de segurança criptografia e autenticação em todas as suas fases através do aplicativo “BBMNET LICITAÇÕES, constante da página eletrônica do BBMNET – Licitações Públicas, no endereço: </w:t>
      </w:r>
      <w:hyperlink r:id="rId11" w:history="1">
        <w:r w:rsidRPr="00CE67B0">
          <w:rPr>
            <w:rStyle w:val="Hyperlink"/>
            <w:bCs/>
            <w:color w:val="auto"/>
            <w:sz w:val="22"/>
            <w:szCs w:val="22"/>
          </w:rPr>
          <w:t>www.novobbmnet.com.br</w:t>
        </w:r>
      </w:hyperlink>
    </w:p>
    <w:p w14:paraId="0E696E8A" w14:textId="77777777" w:rsidR="002A621E" w:rsidRPr="00CE67B0" w:rsidRDefault="002A621E" w:rsidP="002A621E">
      <w:pPr>
        <w:autoSpaceDE w:val="0"/>
        <w:autoSpaceDN w:val="0"/>
        <w:adjustRightInd w:val="0"/>
        <w:jc w:val="both"/>
        <w:rPr>
          <w:sz w:val="22"/>
          <w:szCs w:val="22"/>
        </w:rPr>
      </w:pPr>
    </w:p>
    <w:p w14:paraId="7DC25A61" w14:textId="5E58F12D" w:rsidR="002A621E" w:rsidRPr="00CE67B0" w:rsidRDefault="002A621E" w:rsidP="00490EBF">
      <w:pPr>
        <w:numPr>
          <w:ilvl w:val="1"/>
          <w:numId w:val="4"/>
        </w:numPr>
        <w:autoSpaceDE w:val="0"/>
        <w:autoSpaceDN w:val="0"/>
        <w:adjustRightInd w:val="0"/>
        <w:spacing w:after="143"/>
        <w:jc w:val="both"/>
        <w:rPr>
          <w:sz w:val="22"/>
          <w:szCs w:val="22"/>
        </w:rPr>
      </w:pPr>
      <w:r w:rsidRPr="00CE67B0">
        <w:rPr>
          <w:sz w:val="22"/>
          <w:szCs w:val="22"/>
        </w:rPr>
        <w:t xml:space="preserve">O certame será conduzido </w:t>
      </w:r>
      <w:r w:rsidR="00133964" w:rsidRPr="00CE67B0">
        <w:rPr>
          <w:sz w:val="22"/>
          <w:szCs w:val="22"/>
        </w:rPr>
        <w:t>pelo(a)</w:t>
      </w:r>
      <w:r w:rsidRPr="00CE67B0">
        <w:rPr>
          <w:sz w:val="22"/>
          <w:szCs w:val="22"/>
        </w:rPr>
        <w:t xml:space="preserve"> Pregoeir</w:t>
      </w:r>
      <w:r w:rsidR="00133964" w:rsidRPr="00CE67B0">
        <w:rPr>
          <w:sz w:val="22"/>
          <w:szCs w:val="22"/>
        </w:rPr>
        <w:t>o(a)</w:t>
      </w:r>
      <w:r w:rsidRPr="00CE67B0">
        <w:rPr>
          <w:sz w:val="22"/>
          <w:szCs w:val="22"/>
        </w:rPr>
        <w:t xml:space="preserve">, constante da página eletrônica da Bolsa Brasileira de Mercadorias (www.novobbmnet.com.br) e Equipe de Apoio nomeados pela Portaria nº </w:t>
      </w:r>
      <w:r w:rsidR="006B242B" w:rsidRPr="00CE67B0">
        <w:rPr>
          <w:sz w:val="22"/>
          <w:szCs w:val="22"/>
        </w:rPr>
        <w:t xml:space="preserve">008/2026 </w:t>
      </w:r>
      <w:r w:rsidRPr="00CE67B0">
        <w:rPr>
          <w:sz w:val="22"/>
          <w:szCs w:val="22"/>
        </w:rPr>
        <w:t xml:space="preserve">de </w:t>
      </w:r>
      <w:r w:rsidR="006B242B" w:rsidRPr="00CE67B0">
        <w:rPr>
          <w:sz w:val="22"/>
          <w:szCs w:val="22"/>
        </w:rPr>
        <w:t>08/01/2026</w:t>
      </w:r>
      <w:r w:rsidRPr="00CE67B0">
        <w:rPr>
          <w:sz w:val="22"/>
          <w:szCs w:val="22"/>
        </w:rPr>
        <w:t xml:space="preserve">. </w:t>
      </w:r>
    </w:p>
    <w:p w14:paraId="67AAD063" w14:textId="74838729" w:rsidR="002A621E" w:rsidRPr="00CE67B0" w:rsidRDefault="002A621E" w:rsidP="002A621E">
      <w:pPr>
        <w:autoSpaceDE w:val="0"/>
        <w:autoSpaceDN w:val="0"/>
        <w:adjustRightInd w:val="0"/>
        <w:jc w:val="both"/>
        <w:rPr>
          <w:sz w:val="22"/>
          <w:szCs w:val="22"/>
        </w:rPr>
      </w:pPr>
      <w:r w:rsidRPr="00CE67B0">
        <w:rPr>
          <w:sz w:val="22"/>
          <w:szCs w:val="22"/>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7E991443" w14:textId="51AB4660" w:rsidR="002C3170" w:rsidRPr="00CE67B0" w:rsidRDefault="002C3170" w:rsidP="002A621E">
      <w:pPr>
        <w:pStyle w:val="NormalWeb"/>
        <w:spacing w:before="0" w:beforeAutospacing="0" w:after="0" w:afterAutospacing="0"/>
        <w:jc w:val="both"/>
        <w:rPr>
          <w:rFonts w:ascii="Times New Roman" w:hAnsi="Times New Roman" w:cs="Times New Roman"/>
          <w:b/>
          <w:bCs/>
          <w:sz w:val="22"/>
          <w:szCs w:val="22"/>
        </w:rPr>
      </w:pPr>
    </w:p>
    <w:p w14:paraId="0CC6485E" w14:textId="77777777" w:rsidR="002C3170" w:rsidRPr="00CE67B0" w:rsidRDefault="002C3170" w:rsidP="002C3170">
      <w:pPr>
        <w:autoSpaceDE w:val="0"/>
        <w:autoSpaceDN w:val="0"/>
        <w:adjustRightInd w:val="0"/>
        <w:spacing w:line="276" w:lineRule="auto"/>
        <w:rPr>
          <w:sz w:val="22"/>
          <w:szCs w:val="22"/>
        </w:rPr>
      </w:pPr>
      <w:r w:rsidRPr="00CE67B0">
        <w:rPr>
          <w:b/>
          <w:bCs/>
          <w:sz w:val="22"/>
          <w:szCs w:val="22"/>
        </w:rPr>
        <w:t xml:space="preserve">DATA DE INÍCIO DE RECEBIMENTO DAS PROPOSTAS: 25/02/2026 às 09h00min </w:t>
      </w:r>
    </w:p>
    <w:p w14:paraId="2DD2F1A0" w14:textId="77777777" w:rsidR="002C3170" w:rsidRPr="00CE67B0" w:rsidRDefault="002C3170" w:rsidP="002C3170">
      <w:pPr>
        <w:autoSpaceDE w:val="0"/>
        <w:autoSpaceDN w:val="0"/>
        <w:adjustRightInd w:val="0"/>
        <w:spacing w:line="276" w:lineRule="auto"/>
        <w:rPr>
          <w:sz w:val="22"/>
          <w:szCs w:val="22"/>
        </w:rPr>
      </w:pPr>
      <w:r w:rsidRPr="00CE67B0">
        <w:rPr>
          <w:b/>
          <w:bCs/>
          <w:sz w:val="22"/>
          <w:szCs w:val="22"/>
        </w:rPr>
        <w:t xml:space="preserve">DATA DE TÉRMINO DO RECEBIMENTO DE PROPOSTAS: 10/03/2026 às   08h59min </w:t>
      </w:r>
    </w:p>
    <w:p w14:paraId="108C58CD" w14:textId="77777777" w:rsidR="002C3170" w:rsidRPr="00CE67B0" w:rsidRDefault="002C3170" w:rsidP="002C3170">
      <w:pPr>
        <w:autoSpaceDE w:val="0"/>
        <w:autoSpaceDN w:val="0"/>
        <w:adjustRightInd w:val="0"/>
        <w:spacing w:line="276" w:lineRule="auto"/>
        <w:rPr>
          <w:sz w:val="22"/>
          <w:szCs w:val="22"/>
        </w:rPr>
      </w:pPr>
      <w:r w:rsidRPr="00CE67B0">
        <w:rPr>
          <w:b/>
          <w:bCs/>
          <w:sz w:val="22"/>
          <w:szCs w:val="22"/>
        </w:rPr>
        <w:t xml:space="preserve">DATA DEABERTURA E ANÁLISE DE PROPOSTA: 10/03/2026 às 09h00min </w:t>
      </w:r>
    </w:p>
    <w:p w14:paraId="7337637F" w14:textId="77777777" w:rsidR="002C3170" w:rsidRPr="00CE67B0" w:rsidRDefault="002C3170" w:rsidP="002C3170">
      <w:pPr>
        <w:autoSpaceDE w:val="0"/>
        <w:autoSpaceDN w:val="0"/>
        <w:adjustRightInd w:val="0"/>
        <w:spacing w:line="276" w:lineRule="auto"/>
        <w:rPr>
          <w:b/>
          <w:bCs/>
          <w:sz w:val="22"/>
          <w:szCs w:val="22"/>
        </w:rPr>
      </w:pPr>
      <w:r w:rsidRPr="00CE67B0">
        <w:rPr>
          <w:b/>
          <w:bCs/>
          <w:sz w:val="22"/>
          <w:szCs w:val="22"/>
        </w:rPr>
        <w:t>INICIO DO PREGÃO (fase competitiva): 10/03/2026 às 09h15min (estimativa)</w:t>
      </w:r>
    </w:p>
    <w:p w14:paraId="2EF0F3BA" w14:textId="77777777" w:rsidR="002C3170" w:rsidRPr="00CE67B0" w:rsidRDefault="002C3170" w:rsidP="002C3170">
      <w:pPr>
        <w:autoSpaceDE w:val="0"/>
        <w:autoSpaceDN w:val="0"/>
        <w:adjustRightInd w:val="0"/>
        <w:spacing w:line="276" w:lineRule="auto"/>
        <w:rPr>
          <w:sz w:val="22"/>
          <w:szCs w:val="22"/>
        </w:rPr>
      </w:pPr>
      <w:r w:rsidRPr="00CE67B0">
        <w:rPr>
          <w:b/>
          <w:bCs/>
          <w:sz w:val="22"/>
          <w:szCs w:val="22"/>
        </w:rPr>
        <w:t xml:space="preserve">SISTEMA: BBMNET LICITAÇÕES ELETRONICAS </w:t>
      </w:r>
    </w:p>
    <w:p w14:paraId="6CC2F252" w14:textId="77777777" w:rsidR="002C3170" w:rsidRPr="00CE67B0" w:rsidRDefault="002C3170" w:rsidP="002C3170">
      <w:pPr>
        <w:autoSpaceDE w:val="0"/>
        <w:autoSpaceDN w:val="0"/>
        <w:adjustRightInd w:val="0"/>
        <w:spacing w:line="276" w:lineRule="auto"/>
        <w:rPr>
          <w:sz w:val="22"/>
          <w:szCs w:val="22"/>
        </w:rPr>
      </w:pPr>
      <w:r w:rsidRPr="00CE67B0">
        <w:rPr>
          <w:b/>
          <w:bCs/>
          <w:sz w:val="22"/>
          <w:szCs w:val="22"/>
        </w:rPr>
        <w:t xml:space="preserve">MODO DE DISPUTA: (Aberto) </w:t>
      </w:r>
    </w:p>
    <w:p w14:paraId="1C8ABE85" w14:textId="77777777" w:rsidR="002A621E" w:rsidRPr="00CE67B0" w:rsidRDefault="002A621E" w:rsidP="002A621E">
      <w:pPr>
        <w:pStyle w:val="corpo0"/>
        <w:spacing w:before="0" w:after="0"/>
        <w:jc w:val="both"/>
        <w:rPr>
          <w:b/>
          <w:sz w:val="22"/>
          <w:szCs w:val="22"/>
        </w:rPr>
      </w:pPr>
    </w:p>
    <w:p w14:paraId="11BBB97A" w14:textId="77777777" w:rsidR="002A621E" w:rsidRPr="00CE67B0" w:rsidRDefault="002A621E" w:rsidP="002A621E">
      <w:pPr>
        <w:pStyle w:val="corpo0"/>
        <w:spacing w:before="0" w:after="0"/>
        <w:jc w:val="both"/>
        <w:rPr>
          <w:sz w:val="22"/>
          <w:szCs w:val="22"/>
          <w:u w:val="single"/>
        </w:rPr>
      </w:pPr>
      <w:r w:rsidRPr="00CE67B0">
        <w:rPr>
          <w:b/>
          <w:sz w:val="22"/>
          <w:szCs w:val="22"/>
          <w:u w:val="single"/>
        </w:rPr>
        <w:t>REFERÊNCIA DE TEMPO</w:t>
      </w:r>
      <w:r w:rsidRPr="00CE67B0">
        <w:rPr>
          <w:sz w:val="22"/>
          <w:szCs w:val="22"/>
          <w:u w:val="single"/>
        </w:rPr>
        <w:t>: Para todas as referências de tempo será observado o horário de Brasília /DF e, dessa forma, serão registradas no sistema eletrônico e na documentação relativa ao certame.</w:t>
      </w:r>
    </w:p>
    <w:p w14:paraId="69C749E5" w14:textId="77777777" w:rsidR="002A621E" w:rsidRPr="00CE67B0" w:rsidRDefault="002A621E" w:rsidP="002A621E">
      <w:pPr>
        <w:pStyle w:val="NormalWeb"/>
        <w:spacing w:before="0" w:beforeAutospacing="0" w:after="0" w:afterAutospacing="0"/>
        <w:jc w:val="both"/>
        <w:rPr>
          <w:rFonts w:ascii="Times New Roman" w:hAnsi="Times New Roman" w:cs="Times New Roman"/>
          <w:b/>
          <w:bCs/>
          <w:sz w:val="22"/>
          <w:szCs w:val="22"/>
        </w:rPr>
      </w:pPr>
    </w:p>
    <w:p w14:paraId="6F7551E3" w14:textId="53C824BE" w:rsidR="00780A0D" w:rsidRPr="00CE67B0" w:rsidRDefault="002A621E" w:rsidP="00507151">
      <w:pPr>
        <w:jc w:val="both"/>
        <w:rPr>
          <w:sz w:val="22"/>
          <w:szCs w:val="22"/>
        </w:rPr>
      </w:pPr>
      <w:r w:rsidRPr="00CE67B0">
        <w:rPr>
          <w:b/>
          <w:bCs/>
          <w:sz w:val="22"/>
          <w:szCs w:val="22"/>
        </w:rPr>
        <w:lastRenderedPageBreak/>
        <w:t xml:space="preserve">VALOR TOTAL ESTIMADO DA CONTRATAÇÃO: </w:t>
      </w:r>
      <w:r w:rsidR="00507151" w:rsidRPr="00CE67B0">
        <w:rPr>
          <w:sz w:val="22"/>
          <w:szCs w:val="22"/>
        </w:rPr>
        <w:t>R$</w:t>
      </w:r>
      <w:r w:rsidR="00780A0D" w:rsidRPr="00CE67B0">
        <w:rPr>
          <w:sz w:val="22"/>
          <w:szCs w:val="22"/>
        </w:rPr>
        <w:t>128.726,10 (Cento e vinte e oito m</w:t>
      </w:r>
      <w:r w:rsidR="00D60A28" w:rsidRPr="00CE67B0">
        <w:rPr>
          <w:sz w:val="22"/>
          <w:szCs w:val="22"/>
        </w:rPr>
        <w:t>i</w:t>
      </w:r>
      <w:r w:rsidR="00780A0D" w:rsidRPr="00CE67B0">
        <w:rPr>
          <w:sz w:val="22"/>
          <w:szCs w:val="22"/>
        </w:rPr>
        <w:t>l e setecentos e vinte e seis reais e dez centavos).</w:t>
      </w:r>
    </w:p>
    <w:p w14:paraId="03DF28E8" w14:textId="77777777" w:rsidR="00780A0D" w:rsidRPr="00CE67B0" w:rsidRDefault="00780A0D" w:rsidP="00507151">
      <w:pPr>
        <w:jc w:val="both"/>
        <w:rPr>
          <w:sz w:val="22"/>
          <w:szCs w:val="22"/>
        </w:rPr>
      </w:pPr>
    </w:p>
    <w:p w14:paraId="05EE19C5" w14:textId="6EF68CB9" w:rsidR="00504F8D" w:rsidRPr="00CE67B0" w:rsidRDefault="00504F8D" w:rsidP="00504F8D">
      <w:pPr>
        <w:pStyle w:val="Ttulo1"/>
        <w:keepLines/>
        <w:jc w:val="both"/>
        <w:rPr>
          <w:rFonts w:ascii="Times New Roman" w:hAnsi="Times New Roman"/>
          <w:sz w:val="22"/>
          <w:szCs w:val="22"/>
        </w:rPr>
      </w:pPr>
      <w:bookmarkStart w:id="5" w:name="_Hlk183164036"/>
      <w:r w:rsidRPr="00CE67B0">
        <w:rPr>
          <w:rFonts w:ascii="Times New Roman" w:hAnsi="Times New Roman"/>
          <w:bCs/>
          <w:i w:val="0"/>
          <w:sz w:val="22"/>
          <w:szCs w:val="22"/>
        </w:rPr>
        <w:t xml:space="preserve">DOTAÇÃO ORÇAMENTARIA: </w:t>
      </w:r>
      <w:r w:rsidRPr="00CE67B0">
        <w:rPr>
          <w:rFonts w:ascii="Times New Roman" w:hAnsi="Times New Roman"/>
          <w:b w:val="0"/>
          <w:bCs/>
          <w:i w:val="0"/>
          <w:sz w:val="22"/>
          <w:szCs w:val="22"/>
        </w:rPr>
        <w:t>05.01.01.12.363.</w:t>
      </w:r>
      <w:r w:rsidR="00F74E1C" w:rsidRPr="00CE67B0">
        <w:rPr>
          <w:rFonts w:ascii="Times New Roman" w:hAnsi="Times New Roman"/>
          <w:b w:val="0"/>
          <w:bCs/>
          <w:i w:val="0"/>
          <w:sz w:val="22"/>
          <w:szCs w:val="22"/>
        </w:rPr>
        <w:t>5001.</w:t>
      </w:r>
      <w:r w:rsidRPr="00CE67B0">
        <w:rPr>
          <w:rFonts w:ascii="Times New Roman" w:hAnsi="Times New Roman"/>
          <w:b w:val="0"/>
          <w:bCs/>
          <w:i w:val="0"/>
          <w:sz w:val="22"/>
          <w:szCs w:val="22"/>
        </w:rPr>
        <w:t>2050.3.3.90.30.00 - Manutenção da Unidade FIEC – Material de Consumo.</w:t>
      </w:r>
    </w:p>
    <w:bookmarkEnd w:id="5"/>
    <w:p w14:paraId="22BA3E81" w14:textId="763B7A6E" w:rsidR="009B5C05" w:rsidRPr="00CE67B0" w:rsidRDefault="009B5C05" w:rsidP="009B5C05">
      <w:pPr>
        <w:rPr>
          <w:sz w:val="22"/>
          <w:szCs w:val="22"/>
        </w:rPr>
      </w:pPr>
    </w:p>
    <w:p w14:paraId="7B838D68" w14:textId="77777777" w:rsidR="000426E1" w:rsidRPr="00CE67B0" w:rsidRDefault="000426E1" w:rsidP="000426E1">
      <w:pPr>
        <w:pStyle w:val="PADRO0"/>
        <w:keepNext w:val="0"/>
        <w:widowControl/>
        <w:shd w:val="clear" w:color="auto" w:fill="auto"/>
        <w:spacing w:before="0" w:after="0" w:line="240" w:lineRule="auto"/>
        <w:ind w:firstLine="0"/>
        <w:rPr>
          <w:rFonts w:ascii="Times New Roman" w:hAnsi="Times New Roman" w:cs="Times New Roman"/>
          <w:b/>
          <w:sz w:val="22"/>
          <w:szCs w:val="22"/>
        </w:rPr>
      </w:pPr>
      <w:r w:rsidRPr="00CE67B0">
        <w:rPr>
          <w:rFonts w:ascii="Times New Roman" w:hAnsi="Times New Roman" w:cs="Times New Roman"/>
          <w:b/>
          <w:sz w:val="22"/>
          <w:szCs w:val="22"/>
        </w:rPr>
        <w:t>DO INTERVALO MONETARIO ENTRE OS LANCES</w:t>
      </w:r>
    </w:p>
    <w:p w14:paraId="00D4DB80" w14:textId="77777777" w:rsidR="000426E1" w:rsidRPr="00CE67B0" w:rsidRDefault="000426E1" w:rsidP="000426E1">
      <w:pPr>
        <w:pStyle w:val="PADRO0"/>
        <w:keepNext w:val="0"/>
        <w:widowControl/>
        <w:shd w:val="clear" w:color="auto" w:fill="auto"/>
        <w:spacing w:before="0" w:after="0" w:line="240" w:lineRule="auto"/>
        <w:ind w:firstLine="0"/>
        <w:rPr>
          <w:rFonts w:ascii="Times New Roman" w:hAnsi="Times New Roman" w:cs="Times New Roman"/>
          <w:sz w:val="22"/>
          <w:szCs w:val="22"/>
        </w:rPr>
      </w:pPr>
    </w:p>
    <w:p w14:paraId="00F575C6" w14:textId="11C22529" w:rsidR="000426E1" w:rsidRPr="00CE67B0" w:rsidRDefault="000426E1" w:rsidP="000426E1">
      <w:pPr>
        <w:pStyle w:val="PADRO0"/>
        <w:keepNext w:val="0"/>
        <w:widowControl/>
        <w:shd w:val="clear" w:color="auto" w:fill="auto"/>
        <w:spacing w:before="0" w:after="0" w:line="240" w:lineRule="auto"/>
        <w:ind w:firstLine="0"/>
        <w:rPr>
          <w:rFonts w:ascii="Times New Roman" w:hAnsi="Times New Roman" w:cs="Times New Roman"/>
          <w:sz w:val="22"/>
          <w:szCs w:val="22"/>
          <w:u w:val="single"/>
        </w:rPr>
      </w:pPr>
      <w:r w:rsidRPr="00CE67B0">
        <w:rPr>
          <w:rFonts w:ascii="Times New Roman" w:hAnsi="Times New Roman" w:cs="Times New Roman"/>
          <w:sz w:val="22"/>
          <w:szCs w:val="22"/>
          <w:u w:val="single"/>
        </w:rPr>
        <w:t>O intervalo mínimo de diferença de valores entre os lances é de R$</w:t>
      </w:r>
      <w:r w:rsidR="0089607E" w:rsidRPr="00CE67B0">
        <w:rPr>
          <w:rFonts w:ascii="Times New Roman" w:hAnsi="Times New Roman" w:cs="Times New Roman"/>
          <w:sz w:val="22"/>
          <w:szCs w:val="22"/>
          <w:u w:val="single"/>
        </w:rPr>
        <w:t>0,</w:t>
      </w:r>
      <w:r w:rsidR="00F43533" w:rsidRPr="00CE67B0">
        <w:rPr>
          <w:rFonts w:ascii="Times New Roman" w:hAnsi="Times New Roman" w:cs="Times New Roman"/>
          <w:sz w:val="22"/>
          <w:szCs w:val="22"/>
          <w:u w:val="single"/>
        </w:rPr>
        <w:t>05</w:t>
      </w:r>
      <w:r w:rsidRPr="00CE67B0">
        <w:rPr>
          <w:rFonts w:ascii="Times New Roman" w:hAnsi="Times New Roman" w:cs="Times New Roman"/>
          <w:sz w:val="22"/>
          <w:szCs w:val="22"/>
          <w:u w:val="single"/>
        </w:rPr>
        <w:t xml:space="preserve"> (</w:t>
      </w:r>
      <w:r w:rsidR="00F43533" w:rsidRPr="00CE67B0">
        <w:rPr>
          <w:rFonts w:ascii="Times New Roman" w:hAnsi="Times New Roman" w:cs="Times New Roman"/>
          <w:sz w:val="22"/>
          <w:szCs w:val="22"/>
          <w:u w:val="single"/>
        </w:rPr>
        <w:t>cinco</w:t>
      </w:r>
      <w:r w:rsidR="00E75378" w:rsidRPr="00CE67B0">
        <w:rPr>
          <w:rFonts w:ascii="Times New Roman" w:hAnsi="Times New Roman" w:cs="Times New Roman"/>
          <w:sz w:val="22"/>
          <w:szCs w:val="22"/>
          <w:u w:val="single"/>
        </w:rPr>
        <w:t xml:space="preserve"> centavos</w:t>
      </w:r>
      <w:r w:rsidRPr="00CE67B0">
        <w:rPr>
          <w:rFonts w:ascii="Times New Roman" w:hAnsi="Times New Roman" w:cs="Times New Roman"/>
          <w:sz w:val="22"/>
          <w:szCs w:val="22"/>
          <w:u w:val="single"/>
        </w:rPr>
        <w:t xml:space="preserve">), sobre o valor </w:t>
      </w:r>
      <w:r w:rsidR="009F265E" w:rsidRPr="00CE67B0">
        <w:rPr>
          <w:rFonts w:ascii="Times New Roman" w:hAnsi="Times New Roman" w:cs="Times New Roman"/>
          <w:sz w:val="22"/>
          <w:szCs w:val="22"/>
          <w:u w:val="single"/>
        </w:rPr>
        <w:t>total do item</w:t>
      </w:r>
      <w:r w:rsidRPr="00CE67B0">
        <w:rPr>
          <w:rFonts w:ascii="Times New Roman" w:hAnsi="Times New Roman" w:cs="Times New Roman"/>
          <w:sz w:val="22"/>
          <w:szCs w:val="22"/>
          <w:u w:val="single"/>
        </w:rPr>
        <w:t xml:space="preserve">, nos termos do disposto no art. 57, da Lei federal no 14.133/2021. </w:t>
      </w:r>
    </w:p>
    <w:p w14:paraId="62D4B61C" w14:textId="77777777" w:rsidR="000426E1" w:rsidRPr="00CE67B0" w:rsidRDefault="000426E1" w:rsidP="009B5C05">
      <w:pPr>
        <w:rPr>
          <w:sz w:val="22"/>
          <w:szCs w:val="22"/>
        </w:rPr>
      </w:pPr>
    </w:p>
    <w:p w14:paraId="47137F86" w14:textId="5AF192BC" w:rsidR="002A621E" w:rsidRPr="00CE67B0" w:rsidRDefault="002A621E" w:rsidP="002A621E">
      <w:pPr>
        <w:jc w:val="both"/>
        <w:rPr>
          <w:b/>
          <w:bCs/>
          <w:sz w:val="22"/>
          <w:szCs w:val="22"/>
        </w:rPr>
      </w:pPr>
      <w:r w:rsidRPr="00CE67B0">
        <w:rPr>
          <w:b/>
          <w:bCs/>
          <w:sz w:val="22"/>
          <w:szCs w:val="22"/>
        </w:rPr>
        <w:t>1.</w:t>
      </w:r>
      <w:r w:rsidR="0044639F" w:rsidRPr="00CE67B0">
        <w:rPr>
          <w:b/>
          <w:bCs/>
          <w:sz w:val="22"/>
          <w:szCs w:val="22"/>
        </w:rPr>
        <w:t xml:space="preserve"> </w:t>
      </w:r>
      <w:r w:rsidRPr="00CE67B0">
        <w:rPr>
          <w:b/>
          <w:bCs/>
          <w:sz w:val="22"/>
          <w:szCs w:val="22"/>
        </w:rPr>
        <w:t>DO OBJETO:</w:t>
      </w:r>
    </w:p>
    <w:p w14:paraId="3553A7A3" w14:textId="77777777" w:rsidR="008F0E39" w:rsidRPr="00CE67B0" w:rsidRDefault="008F0E39" w:rsidP="008F0E39">
      <w:pPr>
        <w:jc w:val="both"/>
        <w:rPr>
          <w:sz w:val="22"/>
          <w:szCs w:val="22"/>
        </w:rPr>
      </w:pPr>
    </w:p>
    <w:p w14:paraId="64229851" w14:textId="5CD76490" w:rsidR="009F265E" w:rsidRPr="00CE67B0" w:rsidRDefault="0043419D" w:rsidP="008F0E39">
      <w:pPr>
        <w:jc w:val="both"/>
        <w:rPr>
          <w:sz w:val="22"/>
          <w:szCs w:val="22"/>
        </w:rPr>
      </w:pPr>
      <w:r w:rsidRPr="00CE67B0">
        <w:rPr>
          <w:sz w:val="22"/>
          <w:szCs w:val="22"/>
        </w:rPr>
        <w:t>1.1.</w:t>
      </w:r>
      <w:r w:rsidR="009F265E" w:rsidRPr="00CE67B0">
        <w:rPr>
          <w:sz w:val="22"/>
          <w:szCs w:val="22"/>
        </w:rPr>
        <w:t xml:space="preserve"> A presente licitação tem por objeto a formação de registro de preços para eventual fornecimento de gêneros alimentícios (perecíveis e não perecíveis</w:t>
      </w:r>
      <w:r w:rsidR="006027FB" w:rsidRPr="00CE67B0">
        <w:rPr>
          <w:sz w:val="22"/>
          <w:szCs w:val="22"/>
        </w:rPr>
        <w:t>)</w:t>
      </w:r>
      <w:r w:rsidR="009F265E" w:rsidRPr="00CE67B0">
        <w:rPr>
          <w:sz w:val="22"/>
          <w:szCs w:val="22"/>
        </w:rPr>
        <w:t>, com entregas parceladas</w:t>
      </w:r>
      <w:r w:rsidR="006027FB" w:rsidRPr="00CE67B0">
        <w:rPr>
          <w:sz w:val="22"/>
          <w:szCs w:val="22"/>
        </w:rPr>
        <w:t xml:space="preserve"> conforme a necessidade, </w:t>
      </w:r>
      <w:r w:rsidR="009F265E" w:rsidRPr="00CE67B0">
        <w:rPr>
          <w:sz w:val="22"/>
          <w:szCs w:val="22"/>
        </w:rPr>
        <w:t>pelo prazo de 12 (doze) meses, conforme descrições constantes do Anexo I – Termo de Referência do Edital e seus anexos.</w:t>
      </w:r>
    </w:p>
    <w:p w14:paraId="3CF74266" w14:textId="77777777" w:rsidR="009F265E" w:rsidRPr="00CE67B0" w:rsidRDefault="009F265E" w:rsidP="008F0E39">
      <w:pPr>
        <w:jc w:val="both"/>
        <w:rPr>
          <w:sz w:val="22"/>
          <w:szCs w:val="22"/>
        </w:rPr>
      </w:pPr>
    </w:p>
    <w:p w14:paraId="270B2BC1" w14:textId="77777777" w:rsidR="002A621E" w:rsidRPr="00CE67B0" w:rsidRDefault="002A621E" w:rsidP="002A621E">
      <w:pPr>
        <w:pStyle w:val="NormalWeb"/>
        <w:spacing w:before="0" w:beforeAutospacing="0" w:after="0" w:afterAutospacing="0"/>
        <w:ind w:left="6"/>
        <w:jc w:val="both"/>
        <w:rPr>
          <w:rFonts w:ascii="Times New Roman" w:hAnsi="Times New Roman" w:cs="Times New Roman"/>
          <w:sz w:val="22"/>
          <w:szCs w:val="22"/>
        </w:rPr>
      </w:pPr>
      <w:r w:rsidRPr="00CE67B0">
        <w:rPr>
          <w:rFonts w:ascii="Times New Roman" w:hAnsi="Times New Roman" w:cs="Times New Roman"/>
          <w:sz w:val="22"/>
          <w:szCs w:val="22"/>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CE67B0" w:rsidRDefault="002A621E" w:rsidP="002A621E">
      <w:pPr>
        <w:pStyle w:val="NormalWeb"/>
        <w:spacing w:before="0" w:beforeAutospacing="0" w:after="0" w:afterAutospacing="0"/>
        <w:jc w:val="both"/>
        <w:rPr>
          <w:rFonts w:ascii="Times New Roman" w:hAnsi="Times New Roman" w:cs="Times New Roman"/>
          <w:sz w:val="22"/>
          <w:szCs w:val="22"/>
        </w:rPr>
      </w:pPr>
    </w:p>
    <w:p w14:paraId="2306BF6A" w14:textId="77777777" w:rsidR="002A621E" w:rsidRPr="00CE67B0" w:rsidRDefault="002A621E" w:rsidP="002A621E">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1.3. Integram de maneira indissociável este edital, como se nele estivessem transcritos, os seguintes anexos:</w:t>
      </w:r>
    </w:p>
    <w:p w14:paraId="0B26467A" w14:textId="77777777" w:rsidR="00B37A91" w:rsidRPr="00CE67B0" w:rsidRDefault="00B37A91" w:rsidP="00B37A91">
      <w:pPr>
        <w:pStyle w:val="NormalWeb"/>
        <w:spacing w:before="0" w:beforeAutospacing="0" w:after="0" w:afterAutospacing="0"/>
        <w:jc w:val="both"/>
        <w:rPr>
          <w:rFonts w:ascii="Times New Roman" w:hAnsi="Times New Roman" w:cs="Times New Roman"/>
          <w:sz w:val="22"/>
          <w:szCs w:val="22"/>
        </w:rPr>
      </w:pPr>
      <w:bookmarkStart w:id="6" w:name="_Hlk140487197"/>
      <w:r w:rsidRPr="00CE67B0">
        <w:rPr>
          <w:rFonts w:ascii="Times New Roman" w:hAnsi="Times New Roman" w:cs="Times New Roman"/>
          <w:sz w:val="22"/>
          <w:szCs w:val="22"/>
        </w:rPr>
        <w:t>Anexo I - Termo de Referência</w:t>
      </w:r>
    </w:p>
    <w:p w14:paraId="16D9AC0D" w14:textId="08C53F5D" w:rsidR="004E0EBA" w:rsidRPr="00CE67B0" w:rsidRDefault="001D79C4" w:rsidP="004E0EBA">
      <w:pPr>
        <w:tabs>
          <w:tab w:val="left" w:pos="3780"/>
        </w:tabs>
        <w:autoSpaceDE w:val="0"/>
        <w:autoSpaceDN w:val="0"/>
        <w:adjustRightInd w:val="0"/>
        <w:jc w:val="both"/>
        <w:rPr>
          <w:bCs/>
          <w:caps/>
          <w:sz w:val="22"/>
          <w:szCs w:val="22"/>
        </w:rPr>
      </w:pPr>
      <w:r w:rsidRPr="00CE67B0">
        <w:rPr>
          <w:sz w:val="22"/>
          <w:szCs w:val="22"/>
        </w:rPr>
        <w:t>Anexo I</w:t>
      </w:r>
      <w:r w:rsidR="00A9555F" w:rsidRPr="00CE67B0">
        <w:rPr>
          <w:sz w:val="22"/>
          <w:szCs w:val="22"/>
        </w:rPr>
        <w:t>I</w:t>
      </w:r>
      <w:r w:rsidRPr="00CE67B0">
        <w:rPr>
          <w:sz w:val="22"/>
          <w:szCs w:val="22"/>
        </w:rPr>
        <w:t xml:space="preserve"> </w:t>
      </w:r>
      <w:r w:rsidR="004E0EBA" w:rsidRPr="00CE67B0">
        <w:rPr>
          <w:sz w:val="22"/>
          <w:szCs w:val="22"/>
        </w:rPr>
        <w:t>-</w:t>
      </w:r>
      <w:r w:rsidR="00BC2E46" w:rsidRPr="00CE67B0">
        <w:rPr>
          <w:sz w:val="22"/>
          <w:szCs w:val="22"/>
        </w:rPr>
        <w:t xml:space="preserve"> </w:t>
      </w:r>
      <w:r w:rsidR="004E0EBA" w:rsidRPr="00CE67B0">
        <w:rPr>
          <w:bCs/>
          <w:sz w:val="22"/>
          <w:szCs w:val="22"/>
        </w:rPr>
        <w:t>Declaração de Cumprimento Plenos dos Requisitos de Habilitação</w:t>
      </w:r>
    </w:p>
    <w:p w14:paraId="3CD8E05A" w14:textId="00722AA8" w:rsidR="001D79C4" w:rsidRPr="00CE67B0" w:rsidRDefault="001D79C4" w:rsidP="00B37A91">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 xml:space="preserve">Anexo </w:t>
      </w:r>
      <w:r w:rsidR="00A9555F" w:rsidRPr="00CE67B0">
        <w:rPr>
          <w:rFonts w:ascii="Times New Roman" w:hAnsi="Times New Roman" w:cs="Times New Roman"/>
          <w:sz w:val="22"/>
          <w:szCs w:val="22"/>
        </w:rPr>
        <w:t>III</w:t>
      </w:r>
      <w:r w:rsidRPr="00CE67B0">
        <w:rPr>
          <w:rFonts w:ascii="Times New Roman" w:hAnsi="Times New Roman" w:cs="Times New Roman"/>
          <w:sz w:val="22"/>
          <w:szCs w:val="22"/>
        </w:rPr>
        <w:t xml:space="preserve"> – Modelo de Proposta</w:t>
      </w:r>
      <w:r w:rsidR="0080723B" w:rsidRPr="00CE67B0">
        <w:rPr>
          <w:rFonts w:ascii="Times New Roman" w:hAnsi="Times New Roman" w:cs="Times New Roman"/>
          <w:sz w:val="22"/>
          <w:szCs w:val="22"/>
        </w:rPr>
        <w:t xml:space="preserve"> Final</w:t>
      </w:r>
    </w:p>
    <w:p w14:paraId="566A6F6A" w14:textId="36DB298D" w:rsidR="00B37A91" w:rsidRPr="00CE67B0" w:rsidRDefault="001D79C4" w:rsidP="00B37A91">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 xml:space="preserve">Anexo </w:t>
      </w:r>
      <w:r w:rsidR="00A9555F" w:rsidRPr="00CE67B0">
        <w:rPr>
          <w:rFonts w:ascii="Times New Roman" w:hAnsi="Times New Roman" w:cs="Times New Roman"/>
          <w:sz w:val="22"/>
          <w:szCs w:val="22"/>
        </w:rPr>
        <w:t>I</w:t>
      </w:r>
      <w:r w:rsidRPr="00CE67B0">
        <w:rPr>
          <w:rFonts w:ascii="Times New Roman" w:hAnsi="Times New Roman" w:cs="Times New Roman"/>
          <w:sz w:val="22"/>
          <w:szCs w:val="22"/>
        </w:rPr>
        <w:t xml:space="preserve">V– Modelo de </w:t>
      </w:r>
      <w:r w:rsidR="00B37A91" w:rsidRPr="00CE67B0">
        <w:rPr>
          <w:rFonts w:ascii="Times New Roman" w:hAnsi="Times New Roman" w:cs="Times New Roman"/>
          <w:sz w:val="22"/>
          <w:szCs w:val="22"/>
        </w:rPr>
        <w:t>Declaração de Regularidade Perante o Ministério do Trabalho</w:t>
      </w:r>
    </w:p>
    <w:p w14:paraId="70727CE4" w14:textId="678D0DDA" w:rsidR="00CA3494" w:rsidRPr="00CE67B0" w:rsidRDefault="00CA3494" w:rsidP="00B37A91">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Anexo V</w:t>
      </w:r>
      <w:r w:rsidR="00BF5020" w:rsidRPr="00CE67B0">
        <w:rPr>
          <w:rFonts w:ascii="Times New Roman" w:hAnsi="Times New Roman" w:cs="Times New Roman"/>
          <w:sz w:val="22"/>
          <w:szCs w:val="22"/>
        </w:rPr>
        <w:t xml:space="preserve"> </w:t>
      </w:r>
      <w:r w:rsidRPr="00CE67B0">
        <w:rPr>
          <w:rFonts w:ascii="Times New Roman" w:hAnsi="Times New Roman" w:cs="Times New Roman"/>
          <w:sz w:val="22"/>
          <w:szCs w:val="22"/>
        </w:rPr>
        <w:t>- Minuta da</w:t>
      </w:r>
      <w:r w:rsidR="00B37A91" w:rsidRPr="00CE67B0">
        <w:rPr>
          <w:rFonts w:ascii="Times New Roman" w:hAnsi="Times New Roman" w:cs="Times New Roman"/>
          <w:sz w:val="22"/>
          <w:szCs w:val="22"/>
        </w:rPr>
        <w:t xml:space="preserve"> </w:t>
      </w:r>
      <w:r w:rsidRPr="00CE67B0">
        <w:rPr>
          <w:rFonts w:ascii="Times New Roman" w:hAnsi="Times New Roman" w:cs="Times New Roman"/>
          <w:iCs/>
          <w:sz w:val="22"/>
          <w:szCs w:val="22"/>
        </w:rPr>
        <w:t>Ata de Registro de Preço</w:t>
      </w:r>
      <w:r w:rsidRPr="00CE67B0">
        <w:rPr>
          <w:rFonts w:ascii="Times New Roman" w:hAnsi="Times New Roman" w:cs="Times New Roman"/>
          <w:sz w:val="22"/>
          <w:szCs w:val="22"/>
        </w:rPr>
        <w:t xml:space="preserve"> </w:t>
      </w:r>
    </w:p>
    <w:p w14:paraId="29497BF7" w14:textId="2CE88CE8" w:rsidR="00B37A91" w:rsidRPr="00CE67B0" w:rsidRDefault="00B37A91" w:rsidP="00B37A91">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 xml:space="preserve">Anexo </w:t>
      </w:r>
      <w:r w:rsidR="004E0EBA" w:rsidRPr="00CE67B0">
        <w:rPr>
          <w:rFonts w:ascii="Times New Roman" w:hAnsi="Times New Roman" w:cs="Times New Roman"/>
          <w:sz w:val="22"/>
          <w:szCs w:val="22"/>
        </w:rPr>
        <w:t>V</w:t>
      </w:r>
      <w:r w:rsidR="0006529C" w:rsidRPr="00CE67B0">
        <w:rPr>
          <w:rFonts w:ascii="Times New Roman" w:hAnsi="Times New Roman" w:cs="Times New Roman"/>
          <w:sz w:val="22"/>
          <w:szCs w:val="22"/>
        </w:rPr>
        <w:t>I</w:t>
      </w:r>
      <w:r w:rsidRPr="00CE67B0">
        <w:rPr>
          <w:rFonts w:ascii="Times New Roman" w:hAnsi="Times New Roman" w:cs="Times New Roman"/>
          <w:sz w:val="22"/>
          <w:szCs w:val="22"/>
        </w:rPr>
        <w:t xml:space="preserve"> – Modelo de Termo de Designação de Preposto</w:t>
      </w:r>
    </w:p>
    <w:bookmarkEnd w:id="6"/>
    <w:p w14:paraId="03257379" w14:textId="0F1F0C03" w:rsidR="00B37A91" w:rsidRPr="00CE67B0" w:rsidRDefault="00B37A91" w:rsidP="00B37A91">
      <w:pPr>
        <w:pStyle w:val="NormalWeb"/>
        <w:spacing w:before="0" w:beforeAutospacing="0" w:after="0" w:afterAutospacing="0"/>
        <w:jc w:val="both"/>
        <w:rPr>
          <w:rFonts w:ascii="Times New Roman" w:hAnsi="Times New Roman" w:cs="Times New Roman"/>
          <w:bCs/>
          <w:sz w:val="22"/>
          <w:szCs w:val="22"/>
        </w:rPr>
      </w:pPr>
    </w:p>
    <w:p w14:paraId="4CABC467" w14:textId="0DAB0B96" w:rsidR="00357E60" w:rsidRPr="00CE67B0" w:rsidRDefault="00357E60" w:rsidP="00357E60">
      <w:pPr>
        <w:autoSpaceDE w:val="0"/>
        <w:autoSpaceDN w:val="0"/>
        <w:adjustRightInd w:val="0"/>
        <w:jc w:val="both"/>
        <w:rPr>
          <w:b/>
          <w:bCs/>
          <w:sz w:val="22"/>
          <w:szCs w:val="22"/>
        </w:rPr>
      </w:pPr>
      <w:r w:rsidRPr="00CE67B0">
        <w:rPr>
          <w:b/>
          <w:bCs/>
          <w:sz w:val="22"/>
          <w:szCs w:val="22"/>
        </w:rPr>
        <w:t xml:space="preserve">2.  DAS CONDIÇÕES PARA PARTICIPAÇÃO   </w:t>
      </w:r>
    </w:p>
    <w:p w14:paraId="749A8E90" w14:textId="77777777" w:rsidR="00357E60" w:rsidRPr="00CE67B0" w:rsidRDefault="00357E60" w:rsidP="00357E60">
      <w:pPr>
        <w:autoSpaceDE w:val="0"/>
        <w:autoSpaceDN w:val="0"/>
        <w:adjustRightInd w:val="0"/>
        <w:jc w:val="both"/>
        <w:rPr>
          <w:sz w:val="22"/>
          <w:szCs w:val="22"/>
        </w:rPr>
      </w:pPr>
    </w:p>
    <w:p w14:paraId="1E527C9A" w14:textId="7FFA8836" w:rsidR="00357E60" w:rsidRPr="00CE67B0" w:rsidRDefault="00605366" w:rsidP="00357E60">
      <w:pPr>
        <w:autoSpaceDE w:val="0"/>
        <w:autoSpaceDN w:val="0"/>
        <w:adjustRightInd w:val="0"/>
        <w:jc w:val="both"/>
        <w:rPr>
          <w:sz w:val="22"/>
          <w:szCs w:val="22"/>
        </w:rPr>
      </w:pPr>
      <w:r w:rsidRPr="00CE67B0">
        <w:rPr>
          <w:sz w:val="22"/>
          <w:szCs w:val="22"/>
        </w:rPr>
        <w:t>2.1</w:t>
      </w:r>
      <w:r w:rsidR="00357E60" w:rsidRPr="00CE67B0">
        <w:rPr>
          <w:sz w:val="22"/>
          <w:szCs w:val="22"/>
        </w:rPr>
        <w:t>. Poderão participar deste Pregão empresas</w:t>
      </w:r>
      <w:r w:rsidR="00357E60" w:rsidRPr="00CE67B0">
        <w:rPr>
          <w:b/>
          <w:sz w:val="22"/>
          <w:szCs w:val="22"/>
        </w:rPr>
        <w:t xml:space="preserve"> </w:t>
      </w:r>
      <w:r w:rsidR="00357E60" w:rsidRPr="00CE67B0">
        <w:rPr>
          <w:sz w:val="22"/>
          <w:szCs w:val="22"/>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2" w:history="1">
        <w:r w:rsidR="00357E60" w:rsidRPr="00CE67B0">
          <w:rPr>
            <w:sz w:val="22"/>
            <w:szCs w:val="22"/>
            <w:u w:val="single"/>
          </w:rPr>
          <w:t>www.novobbmnet.com.br</w:t>
        </w:r>
      </w:hyperlink>
    </w:p>
    <w:p w14:paraId="5D82DFB5" w14:textId="779A9F47" w:rsidR="00357E60" w:rsidRPr="00CE67B0" w:rsidRDefault="00357E60" w:rsidP="00357E60">
      <w:pPr>
        <w:pStyle w:val="Nivel2"/>
        <w:numPr>
          <w:ilvl w:val="0"/>
          <w:numId w:val="0"/>
        </w:numPr>
        <w:spacing w:before="0" w:after="0" w:line="240" w:lineRule="auto"/>
        <w:rPr>
          <w:rFonts w:ascii="Times New Roman" w:hAnsi="Times New Roman" w:cs="Times New Roman"/>
          <w:color w:val="auto"/>
          <w:sz w:val="22"/>
          <w:szCs w:val="22"/>
        </w:rPr>
      </w:pPr>
    </w:p>
    <w:p w14:paraId="42E0E450" w14:textId="77777777" w:rsidR="0081403B" w:rsidRPr="00CE67B0" w:rsidRDefault="0081403B" w:rsidP="0081403B">
      <w:pPr>
        <w:pStyle w:val="tabela"/>
        <w:spacing w:before="0" w:after="0"/>
        <w:jc w:val="both"/>
        <w:rPr>
          <w:sz w:val="22"/>
          <w:szCs w:val="22"/>
        </w:rPr>
      </w:pPr>
      <w:r w:rsidRPr="00CE67B0">
        <w:rPr>
          <w:sz w:val="22"/>
          <w:szCs w:val="22"/>
        </w:rPr>
        <w:t>2.2</w:t>
      </w:r>
      <w:r w:rsidRPr="00CE67B0">
        <w:rPr>
          <w:b/>
          <w:sz w:val="22"/>
          <w:szCs w:val="22"/>
        </w:rPr>
        <w:t xml:space="preserve">. </w:t>
      </w:r>
      <w:r w:rsidRPr="00CE67B0">
        <w:rPr>
          <w:bCs/>
          <w:iCs/>
          <w:sz w:val="22"/>
          <w:szCs w:val="22"/>
        </w:rPr>
        <w:t xml:space="preserve">A presente licitação terá </w:t>
      </w:r>
      <w:r w:rsidRPr="00CE67B0">
        <w:rPr>
          <w:b/>
          <w:bCs/>
          <w:iCs/>
          <w:sz w:val="22"/>
          <w:szCs w:val="22"/>
          <w:u w:val="single"/>
        </w:rPr>
        <w:t>COTA RESERVADA</w:t>
      </w:r>
      <w:r w:rsidRPr="00CE67B0">
        <w:rPr>
          <w:bCs/>
          <w:iCs/>
          <w:sz w:val="22"/>
          <w:szCs w:val="22"/>
        </w:rPr>
        <w:t xml:space="preserve"> para empresas enquadradas como Microempresa (ME), Empresa de Pequeno Porte (EPP) e Microempreendedor Individual (MEI) de acordo com o artigo 48, das Leis Complementares nº 123/2006 e 147/2014 e regulamentado pelo Decreto Federal nº 8.538/2015 e </w:t>
      </w:r>
      <w:r w:rsidRPr="00CE67B0">
        <w:rPr>
          <w:b/>
          <w:bCs/>
          <w:iCs/>
          <w:sz w:val="22"/>
          <w:szCs w:val="22"/>
          <w:u w:val="single"/>
        </w:rPr>
        <w:t>COTA PRINCIPAL</w:t>
      </w:r>
      <w:r w:rsidRPr="00CE67B0">
        <w:rPr>
          <w:bCs/>
          <w:iCs/>
          <w:sz w:val="22"/>
          <w:szCs w:val="22"/>
        </w:rPr>
        <w:t xml:space="preserve"> para ampla participação.</w:t>
      </w:r>
    </w:p>
    <w:p w14:paraId="48A3B8D7" w14:textId="77777777" w:rsidR="0081403B" w:rsidRPr="00CE67B0" w:rsidRDefault="0081403B" w:rsidP="0081403B">
      <w:pPr>
        <w:jc w:val="both"/>
        <w:rPr>
          <w:b/>
          <w:bCs/>
          <w:sz w:val="22"/>
          <w:szCs w:val="22"/>
        </w:rPr>
      </w:pPr>
    </w:p>
    <w:p w14:paraId="4BF6D989" w14:textId="0194C7D4" w:rsidR="0081403B" w:rsidRPr="00CE67B0" w:rsidRDefault="0081403B" w:rsidP="0081403B">
      <w:pPr>
        <w:jc w:val="both"/>
        <w:rPr>
          <w:b/>
          <w:sz w:val="22"/>
          <w:szCs w:val="22"/>
          <w:u w:val="single"/>
        </w:rPr>
      </w:pPr>
      <w:r w:rsidRPr="00CE67B0">
        <w:rPr>
          <w:sz w:val="22"/>
          <w:szCs w:val="22"/>
        </w:rPr>
        <w:t>2.2.1.</w:t>
      </w:r>
      <w:r w:rsidRPr="00CE67B0">
        <w:rPr>
          <w:b/>
          <w:sz w:val="22"/>
          <w:szCs w:val="22"/>
        </w:rPr>
        <w:t xml:space="preserve"> COTA RESERVADA até (25%):</w:t>
      </w:r>
      <w:r w:rsidRPr="00CE67B0">
        <w:rPr>
          <w:sz w:val="22"/>
          <w:szCs w:val="22"/>
        </w:rPr>
        <w:t xml:space="preserve"> </w:t>
      </w:r>
      <w:r w:rsidRPr="00CE67B0">
        <w:rPr>
          <w:sz w:val="22"/>
          <w:szCs w:val="22"/>
          <w:u w:val="single"/>
        </w:rPr>
        <w:t>Concorrência exclusiva</w:t>
      </w:r>
      <w:r w:rsidRPr="00CE67B0">
        <w:rPr>
          <w:sz w:val="22"/>
          <w:szCs w:val="22"/>
        </w:rPr>
        <w:t xml:space="preserve"> para empresas interessadas enquadradas como </w:t>
      </w:r>
      <w:r w:rsidRPr="00CE67B0">
        <w:rPr>
          <w:b/>
          <w:bCs/>
          <w:iCs/>
          <w:sz w:val="22"/>
          <w:szCs w:val="22"/>
        </w:rPr>
        <w:t xml:space="preserve">ME/EPP/MEI </w:t>
      </w:r>
      <w:r w:rsidRPr="00CE67B0">
        <w:rPr>
          <w:sz w:val="22"/>
          <w:szCs w:val="22"/>
        </w:rPr>
        <w:t>os</w:t>
      </w:r>
      <w:r w:rsidRPr="00CE67B0">
        <w:rPr>
          <w:b/>
          <w:sz w:val="22"/>
          <w:szCs w:val="22"/>
        </w:rPr>
        <w:t xml:space="preserve"> lotes</w:t>
      </w:r>
      <w:r w:rsidRPr="00CE67B0">
        <w:rPr>
          <w:b/>
          <w:sz w:val="22"/>
          <w:szCs w:val="22"/>
          <w:u w:val="single"/>
        </w:rPr>
        <w:t xml:space="preserve">: 001 </w:t>
      </w:r>
      <w:r w:rsidR="000E00C6" w:rsidRPr="00CE67B0">
        <w:rPr>
          <w:b/>
          <w:sz w:val="22"/>
          <w:szCs w:val="22"/>
          <w:u w:val="single"/>
        </w:rPr>
        <w:t>a</w:t>
      </w:r>
      <w:r w:rsidRPr="00CE67B0">
        <w:rPr>
          <w:b/>
          <w:sz w:val="22"/>
          <w:szCs w:val="22"/>
          <w:u w:val="single"/>
        </w:rPr>
        <w:t xml:space="preserve"> </w:t>
      </w:r>
      <w:r w:rsidR="00A6089C" w:rsidRPr="00CE67B0">
        <w:rPr>
          <w:b/>
          <w:sz w:val="22"/>
          <w:szCs w:val="22"/>
          <w:u w:val="single"/>
        </w:rPr>
        <w:t>100</w:t>
      </w:r>
      <w:r w:rsidRPr="00CE67B0">
        <w:rPr>
          <w:b/>
          <w:sz w:val="22"/>
          <w:szCs w:val="22"/>
        </w:rPr>
        <w:t>.</w:t>
      </w:r>
    </w:p>
    <w:p w14:paraId="34BB4FD4" w14:textId="5457EE52" w:rsidR="0081403B" w:rsidRPr="00CE67B0" w:rsidRDefault="0081403B" w:rsidP="0081403B">
      <w:pPr>
        <w:jc w:val="both"/>
        <w:rPr>
          <w:b/>
          <w:sz w:val="22"/>
          <w:szCs w:val="22"/>
          <w:u w:val="single"/>
        </w:rPr>
      </w:pPr>
      <w:r w:rsidRPr="00CE67B0">
        <w:rPr>
          <w:sz w:val="22"/>
          <w:szCs w:val="22"/>
        </w:rPr>
        <w:t>2.2</w:t>
      </w:r>
      <w:r w:rsidRPr="00CE67B0">
        <w:rPr>
          <w:b/>
          <w:sz w:val="22"/>
          <w:szCs w:val="22"/>
        </w:rPr>
        <w:t>.</w:t>
      </w:r>
      <w:r w:rsidR="003C0312" w:rsidRPr="00CE67B0">
        <w:rPr>
          <w:b/>
          <w:sz w:val="22"/>
          <w:szCs w:val="22"/>
        </w:rPr>
        <w:t>2.</w:t>
      </w:r>
      <w:r w:rsidRPr="00CE67B0">
        <w:rPr>
          <w:b/>
          <w:sz w:val="22"/>
          <w:szCs w:val="22"/>
        </w:rPr>
        <w:t xml:space="preserve"> COTA PRINCIPAL COM AMPLA PARTICIPAÇÃO: </w:t>
      </w:r>
      <w:r w:rsidRPr="00CE67B0">
        <w:rPr>
          <w:sz w:val="22"/>
          <w:szCs w:val="22"/>
          <w:u w:val="single"/>
        </w:rPr>
        <w:t>Concorrência aberta</w:t>
      </w:r>
      <w:r w:rsidRPr="00CE67B0">
        <w:rPr>
          <w:sz w:val="22"/>
          <w:szCs w:val="22"/>
        </w:rPr>
        <w:t xml:space="preserve"> para todas as empresas interessadas os </w:t>
      </w:r>
      <w:r w:rsidRPr="00CE67B0">
        <w:rPr>
          <w:b/>
          <w:sz w:val="22"/>
          <w:szCs w:val="22"/>
        </w:rPr>
        <w:t>lotes</w:t>
      </w:r>
      <w:r w:rsidRPr="00CE67B0">
        <w:rPr>
          <w:b/>
          <w:sz w:val="22"/>
          <w:szCs w:val="22"/>
          <w:u w:val="single"/>
        </w:rPr>
        <w:t>: 1</w:t>
      </w:r>
      <w:r w:rsidR="00A6089C" w:rsidRPr="00CE67B0">
        <w:rPr>
          <w:b/>
          <w:sz w:val="22"/>
          <w:szCs w:val="22"/>
          <w:u w:val="single"/>
        </w:rPr>
        <w:t>01</w:t>
      </w:r>
      <w:r w:rsidRPr="00CE67B0">
        <w:rPr>
          <w:b/>
          <w:sz w:val="22"/>
          <w:szCs w:val="22"/>
          <w:u w:val="single"/>
        </w:rPr>
        <w:t xml:space="preserve"> </w:t>
      </w:r>
      <w:r w:rsidR="000E00C6" w:rsidRPr="00CE67B0">
        <w:rPr>
          <w:b/>
          <w:sz w:val="22"/>
          <w:szCs w:val="22"/>
          <w:u w:val="single"/>
        </w:rPr>
        <w:t>a</w:t>
      </w:r>
      <w:r w:rsidRPr="00CE67B0">
        <w:rPr>
          <w:b/>
          <w:sz w:val="22"/>
          <w:szCs w:val="22"/>
          <w:u w:val="single"/>
        </w:rPr>
        <w:t xml:space="preserve"> </w:t>
      </w:r>
      <w:r w:rsidR="00A6089C" w:rsidRPr="00CE67B0">
        <w:rPr>
          <w:b/>
          <w:sz w:val="22"/>
          <w:szCs w:val="22"/>
          <w:u w:val="single"/>
        </w:rPr>
        <w:t>420</w:t>
      </w:r>
      <w:r w:rsidRPr="00CE67B0">
        <w:rPr>
          <w:b/>
          <w:sz w:val="22"/>
          <w:szCs w:val="22"/>
          <w:u w:val="single"/>
        </w:rPr>
        <w:t>.</w:t>
      </w:r>
    </w:p>
    <w:p w14:paraId="1FA61E30" w14:textId="77777777" w:rsidR="0081403B" w:rsidRPr="00CE67B0" w:rsidRDefault="0081403B" w:rsidP="00357E60">
      <w:pPr>
        <w:pStyle w:val="Nivel2"/>
        <w:numPr>
          <w:ilvl w:val="0"/>
          <w:numId w:val="0"/>
        </w:numPr>
        <w:spacing w:before="0" w:after="0" w:line="240" w:lineRule="auto"/>
        <w:rPr>
          <w:rFonts w:ascii="Times New Roman" w:hAnsi="Times New Roman" w:cs="Times New Roman"/>
          <w:color w:val="auto"/>
          <w:sz w:val="22"/>
          <w:szCs w:val="22"/>
        </w:rPr>
      </w:pPr>
    </w:p>
    <w:p w14:paraId="00CD12B3" w14:textId="4250E2CF" w:rsidR="00357E60" w:rsidRPr="00CE67B0" w:rsidRDefault="00357E60" w:rsidP="00357E60">
      <w:pPr>
        <w:autoSpaceDE w:val="0"/>
        <w:autoSpaceDN w:val="0"/>
        <w:adjustRightInd w:val="0"/>
        <w:jc w:val="both"/>
        <w:rPr>
          <w:sz w:val="22"/>
          <w:szCs w:val="22"/>
        </w:rPr>
      </w:pPr>
      <w:r w:rsidRPr="00CE67B0">
        <w:rPr>
          <w:sz w:val="22"/>
          <w:szCs w:val="22"/>
        </w:rPr>
        <w:t>2.</w:t>
      </w:r>
      <w:r w:rsidR="003C0312" w:rsidRPr="00CE67B0">
        <w:rPr>
          <w:sz w:val="22"/>
          <w:szCs w:val="22"/>
        </w:rPr>
        <w:t>3</w:t>
      </w:r>
      <w:r w:rsidRPr="00CE67B0">
        <w:rPr>
          <w:sz w:val="22"/>
          <w:szCs w:val="22"/>
        </w:rPr>
        <w:t>. Pessoa Jurídica pode participar dessa licitação em consórcio, desde que observadas as normas constantes no art. 15 da Lei Federal nº 14.133/2021.</w:t>
      </w:r>
    </w:p>
    <w:p w14:paraId="4C0822F0" w14:textId="77777777" w:rsidR="003C0312" w:rsidRPr="00CE67B0" w:rsidRDefault="003C0312" w:rsidP="00357E60">
      <w:pPr>
        <w:autoSpaceDE w:val="0"/>
        <w:autoSpaceDN w:val="0"/>
        <w:adjustRightInd w:val="0"/>
        <w:jc w:val="both"/>
        <w:rPr>
          <w:sz w:val="22"/>
          <w:szCs w:val="22"/>
        </w:rPr>
      </w:pPr>
    </w:p>
    <w:p w14:paraId="4DCF1DF7" w14:textId="65C3EBA9" w:rsidR="00357E60" w:rsidRPr="00CE67B0" w:rsidRDefault="00357E60" w:rsidP="00357E60">
      <w:pPr>
        <w:autoSpaceDE w:val="0"/>
        <w:autoSpaceDN w:val="0"/>
        <w:adjustRightInd w:val="0"/>
        <w:jc w:val="both"/>
        <w:rPr>
          <w:sz w:val="22"/>
          <w:szCs w:val="22"/>
        </w:rPr>
      </w:pPr>
      <w:r w:rsidRPr="00CE67B0">
        <w:rPr>
          <w:sz w:val="22"/>
          <w:szCs w:val="22"/>
        </w:rPr>
        <w:t>2.</w:t>
      </w:r>
      <w:r w:rsidR="003C0312" w:rsidRPr="00CE67B0">
        <w:rPr>
          <w:sz w:val="22"/>
          <w:szCs w:val="22"/>
        </w:rPr>
        <w:t>4</w:t>
      </w:r>
      <w:r w:rsidRPr="00CE67B0">
        <w:rPr>
          <w:sz w:val="22"/>
          <w:szCs w:val="22"/>
        </w:rPr>
        <w:t xml:space="preserve">. </w:t>
      </w:r>
      <w:r w:rsidRPr="00CE67B0">
        <w:rPr>
          <w:sz w:val="22"/>
          <w:szCs w:val="22"/>
          <w:u w:val="single"/>
        </w:rPr>
        <w:t>Não poderão disputar desta Licitação</w:t>
      </w:r>
      <w:r w:rsidRPr="00CE67B0">
        <w:rPr>
          <w:sz w:val="22"/>
          <w:szCs w:val="22"/>
        </w:rPr>
        <w:t>:</w:t>
      </w:r>
    </w:p>
    <w:p w14:paraId="72C935E1" w14:textId="77777777" w:rsidR="005431DD" w:rsidRPr="00CE67B0" w:rsidRDefault="005431DD" w:rsidP="00357E60">
      <w:pPr>
        <w:autoSpaceDE w:val="0"/>
        <w:autoSpaceDN w:val="0"/>
        <w:adjustRightInd w:val="0"/>
        <w:jc w:val="both"/>
        <w:rPr>
          <w:sz w:val="22"/>
          <w:szCs w:val="22"/>
        </w:rPr>
      </w:pPr>
    </w:p>
    <w:p w14:paraId="75908FAD" w14:textId="3A76A819" w:rsidR="00357E60" w:rsidRPr="00CE67B0" w:rsidRDefault="00357E60" w:rsidP="00357E60">
      <w:pPr>
        <w:autoSpaceDE w:val="0"/>
        <w:autoSpaceDN w:val="0"/>
        <w:adjustRightInd w:val="0"/>
        <w:jc w:val="both"/>
        <w:rPr>
          <w:sz w:val="22"/>
          <w:szCs w:val="22"/>
        </w:rPr>
      </w:pPr>
      <w:r w:rsidRPr="00CE67B0">
        <w:rPr>
          <w:sz w:val="22"/>
          <w:szCs w:val="22"/>
        </w:rPr>
        <w:t>2.</w:t>
      </w:r>
      <w:r w:rsidR="003C0312" w:rsidRPr="00CE67B0">
        <w:rPr>
          <w:sz w:val="22"/>
          <w:szCs w:val="22"/>
        </w:rPr>
        <w:t>4</w:t>
      </w:r>
      <w:r w:rsidRPr="00CE67B0">
        <w:rPr>
          <w:sz w:val="22"/>
          <w:szCs w:val="22"/>
        </w:rPr>
        <w:t>.</w:t>
      </w:r>
      <w:r w:rsidR="002C3170" w:rsidRPr="00CE67B0">
        <w:rPr>
          <w:sz w:val="22"/>
          <w:szCs w:val="22"/>
        </w:rPr>
        <w:t>1</w:t>
      </w:r>
      <w:r w:rsidRPr="00CE67B0">
        <w:rPr>
          <w:sz w:val="22"/>
          <w:szCs w:val="22"/>
        </w:rPr>
        <w:t>. As empresas estrangeiras que não funcionem no País;</w:t>
      </w:r>
    </w:p>
    <w:p w14:paraId="2C58AA9E" w14:textId="77777777" w:rsidR="00435EE0" w:rsidRPr="00CE67B0" w:rsidRDefault="00435EE0" w:rsidP="00357E60">
      <w:pPr>
        <w:autoSpaceDE w:val="0"/>
        <w:autoSpaceDN w:val="0"/>
        <w:adjustRightInd w:val="0"/>
        <w:jc w:val="both"/>
        <w:rPr>
          <w:sz w:val="22"/>
          <w:szCs w:val="22"/>
        </w:rPr>
      </w:pPr>
    </w:p>
    <w:p w14:paraId="7518AB0F" w14:textId="3FC591BC" w:rsidR="00357E60" w:rsidRPr="00CE67B0" w:rsidRDefault="00605366" w:rsidP="00357E60">
      <w:pPr>
        <w:autoSpaceDE w:val="0"/>
        <w:autoSpaceDN w:val="0"/>
        <w:adjustRightInd w:val="0"/>
        <w:jc w:val="both"/>
        <w:rPr>
          <w:sz w:val="22"/>
          <w:szCs w:val="22"/>
        </w:rPr>
      </w:pPr>
      <w:r w:rsidRPr="00CE67B0">
        <w:rPr>
          <w:sz w:val="22"/>
          <w:szCs w:val="22"/>
        </w:rPr>
        <w:t>2.</w:t>
      </w:r>
      <w:r w:rsidR="003C0312" w:rsidRPr="00CE67B0">
        <w:rPr>
          <w:sz w:val="22"/>
          <w:szCs w:val="22"/>
        </w:rPr>
        <w:t>4</w:t>
      </w:r>
      <w:r w:rsidR="00357E60" w:rsidRPr="00CE67B0">
        <w:rPr>
          <w:sz w:val="22"/>
          <w:szCs w:val="22"/>
        </w:rPr>
        <w:t>.</w:t>
      </w:r>
      <w:r w:rsidR="002C3170" w:rsidRPr="00CE67B0">
        <w:rPr>
          <w:sz w:val="22"/>
          <w:szCs w:val="22"/>
        </w:rPr>
        <w:t>2</w:t>
      </w:r>
      <w:r w:rsidR="00357E60" w:rsidRPr="00CE67B0">
        <w:rPr>
          <w:sz w:val="22"/>
          <w:szCs w:val="22"/>
        </w:rPr>
        <w:t>. Não é admi</w:t>
      </w:r>
      <w:r w:rsidR="00B97D0B" w:rsidRPr="00CE67B0">
        <w:rPr>
          <w:sz w:val="22"/>
          <w:szCs w:val="22"/>
        </w:rPr>
        <w:t>tida a subcontratação do objeto</w:t>
      </w:r>
      <w:r w:rsidR="00357E60" w:rsidRPr="00CE67B0">
        <w:rPr>
          <w:sz w:val="22"/>
          <w:szCs w:val="22"/>
        </w:rPr>
        <w:t>;</w:t>
      </w:r>
    </w:p>
    <w:p w14:paraId="7CCA25C4" w14:textId="77777777" w:rsidR="00435EE0" w:rsidRPr="00CE67B0" w:rsidRDefault="00435EE0" w:rsidP="00357E60">
      <w:pPr>
        <w:pStyle w:val="TextosemFormatao"/>
        <w:jc w:val="both"/>
        <w:rPr>
          <w:rFonts w:ascii="Times New Roman" w:hAnsi="Times New Roman"/>
          <w:szCs w:val="22"/>
        </w:rPr>
      </w:pPr>
    </w:p>
    <w:p w14:paraId="6F451760" w14:textId="2C961C90" w:rsidR="00357E60" w:rsidRPr="00CE67B0" w:rsidRDefault="00357E60" w:rsidP="00357E60">
      <w:pPr>
        <w:pStyle w:val="TextosemFormatao"/>
        <w:jc w:val="both"/>
        <w:rPr>
          <w:rFonts w:ascii="Times New Roman" w:hAnsi="Times New Roman"/>
          <w:bCs/>
          <w:szCs w:val="22"/>
        </w:rPr>
      </w:pPr>
      <w:r w:rsidRPr="00CE67B0">
        <w:rPr>
          <w:rFonts w:ascii="Times New Roman" w:hAnsi="Times New Roman"/>
          <w:szCs w:val="22"/>
        </w:rPr>
        <w:t>2.</w:t>
      </w:r>
      <w:r w:rsidR="003C0312" w:rsidRPr="00CE67B0">
        <w:rPr>
          <w:rFonts w:ascii="Times New Roman" w:hAnsi="Times New Roman"/>
          <w:szCs w:val="22"/>
        </w:rPr>
        <w:t>4</w:t>
      </w:r>
      <w:r w:rsidRPr="00CE67B0">
        <w:rPr>
          <w:rFonts w:ascii="Times New Roman" w:hAnsi="Times New Roman"/>
          <w:szCs w:val="22"/>
        </w:rPr>
        <w:t>.</w:t>
      </w:r>
      <w:r w:rsidR="002C3170" w:rsidRPr="00CE67B0">
        <w:rPr>
          <w:rFonts w:ascii="Times New Roman" w:hAnsi="Times New Roman"/>
          <w:szCs w:val="22"/>
        </w:rPr>
        <w:t>3</w:t>
      </w:r>
      <w:r w:rsidRPr="00CE67B0">
        <w:rPr>
          <w:rFonts w:ascii="Times New Roman" w:hAnsi="Times New Roman"/>
          <w:szCs w:val="22"/>
        </w:rPr>
        <w:t xml:space="preserve">. Não será permitida </w:t>
      </w:r>
      <w:r w:rsidRPr="00CE67B0">
        <w:rPr>
          <w:rFonts w:ascii="Times New Roman" w:hAnsi="Times New Roman"/>
          <w:bCs/>
          <w:szCs w:val="22"/>
        </w:rPr>
        <w:t xml:space="preserve">a participação de licitantes enquadradas em qualquer das hipóteses previstas no art. 14 da Lei Federal n. 14.133/21, além dos seguintes: </w:t>
      </w:r>
    </w:p>
    <w:p w14:paraId="489EA8B9" w14:textId="77777777" w:rsidR="00357E60" w:rsidRPr="00CE67B0" w:rsidRDefault="00357E60" w:rsidP="00357E60">
      <w:pPr>
        <w:jc w:val="both"/>
        <w:rPr>
          <w:rFonts w:eastAsia="Batang"/>
          <w:sz w:val="22"/>
          <w:szCs w:val="22"/>
        </w:rPr>
      </w:pPr>
    </w:p>
    <w:p w14:paraId="09BB9BF3" w14:textId="47548B2C" w:rsidR="00357E60" w:rsidRPr="00CE67B0" w:rsidRDefault="00357E60" w:rsidP="00357E60">
      <w:pPr>
        <w:pStyle w:val="TextosemFormatao"/>
        <w:jc w:val="both"/>
        <w:rPr>
          <w:rFonts w:ascii="Times New Roman" w:hAnsi="Times New Roman"/>
          <w:szCs w:val="22"/>
        </w:rPr>
      </w:pPr>
      <w:r w:rsidRPr="00CE67B0">
        <w:rPr>
          <w:rFonts w:ascii="Times New Roman" w:hAnsi="Times New Roman"/>
          <w:szCs w:val="22"/>
        </w:rPr>
        <w:t>2.</w:t>
      </w:r>
      <w:r w:rsidR="003C0312" w:rsidRPr="00CE67B0">
        <w:rPr>
          <w:rFonts w:ascii="Times New Roman" w:hAnsi="Times New Roman"/>
          <w:szCs w:val="22"/>
        </w:rPr>
        <w:t>4</w:t>
      </w:r>
      <w:r w:rsidRPr="00CE67B0">
        <w:rPr>
          <w:rFonts w:ascii="Times New Roman" w:hAnsi="Times New Roman"/>
          <w:szCs w:val="22"/>
        </w:rPr>
        <w:t>.</w:t>
      </w:r>
      <w:r w:rsidR="002C3170" w:rsidRPr="00CE67B0">
        <w:rPr>
          <w:rFonts w:ascii="Times New Roman" w:hAnsi="Times New Roman"/>
          <w:szCs w:val="22"/>
        </w:rPr>
        <w:t>4</w:t>
      </w:r>
      <w:r w:rsidRPr="00CE67B0">
        <w:rPr>
          <w:rFonts w:ascii="Times New Roman" w:hAnsi="Times New Roman"/>
          <w:szCs w:val="22"/>
        </w:rPr>
        <w:t xml:space="preserve">.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CE67B0" w:rsidRDefault="00357E60" w:rsidP="00357E60">
      <w:pPr>
        <w:pStyle w:val="TextosemFormatao"/>
        <w:jc w:val="both"/>
        <w:rPr>
          <w:rFonts w:ascii="Times New Roman" w:hAnsi="Times New Roman"/>
          <w:szCs w:val="22"/>
        </w:rPr>
      </w:pPr>
    </w:p>
    <w:p w14:paraId="10DA1BFD" w14:textId="76C30C25" w:rsidR="00357E60" w:rsidRPr="00CE67B0" w:rsidRDefault="00357E60" w:rsidP="00357E60">
      <w:pPr>
        <w:autoSpaceDE w:val="0"/>
        <w:autoSpaceDN w:val="0"/>
        <w:adjustRightInd w:val="0"/>
        <w:spacing w:after="268"/>
        <w:jc w:val="both"/>
        <w:rPr>
          <w:sz w:val="22"/>
          <w:szCs w:val="22"/>
        </w:rPr>
      </w:pPr>
      <w:r w:rsidRPr="00CE67B0">
        <w:rPr>
          <w:sz w:val="22"/>
          <w:szCs w:val="22"/>
        </w:rPr>
        <w:t>2.</w:t>
      </w:r>
      <w:r w:rsidR="003C0312" w:rsidRPr="00CE67B0">
        <w:rPr>
          <w:sz w:val="22"/>
          <w:szCs w:val="22"/>
        </w:rPr>
        <w:t>4</w:t>
      </w:r>
      <w:r w:rsidRPr="00CE67B0">
        <w:rPr>
          <w:sz w:val="22"/>
          <w:szCs w:val="22"/>
        </w:rPr>
        <w:t>.</w:t>
      </w:r>
      <w:r w:rsidR="002C3170" w:rsidRPr="00CE67B0">
        <w:rPr>
          <w:sz w:val="22"/>
          <w:szCs w:val="22"/>
        </w:rPr>
        <w:t>5</w:t>
      </w:r>
      <w:r w:rsidRPr="00CE67B0">
        <w:rPr>
          <w:sz w:val="22"/>
          <w:szCs w:val="22"/>
        </w:rPr>
        <w:t>.</w:t>
      </w:r>
      <w:r w:rsidR="00DB5732" w:rsidRPr="00CE67B0">
        <w:rPr>
          <w:sz w:val="22"/>
          <w:szCs w:val="22"/>
        </w:rPr>
        <w:t xml:space="preserve"> </w:t>
      </w:r>
      <w:r w:rsidRPr="00CE67B0">
        <w:rPr>
          <w:sz w:val="22"/>
          <w:szCs w:val="22"/>
        </w:rPr>
        <w:t xml:space="preserve">Também não será permitida a participação nesta licitação, daquele que mantenha vínculo de natureza técnica, comercial, econômica, financeira, trabalhista ou civil com dirigente do órgão ou entidade </w:t>
      </w:r>
      <w:r w:rsidR="00741643" w:rsidRPr="00CE67B0">
        <w:rPr>
          <w:sz w:val="22"/>
          <w:szCs w:val="22"/>
        </w:rPr>
        <w:t xml:space="preserve">Órgão Gerenciador </w:t>
      </w:r>
      <w:r w:rsidRPr="00CE67B0">
        <w:rPr>
          <w:sz w:val="22"/>
          <w:szCs w:val="22"/>
        </w:rPr>
        <w:t>ou com agente público que desempenhe função na licitação ou atue na fiscalização ou na gestão d</w:t>
      </w:r>
      <w:r w:rsidR="00CA3494" w:rsidRPr="00CE67B0">
        <w:rPr>
          <w:sz w:val="22"/>
          <w:szCs w:val="22"/>
        </w:rPr>
        <w:t xml:space="preserve">a </w:t>
      </w:r>
      <w:r w:rsidR="00CA3494" w:rsidRPr="00CE67B0">
        <w:rPr>
          <w:iCs/>
          <w:sz w:val="22"/>
          <w:szCs w:val="22"/>
        </w:rPr>
        <w:t>Ata de Registro de Preço</w:t>
      </w:r>
      <w:r w:rsidRPr="00CE67B0">
        <w:rPr>
          <w:sz w:val="22"/>
          <w:szCs w:val="22"/>
        </w:rPr>
        <w:t xml:space="preserve">, ou que deles seja cônjuge, companheiro ou parente em linha reta, colateral ou por afinidade, até o 3° (terceiro) grau. </w:t>
      </w:r>
    </w:p>
    <w:p w14:paraId="1A706558" w14:textId="65D7A76D" w:rsidR="00357E60" w:rsidRPr="00CE67B0" w:rsidRDefault="00357E60" w:rsidP="00357E60">
      <w:pPr>
        <w:autoSpaceDE w:val="0"/>
        <w:autoSpaceDN w:val="0"/>
        <w:adjustRightInd w:val="0"/>
        <w:jc w:val="both"/>
        <w:rPr>
          <w:sz w:val="22"/>
          <w:szCs w:val="22"/>
        </w:rPr>
      </w:pPr>
      <w:r w:rsidRPr="00CE67B0">
        <w:rPr>
          <w:sz w:val="22"/>
          <w:szCs w:val="22"/>
        </w:rPr>
        <w:t>2.</w:t>
      </w:r>
      <w:r w:rsidR="003C0312" w:rsidRPr="00CE67B0">
        <w:rPr>
          <w:sz w:val="22"/>
          <w:szCs w:val="22"/>
        </w:rPr>
        <w:t>4</w:t>
      </w:r>
      <w:r w:rsidRPr="00CE67B0">
        <w:rPr>
          <w:sz w:val="22"/>
          <w:szCs w:val="22"/>
        </w:rPr>
        <w:t>.</w:t>
      </w:r>
      <w:r w:rsidR="002C3170" w:rsidRPr="00CE67B0">
        <w:rPr>
          <w:sz w:val="22"/>
          <w:szCs w:val="22"/>
        </w:rPr>
        <w:t>6</w:t>
      </w:r>
      <w:r w:rsidRPr="00CE67B0">
        <w:rPr>
          <w:sz w:val="22"/>
          <w:szCs w:val="22"/>
        </w:rPr>
        <w:t xml:space="preserve">. De agente público de órgão ou entidade licitante ou </w:t>
      </w:r>
      <w:r w:rsidR="00741643" w:rsidRPr="00CE67B0">
        <w:rPr>
          <w:sz w:val="22"/>
          <w:szCs w:val="22"/>
        </w:rPr>
        <w:t>Órgão Gerenciador</w:t>
      </w:r>
      <w:r w:rsidRPr="00CE67B0">
        <w:rPr>
          <w:sz w:val="22"/>
          <w:szCs w:val="22"/>
        </w:rPr>
        <w:t xml:space="preserv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CE67B0" w:rsidRDefault="00357E60" w:rsidP="00357E60">
      <w:pPr>
        <w:autoSpaceDE w:val="0"/>
        <w:autoSpaceDN w:val="0"/>
        <w:adjustRightInd w:val="0"/>
        <w:rPr>
          <w:sz w:val="22"/>
          <w:szCs w:val="22"/>
        </w:rPr>
      </w:pPr>
    </w:p>
    <w:p w14:paraId="6720DBE1" w14:textId="12260BA5" w:rsidR="00357E60" w:rsidRPr="00CE67B0" w:rsidRDefault="00357E60" w:rsidP="00357E60">
      <w:pPr>
        <w:autoSpaceDE w:val="0"/>
        <w:autoSpaceDN w:val="0"/>
        <w:adjustRightInd w:val="0"/>
        <w:jc w:val="both"/>
        <w:rPr>
          <w:sz w:val="22"/>
          <w:szCs w:val="22"/>
        </w:rPr>
      </w:pPr>
      <w:r w:rsidRPr="00CE67B0">
        <w:rPr>
          <w:sz w:val="22"/>
          <w:szCs w:val="22"/>
        </w:rPr>
        <w:t>2.</w:t>
      </w:r>
      <w:r w:rsidR="003C0312" w:rsidRPr="00CE67B0">
        <w:rPr>
          <w:sz w:val="22"/>
          <w:szCs w:val="22"/>
        </w:rPr>
        <w:t>4</w:t>
      </w:r>
      <w:r w:rsidRPr="00CE67B0">
        <w:rPr>
          <w:sz w:val="22"/>
          <w:szCs w:val="22"/>
        </w:rPr>
        <w:t>.</w:t>
      </w:r>
      <w:r w:rsidR="002C3170" w:rsidRPr="00CE67B0">
        <w:rPr>
          <w:sz w:val="22"/>
          <w:szCs w:val="22"/>
        </w:rPr>
        <w:t>7</w:t>
      </w:r>
      <w:r w:rsidRPr="00CE67B0">
        <w:rPr>
          <w:sz w:val="22"/>
          <w:szCs w:val="22"/>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2A03E79" w14:textId="77777777" w:rsidR="00357E60" w:rsidRPr="00CE67B0" w:rsidRDefault="00357E60" w:rsidP="00357E60">
      <w:pPr>
        <w:numPr>
          <w:ilvl w:val="2"/>
          <w:numId w:val="0"/>
        </w:numPr>
        <w:jc w:val="both"/>
        <w:rPr>
          <w:rFonts w:eastAsiaTheme="minorEastAsia"/>
          <w:sz w:val="22"/>
          <w:szCs w:val="22"/>
        </w:rPr>
      </w:pPr>
    </w:p>
    <w:p w14:paraId="08898BD7" w14:textId="0FCA4317" w:rsidR="00357E60" w:rsidRPr="00CE67B0" w:rsidRDefault="00357E60" w:rsidP="00357E60">
      <w:pPr>
        <w:numPr>
          <w:ilvl w:val="2"/>
          <w:numId w:val="0"/>
        </w:numPr>
        <w:jc w:val="both"/>
        <w:rPr>
          <w:rFonts w:eastAsiaTheme="minorEastAsia"/>
          <w:sz w:val="22"/>
          <w:szCs w:val="22"/>
        </w:rPr>
      </w:pPr>
      <w:r w:rsidRPr="00CE67B0">
        <w:rPr>
          <w:rFonts w:eastAsiaTheme="minorEastAsia"/>
          <w:sz w:val="22"/>
          <w:szCs w:val="22"/>
        </w:rPr>
        <w:t>2.</w:t>
      </w:r>
      <w:r w:rsidR="003C0312" w:rsidRPr="00CE67B0">
        <w:rPr>
          <w:rFonts w:eastAsiaTheme="minorEastAsia"/>
          <w:sz w:val="22"/>
          <w:szCs w:val="22"/>
        </w:rPr>
        <w:t>4</w:t>
      </w:r>
      <w:r w:rsidRPr="00CE67B0">
        <w:rPr>
          <w:rFonts w:eastAsiaTheme="minorEastAsia"/>
          <w:sz w:val="22"/>
          <w:szCs w:val="22"/>
        </w:rPr>
        <w:t>.</w:t>
      </w:r>
      <w:r w:rsidR="002C3170" w:rsidRPr="00CE67B0">
        <w:rPr>
          <w:rFonts w:eastAsiaTheme="minorEastAsia"/>
          <w:sz w:val="22"/>
          <w:szCs w:val="22"/>
        </w:rPr>
        <w:t>8</w:t>
      </w:r>
      <w:r w:rsidRPr="00CE67B0">
        <w:rPr>
          <w:rFonts w:eastAsiaTheme="minorEastAsia"/>
          <w:sz w:val="22"/>
          <w:szCs w:val="22"/>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A34E8D" w14:textId="77777777" w:rsidR="00435EE0" w:rsidRPr="00CE67B0" w:rsidRDefault="00435EE0" w:rsidP="00357E60">
      <w:pPr>
        <w:numPr>
          <w:ilvl w:val="2"/>
          <w:numId w:val="0"/>
        </w:numPr>
        <w:jc w:val="both"/>
        <w:rPr>
          <w:rFonts w:eastAsiaTheme="minorEastAsia"/>
          <w:sz w:val="22"/>
          <w:szCs w:val="22"/>
        </w:rPr>
      </w:pPr>
    </w:p>
    <w:p w14:paraId="1AB15F45" w14:textId="75CE9940" w:rsidR="00357E60" w:rsidRPr="00CE67B0" w:rsidRDefault="00357E60" w:rsidP="00357E60">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bCs/>
          <w:sz w:val="22"/>
          <w:szCs w:val="22"/>
        </w:rPr>
        <w:t>2.</w:t>
      </w:r>
      <w:r w:rsidR="003C0312" w:rsidRPr="00CE67B0">
        <w:rPr>
          <w:rFonts w:ascii="Times New Roman" w:hAnsi="Times New Roman" w:cs="Times New Roman"/>
          <w:bCs/>
          <w:sz w:val="22"/>
          <w:szCs w:val="22"/>
        </w:rPr>
        <w:t>5</w:t>
      </w:r>
      <w:r w:rsidRPr="00CE67B0">
        <w:rPr>
          <w:rFonts w:ascii="Times New Roman" w:hAnsi="Times New Roman" w:cs="Times New Roman"/>
          <w:bCs/>
          <w:sz w:val="22"/>
          <w:szCs w:val="22"/>
        </w:rPr>
        <w:t xml:space="preserve">. </w:t>
      </w:r>
      <w:r w:rsidRPr="00CE67B0">
        <w:rPr>
          <w:rFonts w:ascii="Times New Roman" w:hAnsi="Times New Roman" w:cs="Times New Roman"/>
          <w:sz w:val="22"/>
          <w:szCs w:val="22"/>
        </w:rPr>
        <w:t>A participação na presente licitação implica:</w:t>
      </w:r>
    </w:p>
    <w:p w14:paraId="21A089A6" w14:textId="77777777" w:rsidR="00357E60" w:rsidRPr="00CE67B0" w:rsidRDefault="00357E60" w:rsidP="00357E60">
      <w:pPr>
        <w:pStyle w:val="NormalWeb"/>
        <w:spacing w:before="0" w:beforeAutospacing="0" w:after="0" w:afterAutospacing="0"/>
        <w:jc w:val="both"/>
        <w:rPr>
          <w:rFonts w:ascii="Times New Roman" w:hAnsi="Times New Roman" w:cs="Times New Roman"/>
          <w:sz w:val="22"/>
          <w:szCs w:val="22"/>
        </w:rPr>
      </w:pPr>
    </w:p>
    <w:p w14:paraId="26CD65E5" w14:textId="789ABEE3" w:rsidR="00357E60" w:rsidRPr="00CE67B0" w:rsidRDefault="00357E60" w:rsidP="00357E60">
      <w:pPr>
        <w:autoSpaceDE w:val="0"/>
        <w:autoSpaceDN w:val="0"/>
        <w:adjustRightInd w:val="0"/>
        <w:spacing w:after="168"/>
        <w:jc w:val="both"/>
        <w:rPr>
          <w:bCs/>
          <w:sz w:val="22"/>
          <w:szCs w:val="22"/>
          <w:shd w:val="clear" w:color="auto" w:fill="F5F5F5"/>
        </w:rPr>
      </w:pPr>
      <w:r w:rsidRPr="00CE67B0">
        <w:rPr>
          <w:sz w:val="22"/>
          <w:szCs w:val="22"/>
        </w:rPr>
        <w:t>2.</w:t>
      </w:r>
      <w:r w:rsidR="003C0312" w:rsidRPr="00CE67B0">
        <w:rPr>
          <w:sz w:val="22"/>
          <w:szCs w:val="22"/>
        </w:rPr>
        <w:t>5</w:t>
      </w:r>
      <w:r w:rsidRPr="00CE67B0">
        <w:rPr>
          <w:sz w:val="22"/>
          <w:szCs w:val="22"/>
        </w:rPr>
        <w:t>.1. Que,</w:t>
      </w:r>
      <w:r w:rsidRPr="00CE67B0">
        <w:rPr>
          <w:bCs/>
          <w:sz w:val="22"/>
          <w:szCs w:val="22"/>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B5732" w:rsidRPr="00CE67B0">
        <w:rPr>
          <w:bCs/>
          <w:sz w:val="22"/>
          <w:szCs w:val="22"/>
          <w:shd w:val="clear" w:color="auto" w:fill="F5F5F5"/>
        </w:rPr>
        <w:t>, conforme art. 63, §1º da lei 14.133.21</w:t>
      </w:r>
      <w:r w:rsidRPr="00CE67B0">
        <w:rPr>
          <w:bCs/>
          <w:sz w:val="22"/>
          <w:szCs w:val="22"/>
          <w:shd w:val="clear" w:color="auto" w:fill="F5F5F5"/>
        </w:rPr>
        <w:t>.</w:t>
      </w:r>
    </w:p>
    <w:p w14:paraId="30CACBB3" w14:textId="2578CC63" w:rsidR="00357E60" w:rsidRPr="00CE67B0" w:rsidRDefault="00605366" w:rsidP="00357E60">
      <w:pPr>
        <w:jc w:val="both"/>
        <w:rPr>
          <w:sz w:val="22"/>
          <w:szCs w:val="22"/>
        </w:rPr>
      </w:pPr>
      <w:r w:rsidRPr="00CE67B0">
        <w:rPr>
          <w:sz w:val="22"/>
          <w:szCs w:val="22"/>
        </w:rPr>
        <w:t>2.</w:t>
      </w:r>
      <w:r w:rsidR="003C0312" w:rsidRPr="00CE67B0">
        <w:rPr>
          <w:sz w:val="22"/>
          <w:szCs w:val="22"/>
        </w:rPr>
        <w:t>5</w:t>
      </w:r>
      <w:r w:rsidR="00357E60" w:rsidRPr="00CE67B0">
        <w:rPr>
          <w:sz w:val="22"/>
          <w:szCs w:val="22"/>
        </w:rPr>
        <w:t xml:space="preserve">.2. Que a licitante vencedora se compromete a fornecer </w:t>
      </w:r>
      <w:r w:rsidR="005431DD" w:rsidRPr="00CE67B0">
        <w:rPr>
          <w:sz w:val="22"/>
          <w:szCs w:val="22"/>
        </w:rPr>
        <w:t>os gêneros alimentícios (perecíveis e não perecíveis) pelo</w:t>
      </w:r>
      <w:r w:rsidR="00357E60" w:rsidRPr="00CE67B0">
        <w:rPr>
          <w:sz w:val="22"/>
          <w:szCs w:val="22"/>
        </w:rPr>
        <w:t xml:space="preserve"> preço ofertado na sua proposta final e nos termos estabelecidos no Anexo V - Minuta d</w:t>
      </w:r>
      <w:r w:rsidR="00CA3494" w:rsidRPr="00CE67B0">
        <w:rPr>
          <w:sz w:val="22"/>
          <w:szCs w:val="22"/>
        </w:rPr>
        <w:t xml:space="preserve">a </w:t>
      </w:r>
      <w:r w:rsidR="00CA3494" w:rsidRPr="00CE67B0">
        <w:rPr>
          <w:iCs/>
          <w:sz w:val="22"/>
          <w:szCs w:val="22"/>
        </w:rPr>
        <w:t>Ata de Registro de Preço</w:t>
      </w:r>
      <w:r w:rsidR="00357E60" w:rsidRPr="00CE67B0">
        <w:rPr>
          <w:sz w:val="22"/>
          <w:szCs w:val="22"/>
        </w:rPr>
        <w:t>.</w:t>
      </w:r>
    </w:p>
    <w:p w14:paraId="5C5BD011" w14:textId="77777777" w:rsidR="0043419D" w:rsidRPr="00CE67B0" w:rsidRDefault="0043419D" w:rsidP="00357E60">
      <w:pPr>
        <w:pStyle w:val="NormalWeb"/>
        <w:spacing w:before="0" w:beforeAutospacing="0" w:after="0" w:afterAutospacing="0"/>
        <w:jc w:val="both"/>
        <w:rPr>
          <w:rFonts w:ascii="Times New Roman" w:hAnsi="Times New Roman" w:cs="Times New Roman"/>
          <w:sz w:val="22"/>
          <w:szCs w:val="22"/>
        </w:rPr>
      </w:pPr>
    </w:p>
    <w:p w14:paraId="6EF54CC5" w14:textId="5CABA666" w:rsidR="00357E60" w:rsidRPr="00CE67B0" w:rsidRDefault="00357E60" w:rsidP="00357E60">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2.</w:t>
      </w:r>
      <w:r w:rsidR="003C0312" w:rsidRPr="00CE67B0">
        <w:rPr>
          <w:rFonts w:ascii="Times New Roman" w:hAnsi="Times New Roman" w:cs="Times New Roman"/>
          <w:sz w:val="22"/>
          <w:szCs w:val="22"/>
        </w:rPr>
        <w:t>5</w:t>
      </w:r>
      <w:r w:rsidRPr="00CE67B0">
        <w:rPr>
          <w:rFonts w:ascii="Times New Roman" w:hAnsi="Times New Roman" w:cs="Times New Roman"/>
          <w:sz w:val="22"/>
          <w:szCs w:val="22"/>
        </w:rPr>
        <w:t xml:space="preserve">.3. A aceitação plena e irrevogável de todos os termos, cláusulas e condições constantes deste Edital e de seus anexos, devendo cumpri-los integralmente, inclusive durante a execução do </w:t>
      </w:r>
      <w:r w:rsidR="00E85131" w:rsidRPr="00CE67B0">
        <w:rPr>
          <w:rFonts w:ascii="Times New Roman" w:hAnsi="Times New Roman" w:cs="Times New Roman"/>
          <w:sz w:val="22"/>
          <w:szCs w:val="22"/>
        </w:rPr>
        <w:t>objeto</w:t>
      </w:r>
      <w:r w:rsidRPr="00CE67B0">
        <w:rPr>
          <w:rFonts w:ascii="Times New Roman" w:hAnsi="Times New Roman" w:cs="Times New Roman"/>
          <w:sz w:val="22"/>
          <w:szCs w:val="22"/>
        </w:rPr>
        <w:t>, a observância dos preceitos legais e regulamentares em vigor e a responsabilidade pela fidelidade e legitimidade das informações e dos documentos apresentados em qualquer fase do processo.</w:t>
      </w:r>
    </w:p>
    <w:p w14:paraId="2E360940" w14:textId="77777777" w:rsidR="00130C51" w:rsidRPr="00CE67B0" w:rsidRDefault="00130C51" w:rsidP="00357E60">
      <w:pPr>
        <w:tabs>
          <w:tab w:val="left" w:pos="900"/>
        </w:tabs>
        <w:jc w:val="both"/>
        <w:rPr>
          <w:sz w:val="22"/>
          <w:szCs w:val="22"/>
        </w:rPr>
      </w:pPr>
    </w:p>
    <w:p w14:paraId="31A57BA1" w14:textId="2EA6E3F2" w:rsidR="00357E60" w:rsidRDefault="00605366" w:rsidP="00357E60">
      <w:pPr>
        <w:tabs>
          <w:tab w:val="left" w:pos="900"/>
        </w:tabs>
        <w:jc w:val="both"/>
        <w:rPr>
          <w:sz w:val="22"/>
          <w:szCs w:val="22"/>
        </w:rPr>
      </w:pPr>
      <w:r w:rsidRPr="00CE67B0">
        <w:rPr>
          <w:sz w:val="22"/>
          <w:szCs w:val="22"/>
        </w:rPr>
        <w:t>2.</w:t>
      </w:r>
      <w:r w:rsidR="003C0312" w:rsidRPr="00CE67B0">
        <w:rPr>
          <w:sz w:val="22"/>
          <w:szCs w:val="22"/>
        </w:rPr>
        <w:t>5</w:t>
      </w:r>
      <w:r w:rsidR="00357E60" w:rsidRPr="00CE67B0">
        <w:rPr>
          <w:sz w:val="22"/>
          <w:szCs w:val="22"/>
        </w:rPr>
        <w:t>.4. A licitante arcará integralmente com todos os custos de preparação e apresentação de sua proposta, independente do resultado do procedimento licitatório.</w:t>
      </w:r>
    </w:p>
    <w:p w14:paraId="6DBAFF15" w14:textId="5916C691" w:rsidR="00357E60" w:rsidRDefault="00357E60" w:rsidP="001056BF">
      <w:pPr>
        <w:pStyle w:val="NormalWeb"/>
        <w:spacing w:before="0" w:beforeAutospacing="0" w:after="0" w:afterAutospacing="0"/>
        <w:jc w:val="both"/>
        <w:rPr>
          <w:rFonts w:ascii="Times New Roman" w:eastAsia="Times New Roman" w:hAnsi="Times New Roman" w:cs="Times New Roman"/>
          <w:sz w:val="22"/>
          <w:szCs w:val="22"/>
        </w:rPr>
      </w:pPr>
    </w:p>
    <w:p w14:paraId="59CC81D7" w14:textId="159DF4CB" w:rsidR="003C0AB8" w:rsidRDefault="003C0AB8" w:rsidP="001056BF">
      <w:pPr>
        <w:pStyle w:val="NormalWeb"/>
        <w:spacing w:before="0" w:beforeAutospacing="0" w:after="0" w:afterAutospacing="0"/>
        <w:jc w:val="both"/>
        <w:rPr>
          <w:rFonts w:ascii="Times New Roman" w:eastAsia="Times New Roman" w:hAnsi="Times New Roman" w:cs="Times New Roman"/>
          <w:sz w:val="22"/>
          <w:szCs w:val="22"/>
        </w:rPr>
      </w:pPr>
    </w:p>
    <w:p w14:paraId="67C4C17F" w14:textId="0240165C" w:rsidR="003C0AB8" w:rsidRDefault="003C0AB8" w:rsidP="001056BF">
      <w:pPr>
        <w:pStyle w:val="NormalWeb"/>
        <w:spacing w:before="0" w:beforeAutospacing="0" w:after="0" w:afterAutospacing="0"/>
        <w:jc w:val="both"/>
        <w:rPr>
          <w:rFonts w:ascii="Times New Roman" w:eastAsia="Times New Roman" w:hAnsi="Times New Roman" w:cs="Times New Roman"/>
          <w:sz w:val="22"/>
          <w:szCs w:val="22"/>
        </w:rPr>
      </w:pPr>
    </w:p>
    <w:p w14:paraId="6FA66624" w14:textId="5DA95F0D" w:rsidR="003C0AB8" w:rsidRDefault="003C0AB8" w:rsidP="001056BF">
      <w:pPr>
        <w:pStyle w:val="NormalWeb"/>
        <w:spacing w:before="0" w:beforeAutospacing="0" w:after="0" w:afterAutospacing="0"/>
        <w:jc w:val="both"/>
        <w:rPr>
          <w:rFonts w:ascii="Times New Roman" w:eastAsia="Times New Roman" w:hAnsi="Times New Roman" w:cs="Times New Roman"/>
          <w:sz w:val="22"/>
          <w:szCs w:val="22"/>
        </w:rPr>
      </w:pPr>
    </w:p>
    <w:p w14:paraId="45B05CC0" w14:textId="77777777" w:rsidR="003C0AB8" w:rsidRPr="00CE67B0" w:rsidRDefault="003C0AB8" w:rsidP="001056BF">
      <w:pPr>
        <w:pStyle w:val="NormalWeb"/>
        <w:spacing w:before="0" w:beforeAutospacing="0" w:after="0" w:afterAutospacing="0"/>
        <w:jc w:val="both"/>
        <w:rPr>
          <w:rFonts w:ascii="Times New Roman" w:eastAsia="Times New Roman" w:hAnsi="Times New Roman" w:cs="Times New Roman"/>
          <w:sz w:val="22"/>
          <w:szCs w:val="22"/>
        </w:rPr>
      </w:pPr>
    </w:p>
    <w:p w14:paraId="48427BC7" w14:textId="6BC6D928" w:rsidR="008F08F8" w:rsidRPr="00CE67B0" w:rsidRDefault="008F08F8" w:rsidP="000D100B">
      <w:pPr>
        <w:autoSpaceDE w:val="0"/>
        <w:autoSpaceDN w:val="0"/>
        <w:adjustRightInd w:val="0"/>
        <w:jc w:val="both"/>
        <w:rPr>
          <w:b/>
          <w:sz w:val="22"/>
          <w:szCs w:val="22"/>
        </w:rPr>
      </w:pPr>
      <w:r w:rsidRPr="00CE67B0">
        <w:rPr>
          <w:b/>
          <w:sz w:val="22"/>
          <w:szCs w:val="22"/>
        </w:rPr>
        <w:lastRenderedPageBreak/>
        <w:t>3. DO CREDENCIAMENTO NO SISTEMA DE LICITAÇÕES DA BOLSA BRASILEIRA DE MERCADORIAS</w:t>
      </w:r>
    </w:p>
    <w:p w14:paraId="4685CABE" w14:textId="77777777" w:rsidR="008F08F8" w:rsidRPr="00CE67B0" w:rsidRDefault="008F08F8" w:rsidP="0085201C">
      <w:pPr>
        <w:autoSpaceDE w:val="0"/>
        <w:autoSpaceDN w:val="0"/>
        <w:adjustRightInd w:val="0"/>
        <w:rPr>
          <w:sz w:val="22"/>
          <w:szCs w:val="22"/>
        </w:rPr>
      </w:pPr>
    </w:p>
    <w:p w14:paraId="336A19B7" w14:textId="77777777" w:rsidR="00140DCD" w:rsidRPr="00CE67B0" w:rsidRDefault="00140DCD" w:rsidP="00140DCD">
      <w:pPr>
        <w:pStyle w:val="corpo0"/>
        <w:spacing w:before="0" w:after="0" w:line="240" w:lineRule="atLeast"/>
        <w:jc w:val="both"/>
        <w:rPr>
          <w:sz w:val="22"/>
          <w:szCs w:val="22"/>
        </w:rPr>
      </w:pPr>
      <w:r w:rsidRPr="00CE67B0">
        <w:rPr>
          <w:sz w:val="22"/>
          <w:szCs w:val="22"/>
        </w:rPr>
        <w:t xml:space="preserve">3.1. Os procedimentos para credenciamento e obtenção da chave e senha de acesso poderão ser iniciados diretamente no site de licitações no endereço eletrônico </w:t>
      </w:r>
      <w:hyperlink r:id="rId13" w:history="1">
        <w:r w:rsidRPr="00CE67B0">
          <w:rPr>
            <w:rStyle w:val="Hyperlink"/>
            <w:bCs/>
            <w:color w:val="auto"/>
            <w:sz w:val="22"/>
            <w:szCs w:val="22"/>
          </w:rPr>
          <w:t>www.novobbmnet.com.br</w:t>
        </w:r>
      </w:hyperlink>
      <w:r w:rsidRPr="00CE67B0">
        <w:rPr>
          <w:sz w:val="22"/>
          <w:szCs w:val="22"/>
        </w:rPr>
        <w:t>, acesso “credenciamento – licitantes (fornecedores)”.</w:t>
      </w:r>
    </w:p>
    <w:p w14:paraId="08694824" w14:textId="77777777" w:rsidR="00140DCD" w:rsidRPr="00CE67B0" w:rsidRDefault="00140DCD" w:rsidP="00140DCD">
      <w:pPr>
        <w:pStyle w:val="corpo0"/>
        <w:spacing w:before="0" w:after="0" w:line="240" w:lineRule="atLeast"/>
        <w:jc w:val="both"/>
        <w:rPr>
          <w:sz w:val="22"/>
          <w:szCs w:val="22"/>
        </w:rPr>
      </w:pPr>
    </w:p>
    <w:p w14:paraId="4A014B91" w14:textId="77777777" w:rsidR="00140DCD" w:rsidRPr="00CE67B0" w:rsidRDefault="00140DCD" w:rsidP="00140DCD">
      <w:pPr>
        <w:pStyle w:val="corpo0"/>
        <w:spacing w:before="0" w:after="0" w:line="240" w:lineRule="atLeast"/>
        <w:jc w:val="both"/>
        <w:rPr>
          <w:sz w:val="22"/>
          <w:szCs w:val="22"/>
        </w:rPr>
      </w:pPr>
      <w:r w:rsidRPr="00CE67B0">
        <w:rPr>
          <w:sz w:val="22"/>
          <w:szCs w:val="22"/>
        </w:rPr>
        <w:t xml:space="preserve">3.2. As dúvidas e esclarecimentos sobre credenciamento no sistema eletrônico poderão ser dirimidas através da central de atendimento aos licitantes, por telefone, Chat ou e-mail, disponíveis no endereço eletrônico </w:t>
      </w:r>
      <w:hyperlink r:id="rId14" w:history="1">
        <w:r w:rsidRPr="00CE67B0">
          <w:rPr>
            <w:rStyle w:val="Hyperlink"/>
            <w:bCs/>
            <w:color w:val="auto"/>
            <w:sz w:val="22"/>
            <w:szCs w:val="22"/>
          </w:rPr>
          <w:t>www.novobbmnet.com.br</w:t>
        </w:r>
      </w:hyperlink>
      <w:r w:rsidRPr="00CE67B0">
        <w:rPr>
          <w:sz w:val="22"/>
          <w:szCs w:val="22"/>
        </w:rPr>
        <w:t xml:space="preserve"> </w:t>
      </w:r>
    </w:p>
    <w:p w14:paraId="2EBCE640" w14:textId="77777777" w:rsidR="00140DCD" w:rsidRPr="00CE67B0" w:rsidRDefault="00140DCD" w:rsidP="00140DCD">
      <w:pPr>
        <w:pStyle w:val="corpo0"/>
        <w:spacing w:before="0" w:after="0"/>
        <w:jc w:val="both"/>
        <w:rPr>
          <w:sz w:val="22"/>
          <w:szCs w:val="22"/>
        </w:rPr>
      </w:pPr>
    </w:p>
    <w:p w14:paraId="1FD9E04C" w14:textId="77777777" w:rsidR="00140DCD" w:rsidRPr="00CE67B0" w:rsidRDefault="00140DCD" w:rsidP="00140DCD">
      <w:pPr>
        <w:pStyle w:val="corpo0"/>
        <w:spacing w:before="0" w:after="0"/>
        <w:jc w:val="both"/>
        <w:rPr>
          <w:sz w:val="22"/>
          <w:szCs w:val="22"/>
        </w:rPr>
      </w:pPr>
      <w:r w:rsidRPr="00CE67B0">
        <w:rPr>
          <w:sz w:val="22"/>
          <w:szCs w:val="22"/>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5" w:history="1">
        <w:r w:rsidRPr="00CE67B0">
          <w:rPr>
            <w:rStyle w:val="Hyperlink"/>
            <w:bCs/>
            <w:color w:val="auto"/>
            <w:sz w:val="22"/>
            <w:szCs w:val="22"/>
          </w:rPr>
          <w:t>www.novobbmnet.com.br</w:t>
        </w:r>
      </w:hyperlink>
      <w:r w:rsidRPr="00CE67B0">
        <w:rPr>
          <w:sz w:val="22"/>
          <w:szCs w:val="22"/>
        </w:rPr>
        <w:t xml:space="preserve">. </w:t>
      </w:r>
    </w:p>
    <w:p w14:paraId="0461B445" w14:textId="77777777" w:rsidR="00047EA0" w:rsidRPr="00CE67B0" w:rsidRDefault="00047EA0" w:rsidP="00140DCD">
      <w:pPr>
        <w:pStyle w:val="TextosemFormatao"/>
        <w:jc w:val="both"/>
        <w:rPr>
          <w:rFonts w:ascii="Times New Roman" w:hAnsi="Times New Roman"/>
          <w:szCs w:val="22"/>
        </w:rPr>
      </w:pPr>
    </w:p>
    <w:p w14:paraId="036ECFE0" w14:textId="162AD608" w:rsidR="00140DCD" w:rsidRPr="00CE67B0" w:rsidRDefault="00140DCD" w:rsidP="00140DCD">
      <w:pPr>
        <w:pStyle w:val="TextosemFormatao"/>
        <w:jc w:val="both"/>
        <w:rPr>
          <w:rFonts w:ascii="Times New Roman" w:hAnsi="Times New Roman"/>
          <w:szCs w:val="22"/>
        </w:rPr>
      </w:pPr>
      <w:r w:rsidRPr="00CE67B0">
        <w:rPr>
          <w:rFonts w:ascii="Times New Roman" w:hAnsi="Times New Roman"/>
          <w:szCs w:val="22"/>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CE67B0" w:rsidRDefault="00140DCD" w:rsidP="00140DCD">
      <w:pPr>
        <w:pStyle w:val="TextosemFormatao"/>
        <w:jc w:val="both"/>
        <w:rPr>
          <w:rFonts w:ascii="Times New Roman" w:hAnsi="Times New Roman"/>
          <w:szCs w:val="22"/>
        </w:rPr>
      </w:pPr>
    </w:p>
    <w:p w14:paraId="49160CD1" w14:textId="77777777" w:rsidR="00140DCD" w:rsidRPr="00CE67B0" w:rsidRDefault="00140DCD" w:rsidP="00140DCD">
      <w:pPr>
        <w:pStyle w:val="TextosemFormatao"/>
        <w:jc w:val="both"/>
        <w:rPr>
          <w:rFonts w:ascii="Times New Roman" w:hAnsi="Times New Roman"/>
          <w:szCs w:val="22"/>
        </w:rPr>
      </w:pPr>
      <w:r w:rsidRPr="00CE67B0">
        <w:rPr>
          <w:rFonts w:ascii="Times New Roman" w:hAnsi="Times New Roman"/>
          <w:szCs w:val="22"/>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CE67B0" w:rsidRDefault="00140DCD" w:rsidP="00140DCD">
      <w:pPr>
        <w:pStyle w:val="TextosemFormatao"/>
        <w:jc w:val="both"/>
        <w:rPr>
          <w:rFonts w:ascii="Times New Roman" w:hAnsi="Times New Roman"/>
          <w:szCs w:val="22"/>
        </w:rPr>
      </w:pPr>
    </w:p>
    <w:p w14:paraId="28022203" w14:textId="77777777" w:rsidR="00140DCD" w:rsidRPr="00CE67B0" w:rsidRDefault="00140DCD" w:rsidP="00140DCD">
      <w:pPr>
        <w:pStyle w:val="TextosemFormatao"/>
        <w:jc w:val="both"/>
        <w:rPr>
          <w:rFonts w:ascii="Times New Roman" w:hAnsi="Times New Roman"/>
          <w:szCs w:val="22"/>
        </w:rPr>
      </w:pPr>
      <w:r w:rsidRPr="00CE67B0">
        <w:rPr>
          <w:rFonts w:ascii="Times New Roman" w:hAnsi="Times New Roman"/>
          <w:szCs w:val="22"/>
        </w:rPr>
        <w:t xml:space="preserve">3.6. A perda da senha ou a quebra de sigilo deverão ser comunicadas imediatamente ao provedor do sistema para imediato bloqueio de acesso. </w:t>
      </w:r>
    </w:p>
    <w:p w14:paraId="5816EA5C" w14:textId="77777777" w:rsidR="000B2DD9" w:rsidRPr="00CE67B0" w:rsidRDefault="000B2DD9" w:rsidP="00140DCD">
      <w:pPr>
        <w:pStyle w:val="TextosemFormatao"/>
        <w:jc w:val="both"/>
        <w:rPr>
          <w:rFonts w:ascii="Times New Roman" w:hAnsi="Times New Roman"/>
          <w:szCs w:val="22"/>
        </w:rPr>
      </w:pPr>
    </w:p>
    <w:p w14:paraId="403F6AB9" w14:textId="6B708E7B" w:rsidR="00140DCD" w:rsidRPr="00CE67B0" w:rsidRDefault="00140DCD" w:rsidP="00140DCD">
      <w:pPr>
        <w:pStyle w:val="TextosemFormatao"/>
        <w:jc w:val="both"/>
        <w:rPr>
          <w:rFonts w:ascii="Times New Roman" w:hAnsi="Times New Roman"/>
          <w:szCs w:val="22"/>
        </w:rPr>
      </w:pPr>
      <w:r w:rsidRPr="00CE67B0">
        <w:rPr>
          <w:rFonts w:ascii="Times New Roman" w:hAnsi="Times New Roman"/>
          <w:szCs w:val="22"/>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Indaiatubana de Educação e Cultura por eventuais danos decorrentes de uso indevido das credenciais de acesso, ainda que por terceiros. </w:t>
      </w:r>
    </w:p>
    <w:p w14:paraId="5BEE1771" w14:textId="77777777" w:rsidR="00140DCD" w:rsidRPr="00CE67B0" w:rsidRDefault="00140DCD" w:rsidP="00140DCD">
      <w:pPr>
        <w:pStyle w:val="TextosemFormatao"/>
        <w:jc w:val="both"/>
        <w:rPr>
          <w:rFonts w:ascii="Times New Roman" w:hAnsi="Times New Roman"/>
          <w:szCs w:val="22"/>
        </w:rPr>
      </w:pPr>
    </w:p>
    <w:p w14:paraId="58063AE4" w14:textId="77777777" w:rsidR="00140DCD" w:rsidRPr="00CE67B0" w:rsidRDefault="00140DCD" w:rsidP="00140DCD">
      <w:pPr>
        <w:pStyle w:val="TextosemFormatao"/>
        <w:jc w:val="both"/>
        <w:rPr>
          <w:rFonts w:ascii="Times New Roman" w:hAnsi="Times New Roman"/>
          <w:szCs w:val="22"/>
        </w:rPr>
      </w:pPr>
      <w:r w:rsidRPr="00CE67B0">
        <w:rPr>
          <w:rFonts w:ascii="Times New Roman" w:hAnsi="Times New Roman"/>
          <w:szCs w:val="22"/>
        </w:rPr>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CE67B0" w:rsidRDefault="00047EA0" w:rsidP="00140DCD">
      <w:pPr>
        <w:pStyle w:val="TextosemFormatao"/>
        <w:jc w:val="both"/>
        <w:rPr>
          <w:rFonts w:ascii="Times New Roman" w:hAnsi="Times New Roman"/>
          <w:szCs w:val="22"/>
        </w:rPr>
      </w:pPr>
    </w:p>
    <w:p w14:paraId="74B30B52" w14:textId="25E7C203" w:rsidR="00140DCD" w:rsidRPr="00CE67B0" w:rsidRDefault="00140DCD" w:rsidP="00140DCD">
      <w:pPr>
        <w:pStyle w:val="TextosemFormatao"/>
        <w:jc w:val="both"/>
        <w:rPr>
          <w:rFonts w:ascii="Times New Roman" w:hAnsi="Times New Roman"/>
          <w:szCs w:val="22"/>
        </w:rPr>
      </w:pPr>
      <w:r w:rsidRPr="00CE67B0">
        <w:rPr>
          <w:rFonts w:ascii="Times New Roman" w:hAnsi="Times New Roman"/>
          <w:szCs w:val="22"/>
        </w:rPr>
        <w:t>3.9. A não observância do disposto no subitem anterior poderá ensejar desclassificação no momento da habilitação.</w:t>
      </w:r>
    </w:p>
    <w:p w14:paraId="02EBE8F9" w14:textId="77777777" w:rsidR="00E529BB" w:rsidRPr="00CE67B0" w:rsidRDefault="00E529BB" w:rsidP="00490EBF">
      <w:pPr>
        <w:numPr>
          <w:ilvl w:val="1"/>
          <w:numId w:val="5"/>
        </w:numPr>
        <w:autoSpaceDE w:val="0"/>
        <w:autoSpaceDN w:val="0"/>
        <w:adjustRightInd w:val="0"/>
        <w:rPr>
          <w:b/>
          <w:sz w:val="22"/>
          <w:szCs w:val="22"/>
        </w:rPr>
      </w:pPr>
    </w:p>
    <w:p w14:paraId="2D0091CE" w14:textId="7191D6D7" w:rsidR="00CC0BBE" w:rsidRPr="00CE67B0" w:rsidRDefault="000D100B" w:rsidP="00490EBF">
      <w:pPr>
        <w:numPr>
          <w:ilvl w:val="1"/>
          <w:numId w:val="5"/>
        </w:numPr>
        <w:autoSpaceDE w:val="0"/>
        <w:autoSpaceDN w:val="0"/>
        <w:adjustRightInd w:val="0"/>
        <w:rPr>
          <w:b/>
          <w:sz w:val="22"/>
          <w:szCs w:val="22"/>
        </w:rPr>
      </w:pPr>
      <w:r w:rsidRPr="00CE67B0">
        <w:rPr>
          <w:b/>
          <w:sz w:val="22"/>
          <w:szCs w:val="22"/>
        </w:rPr>
        <w:t>4</w:t>
      </w:r>
      <w:r w:rsidR="00CC0BBE" w:rsidRPr="00CE67B0">
        <w:rPr>
          <w:b/>
          <w:sz w:val="22"/>
          <w:szCs w:val="22"/>
        </w:rPr>
        <w:t>.</w:t>
      </w:r>
      <w:r w:rsidRPr="00CE67B0">
        <w:rPr>
          <w:b/>
          <w:sz w:val="22"/>
          <w:szCs w:val="22"/>
        </w:rPr>
        <w:t xml:space="preserve"> </w:t>
      </w:r>
      <w:r w:rsidR="0085201C" w:rsidRPr="00CE67B0">
        <w:rPr>
          <w:b/>
          <w:sz w:val="22"/>
          <w:szCs w:val="22"/>
        </w:rPr>
        <w:t xml:space="preserve">DO REGULAMENTO OPERACIONAL DO CERTAME </w:t>
      </w:r>
    </w:p>
    <w:p w14:paraId="62B87EFB" w14:textId="046A3320" w:rsidR="00CC0BBE" w:rsidRPr="00CE67B0" w:rsidRDefault="00CC0BBE" w:rsidP="00490EBF">
      <w:pPr>
        <w:numPr>
          <w:ilvl w:val="1"/>
          <w:numId w:val="5"/>
        </w:numPr>
        <w:autoSpaceDE w:val="0"/>
        <w:autoSpaceDN w:val="0"/>
        <w:adjustRightInd w:val="0"/>
        <w:rPr>
          <w:sz w:val="22"/>
          <w:szCs w:val="22"/>
        </w:rPr>
      </w:pPr>
    </w:p>
    <w:p w14:paraId="320D48EC" w14:textId="5166FA56" w:rsidR="0085201C" w:rsidRPr="00CE67B0" w:rsidRDefault="000D100B" w:rsidP="00490EBF">
      <w:pPr>
        <w:numPr>
          <w:ilvl w:val="1"/>
          <w:numId w:val="5"/>
        </w:numPr>
        <w:autoSpaceDE w:val="0"/>
        <w:autoSpaceDN w:val="0"/>
        <w:adjustRightInd w:val="0"/>
        <w:jc w:val="both"/>
        <w:rPr>
          <w:sz w:val="22"/>
          <w:szCs w:val="22"/>
        </w:rPr>
      </w:pPr>
      <w:r w:rsidRPr="00CE67B0">
        <w:rPr>
          <w:sz w:val="22"/>
          <w:szCs w:val="22"/>
        </w:rPr>
        <w:t>4</w:t>
      </w:r>
      <w:r w:rsidR="00CC0BBE" w:rsidRPr="00CE67B0">
        <w:rPr>
          <w:sz w:val="22"/>
          <w:szCs w:val="22"/>
        </w:rPr>
        <w:t>.1.</w:t>
      </w:r>
      <w:r w:rsidR="0085201C" w:rsidRPr="00CE67B0">
        <w:rPr>
          <w:sz w:val="22"/>
          <w:szCs w:val="22"/>
        </w:rPr>
        <w:t>O certame será conduzido pelo</w:t>
      </w:r>
      <w:r w:rsidR="005C14E8" w:rsidRPr="00CE67B0">
        <w:rPr>
          <w:sz w:val="22"/>
          <w:szCs w:val="22"/>
        </w:rPr>
        <w:t>(a)</w:t>
      </w:r>
      <w:r w:rsidR="0085201C" w:rsidRPr="00CE67B0">
        <w:rPr>
          <w:sz w:val="22"/>
          <w:szCs w:val="22"/>
        </w:rPr>
        <w:t xml:space="preserve"> </w:t>
      </w:r>
      <w:r w:rsidR="004935EB" w:rsidRPr="00CE67B0">
        <w:rPr>
          <w:sz w:val="22"/>
          <w:szCs w:val="22"/>
        </w:rPr>
        <w:t>Pregoeir</w:t>
      </w:r>
      <w:r w:rsidR="005C14E8" w:rsidRPr="00CE67B0">
        <w:rPr>
          <w:sz w:val="22"/>
          <w:szCs w:val="22"/>
        </w:rPr>
        <w:t>o(a)</w:t>
      </w:r>
      <w:r w:rsidR="0085201C" w:rsidRPr="00CE67B0">
        <w:rPr>
          <w:sz w:val="22"/>
          <w:szCs w:val="22"/>
        </w:rPr>
        <w:t xml:space="preserve">, com o auxílio da equipe de apoio, que terá, em especial, as seguintes atribuições: </w:t>
      </w:r>
    </w:p>
    <w:p w14:paraId="2B1AE183" w14:textId="77777777" w:rsidR="00130C51" w:rsidRPr="00CE67B0" w:rsidRDefault="00130C51" w:rsidP="00490EBF">
      <w:pPr>
        <w:numPr>
          <w:ilvl w:val="1"/>
          <w:numId w:val="5"/>
        </w:numPr>
        <w:autoSpaceDE w:val="0"/>
        <w:autoSpaceDN w:val="0"/>
        <w:adjustRightInd w:val="0"/>
        <w:rPr>
          <w:sz w:val="22"/>
          <w:szCs w:val="22"/>
        </w:rPr>
      </w:pPr>
    </w:p>
    <w:p w14:paraId="759A4541" w14:textId="6A0DB663" w:rsidR="0085201C" w:rsidRPr="00CE67B0" w:rsidRDefault="00CC0BBE" w:rsidP="00490EBF">
      <w:pPr>
        <w:numPr>
          <w:ilvl w:val="1"/>
          <w:numId w:val="5"/>
        </w:numPr>
        <w:autoSpaceDE w:val="0"/>
        <w:autoSpaceDN w:val="0"/>
        <w:adjustRightInd w:val="0"/>
        <w:rPr>
          <w:sz w:val="22"/>
          <w:szCs w:val="22"/>
        </w:rPr>
      </w:pPr>
      <w:r w:rsidRPr="00CE67B0">
        <w:rPr>
          <w:sz w:val="22"/>
          <w:szCs w:val="22"/>
        </w:rPr>
        <w:t>a)</w:t>
      </w:r>
      <w:r w:rsidR="008F08F8" w:rsidRPr="00CE67B0">
        <w:rPr>
          <w:sz w:val="22"/>
          <w:szCs w:val="22"/>
        </w:rPr>
        <w:t xml:space="preserve"> </w:t>
      </w:r>
      <w:r w:rsidR="0085201C" w:rsidRPr="00CE67B0">
        <w:rPr>
          <w:sz w:val="22"/>
          <w:szCs w:val="22"/>
        </w:rPr>
        <w:t xml:space="preserve">Acompanhar os trabalhos da equipe de apoio; </w:t>
      </w:r>
    </w:p>
    <w:p w14:paraId="3A5FC00E" w14:textId="7203E818" w:rsidR="0085201C" w:rsidRPr="00CE67B0" w:rsidRDefault="00CC0BBE" w:rsidP="00490EBF">
      <w:pPr>
        <w:numPr>
          <w:ilvl w:val="1"/>
          <w:numId w:val="5"/>
        </w:numPr>
        <w:autoSpaceDE w:val="0"/>
        <w:autoSpaceDN w:val="0"/>
        <w:adjustRightInd w:val="0"/>
        <w:rPr>
          <w:sz w:val="22"/>
          <w:szCs w:val="22"/>
        </w:rPr>
      </w:pPr>
      <w:r w:rsidRPr="00CE67B0">
        <w:rPr>
          <w:sz w:val="22"/>
          <w:szCs w:val="22"/>
        </w:rPr>
        <w:t>b)</w:t>
      </w:r>
      <w:r w:rsidR="008F08F8" w:rsidRPr="00CE67B0">
        <w:rPr>
          <w:sz w:val="22"/>
          <w:szCs w:val="22"/>
        </w:rPr>
        <w:t xml:space="preserve"> </w:t>
      </w:r>
      <w:r w:rsidR="0085201C" w:rsidRPr="00CE67B0">
        <w:rPr>
          <w:sz w:val="22"/>
          <w:szCs w:val="22"/>
        </w:rPr>
        <w:t xml:space="preserve">Responder as questões formuladas pelos fornecedores, relativas ao certame; </w:t>
      </w:r>
    </w:p>
    <w:p w14:paraId="0657B33B" w14:textId="1AEBD48F" w:rsidR="0085201C" w:rsidRPr="00CE67B0" w:rsidRDefault="00CC0BBE" w:rsidP="00490EBF">
      <w:pPr>
        <w:numPr>
          <w:ilvl w:val="1"/>
          <w:numId w:val="5"/>
        </w:numPr>
        <w:autoSpaceDE w:val="0"/>
        <w:autoSpaceDN w:val="0"/>
        <w:adjustRightInd w:val="0"/>
        <w:rPr>
          <w:sz w:val="22"/>
          <w:szCs w:val="22"/>
        </w:rPr>
      </w:pPr>
      <w:r w:rsidRPr="00CE67B0">
        <w:rPr>
          <w:sz w:val="22"/>
          <w:szCs w:val="22"/>
        </w:rPr>
        <w:t>c)</w:t>
      </w:r>
      <w:r w:rsidR="008F08F8" w:rsidRPr="00CE67B0">
        <w:rPr>
          <w:sz w:val="22"/>
          <w:szCs w:val="22"/>
        </w:rPr>
        <w:t xml:space="preserve"> </w:t>
      </w:r>
      <w:r w:rsidR="0085201C" w:rsidRPr="00CE67B0">
        <w:rPr>
          <w:sz w:val="22"/>
          <w:szCs w:val="22"/>
        </w:rPr>
        <w:t xml:space="preserve">Abrir as propostas de preços; </w:t>
      </w:r>
    </w:p>
    <w:p w14:paraId="6D837F40" w14:textId="644644E5" w:rsidR="0085201C" w:rsidRPr="00CE67B0" w:rsidRDefault="00CC0BBE" w:rsidP="00490EBF">
      <w:pPr>
        <w:numPr>
          <w:ilvl w:val="1"/>
          <w:numId w:val="5"/>
        </w:numPr>
        <w:autoSpaceDE w:val="0"/>
        <w:autoSpaceDN w:val="0"/>
        <w:adjustRightInd w:val="0"/>
        <w:rPr>
          <w:sz w:val="22"/>
          <w:szCs w:val="22"/>
        </w:rPr>
      </w:pPr>
      <w:r w:rsidRPr="00CE67B0">
        <w:rPr>
          <w:sz w:val="22"/>
          <w:szCs w:val="22"/>
        </w:rPr>
        <w:t>d)</w:t>
      </w:r>
      <w:r w:rsidR="008F08F8" w:rsidRPr="00CE67B0">
        <w:rPr>
          <w:sz w:val="22"/>
          <w:szCs w:val="22"/>
        </w:rPr>
        <w:t xml:space="preserve"> </w:t>
      </w:r>
      <w:r w:rsidR="0085201C" w:rsidRPr="00CE67B0">
        <w:rPr>
          <w:sz w:val="22"/>
          <w:szCs w:val="22"/>
        </w:rPr>
        <w:t xml:space="preserve">Analisar a aceitabilidade das propostas; </w:t>
      </w:r>
    </w:p>
    <w:p w14:paraId="68B5A984" w14:textId="76CDE1F3" w:rsidR="0085201C" w:rsidRPr="00CE67B0" w:rsidRDefault="00CC0BBE" w:rsidP="00490EBF">
      <w:pPr>
        <w:numPr>
          <w:ilvl w:val="1"/>
          <w:numId w:val="5"/>
        </w:numPr>
        <w:autoSpaceDE w:val="0"/>
        <w:autoSpaceDN w:val="0"/>
        <w:adjustRightInd w:val="0"/>
        <w:rPr>
          <w:sz w:val="22"/>
          <w:szCs w:val="22"/>
        </w:rPr>
      </w:pPr>
      <w:r w:rsidRPr="00CE67B0">
        <w:rPr>
          <w:sz w:val="22"/>
          <w:szCs w:val="22"/>
        </w:rPr>
        <w:t>e)</w:t>
      </w:r>
      <w:r w:rsidR="008F08F8" w:rsidRPr="00CE67B0">
        <w:rPr>
          <w:sz w:val="22"/>
          <w:szCs w:val="22"/>
        </w:rPr>
        <w:t xml:space="preserve"> </w:t>
      </w:r>
      <w:r w:rsidR="0085201C" w:rsidRPr="00CE67B0">
        <w:rPr>
          <w:sz w:val="22"/>
          <w:szCs w:val="22"/>
        </w:rPr>
        <w:t xml:space="preserve">Desclassificar propostas indicando os motivos; </w:t>
      </w:r>
    </w:p>
    <w:p w14:paraId="1C35231E" w14:textId="53622289" w:rsidR="0085201C" w:rsidRPr="00CE67B0" w:rsidRDefault="00CC0BBE" w:rsidP="00490EBF">
      <w:pPr>
        <w:numPr>
          <w:ilvl w:val="1"/>
          <w:numId w:val="5"/>
        </w:numPr>
        <w:autoSpaceDE w:val="0"/>
        <w:autoSpaceDN w:val="0"/>
        <w:adjustRightInd w:val="0"/>
        <w:rPr>
          <w:sz w:val="22"/>
          <w:szCs w:val="22"/>
        </w:rPr>
      </w:pPr>
      <w:r w:rsidRPr="00CE67B0">
        <w:rPr>
          <w:sz w:val="22"/>
          <w:szCs w:val="22"/>
        </w:rPr>
        <w:lastRenderedPageBreak/>
        <w:t>f)</w:t>
      </w:r>
      <w:r w:rsidR="008F08F8" w:rsidRPr="00CE67B0">
        <w:rPr>
          <w:sz w:val="22"/>
          <w:szCs w:val="22"/>
        </w:rPr>
        <w:t xml:space="preserve"> </w:t>
      </w:r>
      <w:r w:rsidR="0085201C" w:rsidRPr="00CE67B0">
        <w:rPr>
          <w:sz w:val="22"/>
          <w:szCs w:val="22"/>
        </w:rPr>
        <w:t xml:space="preserve">Conduzir os procedimentos relativos aos lances e à escolha da proposta de menor preço; </w:t>
      </w:r>
    </w:p>
    <w:p w14:paraId="3D90FA89" w14:textId="4E1390BA" w:rsidR="0085201C" w:rsidRPr="00CE67B0" w:rsidRDefault="00CC0BBE" w:rsidP="00490EBF">
      <w:pPr>
        <w:numPr>
          <w:ilvl w:val="1"/>
          <w:numId w:val="5"/>
        </w:numPr>
        <w:autoSpaceDE w:val="0"/>
        <w:autoSpaceDN w:val="0"/>
        <w:adjustRightInd w:val="0"/>
        <w:rPr>
          <w:sz w:val="22"/>
          <w:szCs w:val="22"/>
        </w:rPr>
      </w:pPr>
      <w:r w:rsidRPr="00CE67B0">
        <w:rPr>
          <w:sz w:val="22"/>
          <w:szCs w:val="22"/>
        </w:rPr>
        <w:t>g)</w:t>
      </w:r>
      <w:r w:rsidR="008F08F8" w:rsidRPr="00CE67B0">
        <w:rPr>
          <w:sz w:val="22"/>
          <w:szCs w:val="22"/>
        </w:rPr>
        <w:t xml:space="preserve"> </w:t>
      </w:r>
      <w:r w:rsidR="0085201C" w:rsidRPr="00CE67B0">
        <w:rPr>
          <w:sz w:val="22"/>
          <w:szCs w:val="22"/>
        </w:rPr>
        <w:t xml:space="preserve">Verificar a habilitação do </w:t>
      </w:r>
      <w:r w:rsidR="003F05C5" w:rsidRPr="00CE67B0">
        <w:rPr>
          <w:sz w:val="22"/>
          <w:szCs w:val="22"/>
        </w:rPr>
        <w:t>licitante</w:t>
      </w:r>
      <w:r w:rsidR="0085201C" w:rsidRPr="00CE67B0">
        <w:rPr>
          <w:sz w:val="22"/>
          <w:szCs w:val="22"/>
        </w:rPr>
        <w:t xml:space="preserve"> classificado em primeiro lugar; </w:t>
      </w:r>
    </w:p>
    <w:p w14:paraId="7DE81BEE" w14:textId="32ABEE89" w:rsidR="0085201C" w:rsidRPr="00CE67B0" w:rsidRDefault="00CC0BBE" w:rsidP="00490EBF">
      <w:pPr>
        <w:numPr>
          <w:ilvl w:val="1"/>
          <w:numId w:val="5"/>
        </w:numPr>
        <w:autoSpaceDE w:val="0"/>
        <w:autoSpaceDN w:val="0"/>
        <w:adjustRightInd w:val="0"/>
        <w:rPr>
          <w:sz w:val="22"/>
          <w:szCs w:val="22"/>
        </w:rPr>
      </w:pPr>
      <w:r w:rsidRPr="00CE67B0">
        <w:rPr>
          <w:sz w:val="22"/>
          <w:szCs w:val="22"/>
        </w:rPr>
        <w:t>h)</w:t>
      </w:r>
      <w:r w:rsidR="008F08F8" w:rsidRPr="00CE67B0">
        <w:rPr>
          <w:sz w:val="22"/>
          <w:szCs w:val="22"/>
        </w:rPr>
        <w:t xml:space="preserve"> </w:t>
      </w:r>
      <w:r w:rsidR="0085201C" w:rsidRPr="00CE67B0">
        <w:rPr>
          <w:sz w:val="22"/>
          <w:szCs w:val="22"/>
        </w:rPr>
        <w:t xml:space="preserve">Declarar o vencedor; </w:t>
      </w:r>
    </w:p>
    <w:p w14:paraId="4C846236" w14:textId="08EAD584" w:rsidR="0085201C" w:rsidRPr="00CE67B0" w:rsidRDefault="00CC0BBE" w:rsidP="00490EBF">
      <w:pPr>
        <w:numPr>
          <w:ilvl w:val="1"/>
          <w:numId w:val="5"/>
        </w:numPr>
        <w:autoSpaceDE w:val="0"/>
        <w:autoSpaceDN w:val="0"/>
        <w:adjustRightInd w:val="0"/>
        <w:rPr>
          <w:sz w:val="22"/>
          <w:szCs w:val="22"/>
        </w:rPr>
      </w:pPr>
      <w:r w:rsidRPr="00CE67B0">
        <w:rPr>
          <w:sz w:val="22"/>
          <w:szCs w:val="22"/>
        </w:rPr>
        <w:t>i)</w:t>
      </w:r>
      <w:r w:rsidR="008F08F8" w:rsidRPr="00CE67B0">
        <w:rPr>
          <w:sz w:val="22"/>
          <w:szCs w:val="22"/>
        </w:rPr>
        <w:t xml:space="preserve"> </w:t>
      </w:r>
      <w:r w:rsidR="0085201C" w:rsidRPr="00CE67B0">
        <w:rPr>
          <w:sz w:val="22"/>
          <w:szCs w:val="22"/>
        </w:rPr>
        <w:t xml:space="preserve">Receber, examinar e decidir sobre a pertinência dos recursos; </w:t>
      </w:r>
    </w:p>
    <w:p w14:paraId="0DB88910" w14:textId="340DD0F7" w:rsidR="0085201C" w:rsidRPr="00CE67B0" w:rsidRDefault="00CC0BBE" w:rsidP="00490EBF">
      <w:pPr>
        <w:numPr>
          <w:ilvl w:val="1"/>
          <w:numId w:val="5"/>
        </w:numPr>
        <w:autoSpaceDE w:val="0"/>
        <w:autoSpaceDN w:val="0"/>
        <w:adjustRightInd w:val="0"/>
        <w:rPr>
          <w:sz w:val="22"/>
          <w:szCs w:val="22"/>
        </w:rPr>
      </w:pPr>
      <w:r w:rsidRPr="00CE67B0">
        <w:rPr>
          <w:sz w:val="22"/>
          <w:szCs w:val="22"/>
        </w:rPr>
        <w:t>j)</w:t>
      </w:r>
      <w:r w:rsidR="008F08F8" w:rsidRPr="00CE67B0">
        <w:rPr>
          <w:sz w:val="22"/>
          <w:szCs w:val="22"/>
        </w:rPr>
        <w:t xml:space="preserve"> </w:t>
      </w:r>
      <w:r w:rsidR="0085201C" w:rsidRPr="00CE67B0">
        <w:rPr>
          <w:sz w:val="22"/>
          <w:szCs w:val="22"/>
        </w:rPr>
        <w:t xml:space="preserve">Elaborar a ata da sessão com o auxílio eletrônico; </w:t>
      </w:r>
    </w:p>
    <w:p w14:paraId="7B6EDD50" w14:textId="11166D6C" w:rsidR="0085201C" w:rsidRPr="00CE67B0" w:rsidRDefault="00CC0BBE" w:rsidP="00490EBF">
      <w:pPr>
        <w:numPr>
          <w:ilvl w:val="1"/>
          <w:numId w:val="5"/>
        </w:numPr>
        <w:autoSpaceDE w:val="0"/>
        <w:autoSpaceDN w:val="0"/>
        <w:adjustRightInd w:val="0"/>
        <w:rPr>
          <w:sz w:val="22"/>
          <w:szCs w:val="22"/>
        </w:rPr>
      </w:pPr>
      <w:r w:rsidRPr="00CE67B0">
        <w:rPr>
          <w:sz w:val="22"/>
          <w:szCs w:val="22"/>
        </w:rPr>
        <w:t>l)</w:t>
      </w:r>
      <w:r w:rsidR="008F08F8" w:rsidRPr="00CE67B0">
        <w:rPr>
          <w:sz w:val="22"/>
          <w:szCs w:val="22"/>
        </w:rPr>
        <w:t xml:space="preserve"> </w:t>
      </w:r>
      <w:r w:rsidR="0085201C" w:rsidRPr="00CE67B0">
        <w:rPr>
          <w:sz w:val="22"/>
          <w:szCs w:val="22"/>
        </w:rPr>
        <w:t xml:space="preserve">Encaminhar o processo à autoridade superior para homologar e autorizar a contratação; </w:t>
      </w:r>
    </w:p>
    <w:p w14:paraId="672D303C" w14:textId="5BC0F4BD" w:rsidR="0085201C" w:rsidRPr="00CE67B0" w:rsidRDefault="00CC0BBE" w:rsidP="00490EBF">
      <w:pPr>
        <w:numPr>
          <w:ilvl w:val="1"/>
          <w:numId w:val="5"/>
        </w:numPr>
        <w:autoSpaceDE w:val="0"/>
        <w:autoSpaceDN w:val="0"/>
        <w:adjustRightInd w:val="0"/>
        <w:rPr>
          <w:sz w:val="22"/>
          <w:szCs w:val="22"/>
        </w:rPr>
      </w:pPr>
      <w:r w:rsidRPr="00CE67B0">
        <w:rPr>
          <w:sz w:val="22"/>
          <w:szCs w:val="22"/>
        </w:rPr>
        <w:t xml:space="preserve">m) </w:t>
      </w:r>
      <w:r w:rsidR="0085201C" w:rsidRPr="00CE67B0">
        <w:rPr>
          <w:sz w:val="22"/>
          <w:szCs w:val="22"/>
        </w:rPr>
        <w:t xml:space="preserve">Abrir processo administrativo para apuração de irregularidades visando a aplicação de penalidades previstas na legislação. </w:t>
      </w:r>
    </w:p>
    <w:p w14:paraId="3E48A8A4" w14:textId="3FF9778E" w:rsidR="00047EA0" w:rsidRPr="00CE67B0" w:rsidRDefault="00047EA0" w:rsidP="0085201C">
      <w:pPr>
        <w:autoSpaceDE w:val="0"/>
        <w:autoSpaceDN w:val="0"/>
        <w:adjustRightInd w:val="0"/>
        <w:rPr>
          <w:sz w:val="22"/>
          <w:szCs w:val="22"/>
        </w:rPr>
      </w:pPr>
    </w:p>
    <w:p w14:paraId="35B2CF56" w14:textId="31DEFF53" w:rsidR="007C226C" w:rsidRPr="00CE67B0" w:rsidRDefault="007C226C" w:rsidP="007C226C">
      <w:pPr>
        <w:pStyle w:val="tabela"/>
        <w:spacing w:before="0" w:after="0"/>
        <w:jc w:val="both"/>
        <w:rPr>
          <w:b/>
          <w:sz w:val="22"/>
          <w:szCs w:val="22"/>
        </w:rPr>
      </w:pPr>
      <w:r w:rsidRPr="00CE67B0">
        <w:rPr>
          <w:b/>
          <w:sz w:val="22"/>
          <w:szCs w:val="22"/>
        </w:rPr>
        <w:t>5. DA APRESENTAÇÃO DA PROPOSTA</w:t>
      </w:r>
    </w:p>
    <w:p w14:paraId="27C8D52F" w14:textId="77777777" w:rsidR="007C226C" w:rsidRPr="00CE67B0" w:rsidRDefault="007C226C" w:rsidP="007C226C">
      <w:pPr>
        <w:autoSpaceDE w:val="0"/>
        <w:autoSpaceDN w:val="0"/>
        <w:adjustRightInd w:val="0"/>
        <w:jc w:val="both"/>
        <w:rPr>
          <w:sz w:val="22"/>
          <w:szCs w:val="22"/>
        </w:rPr>
      </w:pPr>
    </w:p>
    <w:p w14:paraId="5EA735BA" w14:textId="77777777" w:rsidR="007C226C" w:rsidRPr="00CE67B0" w:rsidRDefault="007C226C" w:rsidP="007C226C">
      <w:pPr>
        <w:autoSpaceDE w:val="0"/>
        <w:autoSpaceDN w:val="0"/>
        <w:adjustRightInd w:val="0"/>
        <w:jc w:val="both"/>
        <w:rPr>
          <w:sz w:val="22"/>
          <w:szCs w:val="22"/>
        </w:rPr>
      </w:pPr>
      <w:r w:rsidRPr="00CE67B0">
        <w:rPr>
          <w:sz w:val="22"/>
          <w:szCs w:val="22"/>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CE67B0" w:rsidRDefault="007C226C" w:rsidP="007C226C">
      <w:pPr>
        <w:autoSpaceDE w:val="0"/>
        <w:autoSpaceDN w:val="0"/>
        <w:adjustRightInd w:val="0"/>
        <w:jc w:val="both"/>
        <w:rPr>
          <w:sz w:val="22"/>
          <w:szCs w:val="22"/>
        </w:rPr>
      </w:pPr>
    </w:p>
    <w:p w14:paraId="55F4DB37" w14:textId="77777777" w:rsidR="007C226C" w:rsidRPr="00CE67B0" w:rsidRDefault="007C226C" w:rsidP="007C226C">
      <w:pPr>
        <w:autoSpaceDE w:val="0"/>
        <w:autoSpaceDN w:val="0"/>
        <w:adjustRightInd w:val="0"/>
        <w:jc w:val="both"/>
        <w:rPr>
          <w:sz w:val="22"/>
          <w:szCs w:val="22"/>
        </w:rPr>
      </w:pPr>
      <w:r w:rsidRPr="00CE67B0">
        <w:rPr>
          <w:sz w:val="22"/>
          <w:szCs w:val="22"/>
        </w:rPr>
        <w:t xml:space="preserve">5.2. No cadastramento da proposta inicial, o licitante declarará, em campo próprio do sistema, que: cumpre plenamente os requisitos de habilitação; </w:t>
      </w:r>
    </w:p>
    <w:p w14:paraId="2D8ABD60" w14:textId="77777777" w:rsidR="007C226C" w:rsidRPr="00CE67B0" w:rsidRDefault="007C226C" w:rsidP="007C226C">
      <w:pPr>
        <w:autoSpaceDE w:val="0"/>
        <w:autoSpaceDN w:val="0"/>
        <w:adjustRightInd w:val="0"/>
        <w:jc w:val="both"/>
        <w:rPr>
          <w:sz w:val="22"/>
          <w:szCs w:val="22"/>
        </w:rPr>
      </w:pPr>
    </w:p>
    <w:p w14:paraId="3E8FD109" w14:textId="44A903D9" w:rsidR="007C226C" w:rsidRPr="00CE67B0" w:rsidRDefault="007C226C" w:rsidP="007C226C">
      <w:pPr>
        <w:autoSpaceDE w:val="0"/>
        <w:autoSpaceDN w:val="0"/>
        <w:adjustRightInd w:val="0"/>
        <w:jc w:val="both"/>
        <w:rPr>
          <w:sz w:val="22"/>
          <w:szCs w:val="22"/>
        </w:rPr>
      </w:pPr>
      <w:r w:rsidRPr="00CE67B0">
        <w:rPr>
          <w:sz w:val="22"/>
          <w:szCs w:val="22"/>
        </w:rPr>
        <w:t xml:space="preserve">5.3. </w:t>
      </w:r>
      <w:r w:rsidR="007D7DCA" w:rsidRPr="00CE67B0">
        <w:rPr>
          <w:sz w:val="22"/>
          <w:szCs w:val="22"/>
        </w:rPr>
        <w:t>E</w:t>
      </w:r>
      <w:r w:rsidRPr="00CE67B0">
        <w:rPr>
          <w:sz w:val="22"/>
          <w:szCs w:val="22"/>
        </w:rPr>
        <w:t>stá ciente e concorda com as condições contidas no edital e seus anexos, bem como de que a proposta apresentada está em conformidade com todos os termos do edital.</w:t>
      </w:r>
    </w:p>
    <w:p w14:paraId="2E5312D9" w14:textId="77777777" w:rsidR="007C226C" w:rsidRPr="00CE67B0" w:rsidRDefault="007C226C" w:rsidP="007C226C">
      <w:pPr>
        <w:autoSpaceDE w:val="0"/>
        <w:autoSpaceDN w:val="0"/>
        <w:adjustRightInd w:val="0"/>
        <w:jc w:val="both"/>
        <w:rPr>
          <w:sz w:val="22"/>
          <w:szCs w:val="22"/>
        </w:rPr>
      </w:pPr>
    </w:p>
    <w:p w14:paraId="4406DABC" w14:textId="78234442" w:rsidR="007C226C" w:rsidRPr="00CE67B0" w:rsidRDefault="007C226C" w:rsidP="007C226C">
      <w:pPr>
        <w:autoSpaceDE w:val="0"/>
        <w:autoSpaceDN w:val="0"/>
        <w:adjustRightInd w:val="0"/>
        <w:jc w:val="both"/>
        <w:rPr>
          <w:sz w:val="22"/>
          <w:szCs w:val="22"/>
        </w:rPr>
      </w:pPr>
      <w:r w:rsidRPr="00CE67B0">
        <w:rPr>
          <w:sz w:val="22"/>
          <w:szCs w:val="22"/>
        </w:rPr>
        <w:t xml:space="preserve">5.4. </w:t>
      </w:r>
      <w:r w:rsidR="007D7DCA" w:rsidRPr="00CE67B0">
        <w:rPr>
          <w:sz w:val="22"/>
          <w:szCs w:val="22"/>
        </w:rPr>
        <w:t>N</w:t>
      </w:r>
      <w:r w:rsidRPr="00CE67B0">
        <w:rPr>
          <w:sz w:val="22"/>
          <w:szCs w:val="22"/>
        </w:rPr>
        <w:t>ão emprega menor de 18 anos em trabalho noturno, perigoso ou insalubre e não emprega menor de 16 anos, salvo menor, a partir de 14 anos, na condição de aprendiz, nos termos do artigo 7°, XXXIII, da Constituição</w:t>
      </w:r>
      <w:r w:rsidR="002C3170" w:rsidRPr="00CE67B0">
        <w:rPr>
          <w:sz w:val="22"/>
          <w:szCs w:val="22"/>
        </w:rPr>
        <w:t>.</w:t>
      </w:r>
    </w:p>
    <w:p w14:paraId="56023836" w14:textId="77777777" w:rsidR="007C226C" w:rsidRPr="00CE67B0" w:rsidRDefault="007C226C" w:rsidP="007C226C">
      <w:pPr>
        <w:autoSpaceDE w:val="0"/>
        <w:autoSpaceDN w:val="0"/>
        <w:adjustRightInd w:val="0"/>
        <w:jc w:val="both"/>
        <w:rPr>
          <w:sz w:val="22"/>
          <w:szCs w:val="22"/>
        </w:rPr>
      </w:pPr>
    </w:p>
    <w:p w14:paraId="2E334842" w14:textId="6E7CC1DB" w:rsidR="007C226C" w:rsidRPr="00CE67B0" w:rsidRDefault="007C226C" w:rsidP="007C226C">
      <w:pPr>
        <w:autoSpaceDE w:val="0"/>
        <w:autoSpaceDN w:val="0"/>
        <w:adjustRightInd w:val="0"/>
        <w:jc w:val="both"/>
        <w:rPr>
          <w:sz w:val="22"/>
          <w:szCs w:val="22"/>
        </w:rPr>
      </w:pPr>
      <w:r w:rsidRPr="00CE67B0">
        <w:rPr>
          <w:sz w:val="22"/>
          <w:szCs w:val="22"/>
        </w:rPr>
        <w:t xml:space="preserve">5.5. </w:t>
      </w:r>
      <w:r w:rsidR="007D7DCA" w:rsidRPr="00CE67B0">
        <w:rPr>
          <w:sz w:val="22"/>
          <w:szCs w:val="22"/>
        </w:rPr>
        <w:t>N</w:t>
      </w:r>
      <w:r w:rsidRPr="00CE67B0">
        <w:rPr>
          <w:sz w:val="22"/>
          <w:szCs w:val="22"/>
        </w:rPr>
        <w:t xml:space="preserve">ão possui, em sua cadeia produtiva, empregados executando trabalho degradante ou forçado, observando o disposto nos incisos III e IV do art. 1º e no inciso III do art. 5º da Constituição Federal; </w:t>
      </w:r>
    </w:p>
    <w:p w14:paraId="7CD9379A" w14:textId="77777777" w:rsidR="000B2DD9" w:rsidRPr="00CE67B0" w:rsidRDefault="000B2DD9" w:rsidP="007C226C">
      <w:pPr>
        <w:autoSpaceDE w:val="0"/>
        <w:autoSpaceDN w:val="0"/>
        <w:adjustRightInd w:val="0"/>
        <w:jc w:val="both"/>
        <w:rPr>
          <w:sz w:val="22"/>
          <w:szCs w:val="22"/>
        </w:rPr>
      </w:pPr>
    </w:p>
    <w:p w14:paraId="2C38FC7D" w14:textId="54DA02DC" w:rsidR="007C226C" w:rsidRPr="00CE67B0" w:rsidRDefault="007C226C" w:rsidP="007C226C">
      <w:pPr>
        <w:autoSpaceDE w:val="0"/>
        <w:autoSpaceDN w:val="0"/>
        <w:adjustRightInd w:val="0"/>
        <w:jc w:val="both"/>
        <w:rPr>
          <w:sz w:val="22"/>
          <w:szCs w:val="22"/>
        </w:rPr>
      </w:pPr>
      <w:r w:rsidRPr="00CE67B0">
        <w:rPr>
          <w:sz w:val="22"/>
          <w:szCs w:val="22"/>
        </w:rPr>
        <w:t xml:space="preserve">5.6. </w:t>
      </w:r>
      <w:r w:rsidR="00130C51" w:rsidRPr="00CE67B0">
        <w:rPr>
          <w:sz w:val="22"/>
          <w:szCs w:val="22"/>
        </w:rPr>
        <w:t>C</w:t>
      </w:r>
      <w:r w:rsidRPr="00CE67B0">
        <w:rPr>
          <w:sz w:val="22"/>
          <w:szCs w:val="22"/>
        </w:rPr>
        <w:t xml:space="preserve">umpre as exigências de reserva de cargos para pessoa com deficiência e para reabilitado da Previdência Social, previstas no art. 93 da Lei 8.213/1991. </w:t>
      </w:r>
    </w:p>
    <w:p w14:paraId="213B0FA5" w14:textId="77777777" w:rsidR="007C226C" w:rsidRPr="00CE67B0" w:rsidRDefault="007C226C" w:rsidP="007C226C">
      <w:pPr>
        <w:autoSpaceDE w:val="0"/>
        <w:autoSpaceDN w:val="0"/>
        <w:adjustRightInd w:val="0"/>
        <w:jc w:val="both"/>
        <w:rPr>
          <w:sz w:val="22"/>
          <w:szCs w:val="22"/>
        </w:rPr>
      </w:pPr>
    </w:p>
    <w:p w14:paraId="71D3F2B2" w14:textId="77777777" w:rsidR="007C226C" w:rsidRPr="00CE67B0" w:rsidRDefault="007C226C" w:rsidP="007C226C">
      <w:pPr>
        <w:autoSpaceDE w:val="0"/>
        <w:autoSpaceDN w:val="0"/>
        <w:adjustRightInd w:val="0"/>
        <w:jc w:val="both"/>
        <w:rPr>
          <w:sz w:val="22"/>
          <w:szCs w:val="22"/>
        </w:rPr>
      </w:pPr>
      <w:r w:rsidRPr="00CE67B0">
        <w:rPr>
          <w:sz w:val="22"/>
          <w:szCs w:val="22"/>
        </w:rPr>
        <w:t>5.7. No caso de licitante organizado em cooperativa deverá declarar, ainda, em campo próprio do sistema eletrônico, que cumpre os requisitos estabelecidos no artigo 16 da Lei nº 14.133, de 2021.</w:t>
      </w:r>
    </w:p>
    <w:p w14:paraId="5A0177EC" w14:textId="77777777" w:rsidR="00130C51" w:rsidRPr="00CE67B0" w:rsidRDefault="00130C51" w:rsidP="007C226C">
      <w:pPr>
        <w:pStyle w:val="corpo0"/>
        <w:spacing w:before="0" w:after="0" w:line="240" w:lineRule="atLeast"/>
        <w:jc w:val="both"/>
        <w:rPr>
          <w:sz w:val="22"/>
          <w:szCs w:val="22"/>
        </w:rPr>
      </w:pPr>
    </w:p>
    <w:p w14:paraId="43D0AD5B" w14:textId="4AAC95F3" w:rsidR="007C226C" w:rsidRPr="00CE67B0" w:rsidRDefault="007C226C" w:rsidP="007C226C">
      <w:pPr>
        <w:pStyle w:val="corpo0"/>
        <w:spacing w:before="0" w:after="0" w:line="240" w:lineRule="atLeast"/>
        <w:jc w:val="both"/>
        <w:rPr>
          <w:sz w:val="22"/>
          <w:szCs w:val="22"/>
        </w:rPr>
      </w:pPr>
      <w:r w:rsidRPr="00CE67B0">
        <w:rPr>
          <w:sz w:val="22"/>
          <w:szCs w:val="22"/>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79766FB" w14:textId="77777777" w:rsidR="007C226C" w:rsidRPr="00CE67B0" w:rsidRDefault="007C226C" w:rsidP="007C226C">
      <w:pPr>
        <w:autoSpaceDE w:val="0"/>
        <w:autoSpaceDN w:val="0"/>
        <w:adjustRightInd w:val="0"/>
        <w:jc w:val="both"/>
        <w:rPr>
          <w:sz w:val="22"/>
          <w:szCs w:val="22"/>
        </w:rPr>
      </w:pPr>
    </w:p>
    <w:p w14:paraId="46568CBD" w14:textId="77777777" w:rsidR="007C226C" w:rsidRPr="00CE67B0" w:rsidRDefault="007C226C" w:rsidP="007C226C">
      <w:pPr>
        <w:autoSpaceDE w:val="0"/>
        <w:autoSpaceDN w:val="0"/>
        <w:adjustRightInd w:val="0"/>
        <w:jc w:val="both"/>
        <w:rPr>
          <w:sz w:val="22"/>
          <w:szCs w:val="22"/>
        </w:rPr>
      </w:pPr>
      <w:r w:rsidRPr="00CE67B0">
        <w:rPr>
          <w:sz w:val="22"/>
          <w:szCs w:val="22"/>
        </w:rPr>
        <w:t xml:space="preserve">5.9. A falsidade da declaração de que trata os itens acima sujeitará o licitante às sanções previstas na Lei nº 14.133, de 2021 e neste Edital. </w:t>
      </w:r>
    </w:p>
    <w:p w14:paraId="01621B89" w14:textId="77777777" w:rsidR="007C226C" w:rsidRPr="00CE67B0" w:rsidRDefault="007C226C" w:rsidP="007C226C">
      <w:pPr>
        <w:autoSpaceDE w:val="0"/>
        <w:autoSpaceDN w:val="0"/>
        <w:adjustRightInd w:val="0"/>
        <w:jc w:val="both"/>
        <w:rPr>
          <w:sz w:val="22"/>
          <w:szCs w:val="22"/>
        </w:rPr>
      </w:pPr>
    </w:p>
    <w:p w14:paraId="2BC70753" w14:textId="77777777" w:rsidR="007C226C" w:rsidRPr="00CE67B0" w:rsidRDefault="007C226C" w:rsidP="007C226C">
      <w:pPr>
        <w:autoSpaceDE w:val="0"/>
        <w:autoSpaceDN w:val="0"/>
        <w:adjustRightInd w:val="0"/>
        <w:jc w:val="both"/>
        <w:rPr>
          <w:sz w:val="22"/>
          <w:szCs w:val="22"/>
        </w:rPr>
      </w:pPr>
      <w:r w:rsidRPr="00CE67B0">
        <w:rPr>
          <w:sz w:val="22"/>
          <w:szCs w:val="22"/>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CE67B0" w:rsidRDefault="007C226C" w:rsidP="007C226C">
      <w:pPr>
        <w:autoSpaceDE w:val="0"/>
        <w:autoSpaceDN w:val="0"/>
        <w:adjustRightInd w:val="0"/>
        <w:jc w:val="both"/>
        <w:rPr>
          <w:sz w:val="22"/>
          <w:szCs w:val="22"/>
        </w:rPr>
      </w:pPr>
    </w:p>
    <w:p w14:paraId="1817AB13" w14:textId="007906DC" w:rsidR="007C226C" w:rsidRPr="00CE67B0" w:rsidRDefault="007C226C" w:rsidP="00DB5732">
      <w:pPr>
        <w:autoSpaceDE w:val="0"/>
        <w:autoSpaceDN w:val="0"/>
        <w:adjustRightInd w:val="0"/>
        <w:jc w:val="both"/>
        <w:rPr>
          <w:sz w:val="22"/>
          <w:szCs w:val="22"/>
        </w:rPr>
      </w:pPr>
      <w:r w:rsidRPr="00CE67B0">
        <w:rPr>
          <w:sz w:val="22"/>
          <w:szCs w:val="22"/>
        </w:rPr>
        <w:t xml:space="preserve">5.11. Caberá ao licitante interessado em participar da licitação acompanhar as operações no sistema eletrônico durante o processo licitatório e se responsabilizar pelo ônus decorrente da perda de negócios diante da inobservância de mensagens emitidas pela FIEC ou de sua desconexão. </w:t>
      </w:r>
    </w:p>
    <w:p w14:paraId="4CE40D51" w14:textId="220507D1" w:rsidR="00F87860" w:rsidRDefault="00F87860" w:rsidP="004E0EBA">
      <w:pPr>
        <w:autoSpaceDE w:val="0"/>
        <w:autoSpaceDN w:val="0"/>
        <w:adjustRightInd w:val="0"/>
        <w:rPr>
          <w:b/>
          <w:sz w:val="22"/>
          <w:szCs w:val="22"/>
        </w:rPr>
      </w:pPr>
    </w:p>
    <w:p w14:paraId="36099FFD" w14:textId="2A4B7631" w:rsidR="00CE67B0" w:rsidRDefault="00CE67B0" w:rsidP="004E0EBA">
      <w:pPr>
        <w:autoSpaceDE w:val="0"/>
        <w:autoSpaceDN w:val="0"/>
        <w:adjustRightInd w:val="0"/>
        <w:rPr>
          <w:b/>
          <w:sz w:val="22"/>
          <w:szCs w:val="22"/>
        </w:rPr>
      </w:pPr>
    </w:p>
    <w:p w14:paraId="2C020201" w14:textId="6413AFC9" w:rsidR="00CE67B0" w:rsidRDefault="00CE67B0" w:rsidP="004E0EBA">
      <w:pPr>
        <w:autoSpaceDE w:val="0"/>
        <w:autoSpaceDN w:val="0"/>
        <w:adjustRightInd w:val="0"/>
        <w:rPr>
          <w:b/>
          <w:sz w:val="22"/>
          <w:szCs w:val="22"/>
        </w:rPr>
      </w:pPr>
    </w:p>
    <w:p w14:paraId="624BA089" w14:textId="77777777" w:rsidR="00CE67B0" w:rsidRPr="00CE67B0" w:rsidRDefault="00CE67B0" w:rsidP="004E0EBA">
      <w:pPr>
        <w:autoSpaceDE w:val="0"/>
        <w:autoSpaceDN w:val="0"/>
        <w:adjustRightInd w:val="0"/>
        <w:rPr>
          <w:b/>
          <w:sz w:val="22"/>
          <w:szCs w:val="22"/>
        </w:rPr>
      </w:pPr>
    </w:p>
    <w:p w14:paraId="579EBE5D" w14:textId="5BAE684C" w:rsidR="00BA5486" w:rsidRPr="00CE67B0" w:rsidRDefault="00A005DE" w:rsidP="004E0EBA">
      <w:pPr>
        <w:autoSpaceDE w:val="0"/>
        <w:autoSpaceDN w:val="0"/>
        <w:adjustRightInd w:val="0"/>
        <w:rPr>
          <w:b/>
          <w:sz w:val="22"/>
          <w:szCs w:val="22"/>
        </w:rPr>
      </w:pPr>
      <w:r w:rsidRPr="00CE67B0">
        <w:rPr>
          <w:b/>
          <w:sz w:val="22"/>
          <w:szCs w:val="22"/>
        </w:rPr>
        <w:lastRenderedPageBreak/>
        <w:t>6.</w:t>
      </w:r>
      <w:r w:rsidR="00DB5732" w:rsidRPr="00CE67B0">
        <w:rPr>
          <w:b/>
          <w:sz w:val="22"/>
          <w:szCs w:val="22"/>
        </w:rPr>
        <w:t xml:space="preserve"> </w:t>
      </w:r>
      <w:r w:rsidR="00BA5486" w:rsidRPr="00CE67B0">
        <w:rPr>
          <w:b/>
          <w:sz w:val="22"/>
          <w:szCs w:val="22"/>
        </w:rPr>
        <w:t>DO PREENCHIMENTO E ENVIO DA PROPOSTA</w:t>
      </w:r>
    </w:p>
    <w:p w14:paraId="1B4C6676" w14:textId="77777777" w:rsidR="0086693A" w:rsidRPr="00CE67B0" w:rsidRDefault="0086693A" w:rsidP="00074C40">
      <w:pPr>
        <w:autoSpaceDE w:val="0"/>
        <w:autoSpaceDN w:val="0"/>
        <w:adjustRightInd w:val="0"/>
        <w:jc w:val="both"/>
        <w:rPr>
          <w:sz w:val="22"/>
          <w:szCs w:val="22"/>
        </w:rPr>
      </w:pPr>
    </w:p>
    <w:p w14:paraId="30E36D6F" w14:textId="3021C9ED" w:rsidR="00BA5486" w:rsidRPr="00CE67B0" w:rsidRDefault="00BA5486" w:rsidP="00074C40">
      <w:pPr>
        <w:autoSpaceDE w:val="0"/>
        <w:autoSpaceDN w:val="0"/>
        <w:adjustRightInd w:val="0"/>
        <w:jc w:val="both"/>
        <w:rPr>
          <w:sz w:val="22"/>
          <w:szCs w:val="22"/>
        </w:rPr>
      </w:pPr>
      <w:r w:rsidRPr="00CE67B0">
        <w:rPr>
          <w:sz w:val="22"/>
          <w:szCs w:val="22"/>
        </w:rPr>
        <w:t xml:space="preserve">6.1 As licitações aptas para o recebimento de propostas estão disponíveis na Plataforma BBMNET no menu </w:t>
      </w:r>
      <w:r w:rsidRPr="00CE67B0">
        <w:rPr>
          <w:b/>
          <w:bCs/>
          <w:sz w:val="22"/>
          <w:szCs w:val="22"/>
        </w:rPr>
        <w:t xml:space="preserve">“Sala de Disputa”, </w:t>
      </w:r>
      <w:r w:rsidRPr="00CE67B0">
        <w:rPr>
          <w:sz w:val="22"/>
          <w:szCs w:val="22"/>
        </w:rPr>
        <w:t xml:space="preserve">no campo das licitações na coluna (menu) da etapa </w:t>
      </w:r>
      <w:r w:rsidRPr="00CE67B0">
        <w:rPr>
          <w:b/>
          <w:bCs/>
          <w:sz w:val="22"/>
          <w:szCs w:val="22"/>
        </w:rPr>
        <w:t>“Aberto para receber propostas”</w:t>
      </w:r>
      <w:r w:rsidRPr="00CE67B0">
        <w:rPr>
          <w:sz w:val="22"/>
          <w:szCs w:val="22"/>
        </w:rPr>
        <w:t xml:space="preserve">. </w:t>
      </w:r>
    </w:p>
    <w:p w14:paraId="4B20DE15" w14:textId="77777777" w:rsidR="00BA5486" w:rsidRPr="00CE67B0" w:rsidRDefault="00BA5486" w:rsidP="004B68CA">
      <w:pPr>
        <w:autoSpaceDE w:val="0"/>
        <w:autoSpaceDN w:val="0"/>
        <w:adjustRightInd w:val="0"/>
        <w:rPr>
          <w:sz w:val="22"/>
          <w:szCs w:val="22"/>
        </w:rPr>
      </w:pPr>
    </w:p>
    <w:p w14:paraId="1094A3A8" w14:textId="77777777" w:rsidR="009869B5" w:rsidRPr="00CE67B0" w:rsidRDefault="00BA5486" w:rsidP="004B68CA">
      <w:pPr>
        <w:autoSpaceDE w:val="0"/>
        <w:autoSpaceDN w:val="0"/>
        <w:adjustRightInd w:val="0"/>
        <w:jc w:val="both"/>
        <w:rPr>
          <w:sz w:val="22"/>
          <w:szCs w:val="22"/>
        </w:rPr>
      </w:pPr>
      <w:r w:rsidRPr="00CE67B0">
        <w:rPr>
          <w:sz w:val="22"/>
          <w:szCs w:val="22"/>
        </w:rPr>
        <w:t>6.</w:t>
      </w:r>
      <w:r w:rsidR="00A005DE" w:rsidRPr="00CE67B0">
        <w:rPr>
          <w:sz w:val="22"/>
          <w:szCs w:val="22"/>
        </w:rPr>
        <w:t>2</w:t>
      </w:r>
      <w:r w:rsidRPr="00CE67B0">
        <w:rPr>
          <w:sz w:val="22"/>
          <w:szCs w:val="22"/>
        </w:rPr>
        <w:t>.</w:t>
      </w:r>
      <w:r w:rsidR="00A53C41" w:rsidRPr="00CE67B0">
        <w:rPr>
          <w:sz w:val="22"/>
          <w:szCs w:val="22"/>
        </w:rPr>
        <w:t xml:space="preserve"> </w:t>
      </w:r>
      <w:r w:rsidR="00FB338F" w:rsidRPr="00CE67B0">
        <w:rPr>
          <w:sz w:val="22"/>
          <w:szCs w:val="22"/>
        </w:rPr>
        <w:t>O licitante deverá enviar a sua proposta mediante o preenchimento prévio das informações exigidas no Sistema.</w:t>
      </w:r>
    </w:p>
    <w:p w14:paraId="738FBA85" w14:textId="77777777" w:rsidR="009869B5" w:rsidRPr="00CE67B0" w:rsidRDefault="009869B5" w:rsidP="004B68CA">
      <w:pPr>
        <w:autoSpaceDE w:val="0"/>
        <w:autoSpaceDN w:val="0"/>
        <w:adjustRightInd w:val="0"/>
        <w:jc w:val="both"/>
        <w:rPr>
          <w:sz w:val="22"/>
          <w:szCs w:val="22"/>
        </w:rPr>
      </w:pPr>
    </w:p>
    <w:p w14:paraId="19AD88A5" w14:textId="18B8859C" w:rsidR="009869B5" w:rsidRPr="00CE67B0" w:rsidRDefault="009869B5" w:rsidP="009869B5">
      <w:pPr>
        <w:autoSpaceDE w:val="0"/>
        <w:autoSpaceDN w:val="0"/>
        <w:adjustRightInd w:val="0"/>
        <w:jc w:val="both"/>
        <w:rPr>
          <w:sz w:val="22"/>
          <w:szCs w:val="22"/>
          <w:u w:val="single"/>
        </w:rPr>
      </w:pPr>
      <w:r w:rsidRPr="00CE67B0">
        <w:rPr>
          <w:sz w:val="22"/>
          <w:szCs w:val="22"/>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CE67B0" w:rsidRDefault="009869B5" w:rsidP="004B68CA">
      <w:pPr>
        <w:autoSpaceDE w:val="0"/>
        <w:autoSpaceDN w:val="0"/>
        <w:adjustRightInd w:val="0"/>
        <w:jc w:val="both"/>
        <w:rPr>
          <w:sz w:val="22"/>
          <w:szCs w:val="22"/>
        </w:rPr>
      </w:pPr>
    </w:p>
    <w:p w14:paraId="5E8E73B3" w14:textId="529D880C" w:rsidR="00BA7EEE" w:rsidRPr="00CE67B0" w:rsidRDefault="009869B5" w:rsidP="00BA7EEE">
      <w:pPr>
        <w:autoSpaceDE w:val="0"/>
        <w:autoSpaceDN w:val="0"/>
        <w:adjustRightInd w:val="0"/>
        <w:jc w:val="both"/>
        <w:rPr>
          <w:sz w:val="22"/>
          <w:szCs w:val="22"/>
        </w:rPr>
      </w:pPr>
      <w:r w:rsidRPr="00CE67B0">
        <w:rPr>
          <w:sz w:val="22"/>
          <w:szCs w:val="22"/>
        </w:rPr>
        <w:t xml:space="preserve">6.4. A proposta de preços deverá ser expressa em Real (R$), com até 02 (duas) casas decimais, devendo constar o </w:t>
      </w:r>
      <w:r w:rsidR="00DB5732" w:rsidRPr="00CE67B0">
        <w:rPr>
          <w:sz w:val="22"/>
          <w:szCs w:val="22"/>
          <w:u w:val="single"/>
        </w:rPr>
        <w:t>preço total por item</w:t>
      </w:r>
      <w:r w:rsidRPr="00CE67B0">
        <w:rPr>
          <w:sz w:val="22"/>
          <w:szCs w:val="22"/>
          <w:u w:val="single"/>
        </w:rPr>
        <w:t>.</w:t>
      </w:r>
    </w:p>
    <w:p w14:paraId="0BEBED2E" w14:textId="2E0C9651" w:rsidR="009869B5" w:rsidRPr="00CE67B0" w:rsidRDefault="009869B5" w:rsidP="009869B5">
      <w:pPr>
        <w:rPr>
          <w:sz w:val="22"/>
          <w:szCs w:val="22"/>
        </w:rPr>
      </w:pPr>
    </w:p>
    <w:p w14:paraId="57814635" w14:textId="77777777" w:rsidR="009869B5" w:rsidRPr="00CE67B0" w:rsidRDefault="009869B5" w:rsidP="009869B5">
      <w:pPr>
        <w:rPr>
          <w:bCs/>
          <w:sz w:val="22"/>
          <w:szCs w:val="22"/>
        </w:rPr>
      </w:pPr>
      <w:r w:rsidRPr="00CE67B0">
        <w:rPr>
          <w:bCs/>
          <w:sz w:val="22"/>
          <w:szCs w:val="22"/>
        </w:rPr>
        <w:t>6.5.</w:t>
      </w:r>
      <w:r w:rsidRPr="00CE67B0">
        <w:rPr>
          <w:b/>
          <w:sz w:val="22"/>
          <w:szCs w:val="22"/>
        </w:rPr>
        <w:t xml:space="preserve"> </w:t>
      </w:r>
      <w:r w:rsidRPr="00CE67B0">
        <w:rPr>
          <w:bCs/>
          <w:sz w:val="22"/>
          <w:szCs w:val="22"/>
        </w:rPr>
        <w:t>Todas as especificações do objeto contidas na proposta vinculam o licitante.</w:t>
      </w:r>
    </w:p>
    <w:p w14:paraId="156F31E7" w14:textId="77777777" w:rsidR="009869B5" w:rsidRPr="00CE67B0" w:rsidRDefault="009869B5" w:rsidP="009869B5">
      <w:pPr>
        <w:jc w:val="both"/>
        <w:rPr>
          <w:bCs/>
          <w:sz w:val="22"/>
          <w:szCs w:val="22"/>
        </w:rPr>
      </w:pPr>
    </w:p>
    <w:p w14:paraId="65DA2BCE" w14:textId="77777777" w:rsidR="009869B5" w:rsidRPr="00CE67B0" w:rsidRDefault="009869B5" w:rsidP="009869B5">
      <w:pPr>
        <w:jc w:val="both"/>
        <w:rPr>
          <w:bCs/>
          <w:sz w:val="22"/>
          <w:szCs w:val="22"/>
        </w:rPr>
      </w:pPr>
      <w:r w:rsidRPr="00CE67B0">
        <w:rPr>
          <w:bCs/>
          <w:sz w:val="22"/>
          <w:szCs w:val="22"/>
        </w:rPr>
        <w:t>6.6</w:t>
      </w:r>
      <w:r w:rsidRPr="00CE67B0">
        <w:rPr>
          <w:b/>
          <w:sz w:val="22"/>
          <w:szCs w:val="22"/>
        </w:rPr>
        <w:t xml:space="preserve">. </w:t>
      </w:r>
      <w:r w:rsidRPr="00CE67B0">
        <w:rPr>
          <w:bCs/>
          <w:sz w:val="22"/>
          <w:szCs w:val="22"/>
        </w:rPr>
        <w:t>Nos valores propostos estarão inclusos todos os custos operacionais, encargos previdenciários, trabalhistas, tributários, comerciais e quaisquer outros que incidam direta ou indiretamente na execução do objeto.</w:t>
      </w:r>
    </w:p>
    <w:p w14:paraId="7DCF6336" w14:textId="77777777" w:rsidR="009869B5" w:rsidRPr="00CE67B0" w:rsidRDefault="009869B5" w:rsidP="009869B5">
      <w:pPr>
        <w:rPr>
          <w:b/>
          <w:sz w:val="22"/>
          <w:szCs w:val="22"/>
        </w:rPr>
      </w:pPr>
    </w:p>
    <w:p w14:paraId="181E059B" w14:textId="1E3AFFF0" w:rsidR="009869B5" w:rsidRPr="00CE67B0" w:rsidRDefault="009869B5" w:rsidP="009869B5">
      <w:pPr>
        <w:jc w:val="both"/>
        <w:rPr>
          <w:bCs/>
          <w:sz w:val="22"/>
          <w:szCs w:val="22"/>
        </w:rPr>
      </w:pPr>
      <w:r w:rsidRPr="00CE67B0">
        <w:rPr>
          <w:bCs/>
          <w:sz w:val="22"/>
          <w:szCs w:val="22"/>
        </w:rPr>
        <w:t>6.</w:t>
      </w:r>
      <w:r w:rsidR="00FD3EA3" w:rsidRPr="00CE67B0">
        <w:rPr>
          <w:bCs/>
          <w:sz w:val="22"/>
          <w:szCs w:val="22"/>
        </w:rPr>
        <w:t>7</w:t>
      </w:r>
      <w:r w:rsidRPr="00CE67B0">
        <w:rPr>
          <w:b/>
          <w:sz w:val="22"/>
          <w:szCs w:val="22"/>
        </w:rPr>
        <w:t xml:space="preserve">. </w:t>
      </w:r>
      <w:r w:rsidRPr="00CE67B0">
        <w:rPr>
          <w:bCs/>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CE67B0" w:rsidRDefault="009869B5" w:rsidP="009869B5">
      <w:pPr>
        <w:rPr>
          <w:b/>
          <w:sz w:val="22"/>
          <w:szCs w:val="22"/>
        </w:rPr>
      </w:pPr>
    </w:p>
    <w:p w14:paraId="23385935" w14:textId="41A2390D" w:rsidR="009869B5" w:rsidRPr="00CE67B0" w:rsidRDefault="009869B5" w:rsidP="009869B5">
      <w:pPr>
        <w:jc w:val="both"/>
        <w:rPr>
          <w:bCs/>
          <w:sz w:val="22"/>
          <w:szCs w:val="22"/>
        </w:rPr>
      </w:pPr>
      <w:r w:rsidRPr="00CE67B0">
        <w:rPr>
          <w:bCs/>
          <w:sz w:val="22"/>
          <w:szCs w:val="22"/>
        </w:rPr>
        <w:t>6.</w:t>
      </w:r>
      <w:r w:rsidR="00FD3EA3" w:rsidRPr="00CE67B0">
        <w:rPr>
          <w:bCs/>
          <w:sz w:val="22"/>
          <w:szCs w:val="22"/>
        </w:rPr>
        <w:t>8</w:t>
      </w:r>
      <w:r w:rsidRPr="00CE67B0">
        <w:rPr>
          <w:b/>
          <w:sz w:val="22"/>
          <w:szCs w:val="22"/>
        </w:rPr>
        <w:t xml:space="preserve">. </w:t>
      </w:r>
      <w:r w:rsidRPr="00CE67B0">
        <w:rPr>
          <w:bCs/>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w:t>
      </w:r>
      <w:r w:rsidR="005C14E8" w:rsidRPr="00CE67B0">
        <w:rPr>
          <w:sz w:val="22"/>
          <w:szCs w:val="22"/>
        </w:rPr>
        <w:t>gêneros alimentícios (perecíveis e não perecíveis</w:t>
      </w:r>
      <w:r w:rsidR="005C14E8" w:rsidRPr="00CE67B0">
        <w:rPr>
          <w:bCs/>
          <w:sz w:val="22"/>
          <w:szCs w:val="22"/>
        </w:rPr>
        <w:t xml:space="preserve">) </w:t>
      </w:r>
      <w:r w:rsidRPr="00CE67B0">
        <w:rPr>
          <w:bCs/>
          <w:sz w:val="22"/>
          <w:szCs w:val="22"/>
        </w:rPr>
        <w:t xml:space="preserve">em qualidades adequadas à perfeita execução </w:t>
      </w:r>
      <w:r w:rsidR="005C14E8" w:rsidRPr="00CE67B0">
        <w:rPr>
          <w:bCs/>
          <w:sz w:val="22"/>
          <w:szCs w:val="22"/>
        </w:rPr>
        <w:t>do objeto</w:t>
      </w:r>
      <w:r w:rsidRPr="00CE67B0">
        <w:rPr>
          <w:bCs/>
          <w:sz w:val="22"/>
          <w:szCs w:val="22"/>
        </w:rPr>
        <w:t xml:space="preserve">, promovendo, quando requerido, sua substituição. </w:t>
      </w:r>
    </w:p>
    <w:p w14:paraId="43C30CC3" w14:textId="77777777" w:rsidR="009869B5" w:rsidRPr="00CE67B0" w:rsidRDefault="009869B5" w:rsidP="009869B5">
      <w:pPr>
        <w:rPr>
          <w:b/>
          <w:sz w:val="22"/>
          <w:szCs w:val="22"/>
        </w:rPr>
      </w:pPr>
    </w:p>
    <w:p w14:paraId="2CCD6BC2" w14:textId="729221C3" w:rsidR="009869B5" w:rsidRPr="00CE67B0" w:rsidRDefault="009869B5" w:rsidP="009869B5">
      <w:pPr>
        <w:pStyle w:val="tabela"/>
        <w:spacing w:before="0" w:after="0"/>
        <w:jc w:val="both"/>
        <w:rPr>
          <w:sz w:val="22"/>
          <w:szCs w:val="22"/>
        </w:rPr>
      </w:pPr>
      <w:r w:rsidRPr="00CE67B0">
        <w:rPr>
          <w:sz w:val="22"/>
          <w:szCs w:val="22"/>
        </w:rPr>
        <w:t>6.</w:t>
      </w:r>
      <w:r w:rsidR="00FD3EA3" w:rsidRPr="00CE67B0">
        <w:rPr>
          <w:sz w:val="22"/>
          <w:szCs w:val="22"/>
        </w:rPr>
        <w:t>9</w:t>
      </w:r>
      <w:r w:rsidRPr="00CE67B0">
        <w:rPr>
          <w:sz w:val="22"/>
          <w:szCs w:val="22"/>
        </w:rPr>
        <w:t xml:space="preserve">. As propostas encaminhadas terão prazo de validade de 60 (sessenta) dias consecutivos, contados da data da sessão de abertura desta licitação, conforme disposição legal. </w:t>
      </w:r>
    </w:p>
    <w:p w14:paraId="5FABBFED" w14:textId="77777777" w:rsidR="009869B5" w:rsidRPr="00CE67B0" w:rsidRDefault="009869B5" w:rsidP="009869B5">
      <w:pPr>
        <w:autoSpaceDE w:val="0"/>
        <w:autoSpaceDN w:val="0"/>
        <w:adjustRightInd w:val="0"/>
        <w:jc w:val="both"/>
        <w:rPr>
          <w:sz w:val="22"/>
          <w:szCs w:val="22"/>
        </w:rPr>
      </w:pPr>
    </w:p>
    <w:p w14:paraId="5AEEC7C1" w14:textId="7F3CAB62" w:rsidR="009869B5" w:rsidRPr="00CE67B0" w:rsidRDefault="009869B5" w:rsidP="009869B5">
      <w:pPr>
        <w:jc w:val="both"/>
        <w:rPr>
          <w:sz w:val="22"/>
          <w:szCs w:val="22"/>
        </w:rPr>
      </w:pPr>
      <w:r w:rsidRPr="00CE67B0">
        <w:rPr>
          <w:sz w:val="22"/>
          <w:szCs w:val="22"/>
        </w:rPr>
        <w:t>6.</w:t>
      </w:r>
      <w:r w:rsidR="00FD3EA3" w:rsidRPr="00CE67B0">
        <w:rPr>
          <w:sz w:val="22"/>
          <w:szCs w:val="22"/>
        </w:rPr>
        <w:t>10</w:t>
      </w:r>
      <w:r w:rsidRPr="00CE67B0">
        <w:rPr>
          <w:sz w:val="22"/>
          <w:szCs w:val="22"/>
        </w:rPr>
        <w:t xml:space="preserve">. 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CE67B0" w:rsidRDefault="009869B5" w:rsidP="009869B5">
      <w:pPr>
        <w:autoSpaceDE w:val="0"/>
        <w:autoSpaceDN w:val="0"/>
        <w:adjustRightInd w:val="0"/>
        <w:jc w:val="both"/>
        <w:rPr>
          <w:sz w:val="22"/>
          <w:szCs w:val="22"/>
        </w:rPr>
      </w:pPr>
    </w:p>
    <w:p w14:paraId="55D2DD5C" w14:textId="34C561D5" w:rsidR="009869B5" w:rsidRPr="00CE67B0" w:rsidRDefault="009869B5" w:rsidP="009869B5">
      <w:pPr>
        <w:autoSpaceDE w:val="0"/>
        <w:autoSpaceDN w:val="0"/>
        <w:adjustRightInd w:val="0"/>
        <w:jc w:val="both"/>
        <w:rPr>
          <w:sz w:val="22"/>
          <w:szCs w:val="22"/>
        </w:rPr>
      </w:pPr>
      <w:r w:rsidRPr="00CE67B0">
        <w:rPr>
          <w:sz w:val="22"/>
          <w:szCs w:val="22"/>
        </w:rPr>
        <w:t>6.</w:t>
      </w:r>
      <w:r w:rsidR="00FD3EA3" w:rsidRPr="00CE67B0">
        <w:rPr>
          <w:sz w:val="22"/>
          <w:szCs w:val="22"/>
        </w:rPr>
        <w:t>11</w:t>
      </w:r>
      <w:r w:rsidRPr="00CE67B0">
        <w:rPr>
          <w:sz w:val="22"/>
          <w:szCs w:val="22"/>
        </w:rPr>
        <w:t>.</w:t>
      </w:r>
      <w:r w:rsidR="000B2DD9" w:rsidRPr="00CE67B0">
        <w:rPr>
          <w:sz w:val="22"/>
          <w:szCs w:val="22"/>
        </w:rPr>
        <w:t xml:space="preserve"> </w:t>
      </w:r>
      <w:r w:rsidRPr="00CE67B0">
        <w:rPr>
          <w:sz w:val="22"/>
          <w:szCs w:val="22"/>
        </w:rPr>
        <w:t xml:space="preserve">Nos pagamentos serão retidos na fonte os percentuais estabelecidos em legislação vigente. </w:t>
      </w:r>
    </w:p>
    <w:p w14:paraId="158302BE" w14:textId="77777777" w:rsidR="009869B5" w:rsidRPr="00CE67B0" w:rsidRDefault="009869B5" w:rsidP="009869B5">
      <w:pPr>
        <w:autoSpaceDE w:val="0"/>
        <w:autoSpaceDN w:val="0"/>
        <w:adjustRightInd w:val="0"/>
        <w:jc w:val="both"/>
        <w:rPr>
          <w:sz w:val="22"/>
          <w:szCs w:val="22"/>
        </w:rPr>
      </w:pPr>
    </w:p>
    <w:p w14:paraId="5E0CF136" w14:textId="275DA24F" w:rsidR="009869B5" w:rsidRPr="00CE67B0" w:rsidRDefault="009869B5" w:rsidP="009869B5">
      <w:pPr>
        <w:autoSpaceDE w:val="0"/>
        <w:autoSpaceDN w:val="0"/>
        <w:adjustRightInd w:val="0"/>
        <w:jc w:val="both"/>
        <w:rPr>
          <w:sz w:val="22"/>
          <w:szCs w:val="22"/>
        </w:rPr>
      </w:pPr>
      <w:r w:rsidRPr="00CE67B0">
        <w:rPr>
          <w:sz w:val="22"/>
          <w:szCs w:val="22"/>
        </w:rPr>
        <w:t>6.1</w:t>
      </w:r>
      <w:r w:rsidR="00FD3EA3" w:rsidRPr="00CE67B0">
        <w:rPr>
          <w:sz w:val="22"/>
          <w:szCs w:val="22"/>
        </w:rPr>
        <w:t>2</w:t>
      </w:r>
      <w:r w:rsidRPr="00CE67B0">
        <w:rPr>
          <w:sz w:val="22"/>
          <w:szCs w:val="22"/>
        </w:rPr>
        <w:t>.</w:t>
      </w:r>
      <w:r w:rsidR="000B2DD9" w:rsidRPr="00CE67B0">
        <w:rPr>
          <w:sz w:val="22"/>
          <w:szCs w:val="22"/>
        </w:rPr>
        <w:t xml:space="preserve"> </w:t>
      </w:r>
      <w:r w:rsidRPr="00CE67B0">
        <w:rPr>
          <w:sz w:val="22"/>
          <w:szCs w:val="22"/>
        </w:rPr>
        <w:t xml:space="preserve">Os licitantes poderão retirar ou substituir a proposta, anteriormente inseridos no sistema, dentro do período em que o sistema esteja aberto para o recebimento de proposta. </w:t>
      </w:r>
    </w:p>
    <w:p w14:paraId="318E9BAE" w14:textId="77777777" w:rsidR="009869B5" w:rsidRPr="00CE67B0" w:rsidRDefault="009869B5" w:rsidP="009869B5">
      <w:pPr>
        <w:autoSpaceDE w:val="0"/>
        <w:autoSpaceDN w:val="0"/>
        <w:adjustRightInd w:val="0"/>
        <w:jc w:val="both"/>
        <w:rPr>
          <w:sz w:val="22"/>
          <w:szCs w:val="22"/>
        </w:rPr>
      </w:pPr>
    </w:p>
    <w:p w14:paraId="46F72DBD" w14:textId="020D3C31" w:rsidR="009869B5" w:rsidRPr="00CE67B0" w:rsidRDefault="009869B5" w:rsidP="009869B5">
      <w:pPr>
        <w:autoSpaceDE w:val="0"/>
        <w:autoSpaceDN w:val="0"/>
        <w:adjustRightInd w:val="0"/>
        <w:jc w:val="both"/>
        <w:rPr>
          <w:sz w:val="22"/>
          <w:szCs w:val="22"/>
        </w:rPr>
      </w:pPr>
      <w:r w:rsidRPr="00CE67B0">
        <w:rPr>
          <w:sz w:val="22"/>
          <w:szCs w:val="22"/>
        </w:rPr>
        <w:t>6.1</w:t>
      </w:r>
      <w:r w:rsidR="00FD3EA3" w:rsidRPr="00CE67B0">
        <w:rPr>
          <w:sz w:val="22"/>
          <w:szCs w:val="22"/>
        </w:rPr>
        <w:t>3</w:t>
      </w:r>
      <w:r w:rsidRPr="00CE67B0">
        <w:rPr>
          <w:sz w:val="22"/>
          <w:szCs w:val="22"/>
        </w:rPr>
        <w:t xml:space="preserve">. A apresentação das propostas implica obrigatoriedade do cumprimento das disposições nelas contidas, em conformidade com o que dispõe o Termo de Referência, assumindo o licitante o compromisso de executar o objeto licitado nos seus termos delineados, promovendo, quando requerido, sua substituição. </w:t>
      </w:r>
    </w:p>
    <w:p w14:paraId="13A28919" w14:textId="77777777" w:rsidR="009869B5" w:rsidRPr="00CE67B0" w:rsidRDefault="009869B5" w:rsidP="009869B5">
      <w:pPr>
        <w:autoSpaceDE w:val="0"/>
        <w:autoSpaceDN w:val="0"/>
        <w:adjustRightInd w:val="0"/>
        <w:jc w:val="both"/>
        <w:rPr>
          <w:sz w:val="22"/>
          <w:szCs w:val="22"/>
        </w:rPr>
      </w:pPr>
    </w:p>
    <w:p w14:paraId="04B2B921" w14:textId="7D3F6716" w:rsidR="009869B5" w:rsidRPr="00CE67B0" w:rsidRDefault="009869B5" w:rsidP="00DB5732">
      <w:pPr>
        <w:autoSpaceDE w:val="0"/>
        <w:autoSpaceDN w:val="0"/>
        <w:adjustRightInd w:val="0"/>
        <w:jc w:val="both"/>
        <w:rPr>
          <w:sz w:val="22"/>
          <w:szCs w:val="22"/>
        </w:rPr>
      </w:pPr>
      <w:r w:rsidRPr="00CE67B0">
        <w:rPr>
          <w:sz w:val="22"/>
          <w:szCs w:val="22"/>
        </w:rPr>
        <w:t>6.1</w:t>
      </w:r>
      <w:r w:rsidR="00FD3EA3" w:rsidRPr="00CE67B0">
        <w:rPr>
          <w:sz w:val="22"/>
          <w:szCs w:val="22"/>
        </w:rPr>
        <w:t>4</w:t>
      </w:r>
      <w:r w:rsidRPr="00CE67B0">
        <w:rPr>
          <w:sz w:val="22"/>
          <w:szCs w:val="22"/>
        </w:rPr>
        <w:t xml:space="preserve">. Eventual sobre preço ou superfaturamento da proposta ou lance poderá ser objeto de apuração de responsabilidade.   </w:t>
      </w:r>
    </w:p>
    <w:p w14:paraId="0462B626" w14:textId="77777777" w:rsidR="00FD3EA3" w:rsidRPr="00CE67B0" w:rsidRDefault="00FD3EA3" w:rsidP="00DB5732">
      <w:pPr>
        <w:autoSpaceDE w:val="0"/>
        <w:autoSpaceDN w:val="0"/>
        <w:adjustRightInd w:val="0"/>
        <w:jc w:val="both"/>
        <w:rPr>
          <w:sz w:val="22"/>
          <w:szCs w:val="22"/>
        </w:rPr>
      </w:pPr>
    </w:p>
    <w:p w14:paraId="5774E0D5" w14:textId="490D6288" w:rsidR="009869B5" w:rsidRPr="00CE67B0" w:rsidRDefault="009869B5" w:rsidP="009869B5">
      <w:pPr>
        <w:jc w:val="both"/>
        <w:rPr>
          <w:sz w:val="22"/>
          <w:szCs w:val="22"/>
        </w:rPr>
      </w:pPr>
      <w:r w:rsidRPr="00CE67B0">
        <w:rPr>
          <w:sz w:val="22"/>
          <w:szCs w:val="22"/>
        </w:rPr>
        <w:lastRenderedPageBreak/>
        <w:t>6.1</w:t>
      </w:r>
      <w:r w:rsidR="00FD3EA3" w:rsidRPr="00CE67B0">
        <w:rPr>
          <w:sz w:val="22"/>
          <w:szCs w:val="22"/>
        </w:rPr>
        <w:t>5</w:t>
      </w:r>
      <w:r w:rsidRPr="00CE67B0">
        <w:rPr>
          <w:sz w:val="22"/>
          <w:szCs w:val="22"/>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39E22DE9" w14:textId="77777777" w:rsidR="009869B5" w:rsidRPr="00CE67B0" w:rsidRDefault="009869B5" w:rsidP="009869B5">
      <w:pPr>
        <w:jc w:val="both"/>
        <w:rPr>
          <w:sz w:val="22"/>
          <w:szCs w:val="22"/>
        </w:rPr>
      </w:pPr>
    </w:p>
    <w:p w14:paraId="5C40C146" w14:textId="377FCEE3" w:rsidR="00FF579B" w:rsidRPr="00CE67B0" w:rsidRDefault="00D94EFA" w:rsidP="00756503">
      <w:pPr>
        <w:pStyle w:val="tabela"/>
        <w:spacing w:before="0" w:after="0"/>
        <w:jc w:val="both"/>
        <w:rPr>
          <w:b/>
          <w:sz w:val="22"/>
          <w:szCs w:val="22"/>
        </w:rPr>
      </w:pPr>
      <w:r w:rsidRPr="00CE67B0">
        <w:rPr>
          <w:b/>
          <w:sz w:val="22"/>
          <w:szCs w:val="22"/>
        </w:rPr>
        <w:t>7</w:t>
      </w:r>
      <w:r w:rsidR="00FF579B" w:rsidRPr="00CE67B0">
        <w:rPr>
          <w:b/>
          <w:sz w:val="22"/>
          <w:szCs w:val="22"/>
        </w:rPr>
        <w:t xml:space="preserve">. DA ABERTURA DA SESSÃO, CLASSIFICAÇÃO DAS PROPOSTAS, LANCES E JULGAMENTO </w:t>
      </w:r>
    </w:p>
    <w:p w14:paraId="277BBC4E" w14:textId="77777777" w:rsidR="00107521" w:rsidRPr="00CE67B0" w:rsidRDefault="00107521" w:rsidP="00490EBF">
      <w:pPr>
        <w:numPr>
          <w:ilvl w:val="1"/>
          <w:numId w:val="6"/>
        </w:numPr>
        <w:autoSpaceDE w:val="0"/>
        <w:autoSpaceDN w:val="0"/>
        <w:adjustRightInd w:val="0"/>
        <w:spacing w:after="176"/>
        <w:jc w:val="both"/>
        <w:rPr>
          <w:sz w:val="22"/>
          <w:szCs w:val="22"/>
        </w:rPr>
      </w:pPr>
    </w:p>
    <w:p w14:paraId="17D05F4F" w14:textId="46A3AEF9" w:rsidR="00FF5491" w:rsidRPr="00CE67B0" w:rsidRDefault="00D94EFA" w:rsidP="00DC6841">
      <w:pPr>
        <w:numPr>
          <w:ilvl w:val="1"/>
          <w:numId w:val="6"/>
        </w:numPr>
        <w:autoSpaceDE w:val="0"/>
        <w:autoSpaceDN w:val="0"/>
        <w:adjustRightInd w:val="0"/>
        <w:spacing w:after="176"/>
        <w:jc w:val="both"/>
        <w:rPr>
          <w:sz w:val="22"/>
          <w:szCs w:val="22"/>
        </w:rPr>
      </w:pPr>
      <w:r w:rsidRPr="00CE67B0">
        <w:rPr>
          <w:sz w:val="22"/>
          <w:szCs w:val="22"/>
        </w:rPr>
        <w:t>7.1.</w:t>
      </w:r>
      <w:r w:rsidR="0056625F" w:rsidRPr="00CE67B0">
        <w:rPr>
          <w:sz w:val="22"/>
          <w:szCs w:val="22"/>
        </w:rPr>
        <w:t xml:space="preserve"> </w:t>
      </w:r>
      <w:r w:rsidRPr="00CE67B0">
        <w:rPr>
          <w:sz w:val="22"/>
          <w:szCs w:val="22"/>
        </w:rPr>
        <w:t xml:space="preserve">A abertura da presente licitação dar-se-á automaticamente em sessão pública, por meio de sistema eletrônico, na data, horário e local indicados neste Edital. </w:t>
      </w:r>
    </w:p>
    <w:p w14:paraId="527D623A" w14:textId="5B69AE9F" w:rsidR="002C3170" w:rsidRPr="00CE67B0" w:rsidRDefault="00D94EFA" w:rsidP="00756503">
      <w:pPr>
        <w:autoSpaceDE w:val="0"/>
        <w:autoSpaceDN w:val="0"/>
        <w:adjustRightInd w:val="0"/>
        <w:spacing w:after="168"/>
        <w:jc w:val="both"/>
        <w:rPr>
          <w:sz w:val="22"/>
          <w:szCs w:val="22"/>
        </w:rPr>
      </w:pPr>
      <w:r w:rsidRPr="00CE67B0">
        <w:rPr>
          <w:sz w:val="22"/>
          <w:szCs w:val="22"/>
        </w:rPr>
        <w:t>7.2.</w:t>
      </w:r>
      <w:r w:rsidR="0056625F" w:rsidRPr="00CE67B0">
        <w:rPr>
          <w:sz w:val="22"/>
          <w:szCs w:val="22"/>
        </w:rPr>
        <w:t xml:space="preserve"> </w:t>
      </w:r>
      <w:r w:rsidR="002C3170" w:rsidRPr="00CE67B0">
        <w:rPr>
          <w:sz w:val="22"/>
          <w:szCs w:val="22"/>
        </w:rPr>
        <w:t>Quando autorizado e devidamente justificado pela Pregoeira, será facultado aos licitantes sanar erros ou falhas de natureza formal que não alterem a substância da proposta, durante a fase de análise</w:t>
      </w:r>
      <w:r w:rsidR="00FF5491" w:rsidRPr="00CE67B0">
        <w:rPr>
          <w:sz w:val="22"/>
          <w:szCs w:val="22"/>
        </w:rPr>
        <w:t xml:space="preserve"> de proposta</w:t>
      </w:r>
      <w:r w:rsidR="002C3170" w:rsidRPr="00CE67B0">
        <w:rPr>
          <w:sz w:val="22"/>
          <w:szCs w:val="22"/>
        </w:rPr>
        <w:t>.</w:t>
      </w:r>
      <w:r w:rsidR="00C2065D" w:rsidRPr="00CE67B0">
        <w:rPr>
          <w:sz w:val="22"/>
          <w:szCs w:val="22"/>
        </w:rPr>
        <w:t xml:space="preserve"> </w:t>
      </w:r>
    </w:p>
    <w:p w14:paraId="03FFF0A2" w14:textId="640CF929" w:rsidR="00D94EFA" w:rsidRPr="00CE67B0" w:rsidRDefault="00D94EFA" w:rsidP="00756503">
      <w:pPr>
        <w:autoSpaceDE w:val="0"/>
        <w:autoSpaceDN w:val="0"/>
        <w:adjustRightInd w:val="0"/>
        <w:spacing w:after="168"/>
        <w:jc w:val="both"/>
        <w:rPr>
          <w:sz w:val="22"/>
          <w:szCs w:val="22"/>
        </w:rPr>
      </w:pPr>
      <w:r w:rsidRPr="00CE67B0">
        <w:rPr>
          <w:sz w:val="22"/>
          <w:szCs w:val="22"/>
        </w:rPr>
        <w:t xml:space="preserve">7.3.A desclassificação será sempre fundamentada e registrada no sistema, com acompanhamento em tempo real por todos os participantes. </w:t>
      </w:r>
    </w:p>
    <w:p w14:paraId="0CBF1FD7" w14:textId="7A39F0BC" w:rsidR="00D94EFA" w:rsidRPr="00CE67B0" w:rsidRDefault="00D94EFA" w:rsidP="00756503">
      <w:pPr>
        <w:autoSpaceDE w:val="0"/>
        <w:autoSpaceDN w:val="0"/>
        <w:adjustRightInd w:val="0"/>
        <w:jc w:val="both"/>
        <w:rPr>
          <w:sz w:val="22"/>
          <w:szCs w:val="22"/>
        </w:rPr>
      </w:pPr>
      <w:r w:rsidRPr="00CE67B0">
        <w:rPr>
          <w:sz w:val="22"/>
          <w:szCs w:val="22"/>
        </w:rPr>
        <w:t>7.</w:t>
      </w:r>
      <w:r w:rsidR="00337320" w:rsidRPr="00CE67B0">
        <w:rPr>
          <w:sz w:val="22"/>
          <w:szCs w:val="22"/>
        </w:rPr>
        <w:t>4</w:t>
      </w:r>
      <w:r w:rsidRPr="00CE67B0">
        <w:rPr>
          <w:sz w:val="22"/>
          <w:szCs w:val="22"/>
        </w:rPr>
        <w:t>.</w:t>
      </w:r>
      <w:r w:rsidR="00756503" w:rsidRPr="00CE67B0">
        <w:rPr>
          <w:sz w:val="22"/>
          <w:szCs w:val="22"/>
        </w:rPr>
        <w:t xml:space="preserve"> </w:t>
      </w:r>
      <w:r w:rsidRPr="00CE67B0">
        <w:rPr>
          <w:sz w:val="22"/>
          <w:szCs w:val="22"/>
        </w:rPr>
        <w:t xml:space="preserve">A não desclassificação da proposta não impede o seu julgamento definitivo em sentido contrário, levado a efeito na fase de aceitação. </w:t>
      </w:r>
    </w:p>
    <w:p w14:paraId="1B353C4C" w14:textId="77777777" w:rsidR="00D94EFA" w:rsidRPr="00CE67B0" w:rsidRDefault="00D94EFA" w:rsidP="00756503">
      <w:pPr>
        <w:autoSpaceDE w:val="0"/>
        <w:autoSpaceDN w:val="0"/>
        <w:adjustRightInd w:val="0"/>
        <w:jc w:val="both"/>
        <w:rPr>
          <w:sz w:val="22"/>
          <w:szCs w:val="22"/>
        </w:rPr>
      </w:pPr>
    </w:p>
    <w:p w14:paraId="6456E422" w14:textId="173A5A0A" w:rsidR="00D94EFA" w:rsidRPr="00CE67B0" w:rsidRDefault="00D94EFA" w:rsidP="00756503">
      <w:pPr>
        <w:autoSpaceDE w:val="0"/>
        <w:autoSpaceDN w:val="0"/>
        <w:adjustRightInd w:val="0"/>
        <w:jc w:val="both"/>
        <w:rPr>
          <w:sz w:val="22"/>
          <w:szCs w:val="22"/>
        </w:rPr>
      </w:pPr>
      <w:r w:rsidRPr="00CE67B0">
        <w:rPr>
          <w:sz w:val="22"/>
          <w:szCs w:val="22"/>
        </w:rPr>
        <w:t>7</w:t>
      </w:r>
      <w:r w:rsidR="00337320" w:rsidRPr="00CE67B0">
        <w:rPr>
          <w:sz w:val="22"/>
          <w:szCs w:val="22"/>
        </w:rPr>
        <w:t>.5</w:t>
      </w:r>
      <w:r w:rsidRPr="00CE67B0">
        <w:rPr>
          <w:sz w:val="22"/>
          <w:szCs w:val="22"/>
        </w:rPr>
        <w:t xml:space="preserve">.O sistema ordenará automaticamente as propostas classificadas, sendo que somente estas participarão da fase de lances. </w:t>
      </w:r>
    </w:p>
    <w:p w14:paraId="4EEC42B0" w14:textId="77777777" w:rsidR="00D94EFA" w:rsidRPr="00CE67B0" w:rsidRDefault="00D94EFA" w:rsidP="00756503">
      <w:pPr>
        <w:autoSpaceDE w:val="0"/>
        <w:autoSpaceDN w:val="0"/>
        <w:adjustRightInd w:val="0"/>
        <w:jc w:val="both"/>
        <w:rPr>
          <w:sz w:val="22"/>
          <w:szCs w:val="22"/>
        </w:rPr>
      </w:pPr>
    </w:p>
    <w:p w14:paraId="747AD2DA" w14:textId="43A86048" w:rsidR="00D94EFA" w:rsidRPr="00CE67B0" w:rsidRDefault="00D94EFA" w:rsidP="00756503">
      <w:pPr>
        <w:autoSpaceDE w:val="0"/>
        <w:autoSpaceDN w:val="0"/>
        <w:adjustRightInd w:val="0"/>
        <w:jc w:val="both"/>
        <w:rPr>
          <w:sz w:val="22"/>
          <w:szCs w:val="22"/>
        </w:rPr>
      </w:pPr>
      <w:r w:rsidRPr="00CE67B0">
        <w:rPr>
          <w:sz w:val="22"/>
          <w:szCs w:val="22"/>
        </w:rPr>
        <w:t>7.</w:t>
      </w:r>
      <w:r w:rsidR="00337320" w:rsidRPr="00CE67B0">
        <w:rPr>
          <w:sz w:val="22"/>
          <w:szCs w:val="22"/>
        </w:rPr>
        <w:t>6</w:t>
      </w:r>
      <w:r w:rsidRPr="00CE67B0">
        <w:rPr>
          <w:sz w:val="22"/>
          <w:szCs w:val="22"/>
        </w:rPr>
        <w:t>.O sistema disponibilizará campo próprio para troca de mensagens entre o</w:t>
      </w:r>
      <w:r w:rsidR="005C14E8" w:rsidRPr="00CE67B0">
        <w:rPr>
          <w:sz w:val="22"/>
          <w:szCs w:val="22"/>
        </w:rPr>
        <w:t>(a)</w:t>
      </w:r>
      <w:r w:rsidRPr="00CE67B0">
        <w:rPr>
          <w:sz w:val="22"/>
          <w:szCs w:val="22"/>
        </w:rPr>
        <w:t xml:space="preserve"> </w:t>
      </w:r>
      <w:r w:rsidR="004935EB" w:rsidRPr="00CE67B0">
        <w:rPr>
          <w:sz w:val="22"/>
          <w:szCs w:val="22"/>
        </w:rPr>
        <w:t>Pregoeir</w:t>
      </w:r>
      <w:r w:rsidR="005C14E8" w:rsidRPr="00CE67B0">
        <w:rPr>
          <w:sz w:val="22"/>
          <w:szCs w:val="22"/>
        </w:rPr>
        <w:t>o(</w:t>
      </w:r>
      <w:r w:rsidR="004935EB" w:rsidRPr="00CE67B0">
        <w:rPr>
          <w:sz w:val="22"/>
          <w:szCs w:val="22"/>
        </w:rPr>
        <w:t>a</w:t>
      </w:r>
      <w:r w:rsidR="005C14E8" w:rsidRPr="00CE67B0">
        <w:rPr>
          <w:sz w:val="22"/>
          <w:szCs w:val="22"/>
        </w:rPr>
        <w:t>)</w:t>
      </w:r>
      <w:r w:rsidRPr="00CE67B0">
        <w:rPr>
          <w:sz w:val="22"/>
          <w:szCs w:val="22"/>
        </w:rPr>
        <w:t xml:space="preserve"> e os licitantes, bem como as mensagens automáticas enviadas pelo próprio sistema. </w:t>
      </w:r>
    </w:p>
    <w:p w14:paraId="714A22B7" w14:textId="77777777" w:rsidR="00D94EFA" w:rsidRPr="00CE67B0" w:rsidRDefault="00D94EFA" w:rsidP="00756503">
      <w:pPr>
        <w:autoSpaceDE w:val="0"/>
        <w:autoSpaceDN w:val="0"/>
        <w:adjustRightInd w:val="0"/>
        <w:jc w:val="both"/>
        <w:rPr>
          <w:sz w:val="22"/>
          <w:szCs w:val="22"/>
        </w:rPr>
      </w:pPr>
    </w:p>
    <w:p w14:paraId="26F7E19E" w14:textId="2D3A8DE8" w:rsidR="00D94EFA" w:rsidRPr="00CE67B0" w:rsidRDefault="00D94EFA" w:rsidP="00756503">
      <w:pPr>
        <w:autoSpaceDE w:val="0"/>
        <w:autoSpaceDN w:val="0"/>
        <w:adjustRightInd w:val="0"/>
        <w:jc w:val="both"/>
        <w:rPr>
          <w:sz w:val="22"/>
          <w:szCs w:val="22"/>
        </w:rPr>
      </w:pPr>
      <w:r w:rsidRPr="00CE67B0">
        <w:rPr>
          <w:sz w:val="22"/>
          <w:szCs w:val="22"/>
        </w:rPr>
        <w:t>7.</w:t>
      </w:r>
      <w:r w:rsidR="00337320" w:rsidRPr="00CE67B0">
        <w:rPr>
          <w:sz w:val="22"/>
          <w:szCs w:val="22"/>
        </w:rPr>
        <w:t>7</w:t>
      </w:r>
      <w:r w:rsidRPr="00CE67B0">
        <w:rPr>
          <w:sz w:val="22"/>
          <w:szCs w:val="22"/>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CE67B0" w:rsidRDefault="00D94EFA" w:rsidP="00D94EFA">
      <w:pPr>
        <w:autoSpaceDE w:val="0"/>
        <w:autoSpaceDN w:val="0"/>
        <w:adjustRightInd w:val="0"/>
        <w:rPr>
          <w:sz w:val="22"/>
          <w:szCs w:val="22"/>
        </w:rPr>
      </w:pPr>
    </w:p>
    <w:p w14:paraId="0E973DF2" w14:textId="08BBC50E" w:rsidR="00D94EFA" w:rsidRPr="00CE67B0" w:rsidRDefault="00D94EFA" w:rsidP="00D94EFA">
      <w:pPr>
        <w:autoSpaceDE w:val="0"/>
        <w:autoSpaceDN w:val="0"/>
        <w:adjustRightInd w:val="0"/>
        <w:rPr>
          <w:sz w:val="22"/>
          <w:szCs w:val="22"/>
        </w:rPr>
      </w:pPr>
      <w:r w:rsidRPr="00CE67B0">
        <w:rPr>
          <w:sz w:val="22"/>
          <w:szCs w:val="22"/>
        </w:rPr>
        <w:t>7.</w:t>
      </w:r>
      <w:r w:rsidR="00337320" w:rsidRPr="00CE67B0">
        <w:rPr>
          <w:sz w:val="22"/>
          <w:szCs w:val="22"/>
        </w:rPr>
        <w:t>8</w:t>
      </w:r>
      <w:r w:rsidRPr="00CE67B0">
        <w:rPr>
          <w:sz w:val="22"/>
          <w:szCs w:val="22"/>
        </w:rPr>
        <w:t>.</w:t>
      </w:r>
      <w:r w:rsidR="00337320" w:rsidRPr="00CE67B0">
        <w:rPr>
          <w:sz w:val="22"/>
          <w:szCs w:val="22"/>
        </w:rPr>
        <w:t xml:space="preserve"> </w:t>
      </w:r>
      <w:r w:rsidRPr="00CE67B0">
        <w:rPr>
          <w:sz w:val="22"/>
          <w:szCs w:val="22"/>
        </w:rPr>
        <w:t>O</w:t>
      </w:r>
      <w:r w:rsidR="00E3247F" w:rsidRPr="00CE67B0">
        <w:rPr>
          <w:sz w:val="22"/>
          <w:szCs w:val="22"/>
        </w:rPr>
        <w:t>s</w:t>
      </w:r>
      <w:r w:rsidRPr="00CE67B0">
        <w:rPr>
          <w:sz w:val="22"/>
          <w:szCs w:val="22"/>
        </w:rPr>
        <w:t xml:space="preserve"> lance</w:t>
      </w:r>
      <w:r w:rsidR="00E3247F" w:rsidRPr="00CE67B0">
        <w:rPr>
          <w:sz w:val="22"/>
          <w:szCs w:val="22"/>
        </w:rPr>
        <w:t>s</w:t>
      </w:r>
      <w:r w:rsidRPr="00CE67B0">
        <w:rPr>
          <w:sz w:val="22"/>
          <w:szCs w:val="22"/>
        </w:rPr>
        <w:t xml:space="preserve"> dever</w:t>
      </w:r>
      <w:r w:rsidR="00E3247F" w:rsidRPr="00CE67B0">
        <w:rPr>
          <w:sz w:val="22"/>
          <w:szCs w:val="22"/>
        </w:rPr>
        <w:t>ão ser</w:t>
      </w:r>
      <w:r w:rsidRPr="00CE67B0">
        <w:rPr>
          <w:sz w:val="22"/>
          <w:szCs w:val="22"/>
        </w:rPr>
        <w:t xml:space="preserve"> ofertado</w:t>
      </w:r>
      <w:r w:rsidR="00E3247F" w:rsidRPr="00CE67B0">
        <w:rPr>
          <w:sz w:val="22"/>
          <w:szCs w:val="22"/>
        </w:rPr>
        <w:t>s</w:t>
      </w:r>
      <w:r w:rsidRPr="00CE67B0">
        <w:rPr>
          <w:sz w:val="22"/>
          <w:szCs w:val="22"/>
        </w:rPr>
        <w:t xml:space="preserve"> pelo </w:t>
      </w:r>
      <w:r w:rsidRPr="00CE67B0">
        <w:rPr>
          <w:b/>
          <w:bCs/>
          <w:sz w:val="22"/>
          <w:szCs w:val="22"/>
        </w:rPr>
        <w:t xml:space="preserve">VALOR </w:t>
      </w:r>
      <w:r w:rsidR="005C14E8" w:rsidRPr="00CE67B0">
        <w:rPr>
          <w:b/>
          <w:bCs/>
          <w:sz w:val="22"/>
          <w:szCs w:val="22"/>
        </w:rPr>
        <w:t>TOTAL DO ITEM</w:t>
      </w:r>
      <w:r w:rsidRPr="00CE67B0">
        <w:rPr>
          <w:sz w:val="22"/>
          <w:szCs w:val="22"/>
        </w:rPr>
        <w:t xml:space="preserve">. </w:t>
      </w:r>
    </w:p>
    <w:p w14:paraId="738AB330" w14:textId="77777777" w:rsidR="00A9555F" w:rsidRPr="00CE67B0" w:rsidRDefault="00A9555F" w:rsidP="00DE3C5C">
      <w:pPr>
        <w:autoSpaceDE w:val="0"/>
        <w:autoSpaceDN w:val="0"/>
        <w:adjustRightInd w:val="0"/>
        <w:jc w:val="both"/>
        <w:rPr>
          <w:sz w:val="22"/>
          <w:szCs w:val="22"/>
        </w:rPr>
      </w:pPr>
    </w:p>
    <w:p w14:paraId="63626AF3" w14:textId="41F51DF2" w:rsidR="00D94EFA" w:rsidRPr="00CE67B0" w:rsidRDefault="00D94EFA" w:rsidP="00130C51">
      <w:pPr>
        <w:autoSpaceDE w:val="0"/>
        <w:autoSpaceDN w:val="0"/>
        <w:adjustRightInd w:val="0"/>
        <w:jc w:val="both"/>
        <w:rPr>
          <w:sz w:val="22"/>
          <w:szCs w:val="22"/>
        </w:rPr>
      </w:pPr>
      <w:r w:rsidRPr="00CE67B0">
        <w:rPr>
          <w:sz w:val="22"/>
          <w:szCs w:val="22"/>
        </w:rPr>
        <w:t>7.</w:t>
      </w:r>
      <w:r w:rsidR="00DE3C5C" w:rsidRPr="00CE67B0">
        <w:rPr>
          <w:sz w:val="22"/>
          <w:szCs w:val="22"/>
        </w:rPr>
        <w:t>9</w:t>
      </w:r>
      <w:r w:rsidRPr="00CE67B0">
        <w:rPr>
          <w:sz w:val="22"/>
          <w:szCs w:val="22"/>
        </w:rPr>
        <w:t>.</w:t>
      </w:r>
      <w:r w:rsidR="00756503" w:rsidRPr="00CE67B0">
        <w:rPr>
          <w:sz w:val="22"/>
          <w:szCs w:val="22"/>
        </w:rPr>
        <w:t xml:space="preserve"> </w:t>
      </w:r>
      <w:r w:rsidRPr="00CE67B0">
        <w:rPr>
          <w:sz w:val="22"/>
          <w:szCs w:val="22"/>
        </w:rPr>
        <w:t>Os licitantes poderão oferecer lances sucessivos, observando o horário fixado para abertura da sessão</w:t>
      </w:r>
      <w:r w:rsidR="00756503" w:rsidRPr="00CE67B0">
        <w:rPr>
          <w:sz w:val="22"/>
          <w:szCs w:val="22"/>
        </w:rPr>
        <w:t xml:space="preserve">. </w:t>
      </w:r>
    </w:p>
    <w:p w14:paraId="7E0B8DF5" w14:textId="77777777" w:rsidR="000B2DD9" w:rsidRPr="00CE67B0" w:rsidRDefault="000B2DD9" w:rsidP="00130C51">
      <w:pPr>
        <w:autoSpaceDE w:val="0"/>
        <w:autoSpaceDN w:val="0"/>
        <w:adjustRightInd w:val="0"/>
        <w:jc w:val="both"/>
        <w:rPr>
          <w:sz w:val="22"/>
          <w:szCs w:val="22"/>
        </w:rPr>
      </w:pPr>
    </w:p>
    <w:p w14:paraId="51ADE7C2" w14:textId="609EA500" w:rsidR="00D94EFA" w:rsidRPr="00CE67B0" w:rsidRDefault="00D94EFA" w:rsidP="00130C51">
      <w:pPr>
        <w:autoSpaceDE w:val="0"/>
        <w:autoSpaceDN w:val="0"/>
        <w:adjustRightInd w:val="0"/>
        <w:jc w:val="both"/>
        <w:rPr>
          <w:sz w:val="22"/>
          <w:szCs w:val="22"/>
        </w:rPr>
      </w:pPr>
      <w:r w:rsidRPr="00CE67B0">
        <w:rPr>
          <w:sz w:val="22"/>
          <w:szCs w:val="22"/>
        </w:rPr>
        <w:t>7.1</w:t>
      </w:r>
      <w:r w:rsidR="00DE3C5C" w:rsidRPr="00CE67B0">
        <w:rPr>
          <w:sz w:val="22"/>
          <w:szCs w:val="22"/>
        </w:rPr>
        <w:t>0</w:t>
      </w:r>
      <w:r w:rsidRPr="00CE67B0">
        <w:rPr>
          <w:sz w:val="22"/>
          <w:szCs w:val="22"/>
        </w:rPr>
        <w:t>.</w:t>
      </w:r>
      <w:r w:rsidR="00DB5732" w:rsidRPr="00CE67B0">
        <w:rPr>
          <w:sz w:val="22"/>
          <w:szCs w:val="22"/>
        </w:rPr>
        <w:t xml:space="preserve"> </w:t>
      </w:r>
      <w:r w:rsidRPr="00CE67B0">
        <w:rPr>
          <w:sz w:val="22"/>
          <w:szCs w:val="22"/>
        </w:rPr>
        <w:t xml:space="preserve">O licitante somente poderá oferecer lance </w:t>
      </w:r>
      <w:r w:rsidRPr="00CE67B0">
        <w:rPr>
          <w:iCs/>
          <w:sz w:val="22"/>
          <w:szCs w:val="22"/>
        </w:rPr>
        <w:t xml:space="preserve">de valor inferior </w:t>
      </w:r>
      <w:r w:rsidRPr="00CE67B0">
        <w:rPr>
          <w:sz w:val="22"/>
          <w:szCs w:val="22"/>
        </w:rPr>
        <w:t xml:space="preserve">ao último por ele ofertado e registrado pelo sistema. </w:t>
      </w:r>
    </w:p>
    <w:p w14:paraId="2EFFE9FD" w14:textId="77777777" w:rsidR="00130C51" w:rsidRPr="00CE67B0" w:rsidRDefault="00130C51" w:rsidP="00130C51">
      <w:pPr>
        <w:autoSpaceDE w:val="0"/>
        <w:autoSpaceDN w:val="0"/>
        <w:adjustRightInd w:val="0"/>
        <w:jc w:val="both"/>
        <w:rPr>
          <w:sz w:val="22"/>
          <w:szCs w:val="22"/>
        </w:rPr>
      </w:pPr>
    </w:p>
    <w:p w14:paraId="126AF957" w14:textId="4074B231" w:rsidR="00D94EFA" w:rsidRPr="00CE67B0" w:rsidRDefault="00D94EFA" w:rsidP="00130C51">
      <w:pPr>
        <w:autoSpaceDE w:val="0"/>
        <w:autoSpaceDN w:val="0"/>
        <w:adjustRightInd w:val="0"/>
        <w:jc w:val="both"/>
        <w:rPr>
          <w:sz w:val="22"/>
          <w:szCs w:val="22"/>
        </w:rPr>
      </w:pPr>
      <w:r w:rsidRPr="00CE67B0">
        <w:rPr>
          <w:sz w:val="22"/>
          <w:szCs w:val="22"/>
        </w:rPr>
        <w:t>7.1</w:t>
      </w:r>
      <w:r w:rsidR="00DE3C5C" w:rsidRPr="00CE67B0">
        <w:rPr>
          <w:sz w:val="22"/>
          <w:szCs w:val="22"/>
        </w:rPr>
        <w:t>1</w:t>
      </w:r>
      <w:r w:rsidRPr="00CE67B0">
        <w:rPr>
          <w:sz w:val="22"/>
          <w:szCs w:val="22"/>
        </w:rPr>
        <w:t>.</w:t>
      </w:r>
      <w:r w:rsidR="00DB5732" w:rsidRPr="00CE67B0">
        <w:rPr>
          <w:sz w:val="22"/>
          <w:szCs w:val="22"/>
        </w:rPr>
        <w:t xml:space="preserve"> </w:t>
      </w:r>
      <w:r w:rsidRPr="00CE67B0">
        <w:rPr>
          <w:sz w:val="22"/>
          <w:szCs w:val="22"/>
        </w:rPr>
        <w:t xml:space="preserve">O procedimento seguirá de acordo com o </w:t>
      </w:r>
      <w:r w:rsidRPr="00CE67B0">
        <w:rPr>
          <w:b/>
          <w:bCs/>
          <w:sz w:val="22"/>
          <w:szCs w:val="22"/>
        </w:rPr>
        <w:t xml:space="preserve">MODO DE DISPUTA ABERTO. </w:t>
      </w:r>
      <w:r w:rsidRPr="00CE67B0">
        <w:rPr>
          <w:b/>
          <w:sz w:val="22"/>
          <w:szCs w:val="22"/>
          <w:u w:val="single"/>
        </w:rPr>
        <w:t>A etapa de lances da sessão pública terá duração de</w:t>
      </w:r>
      <w:r w:rsidR="007C453C" w:rsidRPr="00CE67B0">
        <w:rPr>
          <w:b/>
          <w:sz w:val="22"/>
          <w:szCs w:val="22"/>
          <w:u w:val="single"/>
        </w:rPr>
        <w:t xml:space="preserve"> 10</w:t>
      </w:r>
      <w:r w:rsidRPr="00CE67B0">
        <w:rPr>
          <w:b/>
          <w:sz w:val="22"/>
          <w:szCs w:val="22"/>
          <w:u w:val="single"/>
        </w:rPr>
        <w:t xml:space="preserve"> </w:t>
      </w:r>
      <w:r w:rsidR="007C453C" w:rsidRPr="00CE67B0">
        <w:rPr>
          <w:b/>
          <w:sz w:val="22"/>
          <w:szCs w:val="22"/>
          <w:u w:val="single"/>
        </w:rPr>
        <w:t>(</w:t>
      </w:r>
      <w:r w:rsidRPr="00CE67B0">
        <w:rPr>
          <w:b/>
          <w:sz w:val="22"/>
          <w:szCs w:val="22"/>
          <w:u w:val="single"/>
        </w:rPr>
        <w:t>dez</w:t>
      </w:r>
      <w:r w:rsidR="007C453C" w:rsidRPr="00CE67B0">
        <w:rPr>
          <w:b/>
          <w:sz w:val="22"/>
          <w:szCs w:val="22"/>
          <w:u w:val="single"/>
        </w:rPr>
        <w:t>)</w:t>
      </w:r>
      <w:r w:rsidRPr="00CE67B0">
        <w:rPr>
          <w:b/>
          <w:sz w:val="22"/>
          <w:szCs w:val="22"/>
          <w:u w:val="single"/>
        </w:rPr>
        <w:t xml:space="preserve"> minutos</w:t>
      </w:r>
      <w:r w:rsidRPr="00CE67B0">
        <w:rPr>
          <w:sz w:val="22"/>
          <w:szCs w:val="22"/>
        </w:rPr>
        <w:t xml:space="preserve"> e, após isso, será prorrogada automaticamente pelo sistema quando houver lance ofertado nos últimos dois minutos do período de duração da sessão pública. </w:t>
      </w:r>
    </w:p>
    <w:p w14:paraId="006B2CB3" w14:textId="77777777" w:rsidR="00130C51" w:rsidRPr="00CE67B0" w:rsidRDefault="00130C51" w:rsidP="00130C51">
      <w:pPr>
        <w:autoSpaceDE w:val="0"/>
        <w:autoSpaceDN w:val="0"/>
        <w:adjustRightInd w:val="0"/>
        <w:jc w:val="both"/>
        <w:rPr>
          <w:sz w:val="22"/>
          <w:szCs w:val="22"/>
        </w:rPr>
      </w:pPr>
    </w:p>
    <w:p w14:paraId="2CEC353B" w14:textId="412CE9DC" w:rsidR="00D94EFA" w:rsidRPr="00CE67B0" w:rsidRDefault="00D94EFA" w:rsidP="00130C51">
      <w:pPr>
        <w:autoSpaceDE w:val="0"/>
        <w:autoSpaceDN w:val="0"/>
        <w:adjustRightInd w:val="0"/>
        <w:jc w:val="both"/>
        <w:rPr>
          <w:sz w:val="22"/>
          <w:szCs w:val="22"/>
        </w:rPr>
      </w:pPr>
      <w:r w:rsidRPr="00CE67B0">
        <w:rPr>
          <w:sz w:val="22"/>
          <w:szCs w:val="22"/>
        </w:rPr>
        <w:t>7.1</w:t>
      </w:r>
      <w:r w:rsidR="00047EA0" w:rsidRPr="00CE67B0">
        <w:rPr>
          <w:sz w:val="22"/>
          <w:szCs w:val="22"/>
        </w:rPr>
        <w:t>2</w:t>
      </w:r>
      <w:r w:rsidRPr="00CE67B0">
        <w:rPr>
          <w:sz w:val="22"/>
          <w:szCs w:val="22"/>
        </w:rPr>
        <w:t>.</w:t>
      </w:r>
      <w:r w:rsidR="00DB5732" w:rsidRPr="00CE67B0">
        <w:rPr>
          <w:sz w:val="22"/>
          <w:szCs w:val="22"/>
        </w:rPr>
        <w:t xml:space="preserve"> </w:t>
      </w:r>
      <w:r w:rsidRPr="00CE67B0">
        <w:rPr>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9937C20" w14:textId="77777777" w:rsidR="003B3294" w:rsidRPr="00CE67B0" w:rsidRDefault="003B3294" w:rsidP="00130C51">
      <w:pPr>
        <w:autoSpaceDE w:val="0"/>
        <w:autoSpaceDN w:val="0"/>
        <w:adjustRightInd w:val="0"/>
        <w:jc w:val="both"/>
        <w:rPr>
          <w:sz w:val="22"/>
          <w:szCs w:val="22"/>
        </w:rPr>
      </w:pPr>
    </w:p>
    <w:p w14:paraId="7CC2DBDE" w14:textId="77F412CD" w:rsidR="00D94EFA" w:rsidRPr="00CE67B0" w:rsidRDefault="00D94EFA" w:rsidP="00683CE7">
      <w:pPr>
        <w:autoSpaceDE w:val="0"/>
        <w:autoSpaceDN w:val="0"/>
        <w:adjustRightInd w:val="0"/>
        <w:jc w:val="both"/>
        <w:rPr>
          <w:sz w:val="22"/>
          <w:szCs w:val="22"/>
        </w:rPr>
      </w:pPr>
      <w:r w:rsidRPr="00CE67B0">
        <w:rPr>
          <w:sz w:val="22"/>
          <w:szCs w:val="22"/>
        </w:rPr>
        <w:t>7.1</w:t>
      </w:r>
      <w:r w:rsidR="00047EA0" w:rsidRPr="00CE67B0">
        <w:rPr>
          <w:sz w:val="22"/>
          <w:szCs w:val="22"/>
        </w:rPr>
        <w:t>3</w:t>
      </w:r>
      <w:r w:rsidRPr="00CE67B0">
        <w:rPr>
          <w:sz w:val="22"/>
          <w:szCs w:val="22"/>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CE67B0" w:rsidRDefault="0060223D" w:rsidP="00683CE7">
      <w:pPr>
        <w:autoSpaceDE w:val="0"/>
        <w:autoSpaceDN w:val="0"/>
        <w:adjustRightInd w:val="0"/>
        <w:jc w:val="both"/>
        <w:rPr>
          <w:sz w:val="22"/>
          <w:szCs w:val="22"/>
        </w:rPr>
      </w:pPr>
    </w:p>
    <w:p w14:paraId="366A997C" w14:textId="46B4A80A" w:rsidR="0060223D" w:rsidRPr="00CE67B0" w:rsidRDefault="0060223D" w:rsidP="00683CE7">
      <w:pPr>
        <w:autoSpaceDE w:val="0"/>
        <w:autoSpaceDN w:val="0"/>
        <w:adjustRightInd w:val="0"/>
        <w:jc w:val="both"/>
        <w:rPr>
          <w:sz w:val="22"/>
          <w:szCs w:val="22"/>
        </w:rPr>
      </w:pPr>
      <w:r w:rsidRPr="00CE67B0">
        <w:rPr>
          <w:sz w:val="22"/>
          <w:szCs w:val="22"/>
        </w:rPr>
        <w:t>7.1</w:t>
      </w:r>
      <w:r w:rsidR="00047EA0" w:rsidRPr="00CE67B0">
        <w:rPr>
          <w:sz w:val="22"/>
          <w:szCs w:val="22"/>
        </w:rPr>
        <w:t>4</w:t>
      </w:r>
      <w:r w:rsidRPr="00CE67B0">
        <w:rPr>
          <w:sz w:val="22"/>
          <w:szCs w:val="22"/>
        </w:rPr>
        <w:t>. Após o encerramento da etapa de lances, o sistema identificará a existência da situação de empate prevista no art. 44 da Lei Complementar nº 123/06.</w:t>
      </w:r>
    </w:p>
    <w:p w14:paraId="322D9D4E" w14:textId="2E50B618" w:rsidR="0060223D" w:rsidRPr="00CE67B0" w:rsidRDefault="0060223D" w:rsidP="00683CE7">
      <w:pPr>
        <w:autoSpaceDE w:val="0"/>
        <w:autoSpaceDN w:val="0"/>
        <w:adjustRightInd w:val="0"/>
        <w:jc w:val="both"/>
        <w:rPr>
          <w:sz w:val="22"/>
          <w:szCs w:val="22"/>
        </w:rPr>
      </w:pPr>
    </w:p>
    <w:p w14:paraId="1E883257" w14:textId="0867705A" w:rsidR="007D3F52" w:rsidRPr="00CE67B0" w:rsidRDefault="007D3F52" w:rsidP="00EB6942">
      <w:pPr>
        <w:jc w:val="both"/>
        <w:rPr>
          <w:sz w:val="22"/>
          <w:szCs w:val="22"/>
        </w:rPr>
      </w:pPr>
      <w:r w:rsidRPr="00CE67B0">
        <w:rPr>
          <w:sz w:val="22"/>
          <w:szCs w:val="22"/>
        </w:rPr>
        <w:t>7.14.1.</w:t>
      </w:r>
      <w:r w:rsidR="00DB5732" w:rsidRPr="00CE67B0">
        <w:rPr>
          <w:sz w:val="22"/>
          <w:szCs w:val="22"/>
        </w:rPr>
        <w:t xml:space="preserve"> </w:t>
      </w:r>
      <w:r w:rsidRPr="00CE67B0">
        <w:rPr>
          <w:sz w:val="22"/>
          <w:szCs w:val="22"/>
        </w:rPr>
        <w:t xml:space="preserve">O </w:t>
      </w:r>
      <w:r w:rsidRPr="00CE67B0">
        <w:rPr>
          <w:bCs/>
          <w:sz w:val="22"/>
          <w:szCs w:val="22"/>
        </w:rPr>
        <w:t xml:space="preserve">enquadramento </w:t>
      </w:r>
      <w:r w:rsidRPr="00CE67B0">
        <w:rPr>
          <w:sz w:val="22"/>
          <w:szCs w:val="22"/>
        </w:rPr>
        <w:t xml:space="preserve">será comprovado através do Cartão do CNPJ - Cadastro Nacional da Pessoa Jurídica, emitido pela Receita Federal do Brasil, atualizado, com prazo de emissão de até 90 (noventa) dias da data de abertura deste certame. </w:t>
      </w:r>
      <w:r w:rsidRPr="00CE67B0">
        <w:rPr>
          <w:sz w:val="22"/>
          <w:szCs w:val="22"/>
          <w:u w:val="single"/>
        </w:rPr>
        <w:t>(Documento esse, que deverá ser anexado aos documentos de habilitação</w:t>
      </w:r>
      <w:r w:rsidR="00652A97" w:rsidRPr="00CE67B0">
        <w:rPr>
          <w:sz w:val="22"/>
          <w:szCs w:val="22"/>
          <w:u w:val="single"/>
        </w:rPr>
        <w:t>).</w:t>
      </w:r>
      <w:r w:rsidR="00EB6942" w:rsidRPr="00CE67B0">
        <w:rPr>
          <w:sz w:val="22"/>
          <w:szCs w:val="22"/>
        </w:rPr>
        <w:t xml:space="preserve"> </w:t>
      </w:r>
    </w:p>
    <w:p w14:paraId="69668EFB" w14:textId="77777777" w:rsidR="007D3F52" w:rsidRPr="00CE67B0" w:rsidRDefault="007D3F52" w:rsidP="00683CE7">
      <w:pPr>
        <w:autoSpaceDE w:val="0"/>
        <w:autoSpaceDN w:val="0"/>
        <w:adjustRightInd w:val="0"/>
        <w:jc w:val="both"/>
        <w:rPr>
          <w:sz w:val="22"/>
          <w:szCs w:val="22"/>
        </w:rPr>
      </w:pPr>
    </w:p>
    <w:p w14:paraId="44A5E968" w14:textId="24D6D2FF" w:rsidR="0060223D" w:rsidRPr="00CE67B0" w:rsidRDefault="0060223D" w:rsidP="00683CE7">
      <w:pPr>
        <w:autoSpaceDE w:val="0"/>
        <w:autoSpaceDN w:val="0"/>
        <w:adjustRightInd w:val="0"/>
        <w:jc w:val="both"/>
        <w:rPr>
          <w:sz w:val="22"/>
          <w:szCs w:val="22"/>
        </w:rPr>
      </w:pPr>
      <w:r w:rsidRPr="00CE67B0">
        <w:rPr>
          <w:sz w:val="22"/>
          <w:szCs w:val="22"/>
        </w:rPr>
        <w:t>7.1</w:t>
      </w:r>
      <w:r w:rsidR="00047EA0" w:rsidRPr="00CE67B0">
        <w:rPr>
          <w:sz w:val="22"/>
          <w:szCs w:val="22"/>
        </w:rPr>
        <w:t>4</w:t>
      </w:r>
      <w:r w:rsidRPr="00CE67B0">
        <w:rPr>
          <w:sz w:val="22"/>
          <w:szCs w:val="22"/>
        </w:rPr>
        <w:t>.</w:t>
      </w:r>
      <w:r w:rsidR="007D3F52" w:rsidRPr="00CE67B0">
        <w:rPr>
          <w:sz w:val="22"/>
          <w:szCs w:val="22"/>
        </w:rPr>
        <w:t>2</w:t>
      </w:r>
      <w:r w:rsidRPr="00CE67B0">
        <w:rPr>
          <w:sz w:val="22"/>
          <w:szCs w:val="22"/>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CE67B0" w:rsidRDefault="0060223D" w:rsidP="00683CE7">
      <w:pPr>
        <w:autoSpaceDE w:val="0"/>
        <w:autoSpaceDN w:val="0"/>
        <w:adjustRightInd w:val="0"/>
        <w:jc w:val="both"/>
        <w:rPr>
          <w:sz w:val="22"/>
          <w:szCs w:val="22"/>
        </w:rPr>
      </w:pPr>
    </w:p>
    <w:p w14:paraId="4C1A049C" w14:textId="414B73D3" w:rsidR="0060223D" w:rsidRPr="00CE67B0" w:rsidRDefault="0060223D" w:rsidP="00683CE7">
      <w:pPr>
        <w:autoSpaceDE w:val="0"/>
        <w:autoSpaceDN w:val="0"/>
        <w:adjustRightInd w:val="0"/>
        <w:jc w:val="both"/>
        <w:rPr>
          <w:sz w:val="22"/>
          <w:szCs w:val="22"/>
        </w:rPr>
      </w:pPr>
      <w:r w:rsidRPr="00CE67B0">
        <w:rPr>
          <w:sz w:val="22"/>
          <w:szCs w:val="22"/>
        </w:rPr>
        <w:t>7.1</w:t>
      </w:r>
      <w:r w:rsidR="00047EA0" w:rsidRPr="00CE67B0">
        <w:rPr>
          <w:sz w:val="22"/>
          <w:szCs w:val="22"/>
        </w:rPr>
        <w:t>4</w:t>
      </w:r>
      <w:r w:rsidRPr="00CE67B0">
        <w:rPr>
          <w:sz w:val="22"/>
          <w:szCs w:val="22"/>
        </w:rPr>
        <w:t>.</w:t>
      </w:r>
      <w:r w:rsidR="007D3F52" w:rsidRPr="00CE67B0">
        <w:rPr>
          <w:sz w:val="22"/>
          <w:szCs w:val="22"/>
        </w:rPr>
        <w:t>3</w:t>
      </w:r>
      <w:r w:rsidRPr="00CE67B0">
        <w:rPr>
          <w:sz w:val="22"/>
          <w:szCs w:val="22"/>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CE67B0" w:rsidRDefault="0060223D" w:rsidP="00683CE7">
      <w:pPr>
        <w:autoSpaceDE w:val="0"/>
        <w:autoSpaceDN w:val="0"/>
        <w:adjustRightInd w:val="0"/>
        <w:jc w:val="both"/>
        <w:rPr>
          <w:sz w:val="22"/>
          <w:szCs w:val="22"/>
        </w:rPr>
      </w:pPr>
    </w:p>
    <w:p w14:paraId="437417EF" w14:textId="74C1BDCC" w:rsidR="0060223D" w:rsidRPr="00CE67B0" w:rsidRDefault="0060223D" w:rsidP="00683CE7">
      <w:pPr>
        <w:autoSpaceDE w:val="0"/>
        <w:autoSpaceDN w:val="0"/>
        <w:adjustRightInd w:val="0"/>
        <w:jc w:val="both"/>
        <w:rPr>
          <w:sz w:val="22"/>
          <w:szCs w:val="22"/>
        </w:rPr>
      </w:pPr>
      <w:r w:rsidRPr="00CE67B0">
        <w:rPr>
          <w:sz w:val="22"/>
          <w:szCs w:val="22"/>
        </w:rPr>
        <w:t>7.1</w:t>
      </w:r>
      <w:r w:rsidR="00047EA0" w:rsidRPr="00CE67B0">
        <w:rPr>
          <w:sz w:val="22"/>
          <w:szCs w:val="22"/>
        </w:rPr>
        <w:t>5</w:t>
      </w:r>
      <w:r w:rsidRPr="00CE67B0">
        <w:rPr>
          <w:sz w:val="22"/>
          <w:szCs w:val="22"/>
        </w:rPr>
        <w:t xml:space="preserve">. Entende-se por empate aquelas situações em que as propostas apresentadas pelas Microempresas e Empresas de Pequeno Porte sejam iguais ou até 5% (cinco por cento) superiores à proposta mais bem classificada. </w:t>
      </w:r>
    </w:p>
    <w:p w14:paraId="0867FC7D" w14:textId="77777777" w:rsidR="0060223D" w:rsidRPr="00CE67B0" w:rsidRDefault="0060223D" w:rsidP="00683CE7">
      <w:pPr>
        <w:autoSpaceDE w:val="0"/>
        <w:autoSpaceDN w:val="0"/>
        <w:adjustRightInd w:val="0"/>
        <w:jc w:val="both"/>
        <w:rPr>
          <w:sz w:val="22"/>
          <w:szCs w:val="22"/>
        </w:rPr>
      </w:pPr>
    </w:p>
    <w:p w14:paraId="3302B8A0" w14:textId="7D5A6112" w:rsidR="0060223D" w:rsidRPr="00CE67B0" w:rsidRDefault="0060223D" w:rsidP="00683CE7">
      <w:pPr>
        <w:autoSpaceDE w:val="0"/>
        <w:autoSpaceDN w:val="0"/>
        <w:adjustRightInd w:val="0"/>
        <w:jc w:val="both"/>
        <w:rPr>
          <w:sz w:val="22"/>
          <w:szCs w:val="22"/>
        </w:rPr>
      </w:pPr>
      <w:r w:rsidRPr="00CE67B0">
        <w:rPr>
          <w:sz w:val="22"/>
          <w:szCs w:val="22"/>
        </w:rPr>
        <w:t>7.1</w:t>
      </w:r>
      <w:r w:rsidR="00047EA0" w:rsidRPr="00CE67B0">
        <w:rPr>
          <w:sz w:val="22"/>
          <w:szCs w:val="22"/>
        </w:rPr>
        <w:t>6</w:t>
      </w:r>
      <w:r w:rsidRPr="00CE67B0">
        <w:rPr>
          <w:sz w:val="22"/>
          <w:szCs w:val="22"/>
        </w:rPr>
        <w:t>. O disposto no subitem</w:t>
      </w:r>
      <w:r w:rsidR="00047EA0" w:rsidRPr="00CE67B0">
        <w:rPr>
          <w:sz w:val="22"/>
          <w:szCs w:val="22"/>
        </w:rPr>
        <w:t xml:space="preserve"> </w:t>
      </w:r>
      <w:r w:rsidRPr="00CE67B0">
        <w:rPr>
          <w:sz w:val="22"/>
          <w:szCs w:val="22"/>
        </w:rPr>
        <w:t>7.1</w:t>
      </w:r>
      <w:r w:rsidR="00047EA0" w:rsidRPr="00CE67B0">
        <w:rPr>
          <w:sz w:val="22"/>
          <w:szCs w:val="22"/>
        </w:rPr>
        <w:t>4</w:t>
      </w:r>
      <w:r w:rsidRPr="00CE67B0">
        <w:rPr>
          <w:sz w:val="22"/>
          <w:szCs w:val="22"/>
        </w:rPr>
        <w:t xml:space="preserve">. somente se aplicará quando a melhor oferta inicial </w:t>
      </w:r>
      <w:r w:rsidR="00652A97" w:rsidRPr="00CE67B0">
        <w:rPr>
          <w:sz w:val="22"/>
          <w:szCs w:val="22"/>
        </w:rPr>
        <w:t xml:space="preserve">não </w:t>
      </w:r>
      <w:r w:rsidRPr="00CE67B0">
        <w:rPr>
          <w:sz w:val="22"/>
          <w:szCs w:val="22"/>
        </w:rPr>
        <w:t>tiver sido apresentada por Microempresa ou Empresa de Pequeno Porte</w:t>
      </w:r>
      <w:r w:rsidR="00652A97" w:rsidRPr="00CE67B0">
        <w:rPr>
          <w:sz w:val="22"/>
          <w:szCs w:val="22"/>
        </w:rPr>
        <w:t>.</w:t>
      </w:r>
    </w:p>
    <w:p w14:paraId="4750FCE8" w14:textId="77777777" w:rsidR="0060223D" w:rsidRPr="00CE67B0" w:rsidRDefault="0060223D" w:rsidP="00683CE7">
      <w:pPr>
        <w:autoSpaceDE w:val="0"/>
        <w:autoSpaceDN w:val="0"/>
        <w:adjustRightInd w:val="0"/>
        <w:jc w:val="both"/>
        <w:rPr>
          <w:sz w:val="22"/>
          <w:szCs w:val="22"/>
        </w:rPr>
      </w:pPr>
    </w:p>
    <w:p w14:paraId="23404C0E" w14:textId="3D78AD71" w:rsidR="0060223D" w:rsidRPr="00CE67B0" w:rsidRDefault="00F360EC" w:rsidP="00683CE7">
      <w:pPr>
        <w:autoSpaceDE w:val="0"/>
        <w:autoSpaceDN w:val="0"/>
        <w:adjustRightInd w:val="0"/>
        <w:spacing w:after="164"/>
        <w:jc w:val="both"/>
        <w:rPr>
          <w:sz w:val="22"/>
          <w:szCs w:val="22"/>
        </w:rPr>
      </w:pPr>
      <w:r w:rsidRPr="00CE67B0">
        <w:rPr>
          <w:sz w:val="22"/>
          <w:szCs w:val="22"/>
        </w:rPr>
        <w:t>7.</w:t>
      </w:r>
      <w:r w:rsidR="0060223D" w:rsidRPr="00CE67B0">
        <w:rPr>
          <w:sz w:val="22"/>
          <w:szCs w:val="22"/>
        </w:rPr>
        <w:t>1</w:t>
      </w:r>
      <w:r w:rsidR="00047EA0" w:rsidRPr="00CE67B0">
        <w:rPr>
          <w:sz w:val="22"/>
          <w:szCs w:val="22"/>
        </w:rPr>
        <w:t>7</w:t>
      </w:r>
      <w:r w:rsidRPr="00CE67B0">
        <w:rPr>
          <w:sz w:val="22"/>
          <w:szCs w:val="22"/>
        </w:rPr>
        <w:t xml:space="preserve">. </w:t>
      </w:r>
      <w:r w:rsidR="00D94EFA" w:rsidRPr="00CE67B0">
        <w:rPr>
          <w:sz w:val="22"/>
          <w:szCs w:val="22"/>
        </w:rPr>
        <w:t>Havendo empate entre propostas ou lances, o critério de desempate será aquele previsto no art. 60 da Lei nº 14.133 de 2021</w:t>
      </w:r>
      <w:r w:rsidR="0060223D" w:rsidRPr="00CE67B0">
        <w:rPr>
          <w:sz w:val="22"/>
          <w:szCs w:val="22"/>
        </w:rPr>
        <w:t>.</w:t>
      </w:r>
    </w:p>
    <w:p w14:paraId="4DD8039B" w14:textId="4EA9A36E" w:rsidR="00D94EFA" w:rsidRPr="00CE67B0" w:rsidRDefault="0060223D" w:rsidP="0060223D">
      <w:pPr>
        <w:autoSpaceDE w:val="0"/>
        <w:autoSpaceDN w:val="0"/>
        <w:adjustRightInd w:val="0"/>
        <w:spacing w:after="171"/>
        <w:jc w:val="both"/>
        <w:rPr>
          <w:sz w:val="22"/>
          <w:szCs w:val="22"/>
        </w:rPr>
      </w:pPr>
      <w:r w:rsidRPr="00CE67B0">
        <w:rPr>
          <w:sz w:val="22"/>
          <w:szCs w:val="22"/>
        </w:rPr>
        <w:t>7.1</w:t>
      </w:r>
      <w:r w:rsidR="00047EA0" w:rsidRPr="00CE67B0">
        <w:rPr>
          <w:sz w:val="22"/>
          <w:szCs w:val="22"/>
        </w:rPr>
        <w:t>8</w:t>
      </w:r>
      <w:r w:rsidRPr="00CE67B0">
        <w:rPr>
          <w:sz w:val="22"/>
          <w:szCs w:val="22"/>
        </w:rPr>
        <w:t xml:space="preserve">. A </w:t>
      </w:r>
      <w:r w:rsidR="00A53C41" w:rsidRPr="00CE67B0">
        <w:rPr>
          <w:sz w:val="22"/>
          <w:szCs w:val="22"/>
        </w:rPr>
        <w:t>pregoeira</w:t>
      </w:r>
      <w:r w:rsidR="00D94EFA" w:rsidRPr="00CE67B0">
        <w:rPr>
          <w:sz w:val="22"/>
          <w:szCs w:val="22"/>
        </w:rPr>
        <w:t xml:space="preserve"> poderá negociar condições mais vantajosas, após definido o resultado do julgamento. </w:t>
      </w:r>
      <w:r w:rsidRPr="00CE67B0">
        <w:rPr>
          <w:sz w:val="22"/>
          <w:szCs w:val="22"/>
        </w:rPr>
        <w:t>A</w:t>
      </w:r>
      <w:r w:rsidR="00D94EFA" w:rsidRPr="00CE67B0">
        <w:rPr>
          <w:sz w:val="22"/>
          <w:szCs w:val="22"/>
        </w:rPr>
        <w:t xml:space="preserve"> negociação será realizada por meio do sistema, podendo ser acompanhada pelos </w:t>
      </w:r>
      <w:r w:rsidRPr="00CE67B0">
        <w:rPr>
          <w:sz w:val="22"/>
          <w:szCs w:val="22"/>
        </w:rPr>
        <w:t>d</w:t>
      </w:r>
      <w:r w:rsidR="00D94EFA" w:rsidRPr="00CE67B0">
        <w:rPr>
          <w:sz w:val="22"/>
          <w:szCs w:val="22"/>
        </w:rPr>
        <w:t xml:space="preserve">emais licitantes. </w:t>
      </w:r>
    </w:p>
    <w:p w14:paraId="1F1D0E41" w14:textId="529FE8AD" w:rsidR="00D94EFA" w:rsidRPr="00CE67B0" w:rsidRDefault="007A008C" w:rsidP="007A008C">
      <w:pPr>
        <w:autoSpaceDE w:val="0"/>
        <w:autoSpaceDN w:val="0"/>
        <w:adjustRightInd w:val="0"/>
        <w:spacing w:after="168"/>
        <w:rPr>
          <w:sz w:val="22"/>
          <w:szCs w:val="22"/>
        </w:rPr>
      </w:pPr>
      <w:r w:rsidRPr="00CE67B0">
        <w:rPr>
          <w:sz w:val="22"/>
          <w:szCs w:val="22"/>
        </w:rPr>
        <w:t>7.</w:t>
      </w:r>
      <w:r w:rsidR="00047EA0" w:rsidRPr="00CE67B0">
        <w:rPr>
          <w:sz w:val="22"/>
          <w:szCs w:val="22"/>
        </w:rPr>
        <w:t>19</w:t>
      </w:r>
      <w:r w:rsidRPr="00CE67B0">
        <w:rPr>
          <w:sz w:val="22"/>
          <w:szCs w:val="22"/>
        </w:rPr>
        <w:t>.</w:t>
      </w:r>
      <w:r w:rsidR="00D94EFA" w:rsidRPr="00CE67B0">
        <w:rPr>
          <w:sz w:val="22"/>
          <w:szCs w:val="22"/>
        </w:rPr>
        <w:t xml:space="preserve"> Será desclassificada a proposta que</w:t>
      </w:r>
      <w:r w:rsidR="005A6AF7" w:rsidRPr="00CE67B0">
        <w:rPr>
          <w:sz w:val="22"/>
          <w:szCs w:val="22"/>
        </w:rPr>
        <w:t>,</w:t>
      </w:r>
      <w:r w:rsidR="00D94EFA" w:rsidRPr="00CE67B0">
        <w:rPr>
          <w:sz w:val="22"/>
          <w:szCs w:val="22"/>
        </w:rPr>
        <w:t xml:space="preserve"> contiver vícios insanáveis; </w:t>
      </w:r>
    </w:p>
    <w:p w14:paraId="38B8A164" w14:textId="35C6F8E4" w:rsidR="00D94EFA" w:rsidRPr="00CE67B0" w:rsidRDefault="007A008C" w:rsidP="007A008C">
      <w:pPr>
        <w:autoSpaceDE w:val="0"/>
        <w:autoSpaceDN w:val="0"/>
        <w:adjustRightInd w:val="0"/>
        <w:spacing w:after="168"/>
        <w:rPr>
          <w:sz w:val="22"/>
          <w:szCs w:val="22"/>
        </w:rPr>
      </w:pPr>
      <w:r w:rsidRPr="00CE67B0">
        <w:rPr>
          <w:sz w:val="22"/>
          <w:szCs w:val="22"/>
        </w:rPr>
        <w:t>7.</w:t>
      </w:r>
      <w:r w:rsidR="00047EA0" w:rsidRPr="00CE67B0">
        <w:rPr>
          <w:sz w:val="22"/>
          <w:szCs w:val="22"/>
        </w:rPr>
        <w:t>19</w:t>
      </w:r>
      <w:r w:rsidRPr="00CE67B0">
        <w:rPr>
          <w:sz w:val="22"/>
          <w:szCs w:val="22"/>
        </w:rPr>
        <w:t>.1.</w:t>
      </w:r>
      <w:r w:rsidR="009312B4" w:rsidRPr="00CE67B0">
        <w:rPr>
          <w:sz w:val="22"/>
          <w:szCs w:val="22"/>
        </w:rPr>
        <w:t xml:space="preserve"> </w:t>
      </w:r>
      <w:r w:rsidR="00D94EFA" w:rsidRPr="00CE67B0">
        <w:rPr>
          <w:sz w:val="22"/>
          <w:szCs w:val="22"/>
        </w:rPr>
        <w:t xml:space="preserve">não obedecer às especificações técnicas contidas no Termo de Referência; </w:t>
      </w:r>
    </w:p>
    <w:p w14:paraId="1E1441A3" w14:textId="2FE98762" w:rsidR="00D94EFA" w:rsidRPr="00CE67B0" w:rsidRDefault="007A008C" w:rsidP="00047EA0">
      <w:pPr>
        <w:autoSpaceDE w:val="0"/>
        <w:autoSpaceDN w:val="0"/>
        <w:adjustRightInd w:val="0"/>
        <w:spacing w:after="168"/>
        <w:jc w:val="both"/>
        <w:rPr>
          <w:sz w:val="22"/>
          <w:szCs w:val="22"/>
        </w:rPr>
      </w:pPr>
      <w:r w:rsidRPr="00CE67B0">
        <w:rPr>
          <w:sz w:val="22"/>
          <w:szCs w:val="22"/>
        </w:rPr>
        <w:t>7.</w:t>
      </w:r>
      <w:r w:rsidR="00047EA0" w:rsidRPr="00CE67B0">
        <w:rPr>
          <w:sz w:val="22"/>
          <w:szCs w:val="22"/>
        </w:rPr>
        <w:t>19</w:t>
      </w:r>
      <w:r w:rsidRPr="00CE67B0">
        <w:rPr>
          <w:sz w:val="22"/>
          <w:szCs w:val="22"/>
        </w:rPr>
        <w:t>.2.</w:t>
      </w:r>
      <w:r w:rsidR="00A63F71" w:rsidRPr="00CE67B0">
        <w:rPr>
          <w:sz w:val="22"/>
          <w:szCs w:val="22"/>
        </w:rPr>
        <w:t xml:space="preserve"> </w:t>
      </w:r>
      <w:r w:rsidR="00D94EFA" w:rsidRPr="00CE67B0">
        <w:rPr>
          <w:sz w:val="22"/>
          <w:szCs w:val="22"/>
        </w:rPr>
        <w:t xml:space="preserve">apresentar preços inexequíveis ou permanecerem acima do preço máximo definido para a contratação; </w:t>
      </w:r>
    </w:p>
    <w:p w14:paraId="0A26C88F" w14:textId="04A0CBD2" w:rsidR="00D94EFA" w:rsidRPr="00CE67B0" w:rsidRDefault="007A008C" w:rsidP="00047EA0">
      <w:pPr>
        <w:autoSpaceDE w:val="0"/>
        <w:autoSpaceDN w:val="0"/>
        <w:adjustRightInd w:val="0"/>
        <w:spacing w:after="168"/>
        <w:jc w:val="both"/>
        <w:rPr>
          <w:sz w:val="22"/>
          <w:szCs w:val="22"/>
        </w:rPr>
      </w:pPr>
      <w:r w:rsidRPr="00CE67B0">
        <w:rPr>
          <w:sz w:val="22"/>
          <w:szCs w:val="22"/>
        </w:rPr>
        <w:t>7.</w:t>
      </w:r>
      <w:r w:rsidR="00047EA0" w:rsidRPr="00CE67B0">
        <w:rPr>
          <w:sz w:val="22"/>
          <w:szCs w:val="22"/>
        </w:rPr>
        <w:t>19</w:t>
      </w:r>
      <w:r w:rsidRPr="00CE67B0">
        <w:rPr>
          <w:sz w:val="22"/>
          <w:szCs w:val="22"/>
        </w:rPr>
        <w:t>.3.</w:t>
      </w:r>
      <w:r w:rsidR="00A63F71" w:rsidRPr="00CE67B0">
        <w:rPr>
          <w:sz w:val="22"/>
          <w:szCs w:val="22"/>
        </w:rPr>
        <w:t xml:space="preserve"> </w:t>
      </w:r>
      <w:r w:rsidR="00D94EFA" w:rsidRPr="00CE67B0">
        <w:rPr>
          <w:sz w:val="22"/>
          <w:szCs w:val="22"/>
        </w:rPr>
        <w:t xml:space="preserve">não tiverem sua exequibilidade demonstrada, quando exigido pela Administração; </w:t>
      </w:r>
    </w:p>
    <w:p w14:paraId="0CE8CE39" w14:textId="43A89DFB" w:rsidR="00D94EFA" w:rsidRPr="00CE67B0" w:rsidRDefault="0086693A" w:rsidP="0086693A">
      <w:pPr>
        <w:autoSpaceDE w:val="0"/>
        <w:autoSpaceDN w:val="0"/>
        <w:adjustRightInd w:val="0"/>
        <w:jc w:val="both"/>
        <w:rPr>
          <w:sz w:val="22"/>
          <w:szCs w:val="22"/>
        </w:rPr>
      </w:pPr>
      <w:r w:rsidRPr="00CE67B0">
        <w:rPr>
          <w:sz w:val="22"/>
          <w:szCs w:val="22"/>
        </w:rPr>
        <w:t>7.</w:t>
      </w:r>
      <w:r w:rsidR="00047EA0" w:rsidRPr="00CE67B0">
        <w:rPr>
          <w:sz w:val="22"/>
          <w:szCs w:val="22"/>
        </w:rPr>
        <w:t>19</w:t>
      </w:r>
      <w:r w:rsidRPr="00CE67B0">
        <w:rPr>
          <w:sz w:val="22"/>
          <w:szCs w:val="22"/>
        </w:rPr>
        <w:t xml:space="preserve">.4. </w:t>
      </w:r>
      <w:r w:rsidR="00D94EFA" w:rsidRPr="00CE67B0">
        <w:rPr>
          <w:sz w:val="22"/>
          <w:szCs w:val="22"/>
        </w:rPr>
        <w:t xml:space="preserve">apresentar desconformidade com quaisquer outras exigências deste Edital ou seus anexos, desde que insanável. </w:t>
      </w:r>
    </w:p>
    <w:p w14:paraId="76E409C0" w14:textId="25571345" w:rsidR="00A63F71" w:rsidRPr="00CE67B0" w:rsidRDefault="00A63F71" w:rsidP="00A63F71">
      <w:pPr>
        <w:autoSpaceDE w:val="0"/>
        <w:autoSpaceDN w:val="0"/>
        <w:adjustRightInd w:val="0"/>
        <w:jc w:val="both"/>
        <w:rPr>
          <w:sz w:val="22"/>
          <w:szCs w:val="22"/>
        </w:rPr>
      </w:pPr>
    </w:p>
    <w:p w14:paraId="188B161C" w14:textId="2ABABFFF" w:rsidR="00A63F71" w:rsidRPr="00CE67B0" w:rsidRDefault="00A63F71" w:rsidP="00A63F71">
      <w:pPr>
        <w:autoSpaceDE w:val="0"/>
        <w:autoSpaceDN w:val="0"/>
        <w:adjustRightInd w:val="0"/>
        <w:jc w:val="both"/>
        <w:rPr>
          <w:sz w:val="22"/>
          <w:szCs w:val="22"/>
        </w:rPr>
      </w:pPr>
      <w:r w:rsidRPr="00CE67B0">
        <w:rPr>
          <w:sz w:val="22"/>
          <w:szCs w:val="22"/>
        </w:rPr>
        <w:t>7.</w:t>
      </w:r>
      <w:r w:rsidR="00047EA0" w:rsidRPr="00CE67B0">
        <w:rPr>
          <w:sz w:val="22"/>
          <w:szCs w:val="22"/>
        </w:rPr>
        <w:t>19</w:t>
      </w:r>
      <w:r w:rsidRPr="00CE67B0">
        <w:rPr>
          <w:sz w:val="22"/>
          <w:szCs w:val="22"/>
        </w:rPr>
        <w:t>.5. apresentar proposta que identifique o licitante.</w:t>
      </w:r>
    </w:p>
    <w:p w14:paraId="6FFAD96B" w14:textId="77777777" w:rsidR="00A63F71" w:rsidRPr="00CE67B0" w:rsidRDefault="00A63F71" w:rsidP="00A63F71">
      <w:pPr>
        <w:autoSpaceDE w:val="0"/>
        <w:autoSpaceDN w:val="0"/>
        <w:adjustRightInd w:val="0"/>
        <w:jc w:val="both"/>
        <w:rPr>
          <w:sz w:val="22"/>
          <w:szCs w:val="22"/>
        </w:rPr>
      </w:pPr>
    </w:p>
    <w:p w14:paraId="59084DC6" w14:textId="7A8A0533" w:rsidR="00D94EFA" w:rsidRPr="00CE67B0" w:rsidRDefault="007A008C" w:rsidP="0086693A">
      <w:pPr>
        <w:autoSpaceDE w:val="0"/>
        <w:autoSpaceDN w:val="0"/>
        <w:adjustRightInd w:val="0"/>
        <w:jc w:val="both"/>
        <w:rPr>
          <w:sz w:val="22"/>
          <w:szCs w:val="22"/>
        </w:rPr>
      </w:pPr>
      <w:r w:rsidRPr="00CE67B0">
        <w:rPr>
          <w:sz w:val="22"/>
          <w:szCs w:val="22"/>
        </w:rPr>
        <w:t>7.2</w:t>
      </w:r>
      <w:r w:rsidR="00047EA0" w:rsidRPr="00CE67B0">
        <w:rPr>
          <w:sz w:val="22"/>
          <w:szCs w:val="22"/>
        </w:rPr>
        <w:t>0</w:t>
      </w:r>
      <w:r w:rsidRPr="00CE67B0">
        <w:rPr>
          <w:sz w:val="22"/>
          <w:szCs w:val="22"/>
        </w:rPr>
        <w:t>.</w:t>
      </w:r>
      <w:r w:rsidR="00D94EFA" w:rsidRPr="00CE67B0">
        <w:rPr>
          <w:sz w:val="22"/>
          <w:szCs w:val="22"/>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CE67B0" w:rsidRDefault="00406D06" w:rsidP="0086693A">
      <w:pPr>
        <w:autoSpaceDE w:val="0"/>
        <w:autoSpaceDN w:val="0"/>
        <w:adjustRightInd w:val="0"/>
        <w:jc w:val="both"/>
        <w:rPr>
          <w:sz w:val="22"/>
          <w:szCs w:val="22"/>
        </w:rPr>
      </w:pPr>
    </w:p>
    <w:p w14:paraId="4786BCE8" w14:textId="0A5AA4E7" w:rsidR="00D94EFA" w:rsidRDefault="007A008C" w:rsidP="003D5128">
      <w:pPr>
        <w:autoSpaceDE w:val="0"/>
        <w:autoSpaceDN w:val="0"/>
        <w:adjustRightInd w:val="0"/>
        <w:jc w:val="both"/>
        <w:rPr>
          <w:sz w:val="22"/>
          <w:szCs w:val="22"/>
        </w:rPr>
      </w:pPr>
      <w:r w:rsidRPr="00CE67B0">
        <w:rPr>
          <w:sz w:val="22"/>
          <w:szCs w:val="22"/>
        </w:rPr>
        <w:t>7.2</w:t>
      </w:r>
      <w:r w:rsidR="005C5794" w:rsidRPr="00CE67B0">
        <w:rPr>
          <w:sz w:val="22"/>
          <w:szCs w:val="22"/>
        </w:rPr>
        <w:t>1</w:t>
      </w:r>
      <w:r w:rsidRPr="00CE67B0">
        <w:rPr>
          <w:sz w:val="22"/>
          <w:szCs w:val="22"/>
        </w:rPr>
        <w:t>.</w:t>
      </w:r>
      <w:r w:rsidR="00D94EFA" w:rsidRPr="00CE67B0">
        <w:rPr>
          <w:sz w:val="22"/>
          <w:szCs w:val="22"/>
        </w:rPr>
        <w:t xml:space="preserve"> Erros no preenchimento da planilha não constituem motivo para a desclassificação da proposta. A planilha poderá́ ser ajustada pelo fornecedor, no prazo indicado pelo sistema, desde que não haja majoração do preço</w:t>
      </w:r>
      <w:r w:rsidR="00D94EFA" w:rsidRPr="00CE67B0">
        <w:rPr>
          <w:sz w:val="22"/>
          <w:szCs w:val="22"/>
          <w:u w:val="single"/>
        </w:rPr>
        <w:t>. O ajuste de que trata este dispositivo se limita a sanar erros ou falhas que não alterem a substância das propostas</w:t>
      </w:r>
      <w:r w:rsidR="0056625F" w:rsidRPr="00CE67B0">
        <w:rPr>
          <w:sz w:val="22"/>
          <w:szCs w:val="22"/>
          <w:u w:val="single"/>
        </w:rPr>
        <w:t>.</w:t>
      </w:r>
      <w:r w:rsidR="00D94EFA" w:rsidRPr="00CE67B0">
        <w:rPr>
          <w:sz w:val="22"/>
          <w:szCs w:val="22"/>
        </w:rPr>
        <w:t xml:space="preserve"> </w:t>
      </w:r>
    </w:p>
    <w:p w14:paraId="5274F26E" w14:textId="6B854EDC" w:rsidR="00CE67B0" w:rsidRDefault="00CE67B0" w:rsidP="003D5128">
      <w:pPr>
        <w:autoSpaceDE w:val="0"/>
        <w:autoSpaceDN w:val="0"/>
        <w:adjustRightInd w:val="0"/>
        <w:jc w:val="both"/>
        <w:rPr>
          <w:sz w:val="22"/>
          <w:szCs w:val="22"/>
        </w:rPr>
      </w:pPr>
    </w:p>
    <w:p w14:paraId="742F3326" w14:textId="77777777" w:rsidR="00CE67B0" w:rsidRPr="00CE67B0" w:rsidRDefault="00CE67B0" w:rsidP="003D5128">
      <w:pPr>
        <w:autoSpaceDE w:val="0"/>
        <w:autoSpaceDN w:val="0"/>
        <w:adjustRightInd w:val="0"/>
        <w:jc w:val="both"/>
        <w:rPr>
          <w:sz w:val="22"/>
          <w:szCs w:val="22"/>
        </w:rPr>
      </w:pPr>
    </w:p>
    <w:p w14:paraId="1B90F1AD" w14:textId="6C2247A0" w:rsidR="00DE3C5C" w:rsidRPr="00CE67B0" w:rsidRDefault="00DE3C5C" w:rsidP="00406D06">
      <w:pPr>
        <w:autoSpaceDE w:val="0"/>
        <w:autoSpaceDN w:val="0"/>
        <w:adjustRightInd w:val="0"/>
        <w:rPr>
          <w:b/>
          <w:sz w:val="22"/>
          <w:szCs w:val="22"/>
        </w:rPr>
      </w:pPr>
    </w:p>
    <w:p w14:paraId="00F37083" w14:textId="34F0F919" w:rsidR="00406D06" w:rsidRPr="00CE67B0" w:rsidRDefault="00406D06" w:rsidP="00406D06">
      <w:pPr>
        <w:autoSpaceDE w:val="0"/>
        <w:autoSpaceDN w:val="0"/>
        <w:adjustRightInd w:val="0"/>
        <w:rPr>
          <w:b/>
          <w:sz w:val="22"/>
          <w:szCs w:val="22"/>
        </w:rPr>
      </w:pPr>
      <w:r w:rsidRPr="00CE67B0">
        <w:rPr>
          <w:b/>
          <w:sz w:val="22"/>
          <w:szCs w:val="22"/>
        </w:rPr>
        <w:lastRenderedPageBreak/>
        <w:t>8.DA HABILITAÇÃO JURIDICA</w:t>
      </w:r>
    </w:p>
    <w:p w14:paraId="4EF10B18" w14:textId="1043760F" w:rsidR="00406D06" w:rsidRPr="00CE67B0" w:rsidRDefault="00406D06" w:rsidP="00A63F71">
      <w:pPr>
        <w:autoSpaceDE w:val="0"/>
        <w:autoSpaceDN w:val="0"/>
        <w:adjustRightInd w:val="0"/>
        <w:jc w:val="both"/>
        <w:rPr>
          <w:sz w:val="22"/>
          <w:szCs w:val="22"/>
        </w:rPr>
      </w:pPr>
    </w:p>
    <w:p w14:paraId="33F153AC" w14:textId="3323DDD2" w:rsidR="004E0EBA" w:rsidRPr="00CE67B0" w:rsidRDefault="00406D06" w:rsidP="00A63F71">
      <w:pPr>
        <w:autoSpaceDE w:val="0"/>
        <w:autoSpaceDN w:val="0"/>
        <w:adjustRightInd w:val="0"/>
        <w:jc w:val="both"/>
        <w:rPr>
          <w:sz w:val="22"/>
          <w:szCs w:val="22"/>
        </w:rPr>
      </w:pPr>
      <w:r w:rsidRPr="00CE67B0">
        <w:rPr>
          <w:sz w:val="22"/>
          <w:szCs w:val="22"/>
        </w:rPr>
        <w:t>8.1.</w:t>
      </w:r>
      <w:r w:rsidR="00E529BB" w:rsidRPr="00CE67B0">
        <w:rPr>
          <w:sz w:val="22"/>
          <w:szCs w:val="22"/>
        </w:rPr>
        <w:t xml:space="preserve"> </w:t>
      </w:r>
      <w:r w:rsidRPr="00CE67B0">
        <w:rPr>
          <w:sz w:val="22"/>
          <w:szCs w:val="22"/>
        </w:rPr>
        <w:t xml:space="preserve">Encerrada a etapa de negociação e aceitação, </w:t>
      </w:r>
      <w:r w:rsidR="003B3294" w:rsidRPr="00CE67B0">
        <w:rPr>
          <w:sz w:val="22"/>
          <w:szCs w:val="22"/>
        </w:rPr>
        <w:t>o(</w:t>
      </w:r>
      <w:r w:rsidR="00047EA0" w:rsidRPr="00CE67B0">
        <w:rPr>
          <w:sz w:val="22"/>
          <w:szCs w:val="22"/>
        </w:rPr>
        <w:t>a</w:t>
      </w:r>
      <w:r w:rsidR="003B3294" w:rsidRPr="00CE67B0">
        <w:rPr>
          <w:sz w:val="22"/>
          <w:szCs w:val="22"/>
        </w:rPr>
        <w:t>)</w:t>
      </w:r>
      <w:r w:rsidRPr="00CE67B0">
        <w:rPr>
          <w:sz w:val="22"/>
          <w:szCs w:val="22"/>
        </w:rPr>
        <w:t xml:space="preserve"> </w:t>
      </w:r>
      <w:r w:rsidR="004935EB" w:rsidRPr="00CE67B0">
        <w:rPr>
          <w:sz w:val="22"/>
          <w:szCs w:val="22"/>
        </w:rPr>
        <w:t>pregoeir</w:t>
      </w:r>
      <w:r w:rsidR="003B3294" w:rsidRPr="00CE67B0">
        <w:rPr>
          <w:sz w:val="22"/>
          <w:szCs w:val="22"/>
        </w:rPr>
        <w:t>o(</w:t>
      </w:r>
      <w:r w:rsidR="004935EB" w:rsidRPr="00CE67B0">
        <w:rPr>
          <w:sz w:val="22"/>
          <w:szCs w:val="22"/>
        </w:rPr>
        <w:t>a</w:t>
      </w:r>
      <w:r w:rsidR="003B3294" w:rsidRPr="00CE67B0">
        <w:rPr>
          <w:sz w:val="22"/>
          <w:szCs w:val="22"/>
        </w:rPr>
        <w:t>)</w:t>
      </w:r>
      <w:r w:rsidRPr="00CE67B0">
        <w:rPr>
          <w:sz w:val="22"/>
          <w:szCs w:val="22"/>
        </w:rPr>
        <w:t xml:space="preserve"> verificará se o licitante provisoriamente classificado em primeiro lugar atende às condições de participação no certame, conforme previsto no art. 14 da Lei nº 14.133/2021, legislação correlata e </w:t>
      </w:r>
      <w:r w:rsidR="003C5AAA" w:rsidRPr="00CE67B0">
        <w:rPr>
          <w:sz w:val="22"/>
          <w:szCs w:val="22"/>
        </w:rPr>
        <w:t>Capitulo 2</w:t>
      </w:r>
      <w:r w:rsidRPr="00CE67B0">
        <w:rPr>
          <w:sz w:val="22"/>
          <w:szCs w:val="22"/>
        </w:rPr>
        <w:t xml:space="preserve"> do edital, especialmente quanto à existência de sanção que impeça a participação no certa</w:t>
      </w:r>
      <w:r w:rsidR="004E0EBA" w:rsidRPr="00CE67B0">
        <w:rPr>
          <w:sz w:val="22"/>
          <w:szCs w:val="22"/>
        </w:rPr>
        <w:t>m</w:t>
      </w:r>
      <w:r w:rsidRPr="00CE67B0">
        <w:rPr>
          <w:sz w:val="22"/>
          <w:szCs w:val="22"/>
        </w:rPr>
        <w:t xml:space="preserve">e ou a futura contratação, mediante a consulta aos seguintes cadastros. </w:t>
      </w:r>
    </w:p>
    <w:p w14:paraId="51A14762" w14:textId="77777777" w:rsidR="0086693A" w:rsidRPr="00CE67B0" w:rsidRDefault="0086693A" w:rsidP="004E0EBA">
      <w:pPr>
        <w:autoSpaceDE w:val="0"/>
        <w:autoSpaceDN w:val="0"/>
        <w:adjustRightInd w:val="0"/>
        <w:rPr>
          <w:sz w:val="22"/>
          <w:szCs w:val="22"/>
        </w:rPr>
      </w:pPr>
    </w:p>
    <w:p w14:paraId="769BEF4F" w14:textId="3E3D873B" w:rsidR="003C5AAA" w:rsidRPr="00CE67B0" w:rsidRDefault="003C5AAA" w:rsidP="00A71EF8">
      <w:pPr>
        <w:autoSpaceDE w:val="0"/>
        <w:autoSpaceDN w:val="0"/>
        <w:adjustRightInd w:val="0"/>
        <w:rPr>
          <w:sz w:val="22"/>
          <w:szCs w:val="22"/>
        </w:rPr>
      </w:pPr>
      <w:r w:rsidRPr="00CE67B0">
        <w:rPr>
          <w:sz w:val="22"/>
          <w:szCs w:val="22"/>
        </w:rPr>
        <w:t xml:space="preserve">a) Registro Cadastral ou Registro de Sanções Administrativas do órgão licitante, se houver; e </w:t>
      </w:r>
    </w:p>
    <w:p w14:paraId="5979A4BE" w14:textId="2AB203B6" w:rsidR="00FF5491" w:rsidRPr="00CE67B0" w:rsidRDefault="00FF5491" w:rsidP="00A71EF8">
      <w:pPr>
        <w:autoSpaceDE w:val="0"/>
        <w:autoSpaceDN w:val="0"/>
        <w:adjustRightInd w:val="0"/>
        <w:rPr>
          <w:sz w:val="22"/>
          <w:szCs w:val="22"/>
        </w:rPr>
      </w:pPr>
    </w:p>
    <w:p w14:paraId="3AFE9B0E" w14:textId="6795D5F5" w:rsidR="008E4007" w:rsidRPr="00CE67B0" w:rsidRDefault="003C5AAA" w:rsidP="00EB6942">
      <w:pPr>
        <w:autoSpaceDE w:val="0"/>
        <w:autoSpaceDN w:val="0"/>
        <w:adjustRightInd w:val="0"/>
        <w:jc w:val="both"/>
        <w:rPr>
          <w:sz w:val="22"/>
          <w:szCs w:val="22"/>
        </w:rPr>
      </w:pPr>
      <w:r w:rsidRPr="00CE67B0">
        <w:rPr>
          <w:sz w:val="22"/>
          <w:szCs w:val="22"/>
        </w:rPr>
        <w:t xml:space="preserve">b) </w:t>
      </w:r>
      <w:r w:rsidR="008E4007" w:rsidRPr="00CE67B0">
        <w:rPr>
          <w:sz w:val="22"/>
          <w:szCs w:val="22"/>
        </w:rPr>
        <w:t xml:space="preserve"> Consulta Consolidada de Pessoa Jurídica, emitida pelo Tribunal de Contas da União (TCU), bem como consulta ao cadastro de sanções do Tribunal de Contas do Estado de São Paulo (TCE‑SP), quando aplicável.</w:t>
      </w:r>
    </w:p>
    <w:p w14:paraId="14882DCD" w14:textId="77777777" w:rsidR="008E4007" w:rsidRPr="00CE67B0" w:rsidRDefault="008E4007" w:rsidP="00EB6942">
      <w:pPr>
        <w:autoSpaceDE w:val="0"/>
        <w:autoSpaceDN w:val="0"/>
        <w:adjustRightInd w:val="0"/>
        <w:jc w:val="both"/>
        <w:rPr>
          <w:sz w:val="22"/>
          <w:szCs w:val="22"/>
        </w:rPr>
      </w:pPr>
    </w:p>
    <w:p w14:paraId="61A458B9" w14:textId="5F49216B" w:rsidR="003C5AAA" w:rsidRPr="00CE67B0" w:rsidRDefault="00A63F71" w:rsidP="0086693A">
      <w:pPr>
        <w:autoSpaceDE w:val="0"/>
        <w:autoSpaceDN w:val="0"/>
        <w:adjustRightInd w:val="0"/>
        <w:jc w:val="both"/>
        <w:rPr>
          <w:b/>
          <w:sz w:val="22"/>
          <w:szCs w:val="22"/>
          <w:u w:val="single"/>
        </w:rPr>
      </w:pPr>
      <w:r w:rsidRPr="00CE67B0">
        <w:rPr>
          <w:sz w:val="22"/>
          <w:szCs w:val="22"/>
        </w:rPr>
        <w:t>8</w:t>
      </w:r>
      <w:r w:rsidR="003C5AAA" w:rsidRPr="00CE67B0">
        <w:rPr>
          <w:sz w:val="22"/>
          <w:szCs w:val="22"/>
        </w:rPr>
        <w:t xml:space="preserve">.2. </w:t>
      </w:r>
      <w:r w:rsidR="00406D06" w:rsidRPr="00CE67B0">
        <w:rPr>
          <w:sz w:val="22"/>
          <w:szCs w:val="22"/>
          <w:u w:val="single"/>
        </w:rPr>
        <w:t>Caso atendidas as co</w:t>
      </w:r>
      <w:r w:rsidR="003C5AAA" w:rsidRPr="00CE67B0">
        <w:rPr>
          <w:sz w:val="22"/>
          <w:szCs w:val="22"/>
          <w:u w:val="single"/>
        </w:rPr>
        <w:t>n</w:t>
      </w:r>
      <w:r w:rsidR="00406D06" w:rsidRPr="00CE67B0">
        <w:rPr>
          <w:sz w:val="22"/>
          <w:szCs w:val="22"/>
          <w:u w:val="single"/>
        </w:rPr>
        <w:t>dições de participação</w:t>
      </w:r>
      <w:r w:rsidR="0086693A" w:rsidRPr="00CE67B0">
        <w:rPr>
          <w:sz w:val="22"/>
          <w:szCs w:val="22"/>
          <w:u w:val="single"/>
        </w:rPr>
        <w:t xml:space="preserve"> acima</w:t>
      </w:r>
      <w:r w:rsidR="00406D06" w:rsidRPr="00CE67B0">
        <w:rPr>
          <w:sz w:val="22"/>
          <w:szCs w:val="22"/>
          <w:u w:val="single"/>
        </w:rPr>
        <w:t>, será</w:t>
      </w:r>
      <w:r w:rsidR="003C5AAA" w:rsidRPr="00CE67B0">
        <w:rPr>
          <w:sz w:val="22"/>
          <w:szCs w:val="22"/>
          <w:u w:val="single"/>
        </w:rPr>
        <w:t xml:space="preserve"> solicitado ao melhor classificado provisoriamente o envio</w:t>
      </w:r>
      <w:r w:rsidR="006E2DC2" w:rsidRPr="00CE67B0">
        <w:rPr>
          <w:sz w:val="22"/>
          <w:szCs w:val="22"/>
          <w:u w:val="single"/>
        </w:rPr>
        <w:t xml:space="preserve"> </w:t>
      </w:r>
      <w:r w:rsidR="005C5794" w:rsidRPr="00CE67B0">
        <w:rPr>
          <w:sz w:val="22"/>
          <w:szCs w:val="22"/>
          <w:u w:val="single"/>
        </w:rPr>
        <w:t>no prazo definido no subitem 9.1.1.</w:t>
      </w:r>
      <w:r w:rsidR="006E2DC2" w:rsidRPr="00CE67B0">
        <w:rPr>
          <w:sz w:val="22"/>
          <w:szCs w:val="22"/>
          <w:u w:val="single"/>
        </w:rPr>
        <w:t xml:space="preserve"> </w:t>
      </w:r>
      <w:r w:rsidR="003C5AAA" w:rsidRPr="00CE67B0">
        <w:rPr>
          <w:sz w:val="22"/>
          <w:szCs w:val="22"/>
          <w:u w:val="single"/>
        </w:rPr>
        <w:t>os documentos de habilitação</w:t>
      </w:r>
      <w:r w:rsidR="006E2DC2" w:rsidRPr="00CE67B0">
        <w:rPr>
          <w:sz w:val="22"/>
          <w:szCs w:val="22"/>
          <w:u w:val="single"/>
        </w:rPr>
        <w:t xml:space="preserve"> através do </w:t>
      </w:r>
      <w:r w:rsidRPr="00CE67B0">
        <w:rPr>
          <w:sz w:val="22"/>
          <w:szCs w:val="22"/>
          <w:u w:val="single"/>
        </w:rPr>
        <w:t>sistema eletrônico,</w:t>
      </w:r>
      <w:r w:rsidR="006E2DC2" w:rsidRPr="00CE67B0">
        <w:rPr>
          <w:sz w:val="22"/>
          <w:szCs w:val="22"/>
          <w:u w:val="single"/>
        </w:rPr>
        <w:t xml:space="preserve"> relacionados a seguir:</w:t>
      </w:r>
    </w:p>
    <w:p w14:paraId="0FB6E7E0" w14:textId="76EA33E5" w:rsidR="00A63F71" w:rsidRPr="00CE67B0" w:rsidRDefault="00A63F71" w:rsidP="003C5AAA">
      <w:pPr>
        <w:autoSpaceDE w:val="0"/>
        <w:autoSpaceDN w:val="0"/>
        <w:adjustRightInd w:val="0"/>
        <w:rPr>
          <w:sz w:val="22"/>
          <w:szCs w:val="22"/>
        </w:rPr>
      </w:pPr>
    </w:p>
    <w:p w14:paraId="3E43F8EB" w14:textId="55C42D6B" w:rsidR="003C5AAA" w:rsidRPr="00CE67B0" w:rsidRDefault="003C5AAA" w:rsidP="003C5AAA">
      <w:pPr>
        <w:jc w:val="both"/>
        <w:rPr>
          <w:b/>
          <w:sz w:val="22"/>
          <w:szCs w:val="22"/>
          <w:u w:val="single"/>
        </w:rPr>
      </w:pPr>
      <w:r w:rsidRPr="00CE67B0">
        <w:rPr>
          <w:b/>
          <w:sz w:val="22"/>
          <w:szCs w:val="22"/>
          <w:u w:val="single"/>
        </w:rPr>
        <w:t>8.2.1. Relativo à Habilitação Jurídica, c</w:t>
      </w:r>
      <w:r w:rsidRPr="00CE67B0">
        <w:rPr>
          <w:b/>
          <w:bCs/>
          <w:sz w:val="22"/>
          <w:szCs w:val="22"/>
          <w:u w:val="single"/>
        </w:rPr>
        <w:t>onforme o tipo da sociedade licitante:</w:t>
      </w:r>
    </w:p>
    <w:p w14:paraId="50B12C35" w14:textId="77777777" w:rsidR="003C5AAA" w:rsidRPr="00CE67B0" w:rsidRDefault="003C5AAA" w:rsidP="003C5AAA">
      <w:pPr>
        <w:jc w:val="both"/>
        <w:rPr>
          <w:sz w:val="22"/>
          <w:szCs w:val="22"/>
        </w:rPr>
      </w:pPr>
    </w:p>
    <w:p w14:paraId="37F9C91E" w14:textId="77777777" w:rsidR="003C5AAA" w:rsidRPr="00CE67B0" w:rsidRDefault="003C5AAA" w:rsidP="003C5AAA">
      <w:pPr>
        <w:jc w:val="both"/>
        <w:rPr>
          <w:sz w:val="22"/>
          <w:szCs w:val="22"/>
        </w:rPr>
      </w:pPr>
      <w:r w:rsidRPr="00CE67B0">
        <w:rPr>
          <w:bCs/>
          <w:sz w:val="22"/>
          <w:szCs w:val="22"/>
        </w:rPr>
        <w:t xml:space="preserve">a) </w:t>
      </w:r>
      <w:r w:rsidRPr="00CE67B0">
        <w:rPr>
          <w:sz w:val="22"/>
          <w:szCs w:val="22"/>
        </w:rPr>
        <w:t>Registro comercial no caso de empresa individual.</w:t>
      </w:r>
    </w:p>
    <w:p w14:paraId="04A551E7" w14:textId="77777777" w:rsidR="003C5AAA" w:rsidRPr="00CE67B0" w:rsidRDefault="003C5AAA" w:rsidP="003C5AAA">
      <w:pPr>
        <w:jc w:val="both"/>
        <w:rPr>
          <w:sz w:val="22"/>
          <w:szCs w:val="22"/>
        </w:rPr>
      </w:pPr>
    </w:p>
    <w:p w14:paraId="5543C1C4" w14:textId="77777777" w:rsidR="003C5AAA" w:rsidRPr="00CE67B0" w:rsidRDefault="003C5AAA" w:rsidP="003C5AAA">
      <w:pPr>
        <w:jc w:val="both"/>
        <w:rPr>
          <w:sz w:val="22"/>
          <w:szCs w:val="22"/>
        </w:rPr>
      </w:pPr>
      <w:r w:rsidRPr="00CE67B0">
        <w:rPr>
          <w:bCs/>
          <w:sz w:val="22"/>
          <w:szCs w:val="22"/>
        </w:rPr>
        <w:t xml:space="preserve">b) </w:t>
      </w:r>
      <w:r w:rsidRPr="00CE67B0">
        <w:rPr>
          <w:sz w:val="22"/>
          <w:szCs w:val="22"/>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CE67B0" w:rsidRDefault="00917DD7" w:rsidP="003C5AAA">
      <w:pPr>
        <w:jc w:val="both"/>
        <w:rPr>
          <w:bCs/>
          <w:sz w:val="22"/>
          <w:szCs w:val="22"/>
        </w:rPr>
      </w:pPr>
    </w:p>
    <w:p w14:paraId="34513841" w14:textId="72E0CDD6" w:rsidR="003C5AAA" w:rsidRPr="00CE67B0" w:rsidRDefault="003C5AAA" w:rsidP="003C5AAA">
      <w:pPr>
        <w:jc w:val="both"/>
        <w:rPr>
          <w:sz w:val="22"/>
          <w:szCs w:val="22"/>
        </w:rPr>
      </w:pPr>
      <w:r w:rsidRPr="00CE67B0">
        <w:rPr>
          <w:bCs/>
          <w:sz w:val="22"/>
          <w:szCs w:val="22"/>
        </w:rPr>
        <w:t>c)</w:t>
      </w:r>
      <w:r w:rsidRPr="00CE67B0">
        <w:rPr>
          <w:sz w:val="22"/>
          <w:szCs w:val="22"/>
        </w:rPr>
        <w:t xml:space="preserve"> Prova de inscrição de ato constitutivo em Cartório de Registro de Pessoas Jurídicas, no caso de sociedade civil, acompanhada de prova da diretoria em exercício.</w:t>
      </w:r>
    </w:p>
    <w:p w14:paraId="2AE7F4B3" w14:textId="77777777" w:rsidR="003C5AAA" w:rsidRPr="00CE67B0" w:rsidRDefault="003C5AAA" w:rsidP="003C5AAA">
      <w:pPr>
        <w:jc w:val="both"/>
        <w:rPr>
          <w:sz w:val="22"/>
          <w:szCs w:val="22"/>
        </w:rPr>
      </w:pPr>
    </w:p>
    <w:p w14:paraId="1FA33DC3" w14:textId="32976BD0" w:rsidR="003C5AAA" w:rsidRPr="00CE67B0" w:rsidRDefault="003C5AAA" w:rsidP="003C5AAA">
      <w:pPr>
        <w:jc w:val="both"/>
        <w:rPr>
          <w:sz w:val="22"/>
          <w:szCs w:val="22"/>
        </w:rPr>
      </w:pPr>
      <w:r w:rsidRPr="00CE67B0">
        <w:rPr>
          <w:bCs/>
          <w:sz w:val="22"/>
          <w:szCs w:val="22"/>
        </w:rPr>
        <w:t xml:space="preserve">d) </w:t>
      </w:r>
      <w:r w:rsidRPr="00CE67B0">
        <w:rPr>
          <w:sz w:val="22"/>
          <w:szCs w:val="22"/>
        </w:rPr>
        <w:t>Decreto de autorização em se tratando de empresa ou sociedade estrangeira em funcionamento no País e ato de registro ou autorização para funcionamento, expedido por órgão competente.</w:t>
      </w:r>
    </w:p>
    <w:p w14:paraId="760FE0CD" w14:textId="77777777" w:rsidR="009B0F78" w:rsidRPr="00CE67B0" w:rsidRDefault="009B0F78" w:rsidP="003C5AAA">
      <w:pPr>
        <w:jc w:val="both"/>
        <w:rPr>
          <w:sz w:val="22"/>
          <w:szCs w:val="22"/>
        </w:rPr>
      </w:pPr>
    </w:p>
    <w:p w14:paraId="13417710" w14:textId="35DC8661" w:rsidR="003C5AAA" w:rsidRPr="00CE67B0" w:rsidRDefault="003C5AAA" w:rsidP="003C5AAA">
      <w:pPr>
        <w:jc w:val="both"/>
        <w:rPr>
          <w:sz w:val="22"/>
          <w:szCs w:val="22"/>
          <w:u w:val="single"/>
        </w:rPr>
      </w:pPr>
      <w:r w:rsidRPr="00CE67B0">
        <w:rPr>
          <w:sz w:val="22"/>
          <w:szCs w:val="22"/>
          <w:u w:val="single"/>
        </w:rPr>
        <w:t>8.2.2. Relativos à Regularidade Fiscal e Trabalhista:</w:t>
      </w:r>
    </w:p>
    <w:p w14:paraId="0C3CECAA" w14:textId="77777777" w:rsidR="000B2DD9" w:rsidRPr="00CE67B0" w:rsidRDefault="000B2DD9" w:rsidP="003C5AAA">
      <w:pPr>
        <w:jc w:val="both"/>
        <w:rPr>
          <w:bCs/>
          <w:sz w:val="22"/>
          <w:szCs w:val="22"/>
        </w:rPr>
      </w:pPr>
    </w:p>
    <w:p w14:paraId="6ABC1ED8" w14:textId="1C51E14C" w:rsidR="003C5AAA" w:rsidRPr="00CE67B0" w:rsidRDefault="003C5AAA" w:rsidP="003C5AAA">
      <w:pPr>
        <w:jc w:val="both"/>
        <w:rPr>
          <w:sz w:val="22"/>
          <w:szCs w:val="22"/>
        </w:rPr>
      </w:pPr>
      <w:r w:rsidRPr="00CE67B0">
        <w:rPr>
          <w:bCs/>
          <w:sz w:val="22"/>
          <w:szCs w:val="22"/>
        </w:rPr>
        <w:t>a)</w:t>
      </w:r>
      <w:r w:rsidRPr="00CE67B0">
        <w:rPr>
          <w:sz w:val="22"/>
          <w:szCs w:val="22"/>
        </w:rPr>
        <w:t xml:space="preserve"> Prova de inscrição no Cadastro Nacional de Pessoa Jurídica (CNPJ).</w:t>
      </w:r>
    </w:p>
    <w:p w14:paraId="4DF83563" w14:textId="77777777" w:rsidR="003C5AAA" w:rsidRPr="00CE67B0" w:rsidRDefault="003C5AAA" w:rsidP="003C5AAA">
      <w:pPr>
        <w:pStyle w:val="Corpodetexto"/>
        <w:tabs>
          <w:tab w:val="left" w:pos="0"/>
          <w:tab w:val="left" w:pos="1134"/>
        </w:tabs>
        <w:jc w:val="both"/>
        <w:rPr>
          <w:b w:val="0"/>
          <w:bCs/>
          <w:i w:val="0"/>
          <w:sz w:val="22"/>
          <w:szCs w:val="22"/>
        </w:rPr>
      </w:pPr>
    </w:p>
    <w:p w14:paraId="4624E68A" w14:textId="365096CE" w:rsidR="003C5AAA" w:rsidRPr="00CE67B0" w:rsidRDefault="003C5AAA" w:rsidP="004C424E">
      <w:pPr>
        <w:jc w:val="both"/>
        <w:rPr>
          <w:bCs/>
          <w:sz w:val="22"/>
          <w:szCs w:val="22"/>
        </w:rPr>
      </w:pPr>
      <w:r w:rsidRPr="00CE67B0">
        <w:rPr>
          <w:bCs/>
          <w:sz w:val="22"/>
          <w:szCs w:val="22"/>
        </w:rPr>
        <w:t>a.1.) A comprovação de enquadramento da empresa como ME, EPP ou MEI se dará com a informação contida no cartão CNPJ (porte), emitida em até 90 (noventa) dias da data de abertura deste certame.</w:t>
      </w:r>
      <w:r w:rsidR="004C424E" w:rsidRPr="00CE67B0">
        <w:rPr>
          <w:bCs/>
          <w:sz w:val="22"/>
          <w:szCs w:val="22"/>
        </w:rPr>
        <w:t xml:space="preserve"> </w:t>
      </w:r>
    </w:p>
    <w:p w14:paraId="10AD123B" w14:textId="77777777" w:rsidR="003C5AAA" w:rsidRPr="00CE67B0" w:rsidRDefault="003C5AAA" w:rsidP="003C5AAA">
      <w:pPr>
        <w:pStyle w:val="Corpodetexto"/>
        <w:tabs>
          <w:tab w:val="left" w:pos="0"/>
          <w:tab w:val="left" w:pos="1134"/>
        </w:tabs>
        <w:jc w:val="both"/>
        <w:rPr>
          <w:b w:val="0"/>
          <w:bCs/>
          <w:i w:val="0"/>
          <w:sz w:val="22"/>
          <w:szCs w:val="22"/>
        </w:rPr>
      </w:pPr>
    </w:p>
    <w:p w14:paraId="5AA10998" w14:textId="77777777" w:rsidR="003C5AAA" w:rsidRPr="00CE67B0" w:rsidRDefault="003C5AAA" w:rsidP="003C5AAA">
      <w:pPr>
        <w:jc w:val="both"/>
        <w:rPr>
          <w:sz w:val="22"/>
          <w:szCs w:val="22"/>
        </w:rPr>
      </w:pPr>
      <w:r w:rsidRPr="00CE67B0">
        <w:rPr>
          <w:bCs/>
          <w:sz w:val="22"/>
          <w:szCs w:val="22"/>
        </w:rPr>
        <w:t>b) Certidão de R</w:t>
      </w:r>
      <w:r w:rsidRPr="00CE67B0">
        <w:rPr>
          <w:sz w:val="22"/>
          <w:szCs w:val="22"/>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CE67B0" w:rsidRDefault="003C5AAA" w:rsidP="003C5AAA">
      <w:pPr>
        <w:pStyle w:val="Corpodetexto"/>
        <w:tabs>
          <w:tab w:val="left" w:pos="0"/>
          <w:tab w:val="left" w:pos="1134"/>
        </w:tabs>
        <w:jc w:val="both"/>
        <w:rPr>
          <w:b w:val="0"/>
          <w:bCs/>
          <w:i w:val="0"/>
          <w:sz w:val="22"/>
          <w:szCs w:val="22"/>
        </w:rPr>
      </w:pPr>
    </w:p>
    <w:p w14:paraId="060C8754" w14:textId="77777777" w:rsidR="003C5AAA" w:rsidRPr="00CE67B0" w:rsidRDefault="003C5AAA" w:rsidP="003C5AAA">
      <w:pPr>
        <w:pStyle w:val="Corpodetexto"/>
        <w:tabs>
          <w:tab w:val="left" w:pos="0"/>
          <w:tab w:val="left" w:pos="1134"/>
        </w:tabs>
        <w:jc w:val="both"/>
        <w:rPr>
          <w:b w:val="0"/>
          <w:bCs/>
          <w:i w:val="0"/>
          <w:sz w:val="22"/>
          <w:szCs w:val="22"/>
        </w:rPr>
      </w:pPr>
      <w:r w:rsidRPr="00CE67B0">
        <w:rPr>
          <w:b w:val="0"/>
          <w:bCs/>
          <w:i w:val="0"/>
          <w:sz w:val="22"/>
          <w:szCs w:val="22"/>
        </w:rPr>
        <w:t>c) Certidão de Regularidade perante o FGTS.</w:t>
      </w:r>
    </w:p>
    <w:p w14:paraId="29B05DAF" w14:textId="77777777" w:rsidR="003C5AAA" w:rsidRPr="00CE67B0" w:rsidRDefault="003C5AAA" w:rsidP="003C5AAA">
      <w:pPr>
        <w:pStyle w:val="Corpodetexto"/>
        <w:tabs>
          <w:tab w:val="left" w:pos="0"/>
          <w:tab w:val="left" w:pos="1134"/>
        </w:tabs>
        <w:jc w:val="both"/>
        <w:rPr>
          <w:b w:val="0"/>
          <w:bCs/>
          <w:i w:val="0"/>
          <w:sz w:val="22"/>
          <w:szCs w:val="22"/>
        </w:rPr>
      </w:pPr>
    </w:p>
    <w:p w14:paraId="6E06D6F1" w14:textId="492C703A" w:rsidR="003C5AAA" w:rsidRPr="00CE67B0" w:rsidRDefault="003C5AAA" w:rsidP="003C5AAA">
      <w:pPr>
        <w:pStyle w:val="Corpodetexto"/>
        <w:tabs>
          <w:tab w:val="left" w:pos="0"/>
          <w:tab w:val="left" w:pos="1134"/>
        </w:tabs>
        <w:jc w:val="both"/>
        <w:rPr>
          <w:b w:val="0"/>
          <w:i w:val="0"/>
          <w:sz w:val="22"/>
          <w:szCs w:val="22"/>
          <w:u w:val="single"/>
        </w:rPr>
      </w:pPr>
      <w:r w:rsidRPr="00CE67B0">
        <w:rPr>
          <w:b w:val="0"/>
          <w:bCs/>
          <w:i w:val="0"/>
          <w:sz w:val="22"/>
          <w:szCs w:val="22"/>
        </w:rPr>
        <w:t xml:space="preserve">d) Certidão de Regularidade perante a Fazenda Estadual de Débitos Tributários da Dívida Ativa do Estado, </w:t>
      </w:r>
      <w:r w:rsidRPr="00CE67B0">
        <w:rPr>
          <w:b w:val="0"/>
          <w:i w:val="0"/>
          <w:sz w:val="22"/>
          <w:szCs w:val="22"/>
        </w:rPr>
        <w:t>expedida na sede ou domicílio da Licitante</w:t>
      </w:r>
      <w:r w:rsidRPr="00CE67B0">
        <w:rPr>
          <w:b w:val="0"/>
          <w:bCs/>
          <w:i w:val="0"/>
          <w:sz w:val="22"/>
          <w:szCs w:val="22"/>
        </w:rPr>
        <w:t xml:space="preserve">, emitido pela Procuradoria Geral do Estado </w:t>
      </w:r>
      <w:r w:rsidRPr="00CE67B0">
        <w:rPr>
          <w:b w:val="0"/>
          <w:i w:val="0"/>
          <w:sz w:val="22"/>
          <w:szCs w:val="22"/>
        </w:rPr>
        <w:t xml:space="preserve">(Coordenadoria da Dívida Ativa), devendo compreender os débitos </w:t>
      </w:r>
      <w:r w:rsidRPr="00CE67B0">
        <w:rPr>
          <w:b w:val="0"/>
          <w:i w:val="0"/>
          <w:sz w:val="22"/>
          <w:szCs w:val="22"/>
          <w:u w:val="single"/>
        </w:rPr>
        <w:t>INSCRITOS NA DÍVIDA ATIVA.</w:t>
      </w:r>
    </w:p>
    <w:p w14:paraId="48DA4ACB" w14:textId="77777777" w:rsidR="00FD46A7" w:rsidRPr="00CE67B0" w:rsidRDefault="00FD46A7" w:rsidP="003C5AAA">
      <w:pPr>
        <w:pStyle w:val="Corpodetexto"/>
        <w:tabs>
          <w:tab w:val="left" w:pos="0"/>
          <w:tab w:val="left" w:pos="1134"/>
        </w:tabs>
        <w:jc w:val="both"/>
        <w:rPr>
          <w:b w:val="0"/>
          <w:bCs/>
          <w:i w:val="0"/>
          <w:sz w:val="22"/>
          <w:szCs w:val="22"/>
        </w:rPr>
      </w:pPr>
    </w:p>
    <w:p w14:paraId="1770C9A0" w14:textId="77777777" w:rsidR="003C5AAA" w:rsidRPr="00CE67B0" w:rsidRDefault="003C5AAA" w:rsidP="003C5AAA">
      <w:pPr>
        <w:pStyle w:val="Corpodetexto"/>
        <w:tabs>
          <w:tab w:val="left" w:pos="0"/>
          <w:tab w:val="left" w:pos="1134"/>
        </w:tabs>
        <w:jc w:val="both"/>
        <w:rPr>
          <w:b w:val="0"/>
          <w:i w:val="0"/>
          <w:sz w:val="22"/>
          <w:szCs w:val="22"/>
        </w:rPr>
      </w:pPr>
      <w:r w:rsidRPr="00CE67B0">
        <w:rPr>
          <w:b w:val="0"/>
          <w:bCs/>
          <w:i w:val="0"/>
          <w:sz w:val="22"/>
          <w:szCs w:val="22"/>
        </w:rPr>
        <w:t>e) Certidão de Regularidade com os tributos mobiliários perante a Fazenda Municipal,</w:t>
      </w:r>
      <w:r w:rsidRPr="00CE67B0">
        <w:rPr>
          <w:b w:val="0"/>
          <w:i w:val="0"/>
          <w:sz w:val="22"/>
          <w:szCs w:val="22"/>
        </w:rPr>
        <w:t xml:space="preserve"> expedida na sede ou domicílio da Licitante.</w:t>
      </w:r>
    </w:p>
    <w:p w14:paraId="5CF3AC28" w14:textId="77777777" w:rsidR="003C5AAA" w:rsidRPr="00CE67B0" w:rsidRDefault="003C5AAA" w:rsidP="003C5AAA">
      <w:pPr>
        <w:pStyle w:val="Corpodetexto"/>
        <w:tabs>
          <w:tab w:val="left" w:pos="0"/>
          <w:tab w:val="left" w:pos="1134"/>
        </w:tabs>
        <w:jc w:val="both"/>
        <w:rPr>
          <w:b w:val="0"/>
          <w:i w:val="0"/>
          <w:sz w:val="22"/>
          <w:szCs w:val="22"/>
        </w:rPr>
      </w:pPr>
    </w:p>
    <w:p w14:paraId="0B205ABE" w14:textId="77777777" w:rsidR="003C5AAA" w:rsidRPr="00CE67B0" w:rsidRDefault="003C5AAA" w:rsidP="003C5AAA">
      <w:pPr>
        <w:pStyle w:val="Corpodetexto"/>
        <w:tabs>
          <w:tab w:val="left" w:pos="284"/>
        </w:tabs>
        <w:jc w:val="both"/>
        <w:rPr>
          <w:b w:val="0"/>
          <w:bCs/>
          <w:i w:val="0"/>
          <w:sz w:val="22"/>
          <w:szCs w:val="22"/>
        </w:rPr>
      </w:pPr>
      <w:r w:rsidRPr="00CE67B0">
        <w:rPr>
          <w:b w:val="0"/>
          <w:bCs/>
          <w:i w:val="0"/>
          <w:sz w:val="22"/>
          <w:szCs w:val="22"/>
        </w:rPr>
        <w:t>f) Certidão de Regularidade perante a Justiça do Trabalho (Lei Federal nº 12.440 de 07/07/2011).</w:t>
      </w:r>
    </w:p>
    <w:p w14:paraId="7345E730" w14:textId="77777777" w:rsidR="003C5AAA" w:rsidRPr="00CE67B0" w:rsidRDefault="003C5AAA" w:rsidP="003C5AAA">
      <w:pPr>
        <w:pStyle w:val="Corpodetexto"/>
        <w:tabs>
          <w:tab w:val="left" w:pos="284"/>
        </w:tabs>
        <w:jc w:val="both"/>
        <w:rPr>
          <w:b w:val="0"/>
          <w:bCs/>
          <w:i w:val="0"/>
          <w:sz w:val="22"/>
          <w:szCs w:val="22"/>
        </w:rPr>
      </w:pPr>
    </w:p>
    <w:p w14:paraId="5BC3172B" w14:textId="20ACD28E" w:rsidR="003C5AAA" w:rsidRPr="00CE67B0" w:rsidRDefault="003C5AAA" w:rsidP="003C5AAA">
      <w:pPr>
        <w:pStyle w:val="Corpodetexto"/>
        <w:tabs>
          <w:tab w:val="left" w:pos="0"/>
          <w:tab w:val="left" w:pos="1134"/>
        </w:tabs>
        <w:jc w:val="both"/>
        <w:rPr>
          <w:b w:val="0"/>
          <w:bCs/>
          <w:i w:val="0"/>
          <w:sz w:val="22"/>
          <w:szCs w:val="22"/>
        </w:rPr>
      </w:pPr>
      <w:r w:rsidRPr="00CE67B0">
        <w:rPr>
          <w:b w:val="0"/>
          <w:bCs/>
          <w:i w:val="0"/>
          <w:sz w:val="22"/>
          <w:szCs w:val="22"/>
        </w:rPr>
        <w:t>8.2.2.1. As comprovações acima deverão ser feitas por certidão negativa ou positiva com efeitos de negativa.</w:t>
      </w:r>
    </w:p>
    <w:p w14:paraId="665CBAD7" w14:textId="77777777" w:rsidR="003C5AAA" w:rsidRPr="00CE67B0" w:rsidRDefault="003C5AAA" w:rsidP="003C5AAA">
      <w:pPr>
        <w:jc w:val="both"/>
        <w:rPr>
          <w:sz w:val="22"/>
          <w:szCs w:val="22"/>
        </w:rPr>
      </w:pPr>
    </w:p>
    <w:p w14:paraId="0E78AB5E" w14:textId="31D1F1F5" w:rsidR="003C5AAA" w:rsidRPr="00CE67B0" w:rsidRDefault="003C5AAA" w:rsidP="003C5AAA">
      <w:pPr>
        <w:jc w:val="both"/>
        <w:rPr>
          <w:b/>
          <w:sz w:val="22"/>
          <w:szCs w:val="22"/>
          <w:u w:val="single"/>
        </w:rPr>
      </w:pPr>
      <w:r w:rsidRPr="00CE67B0">
        <w:rPr>
          <w:b/>
          <w:sz w:val="22"/>
          <w:szCs w:val="22"/>
          <w:u w:val="single"/>
        </w:rPr>
        <w:t>8.2.</w:t>
      </w:r>
      <w:r w:rsidR="00004C30" w:rsidRPr="00CE67B0">
        <w:rPr>
          <w:b/>
          <w:sz w:val="22"/>
          <w:szCs w:val="22"/>
          <w:u w:val="single"/>
        </w:rPr>
        <w:t>3.</w:t>
      </w:r>
      <w:r w:rsidRPr="00CE67B0">
        <w:rPr>
          <w:b/>
          <w:sz w:val="22"/>
          <w:szCs w:val="22"/>
          <w:u w:val="single"/>
        </w:rPr>
        <w:t xml:space="preserve"> Relativo à Qualificação Econômico-Financeira:</w:t>
      </w:r>
    </w:p>
    <w:p w14:paraId="4652DFC8" w14:textId="77777777" w:rsidR="003C5AAA" w:rsidRPr="00CE67B0" w:rsidRDefault="003C5AAA" w:rsidP="003C5AAA">
      <w:pPr>
        <w:jc w:val="both"/>
        <w:rPr>
          <w:sz w:val="22"/>
          <w:szCs w:val="22"/>
        </w:rPr>
      </w:pPr>
    </w:p>
    <w:p w14:paraId="44C83FA3" w14:textId="1F992C45" w:rsidR="009022BC" w:rsidRPr="00CE67B0" w:rsidRDefault="009022BC" w:rsidP="003B1D22">
      <w:pPr>
        <w:jc w:val="both"/>
        <w:rPr>
          <w:sz w:val="22"/>
          <w:szCs w:val="22"/>
        </w:rPr>
      </w:pPr>
      <w:r w:rsidRPr="00CE67B0">
        <w:rPr>
          <w:sz w:val="22"/>
          <w:szCs w:val="22"/>
        </w:rPr>
        <w:t>a) Certidão negativa de feitos sobre falência, expedida pelo distribuidor da sede do licitante, no caso de pessoa jurídica, ou certidão negativa de execução patrimonial, expedida no domicílio do licitante, no caso de pessoa física, com data de expedição não superior a 90 (noventa) dias anteriores à data marcada para o processamento do Pregão.</w:t>
      </w:r>
    </w:p>
    <w:p w14:paraId="52440B30" w14:textId="176E0C27" w:rsidR="00D80C47" w:rsidRPr="00CE67B0" w:rsidRDefault="00D80C47" w:rsidP="003B1D22">
      <w:pPr>
        <w:jc w:val="both"/>
        <w:rPr>
          <w:sz w:val="22"/>
          <w:szCs w:val="22"/>
        </w:rPr>
      </w:pPr>
    </w:p>
    <w:p w14:paraId="698F1C4C" w14:textId="4C866889" w:rsidR="00053406" w:rsidRPr="00CE67B0" w:rsidRDefault="00004C30" w:rsidP="003C5AAA">
      <w:pPr>
        <w:jc w:val="both"/>
        <w:rPr>
          <w:b/>
          <w:sz w:val="22"/>
          <w:szCs w:val="22"/>
        </w:rPr>
      </w:pPr>
      <w:r w:rsidRPr="00CE67B0">
        <w:rPr>
          <w:b/>
          <w:sz w:val="22"/>
          <w:szCs w:val="22"/>
        </w:rPr>
        <w:t>8.2.4. Relativo à</w:t>
      </w:r>
      <w:r w:rsidR="006F080E" w:rsidRPr="00CE67B0">
        <w:rPr>
          <w:b/>
          <w:sz w:val="22"/>
          <w:szCs w:val="22"/>
        </w:rPr>
        <w:t xml:space="preserve"> Qualificação </w:t>
      </w:r>
      <w:r w:rsidR="000E0E58" w:rsidRPr="00CE67B0">
        <w:rPr>
          <w:b/>
          <w:sz w:val="22"/>
          <w:szCs w:val="22"/>
        </w:rPr>
        <w:t>Técnica</w:t>
      </w:r>
      <w:r w:rsidR="006F080E" w:rsidRPr="00CE67B0">
        <w:rPr>
          <w:b/>
          <w:sz w:val="22"/>
          <w:szCs w:val="22"/>
        </w:rPr>
        <w:t xml:space="preserve"> </w:t>
      </w:r>
    </w:p>
    <w:p w14:paraId="14501B31" w14:textId="77777777" w:rsidR="0071366E" w:rsidRPr="00CE67B0" w:rsidRDefault="0071366E" w:rsidP="003C5AAA">
      <w:pPr>
        <w:jc w:val="both"/>
        <w:rPr>
          <w:b/>
          <w:sz w:val="22"/>
          <w:szCs w:val="22"/>
        </w:rPr>
      </w:pPr>
    </w:p>
    <w:p w14:paraId="63A62599" w14:textId="40FF92D3" w:rsidR="0071366E" w:rsidRPr="00CE67B0" w:rsidRDefault="006261AD" w:rsidP="004A1782">
      <w:pPr>
        <w:jc w:val="both"/>
        <w:rPr>
          <w:sz w:val="22"/>
          <w:szCs w:val="22"/>
        </w:rPr>
      </w:pPr>
      <w:r w:rsidRPr="00CE67B0">
        <w:rPr>
          <w:sz w:val="22"/>
          <w:szCs w:val="22"/>
        </w:rPr>
        <w:t>a</w:t>
      </w:r>
      <w:r w:rsidR="0071366E" w:rsidRPr="00CE67B0">
        <w:rPr>
          <w:sz w:val="22"/>
          <w:szCs w:val="22"/>
        </w:rPr>
        <w:t>) Atestado(s) ou Certidão(</w:t>
      </w:r>
      <w:proofErr w:type="spellStart"/>
      <w:r w:rsidR="0071366E" w:rsidRPr="00CE67B0">
        <w:rPr>
          <w:sz w:val="22"/>
          <w:szCs w:val="22"/>
        </w:rPr>
        <w:t>ões</w:t>
      </w:r>
      <w:proofErr w:type="spellEnd"/>
      <w:r w:rsidR="0071366E" w:rsidRPr="00CE67B0">
        <w:rPr>
          <w:sz w:val="22"/>
          <w:szCs w:val="22"/>
        </w:rPr>
        <w:t>) de Capacidade Técnica, fornecido(s) por pessoa(s) jurídica(s) de direito público ou privado, necessariamente em nome do licitante, no(s) qual(ais) se comprove(m) o fornecimento</w:t>
      </w:r>
      <w:r w:rsidRPr="00CE67B0">
        <w:rPr>
          <w:sz w:val="22"/>
          <w:szCs w:val="22"/>
        </w:rPr>
        <w:t xml:space="preserve"> e instalação </w:t>
      </w:r>
      <w:r w:rsidR="0071366E" w:rsidRPr="00CE67B0">
        <w:rPr>
          <w:sz w:val="22"/>
          <w:szCs w:val="22"/>
        </w:rPr>
        <w:t>pertinente e compatível com o objeto da presente licitação.</w:t>
      </w:r>
    </w:p>
    <w:p w14:paraId="4A43EF94" w14:textId="77777777" w:rsidR="004A1782" w:rsidRPr="00CE67B0" w:rsidRDefault="004A1782" w:rsidP="004A1782">
      <w:pPr>
        <w:jc w:val="both"/>
        <w:rPr>
          <w:b/>
          <w:bCs/>
          <w:sz w:val="22"/>
          <w:szCs w:val="22"/>
        </w:rPr>
      </w:pPr>
    </w:p>
    <w:p w14:paraId="77FD4827" w14:textId="503A5B7C" w:rsidR="0071366E" w:rsidRPr="00CE67B0" w:rsidRDefault="004A1782" w:rsidP="004A1782">
      <w:pPr>
        <w:jc w:val="both"/>
        <w:rPr>
          <w:sz w:val="22"/>
          <w:szCs w:val="22"/>
        </w:rPr>
      </w:pPr>
      <w:r w:rsidRPr="00CE67B0">
        <w:rPr>
          <w:sz w:val="22"/>
          <w:szCs w:val="22"/>
        </w:rPr>
        <w:t>a</w:t>
      </w:r>
      <w:r w:rsidR="0071366E" w:rsidRPr="00CE67B0">
        <w:rPr>
          <w:sz w:val="22"/>
          <w:szCs w:val="22"/>
        </w:rPr>
        <w:t xml:space="preserve">.1.) Este documento deverá ser assinado pelo representante legal da empresa ou órgão público e deve conter informações sobre </w:t>
      </w:r>
      <w:r w:rsidR="002649B7" w:rsidRPr="00CE67B0">
        <w:rPr>
          <w:sz w:val="22"/>
          <w:szCs w:val="22"/>
        </w:rPr>
        <w:t>o Fornecedor Registrado</w:t>
      </w:r>
      <w:r w:rsidR="002649B7" w:rsidRPr="00CE67B0">
        <w:rPr>
          <w:b/>
          <w:sz w:val="22"/>
          <w:szCs w:val="22"/>
        </w:rPr>
        <w:t xml:space="preserve"> </w:t>
      </w:r>
      <w:r w:rsidR="0071366E" w:rsidRPr="00CE67B0">
        <w:rPr>
          <w:sz w:val="22"/>
          <w:szCs w:val="22"/>
        </w:rPr>
        <w:t>e como se deu o atendimento do que foi contratado, ou seja, sugerimos que contenham as seguintes informações:  Dados da pessoa jurídica que o emitiu: CNPJ, razão social, endereço, e-mail, número do telefone, assinatura identificada, salvo para atestados emitidos por pessoa de direito público em papel timbrado do respectivo ente;</w:t>
      </w:r>
    </w:p>
    <w:p w14:paraId="1D795F4D" w14:textId="77777777" w:rsidR="004A1782" w:rsidRPr="00CE67B0" w:rsidRDefault="004A1782" w:rsidP="004A1782">
      <w:pPr>
        <w:jc w:val="both"/>
        <w:rPr>
          <w:sz w:val="22"/>
          <w:szCs w:val="22"/>
        </w:rPr>
      </w:pPr>
    </w:p>
    <w:p w14:paraId="4AC5FDBF" w14:textId="5449DA5F" w:rsidR="0071366E" w:rsidRPr="00CE67B0" w:rsidRDefault="004A1782" w:rsidP="004A1782">
      <w:pPr>
        <w:jc w:val="both"/>
        <w:rPr>
          <w:sz w:val="22"/>
          <w:szCs w:val="22"/>
        </w:rPr>
      </w:pPr>
      <w:r w:rsidRPr="00CE67B0">
        <w:rPr>
          <w:sz w:val="22"/>
          <w:szCs w:val="22"/>
        </w:rPr>
        <w:t>a</w:t>
      </w:r>
      <w:r w:rsidR="0071366E" w:rsidRPr="00CE67B0">
        <w:rPr>
          <w:sz w:val="22"/>
          <w:szCs w:val="22"/>
        </w:rPr>
        <w:t>.2) É possível a qualquer momento que a Administração realize diligências para esclarecer o conteúdo informado no atestado.</w:t>
      </w:r>
    </w:p>
    <w:p w14:paraId="496EC505" w14:textId="77777777" w:rsidR="00130C51" w:rsidRPr="00CE67B0" w:rsidRDefault="00130C51" w:rsidP="003C5AAA">
      <w:pPr>
        <w:jc w:val="both"/>
        <w:rPr>
          <w:b/>
          <w:sz w:val="22"/>
          <w:szCs w:val="22"/>
          <w:u w:val="single"/>
        </w:rPr>
      </w:pPr>
    </w:p>
    <w:p w14:paraId="0356FAA9" w14:textId="1CF6F702" w:rsidR="003C5AAA" w:rsidRPr="00CE67B0" w:rsidRDefault="003C5AAA" w:rsidP="003C5AAA">
      <w:pPr>
        <w:jc w:val="both"/>
        <w:rPr>
          <w:b/>
          <w:sz w:val="22"/>
          <w:szCs w:val="22"/>
          <w:u w:val="single"/>
        </w:rPr>
      </w:pPr>
      <w:r w:rsidRPr="00CE67B0">
        <w:rPr>
          <w:b/>
          <w:sz w:val="22"/>
          <w:szCs w:val="22"/>
          <w:u w:val="single"/>
        </w:rPr>
        <w:t xml:space="preserve">8.2.5. As </w:t>
      </w:r>
      <w:r w:rsidR="003F05C5" w:rsidRPr="00CE67B0">
        <w:rPr>
          <w:b/>
          <w:sz w:val="22"/>
          <w:szCs w:val="22"/>
          <w:u w:val="single"/>
        </w:rPr>
        <w:t>licitante</w:t>
      </w:r>
      <w:r w:rsidRPr="00CE67B0">
        <w:rPr>
          <w:b/>
          <w:sz w:val="22"/>
          <w:szCs w:val="22"/>
          <w:u w:val="single"/>
        </w:rPr>
        <w:t>s deverão apresentar ainda:</w:t>
      </w:r>
    </w:p>
    <w:p w14:paraId="3ADAD2F4" w14:textId="77777777" w:rsidR="003C5AAA" w:rsidRPr="00CE67B0" w:rsidRDefault="003C5AAA" w:rsidP="003C5AAA">
      <w:pPr>
        <w:jc w:val="both"/>
        <w:rPr>
          <w:sz w:val="22"/>
          <w:szCs w:val="22"/>
        </w:rPr>
      </w:pPr>
    </w:p>
    <w:p w14:paraId="77DB9EE6" w14:textId="2507D67B" w:rsidR="003C5AAA" w:rsidRPr="00CE67B0" w:rsidRDefault="008C15B8" w:rsidP="000B6FB6">
      <w:pPr>
        <w:jc w:val="both"/>
        <w:rPr>
          <w:rFonts w:eastAsia="Batang"/>
          <w:sz w:val="22"/>
          <w:szCs w:val="22"/>
        </w:rPr>
      </w:pPr>
      <w:r w:rsidRPr="00CE67B0">
        <w:rPr>
          <w:rFonts w:eastAsia="Batang"/>
          <w:sz w:val="22"/>
          <w:szCs w:val="22"/>
        </w:rPr>
        <w:t xml:space="preserve">a) </w:t>
      </w:r>
      <w:r w:rsidR="003C5AAA" w:rsidRPr="00CE67B0">
        <w:rPr>
          <w:rFonts w:eastAsia="Batang"/>
          <w:sz w:val="22"/>
          <w:szCs w:val="22"/>
        </w:rPr>
        <w:t>Declaração so</w:t>
      </w:r>
      <w:r w:rsidR="003C5AAA" w:rsidRPr="00CE67B0">
        <w:rPr>
          <w:sz w:val="22"/>
          <w:szCs w:val="22"/>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CE67B0">
        <w:rPr>
          <w:rFonts w:eastAsia="Batang"/>
          <w:sz w:val="22"/>
          <w:szCs w:val="22"/>
        </w:rPr>
        <w:t xml:space="preserve"> (Anexo </w:t>
      </w:r>
      <w:r w:rsidR="00DB1188" w:rsidRPr="00CE67B0">
        <w:rPr>
          <w:rFonts w:eastAsia="Batang"/>
          <w:sz w:val="22"/>
          <w:szCs w:val="22"/>
        </w:rPr>
        <w:t>I</w:t>
      </w:r>
      <w:r w:rsidR="00004C30" w:rsidRPr="00CE67B0">
        <w:rPr>
          <w:rFonts w:eastAsia="Batang"/>
          <w:sz w:val="22"/>
          <w:szCs w:val="22"/>
        </w:rPr>
        <w:t>V</w:t>
      </w:r>
      <w:r w:rsidR="003C5AAA" w:rsidRPr="00CE67B0">
        <w:rPr>
          <w:rFonts w:eastAsia="Batang"/>
          <w:sz w:val="22"/>
          <w:szCs w:val="22"/>
        </w:rPr>
        <w:t xml:space="preserve"> – Modelo de Declaração de Regularidade Perante o Ministério do Trabalho).</w:t>
      </w:r>
      <w:r w:rsidR="000B6FB6" w:rsidRPr="00CE67B0">
        <w:rPr>
          <w:rFonts w:eastAsia="Batang"/>
          <w:sz w:val="22"/>
          <w:szCs w:val="22"/>
        </w:rPr>
        <w:t xml:space="preserve"> </w:t>
      </w:r>
    </w:p>
    <w:p w14:paraId="5B0A4E95" w14:textId="54370484" w:rsidR="00DB1188" w:rsidRPr="00CE67B0" w:rsidRDefault="00DB1188" w:rsidP="003C5AAA">
      <w:pPr>
        <w:jc w:val="both"/>
        <w:rPr>
          <w:rFonts w:eastAsia="Batang"/>
          <w:sz w:val="22"/>
          <w:szCs w:val="22"/>
        </w:rPr>
      </w:pPr>
    </w:p>
    <w:p w14:paraId="22045F59" w14:textId="5F8F60F4" w:rsidR="003C5AAA" w:rsidRPr="00CE67B0" w:rsidRDefault="003C5AAA" w:rsidP="004E0EBA">
      <w:pPr>
        <w:tabs>
          <w:tab w:val="left" w:pos="3780"/>
        </w:tabs>
        <w:autoSpaceDE w:val="0"/>
        <w:autoSpaceDN w:val="0"/>
        <w:adjustRightInd w:val="0"/>
        <w:jc w:val="both"/>
        <w:rPr>
          <w:bCs/>
          <w:sz w:val="22"/>
          <w:szCs w:val="22"/>
        </w:rPr>
      </w:pPr>
      <w:r w:rsidRPr="00CE67B0">
        <w:rPr>
          <w:sz w:val="22"/>
          <w:szCs w:val="22"/>
        </w:rPr>
        <w:t xml:space="preserve">b) </w:t>
      </w:r>
      <w:r w:rsidRPr="00CE67B0">
        <w:rPr>
          <w:bCs/>
          <w:sz w:val="22"/>
          <w:szCs w:val="22"/>
        </w:rPr>
        <w:t>Declaração dando ciência de que cumprem plenamente os requisitos de habilitação (Modelo no Anexo I</w:t>
      </w:r>
      <w:r w:rsidR="00004C30" w:rsidRPr="00CE67B0">
        <w:rPr>
          <w:bCs/>
          <w:sz w:val="22"/>
          <w:szCs w:val="22"/>
        </w:rPr>
        <w:t>I</w:t>
      </w:r>
      <w:r w:rsidRPr="00CE67B0">
        <w:rPr>
          <w:bCs/>
          <w:sz w:val="22"/>
          <w:szCs w:val="22"/>
        </w:rPr>
        <w:t xml:space="preserve"> – Declaração de Cumprimento Pleno dos Requisitos de Habilitação).</w:t>
      </w:r>
    </w:p>
    <w:p w14:paraId="25645E31" w14:textId="146EA455" w:rsidR="004E0EBA" w:rsidRPr="00CE67B0" w:rsidRDefault="004E0EBA" w:rsidP="004E0EBA">
      <w:pPr>
        <w:tabs>
          <w:tab w:val="left" w:pos="3780"/>
        </w:tabs>
        <w:autoSpaceDE w:val="0"/>
        <w:autoSpaceDN w:val="0"/>
        <w:adjustRightInd w:val="0"/>
        <w:jc w:val="both"/>
        <w:rPr>
          <w:bCs/>
          <w:sz w:val="22"/>
          <w:szCs w:val="22"/>
        </w:rPr>
      </w:pPr>
    </w:p>
    <w:p w14:paraId="126093EF" w14:textId="7EA02E60" w:rsidR="005C5350" w:rsidRPr="00CE67B0" w:rsidRDefault="00605366" w:rsidP="005C5350">
      <w:pPr>
        <w:jc w:val="both"/>
        <w:rPr>
          <w:sz w:val="22"/>
          <w:szCs w:val="22"/>
        </w:rPr>
      </w:pPr>
      <w:r w:rsidRPr="00CE67B0">
        <w:rPr>
          <w:sz w:val="22"/>
          <w:szCs w:val="22"/>
        </w:rPr>
        <w:t>c</w:t>
      </w:r>
      <w:r w:rsidR="003C5AAA" w:rsidRPr="00CE67B0">
        <w:rPr>
          <w:sz w:val="22"/>
          <w:szCs w:val="22"/>
        </w:rPr>
        <w:t xml:space="preserve">) </w:t>
      </w:r>
      <w:r w:rsidR="005C5350" w:rsidRPr="00CE67B0">
        <w:rPr>
          <w:sz w:val="22"/>
          <w:szCs w:val="22"/>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CE67B0" w:rsidRDefault="005C5350" w:rsidP="003C5AAA">
      <w:pPr>
        <w:tabs>
          <w:tab w:val="left" w:pos="284"/>
        </w:tabs>
        <w:jc w:val="both"/>
        <w:rPr>
          <w:sz w:val="22"/>
          <w:szCs w:val="22"/>
        </w:rPr>
      </w:pPr>
    </w:p>
    <w:p w14:paraId="40BC1A83" w14:textId="1B4E2E2A" w:rsidR="003C5AAA" w:rsidRPr="00CE67B0" w:rsidRDefault="00605366" w:rsidP="004C424E">
      <w:pPr>
        <w:tabs>
          <w:tab w:val="left" w:pos="284"/>
        </w:tabs>
        <w:jc w:val="both"/>
        <w:rPr>
          <w:sz w:val="22"/>
          <w:szCs w:val="22"/>
          <w:u w:val="single"/>
          <w:lang w:eastAsia="ar-SA"/>
        </w:rPr>
      </w:pPr>
      <w:r w:rsidRPr="00CE67B0">
        <w:rPr>
          <w:sz w:val="22"/>
          <w:szCs w:val="22"/>
        </w:rPr>
        <w:t>d</w:t>
      </w:r>
      <w:r w:rsidR="003C5AAA" w:rsidRPr="00CE67B0">
        <w:rPr>
          <w:sz w:val="22"/>
          <w:szCs w:val="22"/>
        </w:rPr>
        <w:t>)</w:t>
      </w:r>
      <w:r w:rsidR="004109F3" w:rsidRPr="00CE67B0">
        <w:rPr>
          <w:sz w:val="22"/>
          <w:szCs w:val="22"/>
        </w:rPr>
        <w:t xml:space="preserve"> </w:t>
      </w:r>
      <w:r w:rsidR="003C5AAA" w:rsidRPr="00CE67B0">
        <w:rPr>
          <w:sz w:val="22"/>
          <w:szCs w:val="22"/>
          <w:u w:val="single"/>
          <w:lang w:eastAsia="ar-SA"/>
        </w:rPr>
        <w:t>Declaração de Atualização Cadastral, emitida através do site do Tribunal de Contas do Estado (em nome do responsável pela assinatura d</w:t>
      </w:r>
      <w:r w:rsidR="00CA3494" w:rsidRPr="00CE67B0">
        <w:rPr>
          <w:sz w:val="22"/>
          <w:szCs w:val="22"/>
          <w:u w:val="single"/>
          <w:lang w:eastAsia="ar-SA"/>
        </w:rPr>
        <w:t xml:space="preserve">a </w:t>
      </w:r>
      <w:r w:rsidR="00CA3494" w:rsidRPr="00CE67B0">
        <w:rPr>
          <w:iCs/>
          <w:sz w:val="22"/>
          <w:szCs w:val="22"/>
        </w:rPr>
        <w:t>Ata de Registro de Preço</w:t>
      </w:r>
      <w:r w:rsidR="00CA3494" w:rsidRPr="00CE67B0">
        <w:rPr>
          <w:sz w:val="22"/>
          <w:szCs w:val="22"/>
          <w:u w:val="single"/>
          <w:lang w:eastAsia="ar-SA"/>
        </w:rPr>
        <w:t xml:space="preserve"> </w:t>
      </w:r>
      <w:r w:rsidR="005C5350" w:rsidRPr="00CE67B0">
        <w:rPr>
          <w:sz w:val="22"/>
          <w:szCs w:val="22"/>
          <w:u w:val="single"/>
          <w:lang w:eastAsia="ar-SA"/>
        </w:rPr>
        <w:t xml:space="preserve">e do preposto </w:t>
      </w:r>
      <w:r w:rsidR="003C5AAA" w:rsidRPr="00CE67B0">
        <w:rPr>
          <w:sz w:val="22"/>
          <w:szCs w:val="22"/>
          <w:u w:val="single"/>
          <w:lang w:eastAsia="ar-SA"/>
        </w:rPr>
        <w:t>indicado no ANEXO VI - Termo de Designação do Preposto</w:t>
      </w:r>
      <w:r w:rsidR="009022BC" w:rsidRPr="00CE67B0">
        <w:rPr>
          <w:sz w:val="22"/>
          <w:szCs w:val="22"/>
          <w:lang w:eastAsia="ar-SA"/>
        </w:rPr>
        <w:t>.</w:t>
      </w:r>
    </w:p>
    <w:p w14:paraId="57CE59D7" w14:textId="77777777" w:rsidR="005C5794" w:rsidRPr="00CE67B0" w:rsidRDefault="005C5794" w:rsidP="003C5AAA">
      <w:pPr>
        <w:pStyle w:val="NormalWeb"/>
        <w:spacing w:before="0" w:beforeAutospacing="0" w:after="0" w:afterAutospacing="0"/>
        <w:jc w:val="both"/>
        <w:rPr>
          <w:rFonts w:ascii="Times New Roman" w:hAnsi="Times New Roman" w:cs="Times New Roman"/>
          <w:sz w:val="22"/>
          <w:szCs w:val="22"/>
        </w:rPr>
      </w:pPr>
    </w:p>
    <w:p w14:paraId="5C61D3EC" w14:textId="70BF8E07" w:rsidR="008C15B8" w:rsidRPr="00CE67B0" w:rsidRDefault="003C5AAA" w:rsidP="003C5AAA">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Parágrafo Único: A ausência dos documentos requeridos nas alíneas “</w:t>
      </w:r>
      <w:r w:rsidR="00605366" w:rsidRPr="00CE67B0">
        <w:rPr>
          <w:rFonts w:ascii="Times New Roman" w:hAnsi="Times New Roman" w:cs="Times New Roman"/>
          <w:sz w:val="22"/>
          <w:szCs w:val="22"/>
        </w:rPr>
        <w:t>c</w:t>
      </w:r>
      <w:r w:rsidRPr="00CE67B0">
        <w:rPr>
          <w:rFonts w:ascii="Times New Roman" w:hAnsi="Times New Roman" w:cs="Times New Roman"/>
          <w:sz w:val="22"/>
          <w:szCs w:val="22"/>
        </w:rPr>
        <w:t>” e “</w:t>
      </w:r>
      <w:r w:rsidR="00605366" w:rsidRPr="00CE67B0">
        <w:rPr>
          <w:rFonts w:ascii="Times New Roman" w:hAnsi="Times New Roman" w:cs="Times New Roman"/>
          <w:sz w:val="22"/>
          <w:szCs w:val="22"/>
        </w:rPr>
        <w:t>d</w:t>
      </w:r>
      <w:r w:rsidRPr="00CE67B0">
        <w:rPr>
          <w:rFonts w:ascii="Times New Roman" w:hAnsi="Times New Roman" w:cs="Times New Roman"/>
          <w:sz w:val="22"/>
          <w:szCs w:val="22"/>
        </w:rPr>
        <w:t>” deste subitem não será motivo de inabilitação,</w:t>
      </w:r>
      <w:r w:rsidR="008C15B8" w:rsidRPr="00CE67B0">
        <w:rPr>
          <w:rFonts w:ascii="Times New Roman" w:hAnsi="Times New Roman" w:cs="Times New Roman"/>
          <w:sz w:val="22"/>
          <w:szCs w:val="22"/>
        </w:rPr>
        <w:t xml:space="preserve"> todavia, deverão obrigatoriamente</w:t>
      </w:r>
      <w:r w:rsidRPr="00CE67B0">
        <w:rPr>
          <w:rFonts w:ascii="Times New Roman" w:hAnsi="Times New Roman" w:cs="Times New Roman"/>
          <w:sz w:val="22"/>
          <w:szCs w:val="22"/>
        </w:rPr>
        <w:t xml:space="preserve"> apresentado</w:t>
      </w:r>
      <w:r w:rsidR="008C15B8" w:rsidRPr="00CE67B0">
        <w:rPr>
          <w:rFonts w:ascii="Times New Roman" w:hAnsi="Times New Roman" w:cs="Times New Roman"/>
          <w:sz w:val="22"/>
          <w:szCs w:val="22"/>
        </w:rPr>
        <w:t>s</w:t>
      </w:r>
      <w:r w:rsidRPr="00CE67B0">
        <w:rPr>
          <w:rFonts w:ascii="Times New Roman" w:hAnsi="Times New Roman" w:cs="Times New Roman"/>
          <w:sz w:val="22"/>
          <w:szCs w:val="22"/>
        </w:rPr>
        <w:t xml:space="preserve"> para assinatura d</w:t>
      </w:r>
      <w:r w:rsidR="008A1FF2" w:rsidRPr="00CE67B0">
        <w:rPr>
          <w:rFonts w:ascii="Times New Roman" w:hAnsi="Times New Roman" w:cs="Times New Roman"/>
          <w:sz w:val="22"/>
          <w:szCs w:val="22"/>
        </w:rPr>
        <w:t>a</w:t>
      </w:r>
      <w:r w:rsidRPr="00CE67B0">
        <w:rPr>
          <w:rFonts w:ascii="Times New Roman" w:hAnsi="Times New Roman" w:cs="Times New Roman"/>
          <w:sz w:val="22"/>
          <w:szCs w:val="22"/>
        </w:rPr>
        <w:t xml:space="preserve"> </w:t>
      </w:r>
      <w:r w:rsidR="008A1FF2" w:rsidRPr="00CE67B0">
        <w:rPr>
          <w:rFonts w:ascii="Times New Roman" w:hAnsi="Times New Roman" w:cs="Times New Roman"/>
          <w:iCs/>
          <w:sz w:val="22"/>
          <w:szCs w:val="22"/>
        </w:rPr>
        <w:t>Ata de Registro de Preço</w:t>
      </w:r>
      <w:r w:rsidR="008C15B8" w:rsidRPr="00CE67B0">
        <w:rPr>
          <w:rFonts w:ascii="Times New Roman" w:hAnsi="Times New Roman" w:cs="Times New Roman"/>
          <w:sz w:val="22"/>
          <w:szCs w:val="22"/>
        </w:rPr>
        <w:t>.</w:t>
      </w:r>
      <w:r w:rsidRPr="00CE67B0">
        <w:rPr>
          <w:rFonts w:ascii="Times New Roman" w:hAnsi="Times New Roman" w:cs="Times New Roman"/>
          <w:sz w:val="22"/>
          <w:szCs w:val="22"/>
        </w:rPr>
        <w:t xml:space="preserve"> </w:t>
      </w:r>
      <w:r w:rsidR="008C15B8" w:rsidRPr="00CE67B0">
        <w:rPr>
          <w:rFonts w:ascii="Times New Roman" w:hAnsi="Times New Roman" w:cs="Times New Roman"/>
          <w:sz w:val="22"/>
          <w:szCs w:val="22"/>
        </w:rPr>
        <w:t>Sendo possível a apresentação nesta fase</w:t>
      </w:r>
      <w:r w:rsidRPr="00CE67B0">
        <w:rPr>
          <w:rFonts w:ascii="Times New Roman" w:hAnsi="Times New Roman" w:cs="Times New Roman"/>
          <w:sz w:val="22"/>
          <w:szCs w:val="22"/>
        </w:rPr>
        <w:t xml:space="preserve"> </w:t>
      </w:r>
      <w:r w:rsidR="008C15B8" w:rsidRPr="00CE67B0">
        <w:rPr>
          <w:rFonts w:ascii="Times New Roman" w:hAnsi="Times New Roman" w:cs="Times New Roman"/>
          <w:sz w:val="22"/>
          <w:szCs w:val="22"/>
        </w:rPr>
        <w:t>a contratação ocorrerá com maior celeridade.</w:t>
      </w:r>
    </w:p>
    <w:p w14:paraId="51A307DE" w14:textId="77777777" w:rsidR="008C15B8" w:rsidRPr="00CE67B0" w:rsidRDefault="008C15B8" w:rsidP="003C5AAA">
      <w:pPr>
        <w:pStyle w:val="NormalWeb"/>
        <w:spacing w:before="0" w:beforeAutospacing="0" w:after="0" w:afterAutospacing="0"/>
        <w:jc w:val="both"/>
        <w:rPr>
          <w:rFonts w:ascii="Times New Roman" w:hAnsi="Times New Roman" w:cs="Times New Roman"/>
          <w:sz w:val="22"/>
          <w:szCs w:val="22"/>
        </w:rPr>
      </w:pPr>
    </w:p>
    <w:p w14:paraId="759A7558" w14:textId="254C501A" w:rsidR="00B6114B" w:rsidRPr="00CE67B0" w:rsidRDefault="00B6114B" w:rsidP="003C5AAA">
      <w:pPr>
        <w:jc w:val="both"/>
        <w:rPr>
          <w:sz w:val="22"/>
          <w:szCs w:val="22"/>
        </w:rPr>
      </w:pPr>
      <w:r w:rsidRPr="00CE67B0">
        <w:rPr>
          <w:sz w:val="22"/>
          <w:szCs w:val="22"/>
        </w:rPr>
        <w:lastRenderedPageBreak/>
        <w:t>8.3. Todos os documentos apresentados integrarão o processo de licitação e poderão ser apresentados em original, por cópia legível, autenticada ou não, por meio eletrônico, mediante declaração de autenticidade firmada pelo licitante ou por seu representante legal, ou ainda por publicação em órgão oficial, nos termos do art. 12 da Lei nº 14.133/2021.</w:t>
      </w:r>
    </w:p>
    <w:p w14:paraId="1A96C036" w14:textId="77777777" w:rsidR="00B6114B" w:rsidRPr="00CE67B0" w:rsidRDefault="00B6114B" w:rsidP="003C5AAA">
      <w:pPr>
        <w:jc w:val="both"/>
        <w:rPr>
          <w:bCs/>
          <w:sz w:val="22"/>
          <w:szCs w:val="22"/>
        </w:rPr>
      </w:pPr>
    </w:p>
    <w:p w14:paraId="2424260F" w14:textId="6D389CCC" w:rsidR="003C5AAA" w:rsidRPr="00CE67B0" w:rsidRDefault="004E0EBA" w:rsidP="003C5AAA">
      <w:pPr>
        <w:jc w:val="both"/>
        <w:rPr>
          <w:sz w:val="22"/>
          <w:szCs w:val="22"/>
        </w:rPr>
      </w:pPr>
      <w:r w:rsidRPr="00CE67B0">
        <w:rPr>
          <w:bCs/>
          <w:sz w:val="22"/>
          <w:szCs w:val="22"/>
        </w:rPr>
        <w:t>8.4.</w:t>
      </w:r>
      <w:r w:rsidR="003C5AAA" w:rsidRPr="00CE67B0">
        <w:rPr>
          <w:bCs/>
          <w:sz w:val="22"/>
          <w:szCs w:val="22"/>
        </w:rPr>
        <w:t xml:space="preserve"> </w:t>
      </w:r>
      <w:r w:rsidR="003C5AAA" w:rsidRPr="00CE67B0">
        <w:rPr>
          <w:sz w:val="22"/>
          <w:szCs w:val="22"/>
        </w:rPr>
        <w:t>Não serão aceitos protocolos referentes às solicitações feitas às repartições competentes quanto aos documentos acima mencionados, nem cópias ilegíveis ainda que autenticadas.</w:t>
      </w:r>
    </w:p>
    <w:p w14:paraId="64982E0A" w14:textId="3D2B1491" w:rsidR="00B6114B" w:rsidRPr="00CE67B0" w:rsidRDefault="00B6114B" w:rsidP="003C5AAA">
      <w:pPr>
        <w:jc w:val="both"/>
        <w:rPr>
          <w:b/>
          <w:bCs/>
          <w:sz w:val="22"/>
          <w:szCs w:val="22"/>
        </w:rPr>
      </w:pPr>
    </w:p>
    <w:p w14:paraId="38C0DDD6" w14:textId="33DE65CA" w:rsidR="00B6114B" w:rsidRPr="00CE67B0" w:rsidRDefault="00B6114B" w:rsidP="003C5AAA">
      <w:pPr>
        <w:jc w:val="both"/>
        <w:rPr>
          <w:sz w:val="22"/>
          <w:szCs w:val="22"/>
        </w:rPr>
      </w:pPr>
      <w:r w:rsidRPr="00CE67B0">
        <w:rPr>
          <w:sz w:val="22"/>
          <w:szCs w:val="22"/>
        </w:rPr>
        <w:t>8.5. Os documentos deverão referir‑se exclusivamente ao estabelecimento da licitante, seja matriz ou filial, conforme o caso, ressalvada a hipótese de centralização do recolhimento de tributos e contribuições pela matriz, devidamente comprovada por documento idôneo, devendo todos estar válidos e vigentes na data da sessão pública.</w:t>
      </w:r>
    </w:p>
    <w:p w14:paraId="4835DF26" w14:textId="77777777" w:rsidR="00F520BF" w:rsidRPr="00CE67B0" w:rsidRDefault="00F520BF" w:rsidP="003C5AAA">
      <w:pPr>
        <w:jc w:val="both"/>
        <w:rPr>
          <w:bCs/>
          <w:sz w:val="22"/>
          <w:szCs w:val="22"/>
        </w:rPr>
      </w:pPr>
    </w:p>
    <w:p w14:paraId="28ADE0B4" w14:textId="5433CD13" w:rsidR="002953A1" w:rsidRPr="00CE67B0" w:rsidRDefault="004E0EBA" w:rsidP="003C5AAA">
      <w:pPr>
        <w:jc w:val="both"/>
        <w:rPr>
          <w:sz w:val="22"/>
          <w:szCs w:val="22"/>
        </w:rPr>
      </w:pPr>
      <w:r w:rsidRPr="00CE67B0">
        <w:rPr>
          <w:bCs/>
          <w:sz w:val="22"/>
          <w:szCs w:val="22"/>
        </w:rPr>
        <w:t>8.6.</w:t>
      </w:r>
      <w:r w:rsidR="003C5AAA" w:rsidRPr="00CE67B0">
        <w:rPr>
          <w:sz w:val="22"/>
          <w:szCs w:val="22"/>
        </w:rPr>
        <w:t xml:space="preserve"> Na hipótese de não constar prazo de validade nas certidões apresentadas, a Administração aceitará como válidas as expedidas até 180 (cento e oitenta) dias imediatamente anteriores à data </w:t>
      </w:r>
    </w:p>
    <w:p w14:paraId="624F32A2" w14:textId="77777777" w:rsidR="006F29EB" w:rsidRPr="00CE67B0" w:rsidRDefault="006F29EB" w:rsidP="003C5AAA">
      <w:pPr>
        <w:jc w:val="both"/>
        <w:rPr>
          <w:sz w:val="22"/>
          <w:szCs w:val="22"/>
        </w:rPr>
      </w:pPr>
    </w:p>
    <w:p w14:paraId="4CA62C0D" w14:textId="22074DDB" w:rsidR="002953A1" w:rsidRPr="00CE67B0" w:rsidRDefault="002953A1" w:rsidP="003C5AAA">
      <w:pPr>
        <w:jc w:val="both"/>
        <w:rPr>
          <w:b/>
          <w:sz w:val="22"/>
          <w:szCs w:val="22"/>
        </w:rPr>
      </w:pPr>
      <w:r w:rsidRPr="00CE67B0">
        <w:rPr>
          <w:b/>
          <w:sz w:val="22"/>
          <w:szCs w:val="22"/>
        </w:rPr>
        <w:t>9. DO ENVIO DOCUMENTOS DE HABILITAÇÃO</w:t>
      </w:r>
      <w:r w:rsidR="000B2DD9" w:rsidRPr="00CE67B0">
        <w:rPr>
          <w:b/>
          <w:sz w:val="22"/>
          <w:szCs w:val="22"/>
        </w:rPr>
        <w:t xml:space="preserve"> E</w:t>
      </w:r>
      <w:r w:rsidR="00BD4C81" w:rsidRPr="00CE67B0">
        <w:rPr>
          <w:b/>
          <w:sz w:val="22"/>
          <w:szCs w:val="22"/>
        </w:rPr>
        <w:t xml:space="preserve"> DA PROPOSTA FINAL </w:t>
      </w:r>
    </w:p>
    <w:p w14:paraId="0080C0F9" w14:textId="77777777" w:rsidR="00001D50" w:rsidRPr="00CE67B0" w:rsidRDefault="00001D50" w:rsidP="003C5AAA">
      <w:pPr>
        <w:jc w:val="both"/>
        <w:rPr>
          <w:sz w:val="22"/>
          <w:szCs w:val="22"/>
        </w:rPr>
      </w:pPr>
    </w:p>
    <w:p w14:paraId="0220E4C5" w14:textId="5B39FDDE" w:rsidR="00001D50" w:rsidRPr="00CE67B0" w:rsidRDefault="00001D50" w:rsidP="00001D50">
      <w:pPr>
        <w:jc w:val="both"/>
        <w:rPr>
          <w:sz w:val="22"/>
          <w:szCs w:val="22"/>
        </w:rPr>
      </w:pPr>
      <w:r w:rsidRPr="00CE67B0">
        <w:rPr>
          <w:sz w:val="22"/>
          <w:szCs w:val="22"/>
        </w:rPr>
        <w:t xml:space="preserve">9.1. A </w:t>
      </w:r>
      <w:r w:rsidR="00BD4C81" w:rsidRPr="00CE67B0">
        <w:rPr>
          <w:sz w:val="22"/>
          <w:szCs w:val="22"/>
        </w:rPr>
        <w:t>licitante melhor classificada será convocada para a apresentação dos</w:t>
      </w:r>
      <w:r w:rsidRPr="00CE67B0">
        <w:rPr>
          <w:sz w:val="22"/>
          <w:szCs w:val="22"/>
        </w:rPr>
        <w:t xml:space="preserve"> documentos de habilitação,</w:t>
      </w:r>
      <w:r w:rsidR="00BD4C81" w:rsidRPr="00CE67B0">
        <w:rPr>
          <w:sz w:val="22"/>
          <w:szCs w:val="22"/>
        </w:rPr>
        <w:t xml:space="preserve"> deverão s</w:t>
      </w:r>
      <w:r w:rsidRPr="00CE67B0">
        <w:rPr>
          <w:sz w:val="22"/>
          <w:szCs w:val="22"/>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CE67B0" w:rsidRDefault="00001D50" w:rsidP="00001D50">
      <w:pPr>
        <w:jc w:val="both"/>
        <w:rPr>
          <w:sz w:val="22"/>
          <w:szCs w:val="22"/>
        </w:rPr>
      </w:pPr>
    </w:p>
    <w:p w14:paraId="4B5EAF10" w14:textId="6B1B2026" w:rsidR="00001D50" w:rsidRPr="00CE67B0" w:rsidRDefault="00001D50" w:rsidP="00001D50">
      <w:pPr>
        <w:autoSpaceDE w:val="0"/>
        <w:autoSpaceDN w:val="0"/>
        <w:adjustRightInd w:val="0"/>
        <w:jc w:val="both"/>
        <w:rPr>
          <w:sz w:val="22"/>
          <w:szCs w:val="22"/>
          <w:u w:val="single"/>
        </w:rPr>
      </w:pPr>
      <w:r w:rsidRPr="00CE67B0">
        <w:rPr>
          <w:sz w:val="22"/>
          <w:szCs w:val="22"/>
          <w:u w:val="single"/>
        </w:rPr>
        <w:t>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w:t>
      </w:r>
      <w:proofErr w:type="spellStart"/>
      <w:r w:rsidRPr="00CE67B0">
        <w:rPr>
          <w:sz w:val="22"/>
          <w:szCs w:val="22"/>
          <w:u w:val="single"/>
        </w:rPr>
        <w:t>pdf</w:t>
      </w:r>
      <w:proofErr w:type="spellEnd"/>
      <w:r w:rsidRPr="00CE67B0">
        <w:rPr>
          <w:sz w:val="22"/>
          <w:szCs w:val="22"/>
          <w:u w:val="single"/>
        </w:rPr>
        <w:t>”, “</w:t>
      </w:r>
      <w:proofErr w:type="spellStart"/>
      <w:r w:rsidRPr="00CE67B0">
        <w:rPr>
          <w:sz w:val="22"/>
          <w:szCs w:val="22"/>
          <w:u w:val="single"/>
        </w:rPr>
        <w:t>doc</w:t>
      </w:r>
      <w:proofErr w:type="spellEnd"/>
      <w:r w:rsidRPr="00CE67B0">
        <w:rPr>
          <w:sz w:val="22"/>
          <w:szCs w:val="22"/>
          <w:u w:val="single"/>
        </w:rPr>
        <w:t>”, “</w:t>
      </w:r>
      <w:proofErr w:type="spellStart"/>
      <w:r w:rsidRPr="00CE67B0">
        <w:rPr>
          <w:sz w:val="22"/>
          <w:szCs w:val="22"/>
          <w:u w:val="single"/>
        </w:rPr>
        <w:t>xls</w:t>
      </w:r>
      <w:proofErr w:type="spellEnd"/>
      <w:r w:rsidRPr="00CE67B0">
        <w:rPr>
          <w:sz w:val="22"/>
          <w:szCs w:val="22"/>
          <w:u w:val="single"/>
        </w:rPr>
        <w:t>”,“png” ou “</w:t>
      </w:r>
      <w:proofErr w:type="spellStart"/>
      <w:r w:rsidRPr="00CE67B0">
        <w:rPr>
          <w:sz w:val="22"/>
          <w:szCs w:val="22"/>
          <w:u w:val="single"/>
        </w:rPr>
        <w:t>jpg</w:t>
      </w:r>
      <w:proofErr w:type="spellEnd"/>
      <w:r w:rsidRPr="00CE67B0">
        <w:rPr>
          <w:sz w:val="22"/>
          <w:szCs w:val="22"/>
          <w:u w:val="single"/>
        </w:rPr>
        <w:t xml:space="preserve">”, observado o limite de 6 Mb para cada arquivo,  conforme regras de aceitação estabelecidas pela plataforma </w:t>
      </w:r>
      <w:hyperlink r:id="rId16" w:history="1">
        <w:r w:rsidRPr="00CE67B0">
          <w:rPr>
            <w:rStyle w:val="Hyperlink"/>
            <w:color w:val="auto"/>
            <w:sz w:val="22"/>
            <w:szCs w:val="22"/>
          </w:rPr>
          <w:t>www.novobbmnet.com.br</w:t>
        </w:r>
      </w:hyperlink>
      <w:r w:rsidRPr="00CE67B0">
        <w:rPr>
          <w:sz w:val="22"/>
          <w:szCs w:val="22"/>
          <w:u w:val="single"/>
        </w:rPr>
        <w:t>.</w:t>
      </w:r>
    </w:p>
    <w:p w14:paraId="1ADF7589" w14:textId="09ACBC2D" w:rsidR="00D80C47" w:rsidRPr="00CE67B0" w:rsidRDefault="00D80C47" w:rsidP="00001D50">
      <w:pPr>
        <w:autoSpaceDE w:val="0"/>
        <w:autoSpaceDN w:val="0"/>
        <w:adjustRightInd w:val="0"/>
        <w:jc w:val="both"/>
        <w:rPr>
          <w:b/>
          <w:bCs/>
          <w:sz w:val="22"/>
          <w:szCs w:val="22"/>
          <w:u w:val="single"/>
        </w:rPr>
      </w:pPr>
    </w:p>
    <w:p w14:paraId="7C4ADA3D" w14:textId="2057BAD6" w:rsidR="00D80C47" w:rsidRPr="00CE67B0" w:rsidRDefault="00D80C47" w:rsidP="00D80C47">
      <w:pPr>
        <w:autoSpaceDE w:val="0"/>
        <w:autoSpaceDN w:val="0"/>
        <w:adjustRightInd w:val="0"/>
        <w:jc w:val="both"/>
        <w:rPr>
          <w:sz w:val="22"/>
          <w:szCs w:val="22"/>
        </w:rPr>
      </w:pPr>
      <w:r w:rsidRPr="00CE67B0">
        <w:rPr>
          <w:sz w:val="22"/>
          <w:szCs w:val="22"/>
          <w:u w:val="single"/>
        </w:rPr>
        <w:t>9.1.2. A proposta final readequada em papel timbrado, ao último lance ofertado após a negociação realizada, no prazo de até 02 (duas) horas da convocação pela pregoeira com os preços discriminados, conforme Anexo III – Modelo de Proposta</w:t>
      </w:r>
    </w:p>
    <w:p w14:paraId="2544F2D5" w14:textId="5351B5EE" w:rsidR="00E529BB" w:rsidRPr="00CE67B0" w:rsidRDefault="00E529BB" w:rsidP="00001D50">
      <w:pPr>
        <w:autoSpaceDE w:val="0"/>
        <w:autoSpaceDN w:val="0"/>
        <w:adjustRightInd w:val="0"/>
        <w:jc w:val="both"/>
        <w:rPr>
          <w:sz w:val="22"/>
          <w:szCs w:val="22"/>
          <w:u w:val="single"/>
        </w:rPr>
      </w:pPr>
    </w:p>
    <w:p w14:paraId="76EBDF6C" w14:textId="64B7DE9A" w:rsidR="00001D50" w:rsidRPr="00CE67B0" w:rsidRDefault="00001D50" w:rsidP="00001D50">
      <w:pPr>
        <w:autoSpaceDE w:val="0"/>
        <w:autoSpaceDN w:val="0"/>
        <w:adjustRightInd w:val="0"/>
        <w:jc w:val="both"/>
        <w:rPr>
          <w:sz w:val="22"/>
          <w:szCs w:val="22"/>
          <w:u w:val="single"/>
        </w:rPr>
      </w:pPr>
      <w:r w:rsidRPr="00CE67B0">
        <w:rPr>
          <w:sz w:val="22"/>
          <w:szCs w:val="22"/>
          <w:u w:val="single"/>
        </w:rPr>
        <w:t>9.1.2.1. Deverá constar também os seguintes:</w:t>
      </w:r>
    </w:p>
    <w:p w14:paraId="51E7204E" w14:textId="77777777" w:rsidR="00001D50" w:rsidRPr="00CE67B0" w:rsidRDefault="00001D50" w:rsidP="00001D50">
      <w:pPr>
        <w:autoSpaceDE w:val="0"/>
        <w:autoSpaceDN w:val="0"/>
        <w:adjustRightInd w:val="0"/>
        <w:jc w:val="both"/>
        <w:rPr>
          <w:sz w:val="22"/>
          <w:szCs w:val="22"/>
          <w:u w:val="single"/>
        </w:rPr>
      </w:pPr>
    </w:p>
    <w:p w14:paraId="2ACF23BC" w14:textId="77777777" w:rsidR="00001D50" w:rsidRPr="00CE67B0" w:rsidRDefault="00001D50" w:rsidP="00001D50">
      <w:pPr>
        <w:autoSpaceDE w:val="0"/>
        <w:autoSpaceDN w:val="0"/>
        <w:adjustRightInd w:val="0"/>
        <w:jc w:val="both"/>
        <w:rPr>
          <w:sz w:val="22"/>
          <w:szCs w:val="22"/>
          <w:u w:val="single"/>
        </w:rPr>
      </w:pPr>
      <w:r w:rsidRPr="00CE67B0">
        <w:rPr>
          <w:sz w:val="22"/>
          <w:szCs w:val="22"/>
          <w:u w:val="single"/>
        </w:rPr>
        <w:t xml:space="preserve">a) Razão social, CNPJ, Endereço Completo, Email, Telefone, </w:t>
      </w:r>
    </w:p>
    <w:p w14:paraId="679A9D24" w14:textId="77777777" w:rsidR="00001D50" w:rsidRPr="00CE67B0" w:rsidRDefault="00001D50" w:rsidP="00001D50">
      <w:pPr>
        <w:pStyle w:val="NormalWeb"/>
        <w:spacing w:before="0" w:beforeAutospacing="0" w:after="0" w:afterAutospacing="0"/>
        <w:ind w:right="-710"/>
        <w:jc w:val="both"/>
        <w:rPr>
          <w:rFonts w:ascii="Times New Roman" w:hAnsi="Times New Roman" w:cs="Times New Roman"/>
          <w:sz w:val="22"/>
          <w:szCs w:val="22"/>
        </w:rPr>
      </w:pPr>
      <w:r w:rsidRPr="00CE67B0">
        <w:rPr>
          <w:rFonts w:ascii="Times New Roman" w:hAnsi="Times New Roman" w:cs="Times New Roman"/>
          <w:sz w:val="22"/>
          <w:szCs w:val="22"/>
        </w:rPr>
        <w:t>b) Prazo de validade da proposta:</w:t>
      </w:r>
    </w:p>
    <w:p w14:paraId="318B509C" w14:textId="78DA01FD" w:rsidR="00001D50" w:rsidRPr="00CE67B0" w:rsidRDefault="00001D50" w:rsidP="00001D50">
      <w:pPr>
        <w:ind w:right="-1"/>
        <w:jc w:val="both"/>
        <w:rPr>
          <w:sz w:val="22"/>
          <w:szCs w:val="22"/>
        </w:rPr>
      </w:pPr>
      <w:r w:rsidRPr="00CE67B0">
        <w:rPr>
          <w:sz w:val="22"/>
          <w:szCs w:val="22"/>
        </w:rPr>
        <w:t xml:space="preserve">c) Dados do responsável/representante </w:t>
      </w:r>
      <w:r w:rsidR="008A1FF2" w:rsidRPr="00CE67B0">
        <w:rPr>
          <w:sz w:val="22"/>
          <w:szCs w:val="22"/>
        </w:rPr>
        <w:t>legal da empresa p/assinatura da</w:t>
      </w:r>
      <w:r w:rsidRPr="00CE67B0">
        <w:rPr>
          <w:sz w:val="22"/>
          <w:szCs w:val="22"/>
        </w:rPr>
        <w:t xml:space="preserve"> </w:t>
      </w:r>
      <w:r w:rsidR="008A1FF2" w:rsidRPr="00CE67B0">
        <w:rPr>
          <w:iCs/>
          <w:sz w:val="22"/>
          <w:szCs w:val="22"/>
        </w:rPr>
        <w:t>Ata de Registro de Preço</w:t>
      </w:r>
      <w:r w:rsidRPr="00CE67B0">
        <w:rPr>
          <w:sz w:val="22"/>
          <w:szCs w:val="22"/>
        </w:rPr>
        <w:t xml:space="preserve">: </w:t>
      </w:r>
      <w:r w:rsidRPr="00CE67B0">
        <w:rPr>
          <w:i/>
          <w:iCs/>
          <w:sz w:val="22"/>
          <w:szCs w:val="22"/>
        </w:rPr>
        <w:t>nome completo, RG, CPF, cargo.</w:t>
      </w:r>
    </w:p>
    <w:p w14:paraId="48A0450A" w14:textId="508769E2" w:rsidR="00001D50" w:rsidRPr="00CE67B0" w:rsidRDefault="00001D50" w:rsidP="004277D9">
      <w:pPr>
        <w:ind w:right="-1"/>
        <w:jc w:val="both"/>
        <w:rPr>
          <w:sz w:val="22"/>
          <w:szCs w:val="22"/>
        </w:rPr>
      </w:pPr>
      <w:r w:rsidRPr="00CE67B0">
        <w:rPr>
          <w:sz w:val="22"/>
          <w:szCs w:val="22"/>
        </w:rPr>
        <w:t>d) Condições de pagamento, número da conta corrente, código do banco e da agência, para a qual será efetuado pagamento</w:t>
      </w:r>
      <w:r w:rsidR="00B6114B" w:rsidRPr="00CE67B0">
        <w:rPr>
          <w:sz w:val="22"/>
          <w:szCs w:val="22"/>
        </w:rPr>
        <w:t>.</w:t>
      </w:r>
    </w:p>
    <w:p w14:paraId="675A92B5" w14:textId="77777777" w:rsidR="00001D50" w:rsidRPr="00CE67B0" w:rsidRDefault="00001D50" w:rsidP="00001D50">
      <w:pPr>
        <w:ind w:right="-1"/>
        <w:jc w:val="both"/>
        <w:rPr>
          <w:sz w:val="22"/>
          <w:szCs w:val="22"/>
        </w:rPr>
      </w:pPr>
      <w:r w:rsidRPr="00CE67B0">
        <w:rPr>
          <w:sz w:val="22"/>
          <w:szCs w:val="22"/>
        </w:rPr>
        <w:t>e) Assinatura identificada do representante legal.</w:t>
      </w:r>
    </w:p>
    <w:p w14:paraId="5F2E6EB5" w14:textId="7A604CCA" w:rsidR="00001D50" w:rsidRPr="00CE67B0" w:rsidRDefault="00001D50" w:rsidP="00001D50">
      <w:pPr>
        <w:pStyle w:val="NormalWeb"/>
        <w:spacing w:before="0" w:beforeAutospacing="0" w:after="0" w:afterAutospacing="0"/>
        <w:ind w:right="-1"/>
        <w:jc w:val="both"/>
        <w:rPr>
          <w:rFonts w:ascii="Times New Roman" w:hAnsi="Times New Roman" w:cs="Times New Roman"/>
          <w:sz w:val="22"/>
          <w:szCs w:val="22"/>
        </w:rPr>
      </w:pPr>
      <w:r w:rsidRPr="00CE67B0">
        <w:rPr>
          <w:rFonts w:ascii="Times New Roman" w:hAnsi="Times New Roman" w:cs="Times New Roman"/>
          <w:sz w:val="22"/>
          <w:szCs w:val="22"/>
        </w:rPr>
        <w:t xml:space="preserve">f) Declarar que, preço proposto acima contempla todas as despesas necessárias </w:t>
      </w:r>
      <w:proofErr w:type="spellStart"/>
      <w:r w:rsidRPr="00CE67B0">
        <w:rPr>
          <w:rFonts w:ascii="Times New Roman" w:hAnsi="Times New Roman" w:cs="Times New Roman"/>
          <w:sz w:val="22"/>
          <w:szCs w:val="22"/>
        </w:rPr>
        <w:t>a</w:t>
      </w:r>
      <w:proofErr w:type="spellEnd"/>
      <w:r w:rsidRPr="00CE67B0">
        <w:rPr>
          <w:rFonts w:ascii="Times New Roman" w:hAnsi="Times New Roman" w:cs="Times New Roman"/>
          <w:sz w:val="22"/>
          <w:szCs w:val="22"/>
        </w:rPr>
        <w:t xml:space="preserve"> </w:t>
      </w:r>
      <w:r w:rsidR="003E2B5B" w:rsidRPr="00CE67B0">
        <w:rPr>
          <w:rFonts w:ascii="Times New Roman" w:hAnsi="Times New Roman" w:cs="Times New Roman"/>
          <w:sz w:val="22"/>
          <w:szCs w:val="22"/>
        </w:rPr>
        <w:t>execução do objeto</w:t>
      </w:r>
      <w:r w:rsidRPr="00CE67B0">
        <w:rPr>
          <w:rFonts w:ascii="Times New Roman" w:hAnsi="Times New Roman" w:cs="Times New Roman"/>
          <w:sz w:val="22"/>
          <w:szCs w:val="22"/>
        </w:rPr>
        <w:t>, lucros, encargos (obrigações sociais, impostos, taxas etc.).</w:t>
      </w:r>
    </w:p>
    <w:p w14:paraId="0128F3C4" w14:textId="3E4CB0DA" w:rsidR="00001D50" w:rsidRPr="00CE67B0" w:rsidRDefault="00001D50" w:rsidP="00001D50">
      <w:pPr>
        <w:pStyle w:val="NormalWeb"/>
        <w:spacing w:before="0" w:beforeAutospacing="0" w:after="0" w:afterAutospacing="0"/>
        <w:ind w:right="-1"/>
        <w:jc w:val="both"/>
        <w:rPr>
          <w:rFonts w:ascii="Times New Roman" w:hAnsi="Times New Roman" w:cs="Times New Roman"/>
          <w:sz w:val="22"/>
          <w:szCs w:val="22"/>
        </w:rPr>
      </w:pPr>
      <w:r w:rsidRPr="00CE67B0">
        <w:rPr>
          <w:rFonts w:ascii="Times New Roman" w:hAnsi="Times New Roman" w:cs="Times New Roman"/>
          <w:snapToGrid w:val="0"/>
          <w:sz w:val="22"/>
          <w:szCs w:val="22"/>
        </w:rPr>
        <w:t xml:space="preserve">g) Declarar que, por ser de seu conhecimento, se submete a todas as cláusulas e condições da Lei Federal nº 14.133/2021 </w:t>
      </w:r>
      <w:r w:rsidRPr="00CE67B0">
        <w:rPr>
          <w:rFonts w:ascii="Times New Roman" w:hAnsi="Times New Roman" w:cs="Times New Roman"/>
          <w:sz w:val="22"/>
          <w:szCs w:val="22"/>
        </w:rPr>
        <w:t>e demais normas regulamentares aplicáveis à espécie.</w:t>
      </w:r>
    </w:p>
    <w:p w14:paraId="44D6B39F" w14:textId="7BB5A71C" w:rsidR="00B6114B" w:rsidRPr="00CE67B0" w:rsidRDefault="00B6114B" w:rsidP="00001D50">
      <w:pPr>
        <w:pStyle w:val="NormalWeb"/>
        <w:spacing w:before="0" w:beforeAutospacing="0" w:after="0" w:afterAutospacing="0"/>
        <w:ind w:right="-1"/>
        <w:jc w:val="both"/>
        <w:rPr>
          <w:rFonts w:ascii="Times New Roman" w:hAnsi="Times New Roman" w:cs="Times New Roman"/>
          <w:sz w:val="22"/>
          <w:szCs w:val="22"/>
        </w:rPr>
      </w:pPr>
    </w:p>
    <w:p w14:paraId="54A06A66" w14:textId="0435A899" w:rsidR="00B97FF3" w:rsidRPr="00CE67B0" w:rsidRDefault="00B97FF3" w:rsidP="004277D9">
      <w:pPr>
        <w:autoSpaceDE w:val="0"/>
        <w:autoSpaceDN w:val="0"/>
        <w:adjustRightInd w:val="0"/>
        <w:spacing w:after="168"/>
        <w:jc w:val="both"/>
        <w:rPr>
          <w:sz w:val="22"/>
          <w:szCs w:val="22"/>
          <w:u w:val="single"/>
        </w:rPr>
      </w:pPr>
      <w:r w:rsidRPr="00CE67B0">
        <w:rPr>
          <w:sz w:val="22"/>
          <w:szCs w:val="22"/>
          <w:u w:val="single"/>
        </w:rPr>
        <w:t>9.2. O não atendimento, no prazo estabelecido pela pregoeira, para o envio dos documentos de habilitação e da proposta final pela licitante convocada implicará sua desclassificação, salvo motivo devidamente justificado e aceito pela pregoeira, hipótese em que será convocado o próximo licitante classificado.</w:t>
      </w:r>
    </w:p>
    <w:p w14:paraId="1A3D99B4" w14:textId="77777777" w:rsidR="000478F4" w:rsidRPr="00CE67B0" w:rsidRDefault="000478F4" w:rsidP="00001D50">
      <w:pPr>
        <w:autoSpaceDE w:val="0"/>
        <w:autoSpaceDN w:val="0"/>
        <w:adjustRightInd w:val="0"/>
        <w:jc w:val="both"/>
        <w:rPr>
          <w:sz w:val="22"/>
          <w:szCs w:val="22"/>
        </w:rPr>
      </w:pPr>
    </w:p>
    <w:p w14:paraId="57D43B70" w14:textId="6D66C26C" w:rsidR="00001D50" w:rsidRPr="00CE67B0" w:rsidRDefault="00001D50" w:rsidP="00001D50">
      <w:pPr>
        <w:autoSpaceDE w:val="0"/>
        <w:autoSpaceDN w:val="0"/>
        <w:adjustRightInd w:val="0"/>
        <w:jc w:val="both"/>
        <w:rPr>
          <w:sz w:val="22"/>
          <w:szCs w:val="22"/>
        </w:rPr>
      </w:pPr>
      <w:r w:rsidRPr="00CE67B0">
        <w:rPr>
          <w:sz w:val="22"/>
          <w:szCs w:val="22"/>
        </w:rPr>
        <w:lastRenderedPageBreak/>
        <w:t xml:space="preserve">9.3. É facultado a pregoeira prorrogar o prazo estabelecido, a partir de solicitação fundamentada feita no chat pelo licitante, antes de findo o prazo. </w:t>
      </w:r>
    </w:p>
    <w:p w14:paraId="03F90E45" w14:textId="77777777" w:rsidR="00001D50" w:rsidRPr="00CE67B0" w:rsidRDefault="00001D50" w:rsidP="00001D50">
      <w:pPr>
        <w:jc w:val="both"/>
        <w:rPr>
          <w:sz w:val="22"/>
          <w:szCs w:val="22"/>
        </w:rPr>
      </w:pPr>
    </w:p>
    <w:p w14:paraId="04A52F4F" w14:textId="4EE1E224" w:rsidR="00001D50" w:rsidRPr="00CE67B0" w:rsidRDefault="00001D50" w:rsidP="004277D9">
      <w:pPr>
        <w:jc w:val="both"/>
        <w:rPr>
          <w:sz w:val="22"/>
          <w:szCs w:val="22"/>
        </w:rPr>
      </w:pPr>
      <w:r w:rsidRPr="00CE67B0">
        <w:rPr>
          <w:sz w:val="22"/>
          <w:szCs w:val="22"/>
        </w:rPr>
        <w:t>9.4. Para fins de cumprimento do prazo máximo estabelecido neste item será considerado o horário de expediente do setor de licitações das 08:00 às 17:00 horas, de segunda-feira a sexta-feira, exceto feriados e pontos facultativos.</w:t>
      </w:r>
      <w:r w:rsidR="004277D9" w:rsidRPr="00CE67B0">
        <w:rPr>
          <w:sz w:val="22"/>
          <w:szCs w:val="22"/>
        </w:rPr>
        <w:t xml:space="preserve"> </w:t>
      </w:r>
    </w:p>
    <w:p w14:paraId="50148CB1" w14:textId="77777777" w:rsidR="00001D50" w:rsidRPr="00CE67B0" w:rsidRDefault="00001D50" w:rsidP="00001D50">
      <w:pPr>
        <w:jc w:val="both"/>
        <w:rPr>
          <w:sz w:val="22"/>
          <w:szCs w:val="22"/>
        </w:rPr>
      </w:pPr>
    </w:p>
    <w:p w14:paraId="3F663579" w14:textId="43DE8380" w:rsidR="00001D50" w:rsidRPr="00CE67B0" w:rsidRDefault="00001D50" w:rsidP="00001D50">
      <w:pPr>
        <w:jc w:val="both"/>
        <w:rPr>
          <w:sz w:val="22"/>
          <w:szCs w:val="22"/>
        </w:rPr>
      </w:pPr>
      <w:r w:rsidRPr="00CE67B0">
        <w:rPr>
          <w:sz w:val="22"/>
          <w:szCs w:val="22"/>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CE67B0" w:rsidRDefault="00001D50" w:rsidP="00001D50">
      <w:pPr>
        <w:jc w:val="both"/>
        <w:rPr>
          <w:sz w:val="22"/>
          <w:szCs w:val="22"/>
        </w:rPr>
      </w:pPr>
    </w:p>
    <w:p w14:paraId="53E188DF" w14:textId="411667D7" w:rsidR="00001D50" w:rsidRPr="00CE67B0" w:rsidRDefault="00001D50" w:rsidP="00001D50">
      <w:pPr>
        <w:jc w:val="both"/>
        <w:rPr>
          <w:sz w:val="22"/>
          <w:szCs w:val="22"/>
        </w:rPr>
      </w:pPr>
      <w:r w:rsidRPr="00CE67B0">
        <w:rPr>
          <w:sz w:val="22"/>
          <w:szCs w:val="22"/>
        </w:rPr>
        <w:t xml:space="preserve">9.6. Eventual inabilitação do licitante será considerada para fins de apuração da veracidade das informações prestadas na declaração de cumprimento aos requisitos de habilitação, conforme o art. 63, I, da Lei nº 14.133/2021. </w:t>
      </w:r>
    </w:p>
    <w:p w14:paraId="10B44C0B" w14:textId="77777777" w:rsidR="002A486A" w:rsidRPr="00CE67B0" w:rsidRDefault="002A486A" w:rsidP="00001D50">
      <w:pPr>
        <w:autoSpaceDE w:val="0"/>
        <w:autoSpaceDN w:val="0"/>
        <w:adjustRightInd w:val="0"/>
        <w:jc w:val="both"/>
        <w:rPr>
          <w:sz w:val="22"/>
          <w:szCs w:val="22"/>
        </w:rPr>
      </w:pPr>
    </w:p>
    <w:p w14:paraId="2D930440" w14:textId="34A09D03" w:rsidR="00001D50" w:rsidRPr="00CE67B0" w:rsidRDefault="00001D50" w:rsidP="00001D50">
      <w:pPr>
        <w:autoSpaceDE w:val="0"/>
        <w:autoSpaceDN w:val="0"/>
        <w:adjustRightInd w:val="0"/>
        <w:jc w:val="both"/>
        <w:rPr>
          <w:sz w:val="22"/>
          <w:szCs w:val="22"/>
        </w:rPr>
      </w:pPr>
      <w:r w:rsidRPr="00CE67B0">
        <w:rPr>
          <w:sz w:val="22"/>
          <w:szCs w:val="22"/>
        </w:rPr>
        <w:t xml:space="preserve">9.7. A verificação pela pregoeira, em sítios eletrônicos oficiais de órgãos e entidades emissores de certidões constitui meio legal de prova, para fins de habilitação. </w:t>
      </w:r>
    </w:p>
    <w:p w14:paraId="7C16CFA8" w14:textId="77777777" w:rsidR="00001D50" w:rsidRPr="00CE67B0" w:rsidRDefault="00001D50" w:rsidP="00001D50">
      <w:pPr>
        <w:autoSpaceDE w:val="0"/>
        <w:autoSpaceDN w:val="0"/>
        <w:adjustRightInd w:val="0"/>
        <w:jc w:val="both"/>
        <w:rPr>
          <w:sz w:val="22"/>
          <w:szCs w:val="22"/>
        </w:rPr>
      </w:pPr>
    </w:p>
    <w:p w14:paraId="12295A05" w14:textId="03B8FF5B" w:rsidR="00001D50" w:rsidRPr="00CE67B0" w:rsidRDefault="00001D50" w:rsidP="00001D50">
      <w:pPr>
        <w:autoSpaceDE w:val="0"/>
        <w:autoSpaceDN w:val="0"/>
        <w:adjustRightInd w:val="0"/>
        <w:jc w:val="both"/>
        <w:rPr>
          <w:sz w:val="22"/>
          <w:szCs w:val="22"/>
        </w:rPr>
      </w:pPr>
      <w:r w:rsidRPr="00CE67B0">
        <w:rPr>
          <w:sz w:val="22"/>
          <w:szCs w:val="22"/>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76F1A34" w14:textId="77777777" w:rsidR="00001D50" w:rsidRPr="00CE67B0" w:rsidRDefault="00001D50" w:rsidP="00001D50">
      <w:pPr>
        <w:autoSpaceDE w:val="0"/>
        <w:autoSpaceDN w:val="0"/>
        <w:adjustRightInd w:val="0"/>
        <w:jc w:val="both"/>
        <w:rPr>
          <w:sz w:val="22"/>
          <w:szCs w:val="22"/>
        </w:rPr>
      </w:pPr>
    </w:p>
    <w:p w14:paraId="5C4D130F" w14:textId="3E9F7819" w:rsidR="00001D50" w:rsidRPr="00CE67B0" w:rsidRDefault="00001D50" w:rsidP="00001D50">
      <w:pPr>
        <w:autoSpaceDE w:val="0"/>
        <w:autoSpaceDN w:val="0"/>
        <w:adjustRightInd w:val="0"/>
        <w:jc w:val="both"/>
        <w:rPr>
          <w:sz w:val="22"/>
          <w:szCs w:val="22"/>
        </w:rPr>
      </w:pPr>
      <w:r w:rsidRPr="00CE67B0">
        <w:rPr>
          <w:sz w:val="22"/>
          <w:szCs w:val="22"/>
        </w:rPr>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13E0FBF2" w14:textId="77777777" w:rsidR="00001D50" w:rsidRPr="00CE67B0" w:rsidRDefault="00001D50" w:rsidP="00001D50">
      <w:pPr>
        <w:autoSpaceDE w:val="0"/>
        <w:autoSpaceDN w:val="0"/>
        <w:adjustRightInd w:val="0"/>
        <w:jc w:val="both"/>
        <w:rPr>
          <w:sz w:val="22"/>
          <w:szCs w:val="22"/>
        </w:rPr>
      </w:pPr>
    </w:p>
    <w:p w14:paraId="392E300E" w14:textId="57B804D6" w:rsidR="00001D50" w:rsidRPr="00CE67B0" w:rsidRDefault="00001D50" w:rsidP="00001D50">
      <w:pPr>
        <w:autoSpaceDE w:val="0"/>
        <w:autoSpaceDN w:val="0"/>
        <w:adjustRightInd w:val="0"/>
        <w:jc w:val="both"/>
        <w:rPr>
          <w:sz w:val="22"/>
          <w:szCs w:val="22"/>
        </w:rPr>
      </w:pPr>
      <w:r w:rsidRPr="00CE67B0">
        <w:rPr>
          <w:sz w:val="22"/>
          <w:szCs w:val="22"/>
        </w:rPr>
        <w:t xml:space="preserve">9.10. Na hipótese de o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CE67B0" w:rsidRDefault="00001D50" w:rsidP="00001D50">
      <w:pPr>
        <w:autoSpaceDE w:val="0"/>
        <w:autoSpaceDN w:val="0"/>
        <w:adjustRightInd w:val="0"/>
        <w:rPr>
          <w:b/>
          <w:sz w:val="22"/>
          <w:szCs w:val="22"/>
        </w:rPr>
      </w:pPr>
    </w:p>
    <w:p w14:paraId="777FE148" w14:textId="0C022A2D" w:rsidR="00001D50" w:rsidRPr="00CE67B0" w:rsidRDefault="00001D50" w:rsidP="00001D50">
      <w:pPr>
        <w:pStyle w:val="corpo0"/>
        <w:spacing w:before="0" w:after="0"/>
        <w:jc w:val="both"/>
        <w:rPr>
          <w:sz w:val="22"/>
          <w:szCs w:val="22"/>
        </w:rPr>
      </w:pPr>
      <w:r w:rsidRPr="00CE67B0">
        <w:rPr>
          <w:sz w:val="22"/>
          <w:szCs w:val="22"/>
        </w:rPr>
        <w:t>9.11.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CE67B0" w:rsidRDefault="00001D50" w:rsidP="00001D50">
      <w:pPr>
        <w:pStyle w:val="Estilo"/>
        <w:jc w:val="both"/>
        <w:rPr>
          <w:rFonts w:ascii="Times New Roman" w:hAnsi="Times New Roman" w:cs="Times New Roman"/>
          <w:sz w:val="22"/>
          <w:szCs w:val="22"/>
        </w:rPr>
      </w:pPr>
    </w:p>
    <w:p w14:paraId="16006904" w14:textId="2116010F" w:rsidR="00001D50" w:rsidRPr="00CE67B0" w:rsidRDefault="00001D50" w:rsidP="00001D50">
      <w:pPr>
        <w:pStyle w:val="Estilo"/>
        <w:jc w:val="both"/>
        <w:rPr>
          <w:rFonts w:ascii="Times New Roman" w:hAnsi="Times New Roman" w:cs="Times New Roman"/>
          <w:sz w:val="22"/>
          <w:szCs w:val="22"/>
        </w:rPr>
      </w:pPr>
      <w:r w:rsidRPr="00CE67B0">
        <w:rPr>
          <w:rFonts w:ascii="Times New Roman" w:hAnsi="Times New Roman" w:cs="Times New Roman"/>
          <w:sz w:val="22"/>
          <w:szCs w:val="22"/>
        </w:rPr>
        <w:t>9.11.1</w:t>
      </w:r>
      <w:r w:rsidRPr="00CE67B0">
        <w:rPr>
          <w:rFonts w:ascii="Times New Roman" w:hAnsi="Times New Roman" w:cs="Times New Roman"/>
          <w:b/>
          <w:sz w:val="22"/>
          <w:szCs w:val="22"/>
        </w:rPr>
        <w:t>.</w:t>
      </w:r>
      <w:r w:rsidRPr="00CE67B0">
        <w:rPr>
          <w:rFonts w:ascii="Times New Roman" w:hAnsi="Times New Roman" w:cs="Times New Roman"/>
          <w:sz w:val="22"/>
          <w:szCs w:val="22"/>
        </w:rPr>
        <w:t xml:space="preserve"> Constatada a existência de alguma restrição no que tange à regularidade fiscal ou trabalhista, s</w:t>
      </w:r>
      <w:r w:rsidRPr="00CE67B0">
        <w:rPr>
          <w:rFonts w:ascii="Times New Roman" w:hAnsi="Times New Roman" w:cs="Times New Roman"/>
          <w:bCs/>
          <w:sz w:val="22"/>
          <w:szCs w:val="22"/>
        </w:rPr>
        <w:t>erá assegurado o estabelecido no Decreto Federal nº 8.538 de 06.10.2015, Art. 4º, §§1º e 2</w:t>
      </w:r>
      <w:proofErr w:type="gramStart"/>
      <w:r w:rsidRPr="00CE67B0">
        <w:rPr>
          <w:rFonts w:ascii="Times New Roman" w:hAnsi="Times New Roman" w:cs="Times New Roman"/>
          <w:bCs/>
          <w:sz w:val="22"/>
          <w:szCs w:val="22"/>
        </w:rPr>
        <w:t>º ,</w:t>
      </w:r>
      <w:proofErr w:type="gramEnd"/>
      <w:r w:rsidRPr="00CE67B0">
        <w:rPr>
          <w:rFonts w:ascii="Times New Roman" w:hAnsi="Times New Roman" w:cs="Times New Roman"/>
          <w:bCs/>
          <w:sz w:val="22"/>
          <w:szCs w:val="22"/>
        </w:rPr>
        <w:t xml:space="preserve"> I.</w:t>
      </w:r>
      <w:r w:rsidRPr="00CE67B0">
        <w:rPr>
          <w:rFonts w:ascii="Times New Roman" w:hAnsi="Times New Roman" w:cs="Times New Roman"/>
          <w:sz w:val="22"/>
          <w:szCs w:val="22"/>
        </w:rPr>
        <w:t xml:space="preserve"> O prazo poderá ser prorrogado por igual período, a critério da administração pública, quando requerida pelo licitante, mediante apresentação de justificativa. </w:t>
      </w:r>
    </w:p>
    <w:p w14:paraId="28C98676" w14:textId="77777777" w:rsidR="00001D50" w:rsidRPr="00CE67B0" w:rsidRDefault="00001D50" w:rsidP="00001D50">
      <w:pPr>
        <w:pStyle w:val="Estilo"/>
        <w:jc w:val="both"/>
        <w:rPr>
          <w:rFonts w:ascii="Times New Roman" w:hAnsi="Times New Roman" w:cs="Times New Roman"/>
          <w:sz w:val="22"/>
          <w:szCs w:val="22"/>
        </w:rPr>
      </w:pPr>
    </w:p>
    <w:p w14:paraId="563825B2" w14:textId="6583607F" w:rsidR="00001D50" w:rsidRPr="00CE67B0" w:rsidRDefault="00001D50" w:rsidP="00001D50">
      <w:pPr>
        <w:pStyle w:val="Estilo"/>
        <w:jc w:val="both"/>
        <w:rPr>
          <w:rFonts w:ascii="Times New Roman" w:hAnsi="Times New Roman" w:cs="Times New Roman"/>
          <w:sz w:val="22"/>
          <w:szCs w:val="22"/>
        </w:rPr>
      </w:pPr>
      <w:r w:rsidRPr="00CE67B0">
        <w:rPr>
          <w:rFonts w:ascii="Times New Roman" w:hAnsi="Times New Roman" w:cs="Times New Roman"/>
          <w:sz w:val="22"/>
          <w:szCs w:val="22"/>
        </w:rPr>
        <w:t>9.11.2. Para usufruir do prazo acima, deverá ter apresentado a certidão mesmo que vencida, pois a ausência da certidão vencida não dará direito de abertura de prazo para apresentação da certidão regular e atualizada.</w:t>
      </w:r>
    </w:p>
    <w:p w14:paraId="19F54CE6" w14:textId="77777777" w:rsidR="00001D50" w:rsidRPr="00CE67B0" w:rsidRDefault="00001D50" w:rsidP="003C5AAA">
      <w:pPr>
        <w:jc w:val="both"/>
        <w:rPr>
          <w:sz w:val="22"/>
          <w:szCs w:val="22"/>
        </w:rPr>
      </w:pPr>
    </w:p>
    <w:p w14:paraId="754BEE31" w14:textId="18155980" w:rsidR="004A613F" w:rsidRPr="00CE67B0" w:rsidRDefault="00B2765D" w:rsidP="000C44AC">
      <w:pPr>
        <w:autoSpaceDE w:val="0"/>
        <w:autoSpaceDN w:val="0"/>
        <w:adjustRightInd w:val="0"/>
        <w:rPr>
          <w:b/>
          <w:sz w:val="22"/>
          <w:szCs w:val="22"/>
        </w:rPr>
      </w:pPr>
      <w:r w:rsidRPr="00CE67B0">
        <w:rPr>
          <w:b/>
          <w:sz w:val="22"/>
          <w:szCs w:val="22"/>
        </w:rPr>
        <w:t>10</w:t>
      </w:r>
      <w:r w:rsidR="003C3E1E" w:rsidRPr="00CE67B0">
        <w:rPr>
          <w:b/>
          <w:sz w:val="22"/>
          <w:szCs w:val="22"/>
        </w:rPr>
        <w:t xml:space="preserve">. DOS RECURSOS </w:t>
      </w:r>
    </w:p>
    <w:p w14:paraId="4E89D9D7" w14:textId="77777777" w:rsidR="00AA2765" w:rsidRPr="00CE67B0" w:rsidRDefault="00AA2765" w:rsidP="000C44AC">
      <w:pPr>
        <w:autoSpaceDE w:val="0"/>
        <w:autoSpaceDN w:val="0"/>
        <w:adjustRightInd w:val="0"/>
        <w:rPr>
          <w:b/>
          <w:sz w:val="22"/>
          <w:szCs w:val="22"/>
        </w:rPr>
      </w:pPr>
    </w:p>
    <w:p w14:paraId="72F047CF" w14:textId="0110023B" w:rsidR="004A613F" w:rsidRPr="00CE67B0" w:rsidRDefault="00B2765D" w:rsidP="00AA2765">
      <w:pPr>
        <w:autoSpaceDE w:val="0"/>
        <w:autoSpaceDN w:val="0"/>
        <w:adjustRightInd w:val="0"/>
        <w:spacing w:after="176"/>
        <w:jc w:val="both"/>
        <w:rPr>
          <w:sz w:val="22"/>
          <w:szCs w:val="22"/>
        </w:rPr>
      </w:pPr>
      <w:r w:rsidRPr="00CE67B0">
        <w:rPr>
          <w:sz w:val="22"/>
          <w:szCs w:val="22"/>
        </w:rPr>
        <w:t>10</w:t>
      </w:r>
      <w:r w:rsidR="004A613F" w:rsidRPr="00CE67B0">
        <w:rPr>
          <w:sz w:val="22"/>
          <w:szCs w:val="22"/>
        </w:rPr>
        <w:t>.1.A interposição de recurso contra a decisão proferida pel</w:t>
      </w:r>
      <w:r w:rsidR="004935EB" w:rsidRPr="00CE67B0">
        <w:rPr>
          <w:sz w:val="22"/>
          <w:szCs w:val="22"/>
        </w:rPr>
        <w:t>a</w:t>
      </w:r>
      <w:r w:rsidR="004A613F" w:rsidRPr="00CE67B0">
        <w:rPr>
          <w:sz w:val="22"/>
          <w:szCs w:val="22"/>
        </w:rPr>
        <w:t xml:space="preserve"> </w:t>
      </w:r>
      <w:r w:rsidR="004935EB" w:rsidRPr="00CE67B0">
        <w:rPr>
          <w:sz w:val="22"/>
          <w:szCs w:val="22"/>
        </w:rPr>
        <w:t>pregoeira</w:t>
      </w:r>
      <w:r w:rsidR="004A613F" w:rsidRPr="00CE67B0">
        <w:rPr>
          <w:sz w:val="22"/>
          <w:szCs w:val="22"/>
        </w:rPr>
        <w:t xml:space="preserve"> observará o disposto no art. 165 da Lei nº 14.133 de 2021. </w:t>
      </w:r>
    </w:p>
    <w:p w14:paraId="06FFD799" w14:textId="4F1D4136" w:rsidR="004A613F" w:rsidRPr="00CE67B0" w:rsidRDefault="00B2765D" w:rsidP="00AA2765">
      <w:pPr>
        <w:autoSpaceDE w:val="0"/>
        <w:autoSpaceDN w:val="0"/>
        <w:adjustRightInd w:val="0"/>
        <w:spacing w:after="176"/>
        <w:jc w:val="both"/>
        <w:rPr>
          <w:sz w:val="22"/>
          <w:szCs w:val="22"/>
        </w:rPr>
      </w:pPr>
      <w:r w:rsidRPr="00CE67B0">
        <w:rPr>
          <w:sz w:val="22"/>
          <w:szCs w:val="22"/>
        </w:rPr>
        <w:t>10</w:t>
      </w:r>
      <w:r w:rsidR="004A613F" w:rsidRPr="00CE67B0">
        <w:rPr>
          <w:sz w:val="22"/>
          <w:szCs w:val="22"/>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3716E24" w14:textId="77777777" w:rsidR="00BA3E05" w:rsidRPr="00CE67B0" w:rsidRDefault="00BA3E05" w:rsidP="004277D9">
      <w:pPr>
        <w:autoSpaceDE w:val="0"/>
        <w:autoSpaceDN w:val="0"/>
        <w:adjustRightInd w:val="0"/>
        <w:jc w:val="both"/>
        <w:rPr>
          <w:sz w:val="22"/>
          <w:szCs w:val="22"/>
        </w:rPr>
      </w:pPr>
    </w:p>
    <w:p w14:paraId="338A5AC5" w14:textId="44730418" w:rsidR="00BA3E05" w:rsidRPr="00CE67B0" w:rsidRDefault="00BA3E05" w:rsidP="004277D9">
      <w:pPr>
        <w:autoSpaceDE w:val="0"/>
        <w:autoSpaceDN w:val="0"/>
        <w:adjustRightInd w:val="0"/>
        <w:jc w:val="both"/>
        <w:rPr>
          <w:sz w:val="22"/>
          <w:szCs w:val="22"/>
        </w:rPr>
      </w:pPr>
      <w:r w:rsidRPr="00CE67B0">
        <w:rPr>
          <w:sz w:val="22"/>
          <w:szCs w:val="22"/>
        </w:rPr>
        <w:t xml:space="preserve">10.3.A intenção de recorrer deverá ser manifestada imediatamente após a declaração de vencedor, sob pena de preclusão. O tempo mínimo para manifestação da intenção de recurso será de 30 minutos. </w:t>
      </w:r>
    </w:p>
    <w:p w14:paraId="12094C66" w14:textId="77777777" w:rsidR="006027FB" w:rsidRPr="00CE67B0" w:rsidRDefault="006027FB" w:rsidP="00AA2765">
      <w:pPr>
        <w:autoSpaceDE w:val="0"/>
        <w:autoSpaceDN w:val="0"/>
        <w:adjustRightInd w:val="0"/>
        <w:jc w:val="both"/>
        <w:rPr>
          <w:sz w:val="22"/>
          <w:szCs w:val="22"/>
        </w:rPr>
      </w:pPr>
    </w:p>
    <w:p w14:paraId="17C642F9" w14:textId="65E66288" w:rsidR="004A613F" w:rsidRPr="00CE67B0" w:rsidRDefault="00B2765D" w:rsidP="00AA2765">
      <w:pPr>
        <w:autoSpaceDE w:val="0"/>
        <w:autoSpaceDN w:val="0"/>
        <w:adjustRightInd w:val="0"/>
        <w:jc w:val="both"/>
        <w:rPr>
          <w:sz w:val="22"/>
          <w:szCs w:val="22"/>
        </w:rPr>
      </w:pPr>
      <w:r w:rsidRPr="00CE67B0">
        <w:rPr>
          <w:sz w:val="22"/>
          <w:szCs w:val="22"/>
        </w:rPr>
        <w:t>10</w:t>
      </w:r>
      <w:r w:rsidR="004A613F" w:rsidRPr="00CE67B0">
        <w:rPr>
          <w:sz w:val="22"/>
          <w:szCs w:val="22"/>
        </w:rPr>
        <w:t>.4.</w:t>
      </w:r>
      <w:r w:rsidR="0013584C" w:rsidRPr="00CE67B0">
        <w:rPr>
          <w:sz w:val="22"/>
          <w:szCs w:val="22"/>
        </w:rPr>
        <w:t xml:space="preserve"> </w:t>
      </w:r>
      <w:r w:rsidR="004A613F" w:rsidRPr="00CE67B0">
        <w:rPr>
          <w:sz w:val="22"/>
          <w:szCs w:val="22"/>
        </w:rPr>
        <w:t xml:space="preserve">Os recursos deverão ser encaminhados em campo próprio do sistema. </w:t>
      </w:r>
    </w:p>
    <w:p w14:paraId="51F0B879" w14:textId="77777777" w:rsidR="004A613F" w:rsidRPr="00CE67B0" w:rsidRDefault="004A613F" w:rsidP="00AA2765">
      <w:pPr>
        <w:autoSpaceDE w:val="0"/>
        <w:autoSpaceDN w:val="0"/>
        <w:adjustRightInd w:val="0"/>
        <w:jc w:val="both"/>
        <w:rPr>
          <w:sz w:val="22"/>
          <w:szCs w:val="22"/>
        </w:rPr>
      </w:pPr>
    </w:p>
    <w:p w14:paraId="2C03F76A" w14:textId="0D45ADF7" w:rsidR="004A613F" w:rsidRPr="00CE67B0" w:rsidRDefault="00B2765D" w:rsidP="00AA2765">
      <w:pPr>
        <w:autoSpaceDE w:val="0"/>
        <w:autoSpaceDN w:val="0"/>
        <w:adjustRightInd w:val="0"/>
        <w:jc w:val="both"/>
        <w:rPr>
          <w:sz w:val="22"/>
          <w:szCs w:val="22"/>
        </w:rPr>
      </w:pPr>
      <w:r w:rsidRPr="00CE67B0">
        <w:rPr>
          <w:sz w:val="22"/>
          <w:szCs w:val="22"/>
        </w:rPr>
        <w:t>10</w:t>
      </w:r>
      <w:r w:rsidR="004A613F" w:rsidRPr="00CE67B0">
        <w:rPr>
          <w:sz w:val="22"/>
          <w:szCs w:val="22"/>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CE67B0" w:rsidRDefault="00B20F07" w:rsidP="00AA2765">
      <w:pPr>
        <w:autoSpaceDE w:val="0"/>
        <w:autoSpaceDN w:val="0"/>
        <w:adjustRightInd w:val="0"/>
        <w:jc w:val="both"/>
        <w:rPr>
          <w:sz w:val="22"/>
          <w:szCs w:val="22"/>
        </w:rPr>
      </w:pPr>
    </w:p>
    <w:p w14:paraId="0A559DF6" w14:textId="1E0CA31F" w:rsidR="00CA0EF6" w:rsidRPr="00CE67B0" w:rsidRDefault="00B2765D" w:rsidP="00052DBF">
      <w:pPr>
        <w:autoSpaceDE w:val="0"/>
        <w:autoSpaceDN w:val="0"/>
        <w:adjustRightInd w:val="0"/>
        <w:jc w:val="both"/>
        <w:rPr>
          <w:sz w:val="22"/>
          <w:szCs w:val="22"/>
        </w:rPr>
      </w:pPr>
      <w:r w:rsidRPr="00CE67B0">
        <w:rPr>
          <w:sz w:val="22"/>
          <w:szCs w:val="22"/>
        </w:rPr>
        <w:t>10</w:t>
      </w:r>
      <w:r w:rsidR="004A613F" w:rsidRPr="00CE67B0">
        <w:rPr>
          <w:sz w:val="22"/>
          <w:szCs w:val="22"/>
        </w:rPr>
        <w:t>.6.</w:t>
      </w:r>
      <w:r w:rsidR="00A71EF8" w:rsidRPr="00CE67B0">
        <w:rPr>
          <w:sz w:val="22"/>
          <w:szCs w:val="22"/>
        </w:rPr>
        <w:t xml:space="preserve"> </w:t>
      </w:r>
      <w:r w:rsidR="00CA0EF6" w:rsidRPr="00CE67B0">
        <w:rPr>
          <w:sz w:val="22"/>
          <w:szCs w:val="22"/>
        </w:rPr>
        <w:t xml:space="preserve">Não serão conhecidas as impugnações e os recursos apresentados fora do prazo legal e/ou subscritos por representante não habilitado legalmente ou não identificado no processo para responder pela licitante. </w:t>
      </w:r>
    </w:p>
    <w:p w14:paraId="18F64BDF" w14:textId="77777777" w:rsidR="00976F83" w:rsidRPr="00CE67B0" w:rsidRDefault="00976F83" w:rsidP="00AA2765">
      <w:pPr>
        <w:autoSpaceDE w:val="0"/>
        <w:autoSpaceDN w:val="0"/>
        <w:adjustRightInd w:val="0"/>
        <w:jc w:val="both"/>
        <w:rPr>
          <w:sz w:val="22"/>
          <w:szCs w:val="22"/>
        </w:rPr>
      </w:pPr>
    </w:p>
    <w:p w14:paraId="1B595AF0" w14:textId="65DA9940" w:rsidR="004A613F" w:rsidRPr="00CE67B0" w:rsidRDefault="00B2765D" w:rsidP="00BA3E05">
      <w:pPr>
        <w:autoSpaceDE w:val="0"/>
        <w:autoSpaceDN w:val="0"/>
        <w:adjustRightInd w:val="0"/>
        <w:jc w:val="both"/>
        <w:rPr>
          <w:sz w:val="22"/>
          <w:szCs w:val="22"/>
        </w:rPr>
      </w:pPr>
      <w:r w:rsidRPr="00CE67B0">
        <w:rPr>
          <w:sz w:val="22"/>
          <w:szCs w:val="22"/>
        </w:rPr>
        <w:t>10</w:t>
      </w:r>
      <w:r w:rsidR="004A613F" w:rsidRPr="00CE67B0">
        <w:rPr>
          <w:sz w:val="22"/>
          <w:szCs w:val="22"/>
        </w:rPr>
        <w:t xml:space="preserve">.7.O recurso e o pedido de reconsideração terão efeito suspensivo do ato ou da decisão recorrida até que sobrevenha decisão final da autoridade competente. </w:t>
      </w:r>
    </w:p>
    <w:p w14:paraId="118952D6" w14:textId="77777777" w:rsidR="00C2065D" w:rsidRPr="00CE67B0" w:rsidRDefault="00C2065D" w:rsidP="00B37A91">
      <w:pPr>
        <w:pStyle w:val="Estilo"/>
        <w:jc w:val="both"/>
        <w:rPr>
          <w:rFonts w:ascii="Times New Roman" w:hAnsi="Times New Roman" w:cs="Times New Roman"/>
          <w:b/>
          <w:sz w:val="22"/>
          <w:szCs w:val="22"/>
        </w:rPr>
      </w:pPr>
    </w:p>
    <w:p w14:paraId="6D457BB9" w14:textId="103D0F86" w:rsidR="00B37A91" w:rsidRPr="00CE67B0" w:rsidRDefault="00B37A91" w:rsidP="00B37A91">
      <w:pPr>
        <w:pStyle w:val="Estilo"/>
        <w:jc w:val="both"/>
        <w:rPr>
          <w:rFonts w:ascii="Times New Roman" w:hAnsi="Times New Roman" w:cs="Times New Roman"/>
          <w:b/>
          <w:sz w:val="22"/>
          <w:szCs w:val="22"/>
        </w:rPr>
      </w:pPr>
      <w:r w:rsidRPr="00CE67B0">
        <w:rPr>
          <w:rFonts w:ascii="Times New Roman" w:hAnsi="Times New Roman" w:cs="Times New Roman"/>
          <w:b/>
          <w:sz w:val="22"/>
          <w:szCs w:val="22"/>
        </w:rPr>
        <w:t>1</w:t>
      </w:r>
      <w:r w:rsidR="00B2765D" w:rsidRPr="00CE67B0">
        <w:rPr>
          <w:rFonts w:ascii="Times New Roman" w:hAnsi="Times New Roman" w:cs="Times New Roman"/>
          <w:b/>
          <w:sz w:val="22"/>
          <w:szCs w:val="22"/>
        </w:rPr>
        <w:t>1</w:t>
      </w:r>
      <w:r w:rsidRPr="00CE67B0">
        <w:rPr>
          <w:rFonts w:ascii="Times New Roman" w:hAnsi="Times New Roman" w:cs="Times New Roman"/>
          <w:b/>
          <w:sz w:val="22"/>
          <w:szCs w:val="22"/>
        </w:rPr>
        <w:t xml:space="preserve">. DA REABERTURA DA SESSÃO PÚBLICA </w:t>
      </w:r>
    </w:p>
    <w:p w14:paraId="1DA84E09" w14:textId="77777777" w:rsidR="00B37A91" w:rsidRPr="00CE67B0" w:rsidRDefault="00B37A91" w:rsidP="00B37A91">
      <w:pPr>
        <w:pStyle w:val="Estilo"/>
        <w:jc w:val="both"/>
        <w:rPr>
          <w:rFonts w:ascii="Times New Roman" w:hAnsi="Times New Roman" w:cs="Times New Roman"/>
          <w:sz w:val="22"/>
          <w:szCs w:val="22"/>
        </w:rPr>
      </w:pPr>
    </w:p>
    <w:p w14:paraId="5CC6836A" w14:textId="169651E8" w:rsidR="00B37A91" w:rsidRPr="00CE67B0" w:rsidRDefault="00B37A91" w:rsidP="00B37A91">
      <w:pPr>
        <w:pStyle w:val="Estilo"/>
        <w:rPr>
          <w:rFonts w:ascii="Times New Roman" w:hAnsi="Times New Roman" w:cs="Times New Roman"/>
          <w:sz w:val="22"/>
          <w:szCs w:val="22"/>
        </w:rPr>
      </w:pPr>
      <w:r w:rsidRPr="00CE67B0">
        <w:rPr>
          <w:rFonts w:ascii="Times New Roman" w:hAnsi="Times New Roman" w:cs="Times New Roman"/>
          <w:sz w:val="22"/>
          <w:szCs w:val="22"/>
        </w:rPr>
        <w:t>1</w:t>
      </w:r>
      <w:r w:rsidR="00B2765D" w:rsidRPr="00CE67B0">
        <w:rPr>
          <w:rFonts w:ascii="Times New Roman" w:hAnsi="Times New Roman" w:cs="Times New Roman"/>
          <w:sz w:val="22"/>
          <w:szCs w:val="22"/>
        </w:rPr>
        <w:t>1</w:t>
      </w:r>
      <w:r w:rsidRPr="00CE67B0">
        <w:rPr>
          <w:rFonts w:ascii="Times New Roman" w:hAnsi="Times New Roman" w:cs="Times New Roman"/>
          <w:sz w:val="22"/>
          <w:szCs w:val="22"/>
        </w:rPr>
        <w:t xml:space="preserve">.1. A sessão pública poderá ser reaberta: </w:t>
      </w:r>
    </w:p>
    <w:p w14:paraId="46AC52AC" w14:textId="77777777" w:rsidR="00B37A91" w:rsidRPr="00CE67B0" w:rsidRDefault="00B37A91" w:rsidP="00B37A91">
      <w:pPr>
        <w:pStyle w:val="Estilo"/>
        <w:jc w:val="both"/>
        <w:rPr>
          <w:rFonts w:ascii="Times New Roman" w:hAnsi="Times New Roman" w:cs="Times New Roman"/>
          <w:sz w:val="22"/>
          <w:szCs w:val="22"/>
        </w:rPr>
      </w:pPr>
    </w:p>
    <w:p w14:paraId="5BEC702B" w14:textId="2EF854B7" w:rsidR="00B37A91" w:rsidRPr="00CE67B0" w:rsidRDefault="00B37A91" w:rsidP="00B37A91">
      <w:pPr>
        <w:pStyle w:val="Estilo"/>
        <w:jc w:val="both"/>
        <w:rPr>
          <w:rFonts w:ascii="Times New Roman" w:hAnsi="Times New Roman" w:cs="Times New Roman"/>
          <w:sz w:val="22"/>
          <w:szCs w:val="22"/>
        </w:rPr>
      </w:pPr>
      <w:r w:rsidRPr="00CE67B0">
        <w:rPr>
          <w:rFonts w:ascii="Times New Roman" w:hAnsi="Times New Roman" w:cs="Times New Roman"/>
          <w:sz w:val="22"/>
          <w:szCs w:val="22"/>
        </w:rPr>
        <w:t>1</w:t>
      </w:r>
      <w:r w:rsidR="00B2765D" w:rsidRPr="00CE67B0">
        <w:rPr>
          <w:rFonts w:ascii="Times New Roman" w:hAnsi="Times New Roman" w:cs="Times New Roman"/>
          <w:sz w:val="22"/>
          <w:szCs w:val="22"/>
        </w:rPr>
        <w:t>1</w:t>
      </w:r>
      <w:r w:rsidRPr="00CE67B0">
        <w:rPr>
          <w:rFonts w:ascii="Times New Roman" w:hAnsi="Times New Roman" w:cs="Times New Roman"/>
          <w:sz w:val="22"/>
          <w:szCs w:val="22"/>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CE67B0" w:rsidRDefault="00B37A91" w:rsidP="00B37A91">
      <w:pPr>
        <w:pStyle w:val="Estilo"/>
        <w:rPr>
          <w:rFonts w:ascii="Times New Roman" w:hAnsi="Times New Roman" w:cs="Times New Roman"/>
          <w:sz w:val="22"/>
          <w:szCs w:val="22"/>
        </w:rPr>
      </w:pPr>
    </w:p>
    <w:p w14:paraId="5C859709" w14:textId="6464C1D9" w:rsidR="00B37A91" w:rsidRPr="00CE67B0" w:rsidRDefault="00B37A91" w:rsidP="00BA3E05">
      <w:pPr>
        <w:pStyle w:val="Estilo"/>
        <w:jc w:val="both"/>
        <w:rPr>
          <w:rFonts w:ascii="Times New Roman" w:hAnsi="Times New Roman" w:cs="Times New Roman"/>
          <w:sz w:val="22"/>
          <w:szCs w:val="22"/>
        </w:rPr>
      </w:pPr>
      <w:r w:rsidRPr="00CE67B0">
        <w:rPr>
          <w:rFonts w:ascii="Times New Roman" w:hAnsi="Times New Roman" w:cs="Times New Roman"/>
          <w:sz w:val="22"/>
          <w:szCs w:val="22"/>
        </w:rPr>
        <w:t>1</w:t>
      </w:r>
      <w:r w:rsidR="00B2765D" w:rsidRPr="00CE67B0">
        <w:rPr>
          <w:rFonts w:ascii="Times New Roman" w:hAnsi="Times New Roman" w:cs="Times New Roman"/>
          <w:sz w:val="22"/>
          <w:szCs w:val="22"/>
        </w:rPr>
        <w:t>1</w:t>
      </w:r>
      <w:r w:rsidRPr="00CE67B0">
        <w:rPr>
          <w:rFonts w:ascii="Times New Roman" w:hAnsi="Times New Roman" w:cs="Times New Roman"/>
          <w:sz w:val="22"/>
          <w:szCs w:val="22"/>
        </w:rPr>
        <w:t>.1.2. Quando houver erro na aceitação do preço</w:t>
      </w:r>
      <w:r w:rsidR="00BA3E05" w:rsidRPr="00CE67B0">
        <w:rPr>
          <w:rFonts w:ascii="Times New Roman" w:hAnsi="Times New Roman" w:cs="Times New Roman"/>
          <w:sz w:val="22"/>
          <w:szCs w:val="22"/>
        </w:rPr>
        <w:t xml:space="preserve"> </w:t>
      </w:r>
      <w:r w:rsidRPr="00CE67B0">
        <w:rPr>
          <w:rFonts w:ascii="Times New Roman" w:hAnsi="Times New Roman" w:cs="Times New Roman"/>
          <w:sz w:val="22"/>
          <w:szCs w:val="22"/>
        </w:rPr>
        <w:t xml:space="preserve">melhor classificado ou quando o licitante declarado vencedor não assinar a </w:t>
      </w:r>
      <w:r w:rsidR="008A1FF2" w:rsidRPr="00CE67B0">
        <w:rPr>
          <w:rFonts w:ascii="Times New Roman" w:hAnsi="Times New Roman" w:cs="Times New Roman"/>
          <w:iCs/>
          <w:sz w:val="22"/>
          <w:szCs w:val="22"/>
        </w:rPr>
        <w:t>Ata de Registro de Preço</w:t>
      </w:r>
      <w:r w:rsidRPr="00CE67B0">
        <w:rPr>
          <w:rFonts w:ascii="Times New Roman" w:hAnsi="Times New Roman" w:cs="Times New Roman"/>
          <w:sz w:val="22"/>
          <w:szCs w:val="22"/>
        </w:rPr>
        <w:t>, não retirar o instrumento equivalente ou não comprovar a regularização fiscal, nos termos do art. 43, §1º da LC nº 123/2006. Nessas hipóteses, serão adotados os procedimentos imediatamente posteriores ao encerramento da etapa de lances</w:t>
      </w:r>
      <w:r w:rsidR="00BA3E05" w:rsidRPr="00CE67B0">
        <w:rPr>
          <w:rFonts w:ascii="Times New Roman" w:hAnsi="Times New Roman" w:cs="Times New Roman"/>
          <w:sz w:val="22"/>
          <w:szCs w:val="22"/>
        </w:rPr>
        <w:t>.</w:t>
      </w:r>
    </w:p>
    <w:p w14:paraId="086D89D6" w14:textId="77777777" w:rsidR="00BA3E05" w:rsidRPr="00CE67B0" w:rsidRDefault="00BA3E05" w:rsidP="00BA3E05">
      <w:pPr>
        <w:pStyle w:val="Estilo"/>
        <w:jc w:val="both"/>
        <w:rPr>
          <w:rFonts w:ascii="Times New Roman" w:hAnsi="Times New Roman" w:cs="Times New Roman"/>
          <w:sz w:val="22"/>
          <w:szCs w:val="22"/>
        </w:rPr>
      </w:pPr>
    </w:p>
    <w:p w14:paraId="0C00203F" w14:textId="264E7B8F" w:rsidR="00B37A91" w:rsidRPr="00CE67B0" w:rsidRDefault="00B37A91" w:rsidP="00B37A91">
      <w:pPr>
        <w:pStyle w:val="Estilo"/>
        <w:jc w:val="both"/>
        <w:rPr>
          <w:rFonts w:ascii="Times New Roman" w:hAnsi="Times New Roman" w:cs="Times New Roman"/>
          <w:sz w:val="22"/>
          <w:szCs w:val="22"/>
        </w:rPr>
      </w:pPr>
      <w:r w:rsidRPr="00CE67B0">
        <w:rPr>
          <w:rFonts w:ascii="Times New Roman" w:hAnsi="Times New Roman" w:cs="Times New Roman"/>
          <w:sz w:val="22"/>
          <w:szCs w:val="22"/>
        </w:rPr>
        <w:t>1</w:t>
      </w:r>
      <w:r w:rsidR="00B2765D" w:rsidRPr="00CE67B0">
        <w:rPr>
          <w:rFonts w:ascii="Times New Roman" w:hAnsi="Times New Roman" w:cs="Times New Roman"/>
          <w:sz w:val="22"/>
          <w:szCs w:val="22"/>
        </w:rPr>
        <w:t>1</w:t>
      </w:r>
      <w:r w:rsidRPr="00CE67B0">
        <w:rPr>
          <w:rFonts w:ascii="Times New Roman" w:hAnsi="Times New Roman" w:cs="Times New Roman"/>
          <w:sz w:val="22"/>
          <w:szCs w:val="22"/>
        </w:rPr>
        <w:t xml:space="preserve">.2. Todos os licitantes remanescentes deverão ser convocados para acompanhar a sessão reaberta. </w:t>
      </w:r>
    </w:p>
    <w:p w14:paraId="7BE1BA8B" w14:textId="77777777" w:rsidR="00B37A91" w:rsidRPr="00CE67B0" w:rsidRDefault="00B37A91" w:rsidP="00B37A91">
      <w:pPr>
        <w:pStyle w:val="Estilo"/>
        <w:rPr>
          <w:rFonts w:ascii="Times New Roman" w:hAnsi="Times New Roman" w:cs="Times New Roman"/>
          <w:sz w:val="22"/>
          <w:szCs w:val="22"/>
        </w:rPr>
      </w:pPr>
    </w:p>
    <w:p w14:paraId="1DBE6667" w14:textId="11951F14" w:rsidR="00B37A91" w:rsidRPr="00CE67B0" w:rsidRDefault="00B37A91" w:rsidP="00B37A91">
      <w:pPr>
        <w:pStyle w:val="Estilo"/>
        <w:jc w:val="both"/>
        <w:rPr>
          <w:rFonts w:ascii="Times New Roman" w:hAnsi="Times New Roman" w:cs="Times New Roman"/>
          <w:sz w:val="22"/>
          <w:szCs w:val="22"/>
        </w:rPr>
      </w:pPr>
      <w:r w:rsidRPr="00CE67B0">
        <w:rPr>
          <w:rFonts w:ascii="Times New Roman" w:hAnsi="Times New Roman" w:cs="Times New Roman"/>
          <w:sz w:val="22"/>
          <w:szCs w:val="22"/>
        </w:rPr>
        <w:t>1</w:t>
      </w:r>
      <w:r w:rsidR="00B2765D" w:rsidRPr="00CE67B0">
        <w:rPr>
          <w:rFonts w:ascii="Times New Roman" w:hAnsi="Times New Roman" w:cs="Times New Roman"/>
          <w:sz w:val="22"/>
          <w:szCs w:val="22"/>
        </w:rPr>
        <w:t>1</w:t>
      </w:r>
      <w:r w:rsidRPr="00CE67B0">
        <w:rPr>
          <w:rFonts w:ascii="Times New Roman" w:hAnsi="Times New Roman" w:cs="Times New Roman"/>
          <w:sz w:val="22"/>
          <w:szCs w:val="22"/>
        </w:rPr>
        <w:t>.</w:t>
      </w:r>
      <w:r w:rsidR="008A16EB" w:rsidRPr="00CE67B0">
        <w:rPr>
          <w:rFonts w:ascii="Times New Roman" w:hAnsi="Times New Roman" w:cs="Times New Roman"/>
          <w:sz w:val="22"/>
          <w:szCs w:val="22"/>
        </w:rPr>
        <w:t>3</w:t>
      </w:r>
      <w:r w:rsidRPr="00CE67B0">
        <w:rPr>
          <w:rFonts w:ascii="Times New Roman" w:hAnsi="Times New Roman" w:cs="Times New Roman"/>
          <w:sz w:val="22"/>
          <w:szCs w:val="22"/>
        </w:rPr>
        <w:t xml:space="preserve"> A convocação se dará por meio do sistema eletrônico (“chat”), de acordo com a fase do procedimento licitatório. </w:t>
      </w:r>
    </w:p>
    <w:p w14:paraId="7D499EB5" w14:textId="658209E1" w:rsidR="00507151" w:rsidRPr="00CE67B0" w:rsidRDefault="00507151" w:rsidP="00B37A91">
      <w:pPr>
        <w:pStyle w:val="Estilo"/>
        <w:jc w:val="both"/>
        <w:rPr>
          <w:rFonts w:ascii="Times New Roman" w:hAnsi="Times New Roman" w:cs="Times New Roman"/>
          <w:sz w:val="22"/>
          <w:szCs w:val="22"/>
        </w:rPr>
      </w:pPr>
    </w:p>
    <w:p w14:paraId="508F7CA3" w14:textId="5CE71DF7" w:rsidR="006F29EB" w:rsidRPr="00CE67B0" w:rsidRDefault="006F29EB" w:rsidP="006F29EB">
      <w:pPr>
        <w:keepNext/>
        <w:autoSpaceDE w:val="0"/>
        <w:rPr>
          <w:b/>
          <w:bCs/>
          <w:sz w:val="22"/>
          <w:szCs w:val="22"/>
        </w:rPr>
      </w:pPr>
      <w:r w:rsidRPr="00CE67B0">
        <w:rPr>
          <w:b/>
          <w:bCs/>
          <w:sz w:val="22"/>
          <w:szCs w:val="22"/>
        </w:rPr>
        <w:t>12</w:t>
      </w:r>
      <w:r w:rsidR="00DB5732" w:rsidRPr="00CE67B0">
        <w:rPr>
          <w:b/>
          <w:bCs/>
          <w:sz w:val="22"/>
          <w:szCs w:val="22"/>
        </w:rPr>
        <w:t xml:space="preserve">. </w:t>
      </w:r>
      <w:r w:rsidRPr="00CE67B0">
        <w:rPr>
          <w:b/>
          <w:bCs/>
          <w:sz w:val="22"/>
          <w:szCs w:val="22"/>
        </w:rPr>
        <w:t>DA ASSINATURA DA ATA DE REGISTRO DE PREÇOS</w:t>
      </w:r>
    </w:p>
    <w:p w14:paraId="2BAD6736" w14:textId="77777777" w:rsidR="006F29EB" w:rsidRPr="00CE67B0" w:rsidRDefault="006F29EB" w:rsidP="006F29EB">
      <w:pPr>
        <w:autoSpaceDE w:val="0"/>
        <w:jc w:val="both"/>
        <w:rPr>
          <w:b/>
          <w:sz w:val="22"/>
          <w:szCs w:val="22"/>
        </w:rPr>
      </w:pPr>
    </w:p>
    <w:p w14:paraId="365D4EF8" w14:textId="29595291" w:rsidR="006F29EB" w:rsidRPr="00CE67B0" w:rsidRDefault="006F29EB" w:rsidP="006F29EB">
      <w:pPr>
        <w:autoSpaceDE w:val="0"/>
        <w:jc w:val="both"/>
        <w:rPr>
          <w:rFonts w:eastAsia="Arial Unicode MS"/>
          <w:sz w:val="22"/>
          <w:szCs w:val="22"/>
        </w:rPr>
      </w:pPr>
      <w:r w:rsidRPr="00CE67B0">
        <w:rPr>
          <w:rFonts w:eastAsia="Arial Unicode MS"/>
          <w:sz w:val="22"/>
          <w:szCs w:val="22"/>
        </w:rPr>
        <w:t>12.1</w:t>
      </w:r>
      <w:r w:rsidRPr="00CE67B0">
        <w:rPr>
          <w:rFonts w:eastAsia="Arial Unicode MS"/>
          <w:b/>
          <w:sz w:val="22"/>
          <w:szCs w:val="22"/>
        </w:rPr>
        <w:t xml:space="preserve">. </w:t>
      </w:r>
      <w:r w:rsidRPr="00CE67B0">
        <w:rPr>
          <w:rFonts w:eastAsia="Arial Unicode MS"/>
          <w:sz w:val="22"/>
          <w:szCs w:val="22"/>
        </w:rPr>
        <w:t xml:space="preserve">Após a homologação do procedimento licitatório, o concorrente vencedor será convocado para assinatura da ata de Registro de Preços, no prazo de até 05 (cinco) dias, a contar do recebimento da notificação, </w:t>
      </w:r>
      <w:r w:rsidRPr="00CE67B0">
        <w:rPr>
          <w:sz w:val="22"/>
          <w:szCs w:val="22"/>
        </w:rPr>
        <w:t>emitida pelo Departamento de Suprimentos</w:t>
      </w:r>
      <w:r w:rsidRPr="00CE67B0">
        <w:rPr>
          <w:rFonts w:eastAsia="Arial Unicode MS"/>
          <w:sz w:val="22"/>
          <w:szCs w:val="22"/>
        </w:rPr>
        <w:t>, de acordo com as cláusulas constantes na minuta da Ata de Registro de Preços – ANEXO V, parte integrante deste edital, podendo ser prorrogado por igual período, devidamente justificado e aceito pela administração, com a apresentação dos seguintes documentos:</w:t>
      </w:r>
    </w:p>
    <w:p w14:paraId="34AB5D75" w14:textId="77777777" w:rsidR="006F29EB" w:rsidRPr="00CE67B0" w:rsidRDefault="006F29EB" w:rsidP="006F29EB">
      <w:pPr>
        <w:autoSpaceDE w:val="0"/>
        <w:jc w:val="both"/>
        <w:rPr>
          <w:rFonts w:eastAsia="Arial Unicode MS"/>
          <w:sz w:val="22"/>
          <w:szCs w:val="22"/>
        </w:rPr>
      </w:pPr>
    </w:p>
    <w:p w14:paraId="2D2D116B" w14:textId="62C14D81" w:rsidR="006F29EB" w:rsidRPr="00CE67B0" w:rsidRDefault="006F29EB" w:rsidP="006F29EB">
      <w:pPr>
        <w:jc w:val="both"/>
        <w:rPr>
          <w:sz w:val="22"/>
          <w:szCs w:val="22"/>
        </w:rPr>
      </w:pPr>
      <w:r w:rsidRPr="00CE67B0">
        <w:rPr>
          <w:sz w:val="22"/>
          <w:szCs w:val="22"/>
        </w:rPr>
        <w:t>a) Apresentação do Anexo VI – Termo de Designação de Preposto, o qual será o responsável pela fiscalização, prestar toda assistência e orientação que se fizerem necessárias, conforme art.118 da Lei Federal nº 14.133/2021.</w:t>
      </w:r>
    </w:p>
    <w:p w14:paraId="35020D63" w14:textId="77777777" w:rsidR="006F29EB" w:rsidRPr="00CE67B0" w:rsidRDefault="006F29EB" w:rsidP="006F29EB">
      <w:pPr>
        <w:tabs>
          <w:tab w:val="left" w:pos="284"/>
        </w:tabs>
        <w:jc w:val="both"/>
        <w:rPr>
          <w:sz w:val="22"/>
          <w:szCs w:val="22"/>
        </w:rPr>
      </w:pPr>
    </w:p>
    <w:p w14:paraId="2AC86ECD" w14:textId="770A3C6E" w:rsidR="006F29EB" w:rsidRPr="00CE67B0" w:rsidRDefault="006F29EB" w:rsidP="00FB52BD">
      <w:pPr>
        <w:tabs>
          <w:tab w:val="left" w:pos="284"/>
        </w:tabs>
        <w:jc w:val="both"/>
        <w:rPr>
          <w:sz w:val="22"/>
          <w:szCs w:val="22"/>
          <w:lang w:eastAsia="ar-SA"/>
        </w:rPr>
      </w:pPr>
      <w:r w:rsidRPr="00CE67B0">
        <w:rPr>
          <w:sz w:val="22"/>
          <w:szCs w:val="22"/>
        </w:rPr>
        <w:t xml:space="preserve">b) </w:t>
      </w:r>
      <w:r w:rsidRPr="00CE67B0">
        <w:rPr>
          <w:sz w:val="22"/>
          <w:szCs w:val="22"/>
          <w:u w:val="single"/>
          <w:lang w:eastAsia="ar-SA"/>
        </w:rPr>
        <w:t>A empresa deverá apresentar a Declaração de Atualização Cadastral, emitida através do site do Tribunal de Contas do Estado (em nome do responsável pela assinatura d</w:t>
      </w:r>
      <w:r w:rsidR="008A1FF2" w:rsidRPr="00CE67B0">
        <w:rPr>
          <w:sz w:val="22"/>
          <w:szCs w:val="22"/>
          <w:u w:val="single"/>
          <w:lang w:eastAsia="ar-SA"/>
        </w:rPr>
        <w:t>a</w:t>
      </w:r>
      <w:r w:rsidRPr="00CE67B0">
        <w:rPr>
          <w:sz w:val="22"/>
          <w:szCs w:val="22"/>
          <w:u w:val="single"/>
          <w:lang w:eastAsia="ar-SA"/>
        </w:rPr>
        <w:t xml:space="preserve"> </w:t>
      </w:r>
      <w:r w:rsidR="008A1FF2" w:rsidRPr="00CE67B0">
        <w:rPr>
          <w:iCs/>
          <w:sz w:val="22"/>
          <w:szCs w:val="22"/>
        </w:rPr>
        <w:t>Ata de Registro de Preço</w:t>
      </w:r>
      <w:r w:rsidRPr="00CE67B0">
        <w:rPr>
          <w:sz w:val="22"/>
          <w:szCs w:val="22"/>
          <w:u w:val="single"/>
          <w:lang w:eastAsia="ar-SA"/>
        </w:rPr>
        <w:t xml:space="preserve"> e do preposto indicado no ANEXO VI - Termo de Designação do Preposto</w:t>
      </w:r>
      <w:r w:rsidR="00BA3E05" w:rsidRPr="00CE67B0">
        <w:rPr>
          <w:sz w:val="22"/>
          <w:szCs w:val="22"/>
          <w:u w:val="single"/>
          <w:lang w:eastAsia="ar-SA"/>
        </w:rPr>
        <w:t>).</w:t>
      </w:r>
    </w:p>
    <w:p w14:paraId="664F6E29" w14:textId="77777777" w:rsidR="006F29EB" w:rsidRPr="00CE67B0" w:rsidRDefault="006F29EB" w:rsidP="006F29EB">
      <w:pPr>
        <w:pStyle w:val="Estilo"/>
        <w:jc w:val="both"/>
        <w:rPr>
          <w:rFonts w:ascii="Times New Roman" w:hAnsi="Times New Roman" w:cs="Times New Roman"/>
          <w:sz w:val="22"/>
          <w:szCs w:val="22"/>
        </w:rPr>
      </w:pPr>
    </w:p>
    <w:p w14:paraId="104203DF" w14:textId="2B77A58B" w:rsidR="006F29EB" w:rsidRPr="00CE67B0" w:rsidRDefault="006F29EB" w:rsidP="006F29EB">
      <w:pPr>
        <w:pStyle w:val="Estilo"/>
        <w:jc w:val="both"/>
        <w:rPr>
          <w:rFonts w:ascii="Times New Roman" w:hAnsi="Times New Roman" w:cs="Times New Roman"/>
          <w:sz w:val="22"/>
          <w:szCs w:val="22"/>
        </w:rPr>
      </w:pPr>
      <w:r w:rsidRPr="00CE67B0">
        <w:rPr>
          <w:rFonts w:ascii="Times New Roman" w:hAnsi="Times New Roman" w:cs="Times New Roman"/>
          <w:sz w:val="22"/>
          <w:szCs w:val="22"/>
        </w:rPr>
        <w:t>c) Se alguma das certidões anteriormente apresentadas para habilitação ou constantes do cadastro estiverem vencidas na assinatura d</w:t>
      </w:r>
      <w:r w:rsidR="008A1FF2" w:rsidRPr="00CE67B0">
        <w:rPr>
          <w:rFonts w:ascii="Times New Roman" w:hAnsi="Times New Roman" w:cs="Times New Roman"/>
          <w:sz w:val="22"/>
          <w:szCs w:val="22"/>
        </w:rPr>
        <w:t>a</w:t>
      </w:r>
      <w:r w:rsidRPr="00CE67B0">
        <w:rPr>
          <w:rFonts w:ascii="Times New Roman" w:hAnsi="Times New Roman" w:cs="Times New Roman"/>
          <w:sz w:val="22"/>
          <w:szCs w:val="22"/>
        </w:rPr>
        <w:t xml:space="preserve"> </w:t>
      </w:r>
      <w:r w:rsidR="008A1FF2" w:rsidRPr="00CE67B0">
        <w:rPr>
          <w:rFonts w:ascii="Times New Roman" w:hAnsi="Times New Roman" w:cs="Times New Roman"/>
          <w:iCs/>
          <w:sz w:val="22"/>
          <w:szCs w:val="22"/>
        </w:rPr>
        <w:t>Ata de Registro de Preço</w:t>
      </w:r>
      <w:r w:rsidRPr="00CE67B0">
        <w:rPr>
          <w:rFonts w:ascii="Times New Roman" w:hAnsi="Times New Roman" w:cs="Times New Roman"/>
          <w:sz w:val="22"/>
          <w:szCs w:val="22"/>
        </w:rPr>
        <w:t xml:space="preserve">, a licitante vencedora deverá apresentar o documento em vigor. </w:t>
      </w:r>
    </w:p>
    <w:p w14:paraId="5E7C8F12" w14:textId="1C7DFC7D" w:rsidR="00FB52BD" w:rsidRPr="00CE67B0" w:rsidRDefault="00FB52BD" w:rsidP="00FB52BD">
      <w:pPr>
        <w:pStyle w:val="Estilo"/>
        <w:jc w:val="both"/>
        <w:rPr>
          <w:rFonts w:ascii="Times New Roman" w:hAnsi="Times New Roman" w:cs="Times New Roman"/>
          <w:sz w:val="22"/>
          <w:szCs w:val="22"/>
        </w:rPr>
      </w:pPr>
    </w:p>
    <w:p w14:paraId="13200E66" w14:textId="3E5425D5" w:rsidR="006F29EB" w:rsidRPr="00CE67B0" w:rsidRDefault="00BA3E05" w:rsidP="00BA3E05">
      <w:pPr>
        <w:pStyle w:val="Estilo"/>
        <w:jc w:val="both"/>
        <w:rPr>
          <w:rFonts w:ascii="Times New Roman" w:hAnsi="Times New Roman" w:cs="Times New Roman"/>
          <w:sz w:val="22"/>
          <w:szCs w:val="22"/>
        </w:rPr>
      </w:pPr>
      <w:r w:rsidRPr="00CE67B0">
        <w:rPr>
          <w:rFonts w:ascii="Times New Roman" w:hAnsi="Times New Roman" w:cs="Times New Roman"/>
          <w:sz w:val="22"/>
          <w:szCs w:val="22"/>
        </w:rPr>
        <w:t xml:space="preserve">12.2. Deixando a empresa vencedora de assinar a Ata de Registro de Preço, no prazo fixado e a não apresentação do documento definido no item 12.1. e suas alíneas, poderá a autoridade competente, sem prejuízo da aplicação das sanções administrativas, examinar as ofertas subsequentes e a qualificação das licitantes, na ordem de classificação, e assim sucessivamente, até a apuração de uma que atenda ao edital, sendo a respectiva licitante declarada vencedora. </w:t>
      </w:r>
    </w:p>
    <w:p w14:paraId="4FD52C3B" w14:textId="77777777" w:rsidR="006F29EB" w:rsidRPr="00CE67B0" w:rsidRDefault="006F29EB" w:rsidP="006F29EB">
      <w:pPr>
        <w:autoSpaceDE w:val="0"/>
        <w:autoSpaceDN w:val="0"/>
        <w:adjustRightInd w:val="0"/>
        <w:jc w:val="both"/>
        <w:rPr>
          <w:sz w:val="22"/>
          <w:szCs w:val="22"/>
        </w:rPr>
      </w:pPr>
    </w:p>
    <w:p w14:paraId="7CA3A935" w14:textId="10258846" w:rsidR="009C5E2F" w:rsidRPr="00CE67B0" w:rsidRDefault="006F29EB" w:rsidP="00FB52BD">
      <w:pPr>
        <w:autoSpaceDE w:val="0"/>
        <w:autoSpaceDN w:val="0"/>
        <w:adjustRightInd w:val="0"/>
        <w:jc w:val="both"/>
        <w:rPr>
          <w:sz w:val="22"/>
          <w:szCs w:val="22"/>
        </w:rPr>
      </w:pPr>
      <w:r w:rsidRPr="00CE67B0">
        <w:rPr>
          <w:rFonts w:eastAsia="Arial Unicode MS"/>
          <w:sz w:val="22"/>
          <w:szCs w:val="22"/>
        </w:rPr>
        <w:t>12.</w:t>
      </w:r>
      <w:r w:rsidR="009C5E2F" w:rsidRPr="00CE67B0">
        <w:rPr>
          <w:rFonts w:eastAsia="Arial Unicode MS"/>
          <w:sz w:val="22"/>
          <w:szCs w:val="22"/>
        </w:rPr>
        <w:t>3</w:t>
      </w:r>
      <w:r w:rsidRPr="00CE67B0">
        <w:rPr>
          <w:rFonts w:eastAsia="Arial Unicode MS"/>
          <w:sz w:val="22"/>
          <w:szCs w:val="22"/>
        </w:rPr>
        <w:t>.</w:t>
      </w:r>
      <w:r w:rsidRPr="00CE67B0">
        <w:rPr>
          <w:rFonts w:eastAsia="Arial Unicode MS"/>
          <w:b/>
          <w:sz w:val="22"/>
          <w:szCs w:val="22"/>
        </w:rPr>
        <w:t xml:space="preserve"> </w:t>
      </w:r>
      <w:r w:rsidRPr="00CE67B0">
        <w:rPr>
          <w:rFonts w:eastAsia="Arial Unicode MS"/>
          <w:sz w:val="22"/>
          <w:szCs w:val="22"/>
        </w:rPr>
        <w:t>O prazo de vigência da Ata de Registro de Preços será de 12 (doze) meses, contados a partir da assinatura da mesma, prorrogável por igual período, desde que comprovado o preço vantajoso</w:t>
      </w:r>
      <w:r w:rsidR="009C5E2F" w:rsidRPr="00CE67B0">
        <w:rPr>
          <w:rFonts w:eastAsia="Arial Unicode MS"/>
          <w:sz w:val="22"/>
          <w:szCs w:val="22"/>
        </w:rPr>
        <w:t xml:space="preserve">, </w:t>
      </w:r>
      <w:r w:rsidR="009C5E2F" w:rsidRPr="00CE67B0">
        <w:rPr>
          <w:sz w:val="22"/>
          <w:szCs w:val="22"/>
        </w:rPr>
        <w:t>nos termos da Lei nº 14.133/21</w:t>
      </w:r>
      <w:r w:rsidR="00BA3E05" w:rsidRPr="00CE67B0">
        <w:rPr>
          <w:sz w:val="22"/>
          <w:szCs w:val="22"/>
        </w:rPr>
        <w:t>.</w:t>
      </w:r>
    </w:p>
    <w:p w14:paraId="015BECBC" w14:textId="5A62C7F6" w:rsidR="006F29EB" w:rsidRPr="00CE67B0" w:rsidRDefault="006F29EB" w:rsidP="00B37A91">
      <w:pPr>
        <w:pStyle w:val="Estilo"/>
        <w:jc w:val="both"/>
        <w:rPr>
          <w:rFonts w:ascii="Times New Roman" w:hAnsi="Times New Roman" w:cs="Times New Roman"/>
          <w:sz w:val="22"/>
          <w:szCs w:val="22"/>
        </w:rPr>
      </w:pPr>
    </w:p>
    <w:p w14:paraId="0712E480" w14:textId="4986EAC6" w:rsidR="00B37A91" w:rsidRPr="00CE67B0" w:rsidRDefault="00B37A91" w:rsidP="00B37A91">
      <w:pPr>
        <w:autoSpaceDE w:val="0"/>
        <w:autoSpaceDN w:val="0"/>
        <w:adjustRightInd w:val="0"/>
        <w:jc w:val="both"/>
        <w:rPr>
          <w:sz w:val="22"/>
          <w:szCs w:val="22"/>
        </w:rPr>
      </w:pPr>
      <w:bookmarkStart w:id="7" w:name="_Hlk160008749"/>
      <w:r w:rsidRPr="00CE67B0">
        <w:rPr>
          <w:sz w:val="22"/>
          <w:szCs w:val="22"/>
        </w:rPr>
        <w:t>1</w:t>
      </w:r>
      <w:r w:rsidR="00D60C13" w:rsidRPr="00CE67B0">
        <w:rPr>
          <w:sz w:val="22"/>
          <w:szCs w:val="22"/>
        </w:rPr>
        <w:t>2.4</w:t>
      </w:r>
      <w:r w:rsidRPr="00CE67B0">
        <w:rPr>
          <w:sz w:val="22"/>
          <w:szCs w:val="22"/>
        </w:rPr>
        <w:t>. O resultado final do Pregão Eletrônico, será divulgado na Imprensa Oficial do Município ou na Imprensa Oficial do Estado e no site da Fundação Indaiatubana de Educação e Cultura.</w:t>
      </w:r>
    </w:p>
    <w:p w14:paraId="75E69BE3" w14:textId="2AF745CF" w:rsidR="009C5E2F" w:rsidRPr="00CE67B0" w:rsidRDefault="009C5E2F" w:rsidP="00B37A91">
      <w:pPr>
        <w:autoSpaceDE w:val="0"/>
        <w:autoSpaceDN w:val="0"/>
        <w:adjustRightInd w:val="0"/>
        <w:rPr>
          <w:sz w:val="22"/>
          <w:szCs w:val="22"/>
        </w:rPr>
      </w:pPr>
    </w:p>
    <w:p w14:paraId="462C2730" w14:textId="51CA21EE" w:rsidR="009C5E2F" w:rsidRDefault="009C5E2F" w:rsidP="009C5E2F">
      <w:pPr>
        <w:pStyle w:val="NormalWeb"/>
        <w:spacing w:before="0" w:beforeAutospacing="0" w:after="0" w:afterAutospacing="0"/>
        <w:jc w:val="both"/>
        <w:rPr>
          <w:rFonts w:ascii="Times New Roman" w:hAnsi="Times New Roman" w:cs="Times New Roman"/>
          <w:b/>
          <w:sz w:val="22"/>
          <w:szCs w:val="22"/>
        </w:rPr>
      </w:pPr>
      <w:r w:rsidRPr="00CE67B0">
        <w:rPr>
          <w:rFonts w:ascii="Times New Roman" w:hAnsi="Times New Roman" w:cs="Times New Roman"/>
          <w:b/>
          <w:bCs/>
          <w:sz w:val="22"/>
          <w:szCs w:val="22"/>
        </w:rPr>
        <w:t>1</w:t>
      </w:r>
      <w:r w:rsidR="00D60C13" w:rsidRPr="00CE67B0">
        <w:rPr>
          <w:rFonts w:ascii="Times New Roman" w:hAnsi="Times New Roman" w:cs="Times New Roman"/>
          <w:b/>
          <w:bCs/>
          <w:sz w:val="22"/>
          <w:szCs w:val="22"/>
        </w:rPr>
        <w:t>3</w:t>
      </w:r>
      <w:r w:rsidRPr="00CE67B0">
        <w:rPr>
          <w:rFonts w:ascii="Times New Roman" w:hAnsi="Times New Roman" w:cs="Times New Roman"/>
          <w:b/>
          <w:bCs/>
          <w:sz w:val="22"/>
          <w:szCs w:val="22"/>
        </w:rPr>
        <w:t xml:space="preserve">. </w:t>
      </w:r>
      <w:r w:rsidRPr="00CE67B0">
        <w:rPr>
          <w:rFonts w:ascii="Times New Roman" w:hAnsi="Times New Roman" w:cs="Times New Roman"/>
          <w:b/>
          <w:sz w:val="22"/>
          <w:szCs w:val="22"/>
        </w:rPr>
        <w:t>CANCELAMENTO DO REGISTRO DO FORNECEDOR REGISTRADO E DOS PREÇOS REGISTRADOS</w:t>
      </w:r>
    </w:p>
    <w:p w14:paraId="52847B4E" w14:textId="77777777" w:rsidR="00CE67B0" w:rsidRPr="00CE67B0" w:rsidRDefault="00CE67B0" w:rsidP="009C5E2F">
      <w:pPr>
        <w:pStyle w:val="NormalWeb"/>
        <w:spacing w:before="0" w:beforeAutospacing="0" w:after="0" w:afterAutospacing="0"/>
        <w:jc w:val="both"/>
        <w:rPr>
          <w:rFonts w:ascii="Times New Roman" w:hAnsi="Times New Roman" w:cs="Times New Roman"/>
          <w:b/>
          <w:sz w:val="22"/>
          <w:szCs w:val="22"/>
        </w:rPr>
      </w:pPr>
    </w:p>
    <w:p w14:paraId="33326D97" w14:textId="1FE17A3F"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 xml:space="preserve">.1. O registro do </w:t>
      </w:r>
      <w:r w:rsidRPr="00CE67B0">
        <w:rPr>
          <w:rFonts w:ascii="Times New Roman" w:hAnsi="Times New Roman" w:cs="Times New Roman"/>
          <w:b/>
          <w:sz w:val="22"/>
          <w:szCs w:val="22"/>
        </w:rPr>
        <w:t>FORNECEDOR REGISTRADO</w:t>
      </w:r>
      <w:r w:rsidRPr="00CE67B0">
        <w:rPr>
          <w:rFonts w:ascii="Times New Roman" w:hAnsi="Times New Roman" w:cs="Times New Roman"/>
          <w:sz w:val="22"/>
          <w:szCs w:val="22"/>
        </w:rPr>
        <w:t xml:space="preserve"> será cancelado pelo gerenciador, quando a EMPRESA: </w:t>
      </w:r>
    </w:p>
    <w:p w14:paraId="30A307B5"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796B7A06" w14:textId="44C5EF59"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.1.1. Descumprir parcial ou total as condições da ARP, sem motivo justificado;</w:t>
      </w:r>
    </w:p>
    <w:p w14:paraId="2B353F21"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34C38DB6" w14:textId="48BABED8"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 xml:space="preserve">.1.2. Não assinar a ARP, ou retirar a nota de empenho, ou instrumento equivalente, no prazo estabelecido pela Administração sem justificativa razoável; </w:t>
      </w:r>
    </w:p>
    <w:p w14:paraId="4D2045D9" w14:textId="208D7DFA"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6A2481A7" w14:textId="53ABB57D"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 xml:space="preserve">.1.3. Não aceitar manter seu preço registrado, na hipótese prevista no artigo 27 § 2º, do Decreto nº 11.462 de 2023; ou </w:t>
      </w:r>
      <w:r w:rsidR="00BA3E05" w:rsidRPr="00CE67B0">
        <w:rPr>
          <w:rFonts w:ascii="Times New Roman" w:hAnsi="Times New Roman" w:cs="Times New Roman"/>
          <w:sz w:val="22"/>
          <w:szCs w:val="22"/>
        </w:rPr>
        <w:t>13</w:t>
      </w:r>
      <w:r w:rsidRPr="00CE67B0">
        <w:rPr>
          <w:rFonts w:ascii="Times New Roman" w:hAnsi="Times New Roman" w:cs="Times New Roman"/>
          <w:sz w:val="22"/>
          <w:szCs w:val="22"/>
        </w:rPr>
        <w:t xml:space="preserve">.1.4. Sofrer sanção prevista nos incisos III ou IV do caput do at. 156 da Lei nº 14.133, de 2021. </w:t>
      </w:r>
    </w:p>
    <w:p w14:paraId="158ECC1F"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22397CAF" w14:textId="02941226"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.1.</w:t>
      </w:r>
      <w:r w:rsidR="009B0F78" w:rsidRPr="00CE67B0">
        <w:rPr>
          <w:rFonts w:ascii="Times New Roman" w:hAnsi="Times New Roman" w:cs="Times New Roman"/>
          <w:sz w:val="22"/>
          <w:szCs w:val="22"/>
        </w:rPr>
        <w:t>3</w:t>
      </w:r>
      <w:r w:rsidRPr="00CE67B0">
        <w:rPr>
          <w:rFonts w:ascii="Times New Roman" w:hAnsi="Times New Roman" w:cs="Times New Roman"/>
          <w:sz w:val="22"/>
          <w:szCs w:val="22"/>
        </w:rPr>
        <w:t xml:space="preserve">.1. Na hipótese de aplicação de sanção prevista nos incisos III ou IV do caput do art. 156 da Lei nº 14.133, de 2021, caso a penalidade aplicada ao </w:t>
      </w:r>
      <w:r w:rsidRPr="00CE67B0">
        <w:rPr>
          <w:rFonts w:ascii="Times New Roman" w:hAnsi="Times New Roman" w:cs="Times New Roman"/>
          <w:b/>
          <w:sz w:val="22"/>
          <w:szCs w:val="22"/>
        </w:rPr>
        <w:t>FORNECEDOR REGISTRADO</w:t>
      </w:r>
      <w:r w:rsidRPr="00CE67B0">
        <w:rPr>
          <w:rFonts w:ascii="Times New Roman" w:hAnsi="Times New Roman" w:cs="Times New Roman"/>
          <w:sz w:val="22"/>
          <w:szCs w:val="22"/>
        </w:rPr>
        <w:t xml:space="preserve"> não ultrapasse o prazo de vigência da ata de registro de preços, poderá o </w:t>
      </w:r>
      <w:r w:rsidRPr="00CE67B0">
        <w:rPr>
          <w:rFonts w:ascii="Times New Roman" w:hAnsi="Times New Roman" w:cs="Times New Roman"/>
          <w:b/>
          <w:sz w:val="22"/>
          <w:szCs w:val="22"/>
        </w:rPr>
        <w:t>ORGÃO GERENCIADOR</w:t>
      </w:r>
      <w:r w:rsidRPr="00CE67B0">
        <w:rPr>
          <w:rFonts w:ascii="Times New Roman" w:hAnsi="Times New Roman" w:cs="Times New Roman"/>
          <w:sz w:val="22"/>
          <w:szCs w:val="22"/>
        </w:rPr>
        <w:t xml:space="preserve"> mediante decisão fundamentada, decidir pela manutenção do registro de preços, vedadas contratações derivadas da ata enquanto perdurarem os efeitos da sanção. </w:t>
      </w:r>
    </w:p>
    <w:p w14:paraId="55E060C9"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1BEDD51D" w14:textId="278052BD"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w:t>
      </w:r>
      <w:r w:rsidR="00D60C13" w:rsidRPr="00CE67B0">
        <w:rPr>
          <w:rFonts w:ascii="Times New Roman" w:hAnsi="Times New Roman" w:cs="Times New Roman"/>
          <w:sz w:val="22"/>
          <w:szCs w:val="22"/>
        </w:rPr>
        <w:t>2</w:t>
      </w:r>
      <w:r w:rsidRPr="00CE67B0">
        <w:rPr>
          <w:rFonts w:ascii="Times New Roman" w:hAnsi="Times New Roman" w:cs="Times New Roman"/>
          <w:sz w:val="22"/>
          <w:szCs w:val="22"/>
        </w:rPr>
        <w:t xml:space="preserve">. Cancelamento de registros nas hipóteses previstas no item </w:t>
      </w:r>
      <w:r w:rsidR="004117E5" w:rsidRPr="00CE67B0">
        <w:rPr>
          <w:rFonts w:ascii="Times New Roman" w:hAnsi="Times New Roman" w:cs="Times New Roman"/>
          <w:sz w:val="22"/>
          <w:szCs w:val="22"/>
        </w:rPr>
        <w:t>13</w:t>
      </w:r>
      <w:r w:rsidRPr="00CE67B0">
        <w:rPr>
          <w:rFonts w:ascii="Times New Roman" w:hAnsi="Times New Roman" w:cs="Times New Roman"/>
          <w:sz w:val="22"/>
          <w:szCs w:val="22"/>
        </w:rPr>
        <w:t xml:space="preserve">.1 será formalizado pelo </w:t>
      </w:r>
      <w:r w:rsidRPr="00CE67B0">
        <w:rPr>
          <w:rFonts w:ascii="Times New Roman" w:hAnsi="Times New Roman" w:cs="Times New Roman"/>
          <w:b/>
          <w:sz w:val="22"/>
          <w:szCs w:val="22"/>
        </w:rPr>
        <w:t>ORGÃO GERENCIADOR,</w:t>
      </w:r>
      <w:r w:rsidRPr="00CE67B0">
        <w:rPr>
          <w:rFonts w:ascii="Times New Roman" w:hAnsi="Times New Roman" w:cs="Times New Roman"/>
          <w:sz w:val="22"/>
          <w:szCs w:val="22"/>
        </w:rPr>
        <w:t xml:space="preserve"> garantidos os princípios do contraditório e da ampla defesa. </w:t>
      </w:r>
    </w:p>
    <w:p w14:paraId="0E158810"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6B118F13" w14:textId="177CA5C2"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 xml:space="preserve">. Na hipótese de cancelamento do registro do </w:t>
      </w:r>
      <w:r w:rsidRPr="00CE67B0">
        <w:rPr>
          <w:rFonts w:ascii="Times New Roman" w:hAnsi="Times New Roman" w:cs="Times New Roman"/>
          <w:b/>
          <w:sz w:val="22"/>
          <w:szCs w:val="22"/>
        </w:rPr>
        <w:t>FORNECEDOR REGISTRADO</w:t>
      </w:r>
      <w:r w:rsidRPr="00CE67B0">
        <w:rPr>
          <w:rFonts w:ascii="Times New Roman" w:hAnsi="Times New Roman" w:cs="Times New Roman"/>
          <w:sz w:val="22"/>
          <w:szCs w:val="22"/>
        </w:rPr>
        <w:t xml:space="preserve">, o </w:t>
      </w:r>
      <w:r w:rsidRPr="00CE67B0">
        <w:rPr>
          <w:rFonts w:ascii="Times New Roman" w:hAnsi="Times New Roman" w:cs="Times New Roman"/>
          <w:b/>
          <w:sz w:val="22"/>
          <w:szCs w:val="22"/>
        </w:rPr>
        <w:t>ORGÃO GERENCIADOR</w:t>
      </w:r>
      <w:r w:rsidRPr="00CE67B0">
        <w:rPr>
          <w:rFonts w:ascii="Times New Roman" w:hAnsi="Times New Roman" w:cs="Times New Roman"/>
          <w:sz w:val="22"/>
          <w:szCs w:val="22"/>
        </w:rPr>
        <w:t xml:space="preserve"> poderá solicitar a convocação dos licitantes que compõem o cadastro de reserva, observada a ordem de classificação. </w:t>
      </w:r>
    </w:p>
    <w:p w14:paraId="1BAAADC3"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7DD8CE01" w14:textId="293B7F4F"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w:t>
      </w:r>
      <w:r w:rsidR="00D60C13" w:rsidRPr="00CE67B0">
        <w:rPr>
          <w:rFonts w:ascii="Times New Roman" w:hAnsi="Times New Roman" w:cs="Times New Roman"/>
          <w:sz w:val="22"/>
          <w:szCs w:val="22"/>
        </w:rPr>
        <w:t>4</w:t>
      </w:r>
      <w:r w:rsidRPr="00CE67B0">
        <w:rPr>
          <w:rFonts w:ascii="Times New Roman" w:hAnsi="Times New Roman" w:cs="Times New Roman"/>
          <w:sz w:val="22"/>
          <w:szCs w:val="22"/>
        </w:rPr>
        <w:t xml:space="preserve">. O cancelamento dos preços registrados poderá ser realizado pelo </w:t>
      </w:r>
      <w:r w:rsidRPr="00CE67B0">
        <w:rPr>
          <w:rFonts w:ascii="Times New Roman" w:hAnsi="Times New Roman" w:cs="Times New Roman"/>
          <w:b/>
          <w:sz w:val="22"/>
          <w:szCs w:val="22"/>
        </w:rPr>
        <w:t>ORGÃO GERENCIADOR</w:t>
      </w:r>
      <w:r w:rsidRPr="00CE67B0">
        <w:rPr>
          <w:rFonts w:ascii="Times New Roman" w:hAnsi="Times New Roman" w:cs="Times New Roman"/>
          <w:sz w:val="22"/>
          <w:szCs w:val="22"/>
        </w:rPr>
        <w:t xml:space="preserve">, em determinada ARP, total ou parcialmente, nas seguintes hipóteses, desde que devidamente comprovadas e justificadas: </w:t>
      </w:r>
    </w:p>
    <w:p w14:paraId="0163F71A"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730B41EF" w14:textId="27466E40"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w:t>
      </w:r>
      <w:r w:rsidR="00D60C13" w:rsidRPr="00CE67B0">
        <w:rPr>
          <w:rFonts w:ascii="Times New Roman" w:hAnsi="Times New Roman" w:cs="Times New Roman"/>
          <w:sz w:val="22"/>
          <w:szCs w:val="22"/>
        </w:rPr>
        <w:t>4</w:t>
      </w:r>
      <w:r w:rsidRPr="00CE67B0">
        <w:rPr>
          <w:rFonts w:ascii="Times New Roman" w:hAnsi="Times New Roman" w:cs="Times New Roman"/>
          <w:sz w:val="22"/>
          <w:szCs w:val="22"/>
        </w:rPr>
        <w:t>.1. Por razão de interesse público</w:t>
      </w:r>
    </w:p>
    <w:p w14:paraId="11ED7573"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4E6990F9" w14:textId="57B5A542"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lastRenderedPageBreak/>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w:t>
      </w:r>
      <w:r w:rsidR="00D60C13" w:rsidRPr="00CE67B0">
        <w:rPr>
          <w:rFonts w:ascii="Times New Roman" w:hAnsi="Times New Roman" w:cs="Times New Roman"/>
          <w:sz w:val="22"/>
          <w:szCs w:val="22"/>
        </w:rPr>
        <w:t>4</w:t>
      </w:r>
      <w:r w:rsidRPr="00CE67B0">
        <w:rPr>
          <w:rFonts w:ascii="Times New Roman" w:hAnsi="Times New Roman" w:cs="Times New Roman"/>
          <w:sz w:val="22"/>
          <w:szCs w:val="22"/>
        </w:rPr>
        <w:t xml:space="preserve">.2. A pedido da </w:t>
      </w:r>
      <w:r w:rsidRPr="00CE67B0">
        <w:rPr>
          <w:rFonts w:ascii="Times New Roman" w:hAnsi="Times New Roman" w:cs="Times New Roman"/>
          <w:b/>
          <w:sz w:val="22"/>
          <w:szCs w:val="22"/>
        </w:rPr>
        <w:t>FORNECEDOR REGISTRADO</w:t>
      </w:r>
      <w:r w:rsidRPr="00CE67B0">
        <w:rPr>
          <w:rFonts w:ascii="Times New Roman" w:hAnsi="Times New Roman" w:cs="Times New Roman"/>
          <w:sz w:val="22"/>
          <w:szCs w:val="22"/>
        </w:rPr>
        <w:t>, decorrente de caso fortuito ou força maior; ou,</w:t>
      </w:r>
      <w:r w:rsidR="000A36FE" w:rsidRPr="00CE67B0">
        <w:rPr>
          <w:rFonts w:ascii="Times New Roman" w:hAnsi="Times New Roman" w:cs="Times New Roman"/>
          <w:sz w:val="22"/>
          <w:szCs w:val="22"/>
        </w:rPr>
        <w:t xml:space="preserve"> s</w:t>
      </w:r>
      <w:r w:rsidRPr="00CE67B0">
        <w:rPr>
          <w:rFonts w:ascii="Times New Roman" w:hAnsi="Times New Roman" w:cs="Times New Roman"/>
          <w:sz w:val="22"/>
          <w:szCs w:val="22"/>
        </w:rPr>
        <w:t xml:space="preserve">e não houver êxito nas negociações, nas hipóteses em que o preço de mercado se tornar superior ou inferior ao preço registrado, nos termos dos artigos 26, §3º e 27, § 4º, ambos do Decreto nº 11.462, de 2023. </w:t>
      </w:r>
    </w:p>
    <w:p w14:paraId="42EB7C2B" w14:textId="77777777"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p>
    <w:p w14:paraId="5F07640C" w14:textId="6B57182D" w:rsidR="009C5E2F" w:rsidRPr="00CE67B0" w:rsidRDefault="009C5E2F" w:rsidP="009C5E2F">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w:t>
      </w:r>
      <w:r w:rsidR="00D60C13" w:rsidRPr="00CE67B0">
        <w:rPr>
          <w:rFonts w:ascii="Times New Roman" w:hAnsi="Times New Roman" w:cs="Times New Roman"/>
          <w:sz w:val="22"/>
          <w:szCs w:val="22"/>
        </w:rPr>
        <w:t>3</w:t>
      </w:r>
      <w:r w:rsidRPr="00CE67B0">
        <w:rPr>
          <w:rFonts w:ascii="Times New Roman" w:hAnsi="Times New Roman" w:cs="Times New Roman"/>
          <w:sz w:val="22"/>
          <w:szCs w:val="22"/>
        </w:rPr>
        <w:t>.</w:t>
      </w:r>
      <w:r w:rsidR="00D60C13" w:rsidRPr="00CE67B0">
        <w:rPr>
          <w:rFonts w:ascii="Times New Roman" w:hAnsi="Times New Roman" w:cs="Times New Roman"/>
          <w:sz w:val="22"/>
          <w:szCs w:val="22"/>
        </w:rPr>
        <w:t>5</w:t>
      </w:r>
      <w:r w:rsidRPr="00CE67B0">
        <w:rPr>
          <w:rFonts w:ascii="Times New Roman" w:hAnsi="Times New Roman" w:cs="Times New Roman"/>
          <w:sz w:val="22"/>
          <w:szCs w:val="22"/>
        </w:rPr>
        <w:t xml:space="preserve">. O cancelamento da ARP não afasta a possibilidade de aplicação de sanções. </w:t>
      </w:r>
    </w:p>
    <w:p w14:paraId="69FDDA88" w14:textId="77777777" w:rsidR="002B7064" w:rsidRPr="00CE67B0" w:rsidRDefault="002B7064" w:rsidP="002B7064">
      <w:pPr>
        <w:autoSpaceDE w:val="0"/>
        <w:autoSpaceDN w:val="0"/>
        <w:adjustRightInd w:val="0"/>
        <w:jc w:val="both"/>
        <w:rPr>
          <w:sz w:val="22"/>
          <w:szCs w:val="22"/>
        </w:rPr>
      </w:pPr>
    </w:p>
    <w:p w14:paraId="0C2D04C3" w14:textId="36F91423" w:rsidR="00EF3C51" w:rsidRPr="00CE67B0" w:rsidRDefault="00EF3C51" w:rsidP="00EF3C51">
      <w:pPr>
        <w:autoSpaceDE w:val="0"/>
        <w:autoSpaceDN w:val="0"/>
        <w:adjustRightInd w:val="0"/>
        <w:jc w:val="both"/>
        <w:rPr>
          <w:b/>
          <w:sz w:val="22"/>
          <w:szCs w:val="22"/>
        </w:rPr>
      </w:pPr>
      <w:bookmarkStart w:id="8" w:name="_Hlk220663066"/>
      <w:r w:rsidRPr="00CE67B0">
        <w:rPr>
          <w:b/>
          <w:sz w:val="22"/>
          <w:szCs w:val="22"/>
        </w:rPr>
        <w:t xml:space="preserve">14. DAS SANÇÕES ADMINISTRATIVAS </w:t>
      </w:r>
    </w:p>
    <w:p w14:paraId="361C5C1F" w14:textId="77777777" w:rsidR="00EF3C51" w:rsidRPr="00CE67B0" w:rsidRDefault="00EF3C51" w:rsidP="00EF3C51">
      <w:pPr>
        <w:jc w:val="both"/>
        <w:rPr>
          <w:sz w:val="22"/>
          <w:szCs w:val="22"/>
        </w:rPr>
      </w:pPr>
    </w:p>
    <w:p w14:paraId="7906DC56" w14:textId="6F2693E5" w:rsidR="00EF3C51" w:rsidRPr="00CE67B0" w:rsidRDefault="00EF3C51" w:rsidP="00EF3C51">
      <w:pPr>
        <w:autoSpaceDE w:val="0"/>
        <w:autoSpaceDN w:val="0"/>
        <w:adjustRightInd w:val="0"/>
        <w:jc w:val="both"/>
        <w:rPr>
          <w:sz w:val="22"/>
          <w:szCs w:val="22"/>
        </w:rPr>
      </w:pPr>
      <w:r w:rsidRPr="00CE67B0">
        <w:rPr>
          <w:sz w:val="22"/>
          <w:szCs w:val="22"/>
        </w:rPr>
        <w:t xml:space="preserve">14.1. </w:t>
      </w:r>
      <w:r w:rsidR="00E972E7" w:rsidRPr="00CE67B0">
        <w:rPr>
          <w:sz w:val="22"/>
          <w:szCs w:val="22"/>
        </w:rPr>
        <w:t>O</w:t>
      </w:r>
      <w:r w:rsidRPr="00CE67B0">
        <w:rPr>
          <w:sz w:val="22"/>
          <w:szCs w:val="22"/>
        </w:rPr>
        <w:t xml:space="preserve"> </w:t>
      </w:r>
      <w:r w:rsidR="00E972E7" w:rsidRPr="00CE67B0">
        <w:rPr>
          <w:b/>
          <w:bCs/>
          <w:sz w:val="22"/>
          <w:szCs w:val="22"/>
        </w:rPr>
        <w:t>FORNECEDOR REGISTRADO</w:t>
      </w:r>
      <w:r w:rsidRPr="00CE67B0">
        <w:rPr>
          <w:sz w:val="22"/>
          <w:szCs w:val="22"/>
        </w:rPr>
        <w:t xml:space="preserve"> que incidir nas infrações previstas no art. 155 da Lei </w:t>
      </w:r>
      <w:r w:rsidR="00992BDB" w:rsidRPr="00CE67B0">
        <w:rPr>
          <w:sz w:val="22"/>
          <w:szCs w:val="22"/>
        </w:rPr>
        <w:t>F</w:t>
      </w:r>
      <w:r w:rsidRPr="00CE67B0">
        <w:rPr>
          <w:sz w:val="22"/>
          <w:szCs w:val="22"/>
        </w:rPr>
        <w:t>ederal nº 14.133/21, ficará sujeito às seguintes sanções:</w:t>
      </w:r>
    </w:p>
    <w:p w14:paraId="173FCF99" w14:textId="77777777" w:rsidR="00EF3C51" w:rsidRPr="00CE67B0" w:rsidRDefault="00EF3C51" w:rsidP="00EF3C51">
      <w:pPr>
        <w:autoSpaceDE w:val="0"/>
        <w:autoSpaceDN w:val="0"/>
        <w:adjustRightInd w:val="0"/>
        <w:jc w:val="both"/>
        <w:rPr>
          <w:sz w:val="22"/>
          <w:szCs w:val="22"/>
        </w:rPr>
      </w:pPr>
    </w:p>
    <w:p w14:paraId="060BD9E8" w14:textId="77777777" w:rsidR="00EF3C51" w:rsidRPr="00CE67B0" w:rsidRDefault="00EF3C51" w:rsidP="00EF3C51">
      <w:pPr>
        <w:autoSpaceDE w:val="0"/>
        <w:autoSpaceDN w:val="0"/>
        <w:adjustRightInd w:val="0"/>
        <w:jc w:val="both"/>
        <w:rPr>
          <w:sz w:val="22"/>
          <w:szCs w:val="22"/>
        </w:rPr>
      </w:pPr>
      <w:r w:rsidRPr="00CE67B0">
        <w:rPr>
          <w:sz w:val="22"/>
          <w:szCs w:val="22"/>
        </w:rPr>
        <w:t>a) - advertência;</w:t>
      </w:r>
    </w:p>
    <w:p w14:paraId="0FB34B09" w14:textId="77777777" w:rsidR="00EF3C51" w:rsidRPr="00CE67B0" w:rsidRDefault="00EF3C51" w:rsidP="00EF3C51">
      <w:pPr>
        <w:jc w:val="both"/>
        <w:rPr>
          <w:sz w:val="22"/>
          <w:szCs w:val="22"/>
        </w:rPr>
      </w:pPr>
      <w:r w:rsidRPr="00CE67B0">
        <w:rPr>
          <w:sz w:val="22"/>
          <w:szCs w:val="22"/>
        </w:rPr>
        <w:t>b) - multa;</w:t>
      </w:r>
    </w:p>
    <w:p w14:paraId="6C52631F" w14:textId="77777777" w:rsidR="00EF3C51" w:rsidRPr="00CE67B0" w:rsidRDefault="00EF3C51" w:rsidP="00EF3C51">
      <w:pPr>
        <w:jc w:val="both"/>
        <w:rPr>
          <w:sz w:val="22"/>
          <w:szCs w:val="22"/>
        </w:rPr>
      </w:pPr>
      <w:r w:rsidRPr="00CE67B0">
        <w:rPr>
          <w:sz w:val="22"/>
          <w:szCs w:val="22"/>
        </w:rPr>
        <w:t>c) - impedimento de licitar e contratar com a Administração Pública direta e indireta do município de Indaiatuba, pelo prazo máximo de 3 (três) anos;</w:t>
      </w:r>
    </w:p>
    <w:p w14:paraId="2FB187B6" w14:textId="77777777" w:rsidR="00EF3C51" w:rsidRPr="00CE67B0" w:rsidRDefault="00EF3C51" w:rsidP="00EF3C51">
      <w:pPr>
        <w:jc w:val="both"/>
        <w:rPr>
          <w:sz w:val="22"/>
          <w:szCs w:val="22"/>
        </w:rPr>
      </w:pPr>
      <w:r w:rsidRPr="00CE67B0">
        <w:rPr>
          <w:sz w:val="22"/>
          <w:szCs w:val="22"/>
        </w:rPr>
        <w:t>d) - declaração de inidoneidade para licitar e contratar no âmbito da Administração Pública direta e indireta de todos os entes federativos, pelo prazo mínimo de 3 (três) anos e máximo de 6 (seis) anos.</w:t>
      </w:r>
    </w:p>
    <w:p w14:paraId="48B016E0" w14:textId="77777777" w:rsidR="00EF3C51" w:rsidRPr="00CE67B0" w:rsidRDefault="00EF3C51" w:rsidP="00EF3C51">
      <w:pPr>
        <w:jc w:val="both"/>
        <w:rPr>
          <w:sz w:val="22"/>
          <w:szCs w:val="22"/>
        </w:rPr>
      </w:pPr>
    </w:p>
    <w:p w14:paraId="266A6D56" w14:textId="43B2B1D3" w:rsidR="00EF3C51" w:rsidRPr="00CE67B0" w:rsidRDefault="00EF3C51" w:rsidP="00EF3C51">
      <w:pPr>
        <w:jc w:val="both"/>
        <w:rPr>
          <w:sz w:val="22"/>
          <w:szCs w:val="22"/>
        </w:rPr>
      </w:pPr>
      <w:r w:rsidRPr="00CE67B0">
        <w:rPr>
          <w:sz w:val="22"/>
          <w:szCs w:val="22"/>
        </w:rPr>
        <w:t xml:space="preserve">14.1.1 - A aplicação das sanções não exclui a obrigação de reparação integral e/ou de ressarcimento do dano causado </w:t>
      </w:r>
      <w:r w:rsidR="00E972E7" w:rsidRPr="00CE67B0">
        <w:rPr>
          <w:sz w:val="22"/>
          <w:szCs w:val="22"/>
        </w:rPr>
        <w:t>ao</w:t>
      </w:r>
      <w:r w:rsidRPr="00CE67B0">
        <w:rPr>
          <w:sz w:val="22"/>
          <w:szCs w:val="22"/>
        </w:rPr>
        <w:t xml:space="preserve"> </w:t>
      </w:r>
      <w:r w:rsidR="00E972E7" w:rsidRPr="00CE67B0">
        <w:rPr>
          <w:b/>
          <w:bCs/>
          <w:sz w:val="22"/>
          <w:szCs w:val="22"/>
        </w:rPr>
        <w:t>ORGÃO GERENCIADOR</w:t>
      </w:r>
      <w:r w:rsidRPr="00CE67B0">
        <w:rPr>
          <w:sz w:val="22"/>
          <w:szCs w:val="22"/>
        </w:rPr>
        <w:t>.</w:t>
      </w:r>
    </w:p>
    <w:p w14:paraId="5BF14D8A" w14:textId="77777777" w:rsidR="00EF3C51" w:rsidRPr="00CE67B0" w:rsidRDefault="00EF3C51" w:rsidP="00EF3C51">
      <w:pPr>
        <w:jc w:val="both"/>
        <w:rPr>
          <w:sz w:val="22"/>
          <w:szCs w:val="22"/>
        </w:rPr>
      </w:pPr>
    </w:p>
    <w:p w14:paraId="5338840B" w14:textId="731B212C" w:rsidR="00EF3C51" w:rsidRPr="00CE67B0" w:rsidRDefault="00EF3C51" w:rsidP="00EF3C51">
      <w:pPr>
        <w:jc w:val="both"/>
        <w:rPr>
          <w:sz w:val="22"/>
          <w:szCs w:val="22"/>
        </w:rPr>
      </w:pPr>
      <w:r w:rsidRPr="00CE67B0">
        <w:rPr>
          <w:sz w:val="22"/>
          <w:szCs w:val="22"/>
        </w:rPr>
        <w:t>1</w:t>
      </w:r>
      <w:r w:rsidR="001B69B0" w:rsidRPr="00CE67B0">
        <w:rPr>
          <w:sz w:val="22"/>
          <w:szCs w:val="22"/>
        </w:rPr>
        <w:t>4</w:t>
      </w:r>
      <w:r w:rsidRPr="00CE67B0">
        <w:rPr>
          <w:sz w:val="22"/>
          <w:szCs w:val="22"/>
        </w:rPr>
        <w:t>.1.2 - As sanções previstas nas alíneas “a”, “c” e “d” do item 14.1 poderão ser aplicadas cumulativamente com a multa.</w:t>
      </w:r>
    </w:p>
    <w:p w14:paraId="3A2E7CD4" w14:textId="77777777" w:rsidR="00EF3C51" w:rsidRPr="00CE67B0" w:rsidRDefault="00EF3C51" w:rsidP="00EF3C51">
      <w:pPr>
        <w:jc w:val="both"/>
        <w:rPr>
          <w:sz w:val="22"/>
          <w:szCs w:val="22"/>
        </w:rPr>
      </w:pPr>
    </w:p>
    <w:p w14:paraId="24779AE6" w14:textId="38FD737E" w:rsidR="00EF3C51" w:rsidRPr="00CE67B0" w:rsidRDefault="00EF3C51" w:rsidP="00EF3C51">
      <w:pPr>
        <w:jc w:val="both"/>
        <w:rPr>
          <w:sz w:val="22"/>
          <w:szCs w:val="22"/>
        </w:rPr>
      </w:pPr>
      <w:r w:rsidRPr="00CE67B0">
        <w:rPr>
          <w:sz w:val="22"/>
          <w:szCs w:val="22"/>
        </w:rPr>
        <w:t>14.2. Na aplicação das sanções a que se refere o item 14.1 serão considerados:</w:t>
      </w:r>
    </w:p>
    <w:p w14:paraId="1B7E20C8" w14:textId="77777777" w:rsidR="00EF3C51" w:rsidRPr="00CE67B0" w:rsidRDefault="00EF3C51" w:rsidP="00EF3C51">
      <w:pPr>
        <w:jc w:val="both"/>
        <w:rPr>
          <w:sz w:val="22"/>
          <w:szCs w:val="22"/>
        </w:rPr>
      </w:pPr>
    </w:p>
    <w:p w14:paraId="50BC471C" w14:textId="37C65C4C" w:rsidR="00EF3C51" w:rsidRPr="00CE67B0" w:rsidRDefault="00EF3C51" w:rsidP="00EF3C51">
      <w:pPr>
        <w:jc w:val="both"/>
        <w:rPr>
          <w:sz w:val="22"/>
          <w:szCs w:val="22"/>
        </w:rPr>
      </w:pPr>
      <w:r w:rsidRPr="00CE67B0">
        <w:rPr>
          <w:sz w:val="22"/>
          <w:szCs w:val="22"/>
        </w:rPr>
        <w:t xml:space="preserve">a) - a natureza e a gravidade da infração cometida, bem como os danos que dela provierem para </w:t>
      </w:r>
      <w:r w:rsidR="00E972E7" w:rsidRPr="00CE67B0">
        <w:rPr>
          <w:sz w:val="22"/>
          <w:szCs w:val="22"/>
        </w:rPr>
        <w:t>o</w:t>
      </w:r>
      <w:r w:rsidRPr="00CE67B0">
        <w:rPr>
          <w:sz w:val="22"/>
          <w:szCs w:val="22"/>
        </w:rPr>
        <w:t xml:space="preserve"> </w:t>
      </w:r>
      <w:r w:rsidR="00E972E7" w:rsidRPr="00CE67B0">
        <w:rPr>
          <w:b/>
          <w:bCs/>
          <w:sz w:val="22"/>
          <w:szCs w:val="22"/>
        </w:rPr>
        <w:t>ORGÃO GERENCIADOR</w:t>
      </w:r>
      <w:r w:rsidRPr="00CE67B0">
        <w:rPr>
          <w:sz w:val="22"/>
          <w:szCs w:val="22"/>
        </w:rPr>
        <w:t>;</w:t>
      </w:r>
    </w:p>
    <w:p w14:paraId="6200EEB0" w14:textId="77777777" w:rsidR="00EF3C51" w:rsidRPr="00CE67B0" w:rsidRDefault="00EF3C51" w:rsidP="00EF3C51">
      <w:pPr>
        <w:jc w:val="both"/>
        <w:rPr>
          <w:sz w:val="22"/>
          <w:szCs w:val="22"/>
        </w:rPr>
      </w:pPr>
      <w:r w:rsidRPr="00CE67B0">
        <w:rPr>
          <w:sz w:val="22"/>
          <w:szCs w:val="22"/>
        </w:rPr>
        <w:t xml:space="preserve">b) - as peculiaridades do caso concreto; </w:t>
      </w:r>
    </w:p>
    <w:p w14:paraId="58D1B6E5" w14:textId="77777777" w:rsidR="00EF3C51" w:rsidRPr="00CE67B0" w:rsidRDefault="00EF3C51" w:rsidP="00EF3C51">
      <w:pPr>
        <w:jc w:val="both"/>
        <w:rPr>
          <w:sz w:val="22"/>
          <w:szCs w:val="22"/>
        </w:rPr>
      </w:pPr>
      <w:r w:rsidRPr="00CE67B0">
        <w:rPr>
          <w:sz w:val="22"/>
          <w:szCs w:val="22"/>
        </w:rPr>
        <w:t>c) - as circunstâncias agravantes ou atenuantes;</w:t>
      </w:r>
    </w:p>
    <w:p w14:paraId="00624AAF" w14:textId="77777777" w:rsidR="00EF3C51" w:rsidRPr="00CE67B0" w:rsidRDefault="00EF3C51" w:rsidP="00EF3C51">
      <w:pPr>
        <w:jc w:val="both"/>
        <w:rPr>
          <w:sz w:val="22"/>
          <w:szCs w:val="22"/>
        </w:rPr>
      </w:pPr>
      <w:r w:rsidRPr="00CE67B0">
        <w:rPr>
          <w:sz w:val="22"/>
          <w:szCs w:val="22"/>
        </w:rPr>
        <w:t xml:space="preserve">d) - a implantação ou o aperfeiçoamento de programa de integridade, conforme normas e orientações dos órgãos de controle. </w:t>
      </w:r>
    </w:p>
    <w:p w14:paraId="55D7C6BB" w14:textId="77777777" w:rsidR="00EF3C51" w:rsidRPr="00CE67B0" w:rsidRDefault="00EF3C51" w:rsidP="00EF3C51">
      <w:pPr>
        <w:jc w:val="both"/>
        <w:rPr>
          <w:sz w:val="22"/>
          <w:szCs w:val="22"/>
        </w:rPr>
      </w:pPr>
    </w:p>
    <w:p w14:paraId="51EFE5C0" w14:textId="70AAAFD1" w:rsidR="00EF3C51" w:rsidRPr="00CE67B0" w:rsidRDefault="00EF3C51" w:rsidP="00EF3C51">
      <w:pPr>
        <w:jc w:val="both"/>
        <w:rPr>
          <w:sz w:val="22"/>
          <w:szCs w:val="22"/>
        </w:rPr>
      </w:pPr>
      <w:r w:rsidRPr="00CE67B0">
        <w:rPr>
          <w:sz w:val="22"/>
          <w:szCs w:val="22"/>
        </w:rPr>
        <w:t>14.3. A aplicação das sanções do item 14.1 ocorrerá da forma abaixo descrita:</w:t>
      </w:r>
    </w:p>
    <w:p w14:paraId="7B4DDB9A" w14:textId="77777777" w:rsidR="00EF3C51" w:rsidRPr="00CE67B0" w:rsidRDefault="00EF3C51" w:rsidP="00EF3C51">
      <w:pPr>
        <w:jc w:val="both"/>
        <w:rPr>
          <w:sz w:val="22"/>
          <w:szCs w:val="22"/>
        </w:rPr>
      </w:pPr>
    </w:p>
    <w:p w14:paraId="74EE8F83" w14:textId="6DADE742" w:rsidR="00EF3C51" w:rsidRPr="00CE67B0" w:rsidRDefault="00EF3C51" w:rsidP="00EF3C51">
      <w:pPr>
        <w:jc w:val="both"/>
        <w:rPr>
          <w:sz w:val="22"/>
          <w:szCs w:val="22"/>
        </w:rPr>
      </w:pPr>
      <w:r w:rsidRPr="00CE67B0">
        <w:rPr>
          <w:sz w:val="22"/>
          <w:szCs w:val="22"/>
        </w:rPr>
        <w:t>14.3.1. A advertência será aplicada ao contratado que der causa à inexecução parcial</w:t>
      </w:r>
      <w:r w:rsidR="00D60A28" w:rsidRPr="00CE67B0">
        <w:rPr>
          <w:sz w:val="22"/>
          <w:szCs w:val="22"/>
        </w:rPr>
        <w:t xml:space="preserve"> da Ata de Registro de </w:t>
      </w:r>
      <w:proofErr w:type="gramStart"/>
      <w:r w:rsidR="00D60A28" w:rsidRPr="00CE67B0">
        <w:rPr>
          <w:sz w:val="22"/>
          <w:szCs w:val="22"/>
        </w:rPr>
        <w:t>Preços ,</w:t>
      </w:r>
      <w:proofErr w:type="gramEnd"/>
      <w:r w:rsidR="00D60A28" w:rsidRPr="00CE67B0">
        <w:rPr>
          <w:sz w:val="22"/>
          <w:szCs w:val="22"/>
        </w:rPr>
        <w:t xml:space="preserve"> </w:t>
      </w:r>
      <w:r w:rsidRPr="00CE67B0">
        <w:rPr>
          <w:sz w:val="22"/>
          <w:szCs w:val="22"/>
        </w:rPr>
        <w:t>da qual não advenha grave dano</w:t>
      </w:r>
      <w:r w:rsidR="00294BB0" w:rsidRPr="00CE67B0">
        <w:rPr>
          <w:sz w:val="22"/>
          <w:szCs w:val="22"/>
        </w:rPr>
        <w:t xml:space="preserve"> ao </w:t>
      </w:r>
      <w:r w:rsidR="00E972E7" w:rsidRPr="00CE67B0">
        <w:rPr>
          <w:b/>
          <w:bCs/>
          <w:sz w:val="22"/>
          <w:szCs w:val="22"/>
        </w:rPr>
        <w:t>ORGÃO GERENCIADOR</w:t>
      </w:r>
      <w:r w:rsidRPr="00CE67B0">
        <w:rPr>
          <w:sz w:val="22"/>
          <w:szCs w:val="22"/>
        </w:rPr>
        <w:t xml:space="preserve">. </w:t>
      </w:r>
    </w:p>
    <w:p w14:paraId="7F049C6E" w14:textId="77777777" w:rsidR="00EF3C51" w:rsidRPr="00CE67B0" w:rsidRDefault="00EF3C51" w:rsidP="00EF3C51">
      <w:pPr>
        <w:jc w:val="both"/>
        <w:rPr>
          <w:sz w:val="22"/>
          <w:szCs w:val="22"/>
        </w:rPr>
      </w:pPr>
    </w:p>
    <w:p w14:paraId="6EF2344D" w14:textId="5D4C3E53" w:rsidR="00EF3C51" w:rsidRPr="00CE67B0" w:rsidRDefault="00EF3C51" w:rsidP="004117E5">
      <w:pPr>
        <w:jc w:val="both"/>
        <w:rPr>
          <w:sz w:val="22"/>
          <w:szCs w:val="22"/>
        </w:rPr>
      </w:pPr>
      <w:r w:rsidRPr="00CE67B0">
        <w:rPr>
          <w:sz w:val="22"/>
          <w:szCs w:val="22"/>
        </w:rPr>
        <w:t>14.3.2.  A multa será aplicável</w:t>
      </w:r>
      <w:r w:rsidR="00E972E7" w:rsidRPr="00CE67B0">
        <w:rPr>
          <w:sz w:val="22"/>
          <w:szCs w:val="22"/>
        </w:rPr>
        <w:t xml:space="preserve"> ao </w:t>
      </w:r>
      <w:r w:rsidR="00E972E7" w:rsidRPr="00CE67B0">
        <w:rPr>
          <w:b/>
          <w:sz w:val="22"/>
          <w:szCs w:val="22"/>
        </w:rPr>
        <w:t>FORNECEDOR REGISTRADO</w:t>
      </w:r>
      <w:r w:rsidRPr="00CE67B0">
        <w:rPr>
          <w:sz w:val="22"/>
          <w:szCs w:val="22"/>
        </w:rPr>
        <w:t xml:space="preserve"> por qualquer das infrações administrativas previstas no artigo 155 da Lei Federal nº 14.133/21, não podendo ser inferior a 0,5% (cinco décimos por cento) nem superior a 30% (trinta por </w:t>
      </w:r>
      <w:proofErr w:type="gramStart"/>
      <w:r w:rsidRPr="00CE67B0">
        <w:rPr>
          <w:sz w:val="22"/>
          <w:szCs w:val="22"/>
        </w:rPr>
        <w:t xml:space="preserve">cento) </w:t>
      </w:r>
      <w:r w:rsidR="00D60A28" w:rsidRPr="00CE67B0">
        <w:rPr>
          <w:sz w:val="22"/>
          <w:szCs w:val="22"/>
        </w:rPr>
        <w:t xml:space="preserve"> da</w:t>
      </w:r>
      <w:proofErr w:type="gramEnd"/>
      <w:r w:rsidR="00D60A28" w:rsidRPr="00CE67B0">
        <w:rPr>
          <w:sz w:val="22"/>
          <w:szCs w:val="22"/>
        </w:rPr>
        <w:t xml:space="preserve"> Ata de Registro de Preços.</w:t>
      </w:r>
      <w:r w:rsidR="004117E5" w:rsidRPr="00CE67B0">
        <w:rPr>
          <w:sz w:val="22"/>
          <w:szCs w:val="22"/>
        </w:rPr>
        <w:t xml:space="preserve">  </w:t>
      </w:r>
    </w:p>
    <w:p w14:paraId="5CCD500D" w14:textId="77777777" w:rsidR="00EF3C51" w:rsidRPr="00CE67B0" w:rsidRDefault="00EF3C51" w:rsidP="00EF3C51">
      <w:pPr>
        <w:jc w:val="both"/>
        <w:rPr>
          <w:sz w:val="22"/>
          <w:szCs w:val="22"/>
        </w:rPr>
      </w:pPr>
    </w:p>
    <w:p w14:paraId="4B84FA15" w14:textId="2540243A" w:rsidR="00EF3C51" w:rsidRPr="00CE67B0" w:rsidRDefault="00EF3C51" w:rsidP="00EF3C51">
      <w:pPr>
        <w:jc w:val="both"/>
        <w:rPr>
          <w:sz w:val="22"/>
          <w:szCs w:val="22"/>
        </w:rPr>
      </w:pPr>
      <w:r w:rsidRPr="00CE67B0">
        <w:rPr>
          <w:sz w:val="22"/>
          <w:szCs w:val="22"/>
        </w:rPr>
        <w:t xml:space="preserve">14.3.3. O atraso injustificado na execução </w:t>
      </w:r>
      <w:r w:rsidR="00D60A28" w:rsidRPr="00CE67B0">
        <w:rPr>
          <w:sz w:val="22"/>
          <w:szCs w:val="22"/>
        </w:rPr>
        <w:t>da Ata de Registro de Preços,</w:t>
      </w:r>
      <w:r w:rsidRPr="00CE67B0">
        <w:rPr>
          <w:sz w:val="22"/>
          <w:szCs w:val="22"/>
        </w:rPr>
        <w:t xml:space="preserve"> sujeitará </w:t>
      </w:r>
      <w:r w:rsidR="00E972E7" w:rsidRPr="00CE67B0">
        <w:rPr>
          <w:sz w:val="22"/>
          <w:szCs w:val="22"/>
        </w:rPr>
        <w:t>ao</w:t>
      </w:r>
      <w:r w:rsidRPr="00CE67B0">
        <w:rPr>
          <w:sz w:val="22"/>
          <w:szCs w:val="22"/>
        </w:rPr>
        <w:t xml:space="preserve"> </w:t>
      </w:r>
      <w:r w:rsidR="00E972E7" w:rsidRPr="00CE67B0">
        <w:rPr>
          <w:b/>
          <w:sz w:val="22"/>
          <w:szCs w:val="22"/>
        </w:rPr>
        <w:t>FORNECEDOR REGISTRADO</w:t>
      </w:r>
      <w:r w:rsidRPr="00CE67B0">
        <w:rPr>
          <w:sz w:val="22"/>
          <w:szCs w:val="22"/>
        </w:rPr>
        <w:t xml:space="preserve"> à multa de mora calculada sobre o valor da obrigação não cumprida, a partir do primeiro dia útil seguinte ao término do prazo estipulado, observados os seguintes critérios:</w:t>
      </w:r>
    </w:p>
    <w:p w14:paraId="477ADF08" w14:textId="77777777" w:rsidR="00EF3C51" w:rsidRPr="00CE67B0" w:rsidRDefault="00EF3C51" w:rsidP="00EF3C51">
      <w:pPr>
        <w:jc w:val="both"/>
        <w:rPr>
          <w:sz w:val="22"/>
          <w:szCs w:val="22"/>
        </w:rPr>
      </w:pPr>
    </w:p>
    <w:p w14:paraId="4FCB02DB" w14:textId="77777777" w:rsidR="00EF3C51" w:rsidRPr="00CE67B0" w:rsidRDefault="00EF3C51" w:rsidP="00EF3C51">
      <w:pPr>
        <w:jc w:val="both"/>
        <w:rPr>
          <w:sz w:val="22"/>
          <w:szCs w:val="22"/>
        </w:rPr>
      </w:pPr>
      <w:r w:rsidRPr="00CE67B0">
        <w:rPr>
          <w:sz w:val="22"/>
          <w:szCs w:val="22"/>
        </w:rPr>
        <w:t>a) 0,5% (meio por cento) ao dia, para atraso de até 15 (quinze) dias corridos;</w:t>
      </w:r>
    </w:p>
    <w:p w14:paraId="3A397A4E" w14:textId="77777777" w:rsidR="00EF3C51" w:rsidRPr="00CE67B0" w:rsidRDefault="00EF3C51" w:rsidP="00EF3C51">
      <w:pPr>
        <w:jc w:val="both"/>
        <w:rPr>
          <w:sz w:val="22"/>
          <w:szCs w:val="22"/>
        </w:rPr>
      </w:pPr>
      <w:r w:rsidRPr="00CE67B0">
        <w:rPr>
          <w:sz w:val="22"/>
          <w:szCs w:val="22"/>
        </w:rPr>
        <w:t>b) 1% (um por cento) ao dia, do 16º (décimo sexto) ao 30º (trigésimo) dia corrido, aplicada em acréscimo à da alínea “a”;</w:t>
      </w:r>
    </w:p>
    <w:p w14:paraId="4A15C7A5" w14:textId="65A82964" w:rsidR="00EF3C51" w:rsidRPr="00CE67B0" w:rsidRDefault="00EF3C51" w:rsidP="00EF3C51">
      <w:pPr>
        <w:jc w:val="both"/>
        <w:rPr>
          <w:sz w:val="22"/>
          <w:szCs w:val="22"/>
        </w:rPr>
      </w:pPr>
      <w:r w:rsidRPr="00CE67B0">
        <w:rPr>
          <w:sz w:val="22"/>
          <w:szCs w:val="22"/>
        </w:rPr>
        <w:t xml:space="preserve">c) após 30 (trinta) dias corridos, fica caracterizada a inexecução parcial ou </w:t>
      </w:r>
      <w:proofErr w:type="gramStart"/>
      <w:r w:rsidRPr="00CE67B0">
        <w:rPr>
          <w:sz w:val="22"/>
          <w:szCs w:val="22"/>
        </w:rPr>
        <w:t xml:space="preserve">total </w:t>
      </w:r>
      <w:r w:rsidR="00D60A28" w:rsidRPr="00CE67B0">
        <w:rPr>
          <w:sz w:val="22"/>
          <w:szCs w:val="22"/>
        </w:rPr>
        <w:t xml:space="preserve"> da</w:t>
      </w:r>
      <w:proofErr w:type="gramEnd"/>
      <w:r w:rsidR="00D60A28" w:rsidRPr="00CE67B0">
        <w:rPr>
          <w:sz w:val="22"/>
          <w:szCs w:val="22"/>
        </w:rPr>
        <w:t xml:space="preserve"> Ata de Registro de Preços , </w:t>
      </w:r>
      <w:r w:rsidRPr="00CE67B0">
        <w:rPr>
          <w:sz w:val="22"/>
          <w:szCs w:val="22"/>
        </w:rPr>
        <w:t xml:space="preserve">conforme o caso. </w:t>
      </w:r>
    </w:p>
    <w:p w14:paraId="4098DF74" w14:textId="77777777" w:rsidR="00EF3C51" w:rsidRPr="00CE67B0" w:rsidRDefault="00EF3C51" w:rsidP="00EF3C51">
      <w:pPr>
        <w:jc w:val="both"/>
        <w:rPr>
          <w:sz w:val="22"/>
          <w:szCs w:val="22"/>
        </w:rPr>
      </w:pPr>
    </w:p>
    <w:p w14:paraId="43C14F2A" w14:textId="36DC0A07" w:rsidR="00EF3C51" w:rsidRPr="00CE67B0" w:rsidRDefault="00EF3C51" w:rsidP="004117E5">
      <w:pPr>
        <w:jc w:val="both"/>
        <w:rPr>
          <w:sz w:val="22"/>
          <w:szCs w:val="22"/>
        </w:rPr>
      </w:pPr>
      <w:r w:rsidRPr="00CE67B0">
        <w:rPr>
          <w:sz w:val="22"/>
          <w:szCs w:val="22"/>
        </w:rPr>
        <w:t>14.3.4. A multa de mora poderá ser convertida em compensatória e promovida a extinção unilateral</w:t>
      </w:r>
      <w:r w:rsidR="00D60A28" w:rsidRPr="00CE67B0">
        <w:rPr>
          <w:sz w:val="22"/>
          <w:szCs w:val="22"/>
        </w:rPr>
        <w:t xml:space="preserve"> da Ata de Registro de Preços</w:t>
      </w:r>
      <w:r w:rsidRPr="00CE67B0">
        <w:rPr>
          <w:sz w:val="22"/>
          <w:szCs w:val="22"/>
        </w:rPr>
        <w:t>, com a aplicação cumulada de outras sanções previstas nest</w:t>
      </w:r>
      <w:r w:rsidR="00AE1E93" w:rsidRPr="00CE67B0">
        <w:rPr>
          <w:sz w:val="22"/>
          <w:szCs w:val="22"/>
        </w:rPr>
        <w:t>e Edital.</w:t>
      </w:r>
      <w:r w:rsidRPr="00CE67B0">
        <w:rPr>
          <w:sz w:val="22"/>
          <w:szCs w:val="22"/>
        </w:rPr>
        <w:t xml:space="preserve"> </w:t>
      </w:r>
    </w:p>
    <w:p w14:paraId="6A06D8EB" w14:textId="77777777" w:rsidR="00EF3C51" w:rsidRPr="00CE67B0" w:rsidRDefault="00EF3C51" w:rsidP="00EF3C51">
      <w:pPr>
        <w:jc w:val="both"/>
        <w:rPr>
          <w:sz w:val="22"/>
          <w:szCs w:val="22"/>
        </w:rPr>
      </w:pPr>
    </w:p>
    <w:p w14:paraId="23BCA755" w14:textId="4EEAAB7D" w:rsidR="00EF3C51" w:rsidRPr="00CE67B0" w:rsidRDefault="00EF3C51" w:rsidP="00EF3C51">
      <w:pPr>
        <w:jc w:val="both"/>
        <w:rPr>
          <w:sz w:val="22"/>
          <w:szCs w:val="22"/>
        </w:rPr>
      </w:pPr>
      <w:r w:rsidRPr="00CE67B0">
        <w:rPr>
          <w:sz w:val="22"/>
          <w:szCs w:val="22"/>
        </w:rPr>
        <w:t>14.3.5. Se a multa aplicada e as indenizações cabíveis forem superiores ao valor de pagamento eventualmente devido pel</w:t>
      </w:r>
      <w:r w:rsidR="00E972E7" w:rsidRPr="00CE67B0">
        <w:rPr>
          <w:sz w:val="22"/>
          <w:szCs w:val="22"/>
        </w:rPr>
        <w:t>o</w:t>
      </w:r>
      <w:r w:rsidRPr="00CE67B0">
        <w:rPr>
          <w:sz w:val="22"/>
          <w:szCs w:val="22"/>
        </w:rPr>
        <w:t xml:space="preserve"> </w:t>
      </w:r>
      <w:r w:rsidR="00E972E7" w:rsidRPr="00CE67B0">
        <w:rPr>
          <w:b/>
          <w:bCs/>
          <w:sz w:val="22"/>
          <w:szCs w:val="22"/>
        </w:rPr>
        <w:t>ORGÃO GERENCIADOR</w:t>
      </w:r>
      <w:r w:rsidRPr="00CE67B0">
        <w:rPr>
          <w:sz w:val="22"/>
          <w:szCs w:val="22"/>
        </w:rPr>
        <w:t xml:space="preserve"> </w:t>
      </w:r>
      <w:r w:rsidR="00E972E7" w:rsidRPr="00CE67B0">
        <w:rPr>
          <w:sz w:val="22"/>
          <w:szCs w:val="22"/>
        </w:rPr>
        <w:t>ao</w:t>
      </w:r>
      <w:r w:rsidRPr="00CE67B0">
        <w:rPr>
          <w:sz w:val="22"/>
          <w:szCs w:val="22"/>
        </w:rPr>
        <w:t xml:space="preserve"> </w:t>
      </w:r>
      <w:r w:rsidR="00E972E7" w:rsidRPr="00CE67B0">
        <w:rPr>
          <w:b/>
          <w:sz w:val="22"/>
          <w:szCs w:val="22"/>
        </w:rPr>
        <w:t>FORNECEDOR REGISTRADO</w:t>
      </w:r>
      <w:r w:rsidRPr="00CE67B0">
        <w:rPr>
          <w:sz w:val="22"/>
          <w:szCs w:val="22"/>
        </w:rPr>
        <w:t xml:space="preserve">, além da perda desse valor, a diferença será descontada da garantia prestada ou será cobrada judicialmente. </w:t>
      </w:r>
    </w:p>
    <w:p w14:paraId="500C7476" w14:textId="77777777" w:rsidR="00846AE4" w:rsidRPr="00CE67B0" w:rsidRDefault="00846AE4" w:rsidP="00EF3C51">
      <w:pPr>
        <w:jc w:val="both"/>
        <w:rPr>
          <w:sz w:val="22"/>
          <w:szCs w:val="22"/>
        </w:rPr>
      </w:pPr>
    </w:p>
    <w:p w14:paraId="21660B2B" w14:textId="76DAC38E" w:rsidR="00EF3C51" w:rsidRPr="00CE67B0" w:rsidRDefault="00EF3C51" w:rsidP="00EF3C51">
      <w:pPr>
        <w:jc w:val="both"/>
        <w:rPr>
          <w:sz w:val="22"/>
          <w:szCs w:val="22"/>
        </w:rPr>
      </w:pPr>
      <w:r w:rsidRPr="00CE67B0">
        <w:rPr>
          <w:sz w:val="22"/>
          <w:szCs w:val="22"/>
        </w:rPr>
        <w:t>14.3.6. A recusa injustificada do adjudicatário em assinar</w:t>
      </w:r>
      <w:r w:rsidR="00AE1E93" w:rsidRPr="00CE67B0">
        <w:rPr>
          <w:sz w:val="22"/>
          <w:szCs w:val="22"/>
        </w:rPr>
        <w:t xml:space="preserve"> d</w:t>
      </w:r>
      <w:r w:rsidR="00D60A28" w:rsidRPr="00CE67B0">
        <w:rPr>
          <w:sz w:val="22"/>
          <w:szCs w:val="22"/>
        </w:rPr>
        <w:t xml:space="preserve">a Ata de Registro de Preços, </w:t>
      </w:r>
      <w:r w:rsidRPr="00CE67B0">
        <w:rPr>
          <w:sz w:val="22"/>
          <w:szCs w:val="22"/>
        </w:rPr>
        <w:t xml:space="preserve"> ou aceitar ou retirar instrumento equivalente, dentro do prazo estabelecido, caracteriza o descumprimento total da obrigação assumida, sujeitando-o à aplicação de multa de 30% (trinta por cento) sobre o valor </w:t>
      </w:r>
      <w:r w:rsidR="00D60A28" w:rsidRPr="00CE67B0">
        <w:rPr>
          <w:sz w:val="22"/>
          <w:szCs w:val="22"/>
        </w:rPr>
        <w:t>da Ata de Registro de Preços</w:t>
      </w:r>
      <w:r w:rsidRPr="00CE67B0">
        <w:rPr>
          <w:sz w:val="22"/>
          <w:szCs w:val="22"/>
        </w:rPr>
        <w:t xml:space="preserve">, além de impedimento de licitar e contratar com </w:t>
      </w:r>
      <w:r w:rsidR="00E972E7" w:rsidRPr="00CE67B0">
        <w:rPr>
          <w:sz w:val="22"/>
          <w:szCs w:val="22"/>
        </w:rPr>
        <w:t>o</w:t>
      </w:r>
      <w:r w:rsidRPr="00CE67B0">
        <w:rPr>
          <w:sz w:val="22"/>
          <w:szCs w:val="22"/>
        </w:rPr>
        <w:t xml:space="preserve"> </w:t>
      </w:r>
      <w:r w:rsidR="00E972E7" w:rsidRPr="00CE67B0">
        <w:rPr>
          <w:b/>
          <w:bCs/>
          <w:sz w:val="22"/>
          <w:szCs w:val="22"/>
        </w:rPr>
        <w:t>ORGÃO GERENCIADOR</w:t>
      </w:r>
      <w:r w:rsidRPr="00CE67B0">
        <w:rPr>
          <w:sz w:val="22"/>
          <w:szCs w:val="22"/>
        </w:rPr>
        <w:t>, pelo prazo máximo até de 3 (três) anos, e ainda, se for o caso, de imediata perda da garantia de proposta</w:t>
      </w:r>
      <w:r w:rsidR="00AE1E93" w:rsidRPr="00CE67B0">
        <w:rPr>
          <w:sz w:val="22"/>
          <w:szCs w:val="22"/>
        </w:rPr>
        <w:t>.</w:t>
      </w:r>
    </w:p>
    <w:p w14:paraId="418D13D9" w14:textId="77777777" w:rsidR="00AE1E93" w:rsidRPr="00CE67B0" w:rsidRDefault="00AE1E93" w:rsidP="00EF3C51">
      <w:pPr>
        <w:jc w:val="both"/>
        <w:rPr>
          <w:sz w:val="22"/>
          <w:szCs w:val="22"/>
        </w:rPr>
      </w:pPr>
    </w:p>
    <w:p w14:paraId="62C7401E" w14:textId="6B443266" w:rsidR="00EF3C51" w:rsidRPr="00CE67B0" w:rsidRDefault="00EF3C51" w:rsidP="00EF3C51">
      <w:pPr>
        <w:jc w:val="both"/>
        <w:rPr>
          <w:sz w:val="22"/>
          <w:szCs w:val="22"/>
        </w:rPr>
      </w:pPr>
      <w:r w:rsidRPr="00CE67B0">
        <w:rPr>
          <w:sz w:val="22"/>
          <w:szCs w:val="22"/>
        </w:rPr>
        <w:t>14.3.7. Os bens não aceitos a as obras ou serviços executados em desacordo com o estipulado deverão ser substituídos ou corrigidos dentro do prazo fixado pel</w:t>
      </w:r>
      <w:r w:rsidR="00E972E7" w:rsidRPr="00CE67B0">
        <w:rPr>
          <w:sz w:val="22"/>
          <w:szCs w:val="22"/>
        </w:rPr>
        <w:t>o</w:t>
      </w:r>
      <w:r w:rsidRPr="00CE67B0">
        <w:rPr>
          <w:sz w:val="22"/>
          <w:szCs w:val="22"/>
        </w:rPr>
        <w:t xml:space="preserve"> </w:t>
      </w:r>
      <w:r w:rsidR="00E972E7" w:rsidRPr="00CE67B0">
        <w:rPr>
          <w:b/>
          <w:bCs/>
          <w:sz w:val="22"/>
          <w:szCs w:val="22"/>
        </w:rPr>
        <w:t>ORGÃO GERENCIADOR</w:t>
      </w:r>
      <w:r w:rsidRPr="00CE67B0">
        <w:rPr>
          <w:b/>
          <w:bCs/>
          <w:sz w:val="22"/>
          <w:szCs w:val="22"/>
        </w:rPr>
        <w:t>,</w:t>
      </w:r>
      <w:r w:rsidRPr="00CE67B0">
        <w:rPr>
          <w:sz w:val="22"/>
          <w:szCs w:val="22"/>
        </w:rPr>
        <w:t xml:space="preserve"> contado do recebimento da comunicação da recusa. </w:t>
      </w:r>
    </w:p>
    <w:p w14:paraId="10F3B464" w14:textId="77777777" w:rsidR="00EF3C51" w:rsidRPr="00CE67B0" w:rsidRDefault="00EF3C51" w:rsidP="00EF3C51">
      <w:pPr>
        <w:jc w:val="both"/>
        <w:rPr>
          <w:sz w:val="22"/>
          <w:szCs w:val="22"/>
        </w:rPr>
      </w:pPr>
    </w:p>
    <w:p w14:paraId="705C0C9C" w14:textId="10AAB806" w:rsidR="00EF3C51" w:rsidRPr="00CE67B0" w:rsidRDefault="00EF3C51" w:rsidP="00EF3C51">
      <w:pPr>
        <w:jc w:val="both"/>
        <w:rPr>
          <w:sz w:val="22"/>
          <w:szCs w:val="22"/>
        </w:rPr>
      </w:pPr>
      <w:r w:rsidRPr="00CE67B0">
        <w:rPr>
          <w:sz w:val="22"/>
          <w:szCs w:val="22"/>
        </w:rPr>
        <w:t xml:space="preserve">14.3.7.1 - O pedido de prorrogação para a entrega ou execução do objeto deverá ser apresentado, com a devida justificativa, antes do término do respectivo prazo. </w:t>
      </w:r>
    </w:p>
    <w:p w14:paraId="165CA3ED" w14:textId="77777777" w:rsidR="00EF3C51" w:rsidRPr="00CE67B0" w:rsidRDefault="00EF3C51" w:rsidP="00EF3C51">
      <w:pPr>
        <w:jc w:val="both"/>
        <w:rPr>
          <w:sz w:val="22"/>
          <w:szCs w:val="22"/>
        </w:rPr>
      </w:pPr>
    </w:p>
    <w:p w14:paraId="7B097A42" w14:textId="5CE29DDD" w:rsidR="00EF3C51" w:rsidRPr="00CE67B0" w:rsidRDefault="00EF3C51" w:rsidP="00EF3C51">
      <w:pPr>
        <w:jc w:val="both"/>
        <w:rPr>
          <w:sz w:val="22"/>
          <w:szCs w:val="22"/>
        </w:rPr>
      </w:pPr>
      <w:r w:rsidRPr="00CE67B0">
        <w:rPr>
          <w:sz w:val="22"/>
          <w:szCs w:val="22"/>
        </w:rPr>
        <w:t xml:space="preserve">14.3.7.2. - A ausência de regularização do objeto dentro do prazo determinado ensejará a aplicação das sanções previstas neste instrumento, considerando-se a mora a partir do primeiro dia útil seguinte ao término do prazo estabelecido. </w:t>
      </w:r>
    </w:p>
    <w:p w14:paraId="35A43AE6" w14:textId="77777777" w:rsidR="00EF3C51" w:rsidRPr="00CE67B0" w:rsidRDefault="00EF3C51" w:rsidP="00EF3C51">
      <w:pPr>
        <w:jc w:val="both"/>
        <w:rPr>
          <w:sz w:val="22"/>
          <w:szCs w:val="22"/>
        </w:rPr>
      </w:pPr>
    </w:p>
    <w:p w14:paraId="256EDBD9" w14:textId="03ED5750" w:rsidR="00EF3C51" w:rsidRPr="00CE67B0" w:rsidRDefault="00EF3C51" w:rsidP="00EF3C51">
      <w:pPr>
        <w:jc w:val="both"/>
        <w:rPr>
          <w:sz w:val="22"/>
          <w:szCs w:val="22"/>
        </w:rPr>
      </w:pPr>
      <w:r w:rsidRPr="00CE67B0">
        <w:rPr>
          <w:sz w:val="22"/>
          <w:szCs w:val="22"/>
        </w:rPr>
        <w:t>14.3.8.  O impedimento de licitar ou contratar no âmbito d</w:t>
      </w:r>
      <w:r w:rsidR="00E972E7" w:rsidRPr="00CE67B0">
        <w:rPr>
          <w:sz w:val="22"/>
          <w:szCs w:val="22"/>
        </w:rPr>
        <w:t>o</w:t>
      </w:r>
      <w:r w:rsidRPr="00CE67B0">
        <w:rPr>
          <w:sz w:val="22"/>
          <w:szCs w:val="22"/>
        </w:rPr>
        <w:t xml:space="preserve"> </w:t>
      </w:r>
      <w:r w:rsidR="00E972E7" w:rsidRPr="00CE67B0">
        <w:rPr>
          <w:b/>
          <w:bCs/>
          <w:sz w:val="22"/>
          <w:szCs w:val="22"/>
        </w:rPr>
        <w:t>ORGÃO GERENCIADOR</w:t>
      </w:r>
      <w:r w:rsidRPr="00CE67B0">
        <w:rPr>
          <w:sz w:val="22"/>
          <w:szCs w:val="22"/>
        </w:rPr>
        <w:t xml:space="preserve"> será aplicada </w:t>
      </w:r>
      <w:r w:rsidR="00E972E7" w:rsidRPr="00CE67B0">
        <w:rPr>
          <w:sz w:val="22"/>
          <w:szCs w:val="22"/>
        </w:rPr>
        <w:t>ao</w:t>
      </w:r>
      <w:r w:rsidRPr="00CE67B0">
        <w:rPr>
          <w:sz w:val="22"/>
          <w:szCs w:val="22"/>
        </w:rPr>
        <w:t xml:space="preserve"> </w:t>
      </w:r>
      <w:r w:rsidR="00E972E7" w:rsidRPr="00CE67B0">
        <w:rPr>
          <w:b/>
          <w:bCs/>
          <w:sz w:val="22"/>
          <w:szCs w:val="22"/>
        </w:rPr>
        <w:t>FORNECEDOR REGISTRADO</w:t>
      </w:r>
      <w:r w:rsidRPr="00CE67B0">
        <w:rPr>
          <w:sz w:val="22"/>
          <w:szCs w:val="22"/>
        </w:rPr>
        <w:t xml:space="preserve"> pelas infrações administrativas previstas nos incisos especificados do caput do artigo 155 da Lei Federal nº 14.133/21, quando não se justificar a imposição de penalidade mais grave, na seguinte conformidade:</w:t>
      </w:r>
      <w:r w:rsidR="004117E5" w:rsidRPr="00CE67B0">
        <w:rPr>
          <w:sz w:val="22"/>
          <w:szCs w:val="22"/>
        </w:rPr>
        <w:t xml:space="preserve"> </w:t>
      </w:r>
    </w:p>
    <w:p w14:paraId="433B51D5" w14:textId="77777777" w:rsidR="00AE1E93" w:rsidRPr="00CE67B0" w:rsidRDefault="00AE1E93" w:rsidP="00EF3C51">
      <w:pPr>
        <w:jc w:val="both"/>
        <w:rPr>
          <w:sz w:val="22"/>
          <w:szCs w:val="22"/>
        </w:rPr>
      </w:pPr>
    </w:p>
    <w:p w14:paraId="28F4CB35" w14:textId="77777777" w:rsidR="00EF3C51" w:rsidRPr="00CE67B0" w:rsidRDefault="00EF3C51" w:rsidP="00EF3C51">
      <w:pPr>
        <w:jc w:val="both"/>
        <w:rPr>
          <w:sz w:val="22"/>
          <w:szCs w:val="22"/>
        </w:rPr>
      </w:pPr>
      <w:r w:rsidRPr="00CE67B0">
        <w:rPr>
          <w:sz w:val="22"/>
          <w:szCs w:val="22"/>
        </w:rPr>
        <w:t>a) por 2 (dois) meses: inciso IV;</w:t>
      </w:r>
    </w:p>
    <w:p w14:paraId="52246CA5" w14:textId="77777777" w:rsidR="00EF3C51" w:rsidRPr="00CE67B0" w:rsidRDefault="00EF3C51" w:rsidP="00EF3C51">
      <w:pPr>
        <w:jc w:val="both"/>
        <w:rPr>
          <w:sz w:val="22"/>
          <w:szCs w:val="22"/>
        </w:rPr>
      </w:pPr>
      <w:r w:rsidRPr="00CE67B0">
        <w:rPr>
          <w:sz w:val="22"/>
          <w:szCs w:val="22"/>
        </w:rPr>
        <w:t xml:space="preserve">b) por 4 (quatro) meses: incisos V a VII; </w:t>
      </w:r>
    </w:p>
    <w:p w14:paraId="5A68DF37" w14:textId="77777777" w:rsidR="00EF3C51" w:rsidRPr="00CE67B0" w:rsidRDefault="00EF3C51" w:rsidP="00EF3C51">
      <w:pPr>
        <w:jc w:val="both"/>
        <w:rPr>
          <w:sz w:val="22"/>
          <w:szCs w:val="22"/>
        </w:rPr>
      </w:pPr>
      <w:r w:rsidRPr="00CE67B0">
        <w:rPr>
          <w:sz w:val="22"/>
          <w:szCs w:val="22"/>
        </w:rPr>
        <w:t>c) por 1 (um) ano: inciso II;</w:t>
      </w:r>
    </w:p>
    <w:p w14:paraId="044822B1" w14:textId="77777777" w:rsidR="00EF3C51" w:rsidRPr="00CE67B0" w:rsidRDefault="00EF3C51" w:rsidP="00EF3C51">
      <w:pPr>
        <w:jc w:val="both"/>
        <w:rPr>
          <w:sz w:val="22"/>
          <w:szCs w:val="22"/>
        </w:rPr>
      </w:pPr>
      <w:r w:rsidRPr="00CE67B0">
        <w:rPr>
          <w:sz w:val="22"/>
          <w:szCs w:val="22"/>
        </w:rPr>
        <w:t xml:space="preserve">d)por 2 (dois) anos: inciso III. </w:t>
      </w:r>
    </w:p>
    <w:p w14:paraId="5E678E61" w14:textId="77777777" w:rsidR="00EF3C51" w:rsidRPr="00CE67B0" w:rsidRDefault="00EF3C51" w:rsidP="00EF3C51">
      <w:pPr>
        <w:jc w:val="both"/>
        <w:rPr>
          <w:sz w:val="22"/>
          <w:szCs w:val="22"/>
        </w:rPr>
      </w:pPr>
    </w:p>
    <w:p w14:paraId="45CE1447" w14:textId="63B6CF67" w:rsidR="00EF3C51" w:rsidRPr="00CE67B0" w:rsidRDefault="00EF3C51" w:rsidP="00EF3C51">
      <w:pPr>
        <w:jc w:val="both"/>
        <w:rPr>
          <w:sz w:val="22"/>
          <w:szCs w:val="22"/>
        </w:rPr>
      </w:pPr>
      <w:r w:rsidRPr="00CE67B0">
        <w:rPr>
          <w:sz w:val="22"/>
          <w:szCs w:val="22"/>
        </w:rPr>
        <w:t>14.3.8.1. - Os prazos poderão ser reduzidos ou majorados, neste último caso pelo prazo máximo de até 3 (três) anos, à vista de circunstâncias atenuantes ou agravantes.</w:t>
      </w:r>
    </w:p>
    <w:p w14:paraId="0DECB6FF" w14:textId="77777777" w:rsidR="00EF3C51" w:rsidRPr="00CE67B0" w:rsidRDefault="00EF3C51" w:rsidP="00EF3C51">
      <w:pPr>
        <w:jc w:val="both"/>
        <w:rPr>
          <w:sz w:val="22"/>
          <w:szCs w:val="22"/>
        </w:rPr>
      </w:pPr>
    </w:p>
    <w:p w14:paraId="4D3507E3" w14:textId="55BF33F1" w:rsidR="00EF3C51" w:rsidRPr="00CE67B0" w:rsidRDefault="00EF3C51" w:rsidP="00AE1E93">
      <w:pPr>
        <w:jc w:val="both"/>
        <w:rPr>
          <w:sz w:val="22"/>
          <w:szCs w:val="22"/>
        </w:rPr>
      </w:pPr>
      <w:r w:rsidRPr="00CE67B0">
        <w:rPr>
          <w:sz w:val="22"/>
          <w:szCs w:val="22"/>
        </w:rPr>
        <w:t xml:space="preserve">14.3.9. A sanção de declaração de inidoneidade será aplicada </w:t>
      </w:r>
      <w:r w:rsidR="00E972E7" w:rsidRPr="00CE67B0">
        <w:rPr>
          <w:sz w:val="22"/>
          <w:szCs w:val="22"/>
        </w:rPr>
        <w:t>ao</w:t>
      </w:r>
      <w:r w:rsidRPr="00CE67B0">
        <w:rPr>
          <w:sz w:val="22"/>
          <w:szCs w:val="22"/>
        </w:rPr>
        <w:t xml:space="preserve"> </w:t>
      </w:r>
      <w:r w:rsidR="00E972E7" w:rsidRPr="00CE67B0">
        <w:rPr>
          <w:b/>
          <w:bCs/>
          <w:sz w:val="22"/>
          <w:szCs w:val="22"/>
        </w:rPr>
        <w:t>FORNECEDOR REGISTRADO</w:t>
      </w:r>
      <w:r w:rsidRPr="00CE67B0">
        <w:rPr>
          <w:sz w:val="22"/>
          <w:szCs w:val="22"/>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w:t>
      </w:r>
      <w:r w:rsidR="00E972E7" w:rsidRPr="00CE67B0">
        <w:rPr>
          <w:sz w:val="22"/>
          <w:szCs w:val="22"/>
        </w:rPr>
        <w:t>o</w:t>
      </w:r>
      <w:r w:rsidRPr="00CE67B0">
        <w:rPr>
          <w:sz w:val="22"/>
          <w:szCs w:val="22"/>
        </w:rPr>
        <w:t xml:space="preserve"> </w:t>
      </w:r>
      <w:r w:rsidR="00E972E7" w:rsidRPr="00CE67B0">
        <w:rPr>
          <w:b/>
          <w:bCs/>
          <w:sz w:val="22"/>
          <w:szCs w:val="22"/>
        </w:rPr>
        <w:t>FORNECEDOR REGISTRADO</w:t>
      </w:r>
      <w:r w:rsidRPr="00CE67B0">
        <w:rPr>
          <w:sz w:val="22"/>
          <w:szCs w:val="22"/>
        </w:rPr>
        <w:t xml:space="preserve"> de licitar ou contratar no âmbito da Administração Pública direta e indireta de todos os entes federativos, pelo prazo de 4 (quatro) anos.</w:t>
      </w:r>
      <w:r w:rsidR="00994AC5" w:rsidRPr="00CE67B0">
        <w:rPr>
          <w:sz w:val="22"/>
          <w:szCs w:val="22"/>
        </w:rPr>
        <w:t xml:space="preserve"> </w:t>
      </w:r>
    </w:p>
    <w:p w14:paraId="067C7299" w14:textId="77777777" w:rsidR="00EF3C51" w:rsidRPr="00CE67B0" w:rsidRDefault="00EF3C51" w:rsidP="00EF3C51">
      <w:pPr>
        <w:jc w:val="both"/>
        <w:rPr>
          <w:sz w:val="22"/>
          <w:szCs w:val="22"/>
        </w:rPr>
      </w:pPr>
    </w:p>
    <w:p w14:paraId="6F4516F8" w14:textId="61355B21" w:rsidR="00EF3C51" w:rsidRPr="00CE67B0" w:rsidRDefault="00EF3C51" w:rsidP="00EF3C51">
      <w:pPr>
        <w:jc w:val="both"/>
        <w:rPr>
          <w:sz w:val="22"/>
          <w:szCs w:val="22"/>
        </w:rPr>
      </w:pPr>
      <w:r w:rsidRPr="00CE67B0">
        <w:rPr>
          <w:sz w:val="22"/>
          <w:szCs w:val="22"/>
        </w:rPr>
        <w:t xml:space="preserve">14.3.9.1. O prazo a aludido no item 14.3.9 poderá ser reduzido ou majorado, à vista de circunstâncias atenuantes ou agravantes, respeitado o mínimo de 3 (três) anos e o máximo de 6 (seis) anos. </w:t>
      </w:r>
    </w:p>
    <w:p w14:paraId="488F1B8F" w14:textId="77777777" w:rsidR="00EF3C51" w:rsidRPr="00CE67B0" w:rsidRDefault="00EF3C51" w:rsidP="00EF3C51">
      <w:pPr>
        <w:jc w:val="both"/>
        <w:rPr>
          <w:sz w:val="22"/>
          <w:szCs w:val="22"/>
        </w:rPr>
      </w:pPr>
    </w:p>
    <w:p w14:paraId="35211358" w14:textId="360B7BF9" w:rsidR="00EF3C51" w:rsidRPr="00CE67B0" w:rsidRDefault="00EF3C51" w:rsidP="00EF3C51">
      <w:pPr>
        <w:jc w:val="both"/>
        <w:rPr>
          <w:sz w:val="22"/>
          <w:szCs w:val="22"/>
        </w:rPr>
      </w:pPr>
      <w:r w:rsidRPr="00CE67B0">
        <w:rPr>
          <w:sz w:val="22"/>
          <w:szCs w:val="22"/>
        </w:rPr>
        <w:t xml:space="preserve">14.3.9.2.- Para os fins do inciso X do “caput” do artigo 155 da Lei Federal nº 14.133/21, considera-se comportamento inidôneo a prática de atos direcionados a prejudicar o bom andamento do certame ou </w:t>
      </w:r>
      <w:r w:rsidR="002D5D93" w:rsidRPr="00CE67B0">
        <w:rPr>
          <w:sz w:val="22"/>
          <w:szCs w:val="22"/>
        </w:rPr>
        <w:t>da ata</w:t>
      </w:r>
      <w:r w:rsidRPr="00CE67B0">
        <w:rPr>
          <w:sz w:val="22"/>
          <w:szCs w:val="22"/>
        </w:rPr>
        <w:t xml:space="preserve">. </w:t>
      </w:r>
    </w:p>
    <w:bookmarkEnd w:id="8"/>
    <w:p w14:paraId="66C6D0B1" w14:textId="77777777" w:rsidR="00F87860" w:rsidRPr="00CE67B0" w:rsidRDefault="00F87860" w:rsidP="000F29B8">
      <w:pPr>
        <w:autoSpaceDE w:val="0"/>
        <w:autoSpaceDN w:val="0"/>
        <w:adjustRightInd w:val="0"/>
        <w:jc w:val="both"/>
        <w:rPr>
          <w:b/>
          <w:sz w:val="22"/>
          <w:szCs w:val="22"/>
        </w:rPr>
      </w:pPr>
    </w:p>
    <w:p w14:paraId="6F244B9D" w14:textId="1990E5A6" w:rsidR="000F29B8" w:rsidRPr="00CE67B0" w:rsidRDefault="000F29B8" w:rsidP="000F29B8">
      <w:pPr>
        <w:autoSpaceDE w:val="0"/>
        <w:autoSpaceDN w:val="0"/>
        <w:adjustRightInd w:val="0"/>
        <w:jc w:val="both"/>
        <w:rPr>
          <w:b/>
          <w:sz w:val="22"/>
          <w:szCs w:val="22"/>
        </w:rPr>
      </w:pPr>
      <w:r w:rsidRPr="00CE67B0">
        <w:rPr>
          <w:b/>
          <w:sz w:val="22"/>
          <w:szCs w:val="22"/>
        </w:rPr>
        <w:lastRenderedPageBreak/>
        <w:t>15. DA RESCISÃO</w:t>
      </w:r>
    </w:p>
    <w:p w14:paraId="3498DD7E" w14:textId="77777777" w:rsidR="001B69B0" w:rsidRPr="00CE67B0" w:rsidRDefault="001B69B0" w:rsidP="000F29B8">
      <w:pPr>
        <w:autoSpaceDE w:val="0"/>
        <w:autoSpaceDN w:val="0"/>
        <w:adjustRightInd w:val="0"/>
        <w:jc w:val="both"/>
        <w:rPr>
          <w:b/>
          <w:sz w:val="22"/>
          <w:szCs w:val="22"/>
        </w:rPr>
      </w:pPr>
    </w:p>
    <w:p w14:paraId="4B784037" w14:textId="23387D0B" w:rsidR="00A22B60" w:rsidRPr="00CE67B0" w:rsidRDefault="000F29B8" w:rsidP="00A22B60">
      <w:pPr>
        <w:autoSpaceDE w:val="0"/>
        <w:autoSpaceDN w:val="0"/>
        <w:adjustRightInd w:val="0"/>
        <w:jc w:val="both"/>
        <w:rPr>
          <w:sz w:val="22"/>
          <w:szCs w:val="22"/>
        </w:rPr>
      </w:pPr>
      <w:r w:rsidRPr="00CE67B0">
        <w:rPr>
          <w:sz w:val="22"/>
          <w:szCs w:val="22"/>
        </w:rPr>
        <w:t>15.1. A Ata poderá ser extinta antes de cumpridas as obrigações nele estipuladas, ou antes do prazo nele fixado, por algum dos motivos previstos no artigo 137 da Lei nº 14.133/2021, bem como amigavelmente, assegurados o contraditório e a ampla defesa.</w:t>
      </w:r>
      <w:r w:rsidR="00A22B60" w:rsidRPr="00CE67B0">
        <w:rPr>
          <w:sz w:val="22"/>
          <w:szCs w:val="22"/>
        </w:rPr>
        <w:t xml:space="preserve"> </w:t>
      </w:r>
    </w:p>
    <w:p w14:paraId="0A473794" w14:textId="77777777" w:rsidR="000F29B8" w:rsidRPr="00CE67B0" w:rsidRDefault="000F29B8" w:rsidP="000F29B8">
      <w:pPr>
        <w:autoSpaceDE w:val="0"/>
        <w:autoSpaceDN w:val="0"/>
        <w:adjustRightInd w:val="0"/>
        <w:jc w:val="both"/>
        <w:rPr>
          <w:sz w:val="22"/>
          <w:szCs w:val="22"/>
        </w:rPr>
      </w:pPr>
    </w:p>
    <w:p w14:paraId="692BE561" w14:textId="4B8F4FA8" w:rsidR="000F29B8" w:rsidRPr="00CE67B0" w:rsidRDefault="000F29B8" w:rsidP="000F29B8">
      <w:pPr>
        <w:autoSpaceDE w:val="0"/>
        <w:autoSpaceDN w:val="0"/>
        <w:adjustRightInd w:val="0"/>
        <w:jc w:val="both"/>
        <w:rPr>
          <w:sz w:val="22"/>
          <w:szCs w:val="22"/>
        </w:rPr>
      </w:pPr>
      <w:r w:rsidRPr="00CE67B0">
        <w:rPr>
          <w:sz w:val="22"/>
          <w:szCs w:val="22"/>
        </w:rPr>
        <w:t>15.1.1. Nesta hipótese, aplicam-se também os artigos 138 e 139 da mesma lei.</w:t>
      </w:r>
    </w:p>
    <w:p w14:paraId="540BB86B" w14:textId="77777777" w:rsidR="000F29B8" w:rsidRPr="00CE67B0" w:rsidRDefault="000F29B8" w:rsidP="000F29B8">
      <w:pPr>
        <w:autoSpaceDE w:val="0"/>
        <w:autoSpaceDN w:val="0"/>
        <w:adjustRightInd w:val="0"/>
        <w:jc w:val="both"/>
        <w:rPr>
          <w:sz w:val="22"/>
          <w:szCs w:val="22"/>
        </w:rPr>
      </w:pPr>
    </w:p>
    <w:p w14:paraId="60AEB636" w14:textId="3188F895" w:rsidR="000F29B8" w:rsidRPr="00CE67B0" w:rsidRDefault="000F29B8" w:rsidP="000F29B8">
      <w:pPr>
        <w:autoSpaceDE w:val="0"/>
        <w:autoSpaceDN w:val="0"/>
        <w:adjustRightInd w:val="0"/>
        <w:jc w:val="both"/>
        <w:rPr>
          <w:sz w:val="22"/>
          <w:szCs w:val="22"/>
        </w:rPr>
      </w:pPr>
      <w:r w:rsidRPr="00CE67B0">
        <w:rPr>
          <w:sz w:val="22"/>
          <w:szCs w:val="22"/>
        </w:rPr>
        <w:t xml:space="preserve">15.1.2. A alteração social ou a modificação da finalidade ou da estrutura da empresa não ensejará a rescisão se não restringir sua capacidade de concluir </w:t>
      </w:r>
      <w:r w:rsidR="00AE1E93" w:rsidRPr="00CE67B0">
        <w:rPr>
          <w:sz w:val="22"/>
          <w:szCs w:val="22"/>
        </w:rPr>
        <w:t xml:space="preserve">do </w:t>
      </w:r>
      <w:r w:rsidR="006D17E9" w:rsidRPr="00CE67B0">
        <w:rPr>
          <w:sz w:val="22"/>
          <w:szCs w:val="22"/>
        </w:rPr>
        <w:t xml:space="preserve">objeto contratado. </w:t>
      </w:r>
    </w:p>
    <w:p w14:paraId="2991318D" w14:textId="77777777" w:rsidR="000F29B8" w:rsidRPr="00CE67B0" w:rsidRDefault="000F29B8" w:rsidP="000F29B8">
      <w:pPr>
        <w:autoSpaceDE w:val="0"/>
        <w:autoSpaceDN w:val="0"/>
        <w:adjustRightInd w:val="0"/>
        <w:jc w:val="both"/>
        <w:rPr>
          <w:sz w:val="22"/>
          <w:szCs w:val="22"/>
        </w:rPr>
      </w:pPr>
    </w:p>
    <w:p w14:paraId="4226B255" w14:textId="6EB5334F" w:rsidR="000F29B8" w:rsidRPr="00CE67B0" w:rsidRDefault="000F29B8" w:rsidP="000F29B8">
      <w:pPr>
        <w:autoSpaceDE w:val="0"/>
        <w:autoSpaceDN w:val="0"/>
        <w:adjustRightInd w:val="0"/>
        <w:jc w:val="both"/>
        <w:rPr>
          <w:sz w:val="22"/>
          <w:szCs w:val="22"/>
        </w:rPr>
      </w:pPr>
      <w:r w:rsidRPr="00CE67B0">
        <w:rPr>
          <w:sz w:val="22"/>
          <w:szCs w:val="22"/>
        </w:rPr>
        <w:t>15.1.2.1. Se a operação implicar mudança da pessoa jurídica d</w:t>
      </w:r>
      <w:r w:rsidR="00E972E7" w:rsidRPr="00CE67B0">
        <w:rPr>
          <w:sz w:val="22"/>
          <w:szCs w:val="22"/>
        </w:rPr>
        <w:t>o</w:t>
      </w:r>
      <w:r w:rsidRPr="00CE67B0">
        <w:rPr>
          <w:sz w:val="22"/>
          <w:szCs w:val="22"/>
        </w:rPr>
        <w:t xml:space="preserve"> </w:t>
      </w:r>
      <w:r w:rsidR="00E972E7" w:rsidRPr="00CE67B0">
        <w:rPr>
          <w:b/>
          <w:sz w:val="22"/>
          <w:szCs w:val="22"/>
        </w:rPr>
        <w:t>FORNECEDOR REGISTRADO</w:t>
      </w:r>
      <w:r w:rsidRPr="00CE67B0">
        <w:rPr>
          <w:sz w:val="22"/>
          <w:szCs w:val="22"/>
        </w:rPr>
        <w:t>, deverá ser formalizado termo aditivo para alteração subjetiva.</w:t>
      </w:r>
      <w:r w:rsidR="00A22B60" w:rsidRPr="00CE67B0">
        <w:rPr>
          <w:sz w:val="22"/>
          <w:szCs w:val="22"/>
        </w:rPr>
        <w:t xml:space="preserve"> </w:t>
      </w:r>
    </w:p>
    <w:p w14:paraId="619444FD" w14:textId="77777777" w:rsidR="000F29B8" w:rsidRPr="00CE67B0" w:rsidRDefault="000F29B8" w:rsidP="000F29B8">
      <w:pPr>
        <w:autoSpaceDE w:val="0"/>
        <w:autoSpaceDN w:val="0"/>
        <w:adjustRightInd w:val="0"/>
        <w:jc w:val="both"/>
        <w:rPr>
          <w:sz w:val="22"/>
          <w:szCs w:val="22"/>
        </w:rPr>
      </w:pPr>
    </w:p>
    <w:p w14:paraId="10277D26" w14:textId="677608CE" w:rsidR="000F29B8" w:rsidRPr="00CE67B0" w:rsidRDefault="000F29B8" w:rsidP="000F29B8">
      <w:pPr>
        <w:autoSpaceDE w:val="0"/>
        <w:autoSpaceDN w:val="0"/>
        <w:adjustRightInd w:val="0"/>
        <w:jc w:val="both"/>
        <w:rPr>
          <w:sz w:val="22"/>
          <w:szCs w:val="22"/>
        </w:rPr>
      </w:pPr>
      <w:r w:rsidRPr="00CE67B0">
        <w:rPr>
          <w:sz w:val="22"/>
          <w:szCs w:val="22"/>
        </w:rPr>
        <w:t>15.1.3. A extinção d</w:t>
      </w:r>
      <w:r w:rsidR="002D5D93" w:rsidRPr="00CE67B0">
        <w:rPr>
          <w:sz w:val="22"/>
          <w:szCs w:val="22"/>
        </w:rPr>
        <w:t>a ata</w:t>
      </w:r>
      <w:r w:rsidRPr="00CE67B0">
        <w:rPr>
          <w:sz w:val="22"/>
          <w:szCs w:val="22"/>
        </w:rPr>
        <w:t xml:space="preserve"> não configura óbice para o reconhecimento do desequilíbrio econômico-financeiro, hipótese em que será concedida indenização por meio de termo indenizatório (art. 131 da Lei nº 14.133/2021).</w:t>
      </w:r>
    </w:p>
    <w:p w14:paraId="47189036" w14:textId="77777777" w:rsidR="000F29B8" w:rsidRPr="00CE67B0" w:rsidRDefault="000F29B8" w:rsidP="00542992">
      <w:pPr>
        <w:autoSpaceDE w:val="0"/>
        <w:autoSpaceDN w:val="0"/>
        <w:adjustRightInd w:val="0"/>
        <w:rPr>
          <w:b/>
          <w:sz w:val="22"/>
          <w:szCs w:val="22"/>
        </w:rPr>
      </w:pPr>
    </w:p>
    <w:p w14:paraId="19D7890B" w14:textId="014BAE0A" w:rsidR="00542992" w:rsidRPr="00CE67B0" w:rsidRDefault="00542992" w:rsidP="00542992">
      <w:pPr>
        <w:autoSpaceDE w:val="0"/>
        <w:autoSpaceDN w:val="0"/>
        <w:adjustRightInd w:val="0"/>
        <w:rPr>
          <w:b/>
          <w:sz w:val="22"/>
          <w:szCs w:val="22"/>
        </w:rPr>
      </w:pPr>
      <w:r w:rsidRPr="00CE67B0">
        <w:rPr>
          <w:b/>
          <w:sz w:val="22"/>
          <w:szCs w:val="22"/>
        </w:rPr>
        <w:t>1</w:t>
      </w:r>
      <w:r w:rsidR="000F29B8" w:rsidRPr="00CE67B0">
        <w:rPr>
          <w:b/>
          <w:sz w:val="22"/>
          <w:szCs w:val="22"/>
        </w:rPr>
        <w:t>6</w:t>
      </w:r>
      <w:r w:rsidRPr="00CE67B0">
        <w:rPr>
          <w:b/>
          <w:sz w:val="22"/>
          <w:szCs w:val="22"/>
        </w:rPr>
        <w:t>. DA IMPUGNAÇÃO E PEDIDO DE ESCLARECIMENTOS</w:t>
      </w:r>
    </w:p>
    <w:p w14:paraId="7CB12A28" w14:textId="0307AAD1" w:rsidR="00542992" w:rsidRPr="00CE67B0" w:rsidRDefault="00542992" w:rsidP="00542992">
      <w:pPr>
        <w:autoSpaceDE w:val="0"/>
        <w:autoSpaceDN w:val="0"/>
        <w:adjustRightInd w:val="0"/>
        <w:rPr>
          <w:sz w:val="22"/>
          <w:szCs w:val="22"/>
        </w:rPr>
      </w:pPr>
    </w:p>
    <w:p w14:paraId="57732504" w14:textId="4111C452" w:rsidR="00542992" w:rsidRPr="00CE67B0" w:rsidRDefault="00542992" w:rsidP="00542992">
      <w:pPr>
        <w:autoSpaceDE w:val="0"/>
        <w:autoSpaceDN w:val="0"/>
        <w:adjustRightInd w:val="0"/>
        <w:jc w:val="both"/>
        <w:rPr>
          <w:sz w:val="22"/>
          <w:szCs w:val="22"/>
        </w:rPr>
      </w:pPr>
      <w:r w:rsidRPr="00CE67B0">
        <w:rPr>
          <w:sz w:val="22"/>
          <w:szCs w:val="22"/>
        </w:rPr>
        <w:t>1</w:t>
      </w:r>
      <w:r w:rsidR="000F29B8" w:rsidRPr="00CE67B0">
        <w:rPr>
          <w:sz w:val="22"/>
          <w:szCs w:val="22"/>
        </w:rPr>
        <w:t>6</w:t>
      </w:r>
      <w:r w:rsidRPr="00CE67B0">
        <w:rPr>
          <w:sz w:val="22"/>
          <w:szCs w:val="22"/>
        </w:rPr>
        <w:t>.1. Qualquer pessoa é parte legítima para impugnar o Edital ou solicitar esclarecimentos, devendo protocolar o pedido no prazo de até 3 (</w:t>
      </w:r>
      <w:r w:rsidR="00C75616" w:rsidRPr="00CE67B0">
        <w:rPr>
          <w:sz w:val="22"/>
          <w:szCs w:val="22"/>
        </w:rPr>
        <w:t>três</w:t>
      </w:r>
      <w:r w:rsidRPr="00CE67B0">
        <w:rPr>
          <w:sz w:val="22"/>
          <w:szCs w:val="22"/>
        </w:rPr>
        <w:t xml:space="preserve">) dias úteis antes da data da abertura do certame, conforme estabelece o art. 164 da Lei Federal 14.133/21. </w:t>
      </w:r>
    </w:p>
    <w:p w14:paraId="4C9455F8" w14:textId="6B4147E3" w:rsidR="00542992" w:rsidRPr="00CE67B0" w:rsidRDefault="00542992" w:rsidP="00542992">
      <w:pPr>
        <w:autoSpaceDE w:val="0"/>
        <w:autoSpaceDN w:val="0"/>
        <w:adjustRightInd w:val="0"/>
        <w:jc w:val="both"/>
        <w:rPr>
          <w:sz w:val="22"/>
          <w:szCs w:val="22"/>
        </w:rPr>
      </w:pPr>
    </w:p>
    <w:p w14:paraId="460427E9" w14:textId="1C67EC76" w:rsidR="00542992" w:rsidRPr="00CE67B0" w:rsidRDefault="00542992" w:rsidP="00542992">
      <w:pPr>
        <w:autoSpaceDE w:val="0"/>
        <w:autoSpaceDN w:val="0"/>
        <w:adjustRightInd w:val="0"/>
        <w:jc w:val="both"/>
        <w:rPr>
          <w:sz w:val="22"/>
          <w:szCs w:val="22"/>
        </w:rPr>
      </w:pPr>
      <w:r w:rsidRPr="00CE67B0">
        <w:rPr>
          <w:sz w:val="22"/>
          <w:szCs w:val="22"/>
        </w:rPr>
        <w:t>1</w:t>
      </w:r>
      <w:r w:rsidR="000F29B8" w:rsidRPr="00CE67B0">
        <w:rPr>
          <w:sz w:val="22"/>
          <w:szCs w:val="22"/>
        </w:rPr>
        <w:t>6</w:t>
      </w:r>
      <w:r w:rsidRPr="00CE67B0">
        <w:rPr>
          <w:sz w:val="22"/>
          <w:szCs w:val="22"/>
        </w:rPr>
        <w:t xml:space="preserve">.2.A impugnação ao edital e o pedido de esclarecimentos deverão ser realizados na forma eletrônica, via Sistema BBMNET. </w:t>
      </w:r>
    </w:p>
    <w:p w14:paraId="1B3A19E0" w14:textId="77777777" w:rsidR="00542992" w:rsidRPr="00CE67B0" w:rsidRDefault="00542992" w:rsidP="00542992">
      <w:pPr>
        <w:autoSpaceDE w:val="0"/>
        <w:autoSpaceDN w:val="0"/>
        <w:adjustRightInd w:val="0"/>
        <w:jc w:val="both"/>
        <w:rPr>
          <w:sz w:val="22"/>
          <w:szCs w:val="22"/>
        </w:rPr>
      </w:pPr>
    </w:p>
    <w:p w14:paraId="53F3F208" w14:textId="4AEEB2B4" w:rsidR="00542992" w:rsidRPr="00CE67B0" w:rsidRDefault="00542992" w:rsidP="00542992">
      <w:pPr>
        <w:autoSpaceDE w:val="0"/>
        <w:autoSpaceDN w:val="0"/>
        <w:adjustRightInd w:val="0"/>
        <w:jc w:val="both"/>
        <w:rPr>
          <w:sz w:val="22"/>
          <w:szCs w:val="22"/>
        </w:rPr>
      </w:pPr>
      <w:r w:rsidRPr="00CE67B0">
        <w:rPr>
          <w:sz w:val="22"/>
          <w:szCs w:val="22"/>
        </w:rPr>
        <w:t>1</w:t>
      </w:r>
      <w:r w:rsidR="000F29B8" w:rsidRPr="00CE67B0">
        <w:rPr>
          <w:sz w:val="22"/>
          <w:szCs w:val="22"/>
        </w:rPr>
        <w:t>6</w:t>
      </w:r>
      <w:r w:rsidRPr="00CE67B0">
        <w:rPr>
          <w:sz w:val="22"/>
          <w:szCs w:val="22"/>
        </w:rPr>
        <w:t>.3.A resposta à impugnação ou ao pedido de esclareciment</w:t>
      </w:r>
      <w:r w:rsidR="003921FF" w:rsidRPr="00CE67B0">
        <w:rPr>
          <w:sz w:val="22"/>
          <w:szCs w:val="22"/>
        </w:rPr>
        <w:t>o</w:t>
      </w:r>
      <w:r w:rsidRPr="00CE67B0">
        <w:rPr>
          <w:sz w:val="22"/>
          <w:szCs w:val="22"/>
        </w:rPr>
        <w:t xml:space="preserve"> ficarão disponíveis para todos os interessados no endereço eletrônico </w:t>
      </w:r>
      <w:hyperlink r:id="rId17" w:history="1">
        <w:r w:rsidR="002A486A" w:rsidRPr="00CE67B0">
          <w:rPr>
            <w:rStyle w:val="Hyperlink"/>
            <w:color w:val="auto"/>
            <w:sz w:val="22"/>
            <w:szCs w:val="22"/>
          </w:rPr>
          <w:t>www.novobbmnet.com.br</w:t>
        </w:r>
      </w:hyperlink>
      <w:r w:rsidRPr="00CE67B0">
        <w:rPr>
          <w:rStyle w:val="Hyperlink"/>
          <w:color w:val="auto"/>
          <w:sz w:val="22"/>
          <w:szCs w:val="22"/>
        </w:rPr>
        <w:t xml:space="preserve">, </w:t>
      </w:r>
      <w:r w:rsidRPr="00CE67B0">
        <w:rPr>
          <w:rStyle w:val="Hyperlink"/>
          <w:color w:val="auto"/>
          <w:sz w:val="22"/>
          <w:szCs w:val="22"/>
          <w:u w:val="none"/>
        </w:rPr>
        <w:t xml:space="preserve"> em campo próprio da licitação correspondente.</w:t>
      </w:r>
    </w:p>
    <w:p w14:paraId="10A7F8D8" w14:textId="77777777" w:rsidR="00542992" w:rsidRPr="00CE67B0" w:rsidRDefault="00542992" w:rsidP="00542992">
      <w:pPr>
        <w:autoSpaceDE w:val="0"/>
        <w:autoSpaceDN w:val="0"/>
        <w:adjustRightInd w:val="0"/>
        <w:jc w:val="both"/>
        <w:rPr>
          <w:sz w:val="22"/>
          <w:szCs w:val="22"/>
        </w:rPr>
      </w:pPr>
    </w:p>
    <w:p w14:paraId="170233FD" w14:textId="387E4CF8" w:rsidR="00542992" w:rsidRPr="00CE67B0" w:rsidRDefault="00542992" w:rsidP="00A22B60">
      <w:pPr>
        <w:autoSpaceDE w:val="0"/>
        <w:autoSpaceDN w:val="0"/>
        <w:adjustRightInd w:val="0"/>
        <w:jc w:val="both"/>
        <w:rPr>
          <w:sz w:val="22"/>
          <w:szCs w:val="22"/>
        </w:rPr>
      </w:pPr>
      <w:r w:rsidRPr="00CE67B0">
        <w:rPr>
          <w:sz w:val="22"/>
          <w:szCs w:val="22"/>
        </w:rPr>
        <w:t>1</w:t>
      </w:r>
      <w:r w:rsidR="000F29B8" w:rsidRPr="00CE67B0">
        <w:rPr>
          <w:sz w:val="22"/>
          <w:szCs w:val="22"/>
        </w:rPr>
        <w:t>6</w:t>
      </w:r>
      <w:r w:rsidRPr="00CE67B0">
        <w:rPr>
          <w:sz w:val="22"/>
          <w:szCs w:val="22"/>
        </w:rPr>
        <w:t xml:space="preserve">.4. Acolhida a impugnação, será definida e publicada nova data para a realização do certame. </w:t>
      </w:r>
      <w:r w:rsidR="00A22B60" w:rsidRPr="00CE67B0">
        <w:rPr>
          <w:sz w:val="22"/>
          <w:szCs w:val="22"/>
        </w:rPr>
        <w:t xml:space="preserve"> </w:t>
      </w:r>
    </w:p>
    <w:p w14:paraId="4D79DF4E" w14:textId="577896FD" w:rsidR="00F43533" w:rsidRPr="00CE67B0" w:rsidRDefault="00F43533" w:rsidP="00542992">
      <w:pPr>
        <w:autoSpaceDE w:val="0"/>
        <w:autoSpaceDN w:val="0"/>
        <w:adjustRightInd w:val="0"/>
        <w:jc w:val="both"/>
        <w:rPr>
          <w:sz w:val="22"/>
          <w:szCs w:val="22"/>
        </w:rPr>
      </w:pPr>
    </w:p>
    <w:p w14:paraId="15E98343" w14:textId="0739953A" w:rsidR="00144259" w:rsidRPr="00CE67B0" w:rsidRDefault="00144259" w:rsidP="00144259">
      <w:pPr>
        <w:pStyle w:val="corpo0"/>
        <w:spacing w:before="0" w:after="0"/>
        <w:jc w:val="both"/>
        <w:rPr>
          <w:b/>
          <w:sz w:val="22"/>
          <w:szCs w:val="22"/>
        </w:rPr>
      </w:pPr>
      <w:r w:rsidRPr="00CE67B0">
        <w:rPr>
          <w:b/>
          <w:sz w:val="22"/>
          <w:szCs w:val="22"/>
        </w:rPr>
        <w:t>1</w:t>
      </w:r>
      <w:r w:rsidR="000F29B8" w:rsidRPr="00CE67B0">
        <w:rPr>
          <w:b/>
          <w:sz w:val="22"/>
          <w:szCs w:val="22"/>
        </w:rPr>
        <w:t>7</w:t>
      </w:r>
      <w:r w:rsidRPr="00CE67B0">
        <w:rPr>
          <w:b/>
          <w:sz w:val="22"/>
          <w:szCs w:val="22"/>
        </w:rPr>
        <w:t>. DISPOSIÇÕES FINAIS:</w:t>
      </w:r>
    </w:p>
    <w:p w14:paraId="3A5D4C93" w14:textId="77777777" w:rsidR="00144259" w:rsidRPr="00CE67B0" w:rsidRDefault="00144259" w:rsidP="00144259">
      <w:pPr>
        <w:pStyle w:val="corpo0"/>
        <w:spacing w:before="0" w:after="0"/>
        <w:jc w:val="both"/>
        <w:rPr>
          <w:sz w:val="22"/>
          <w:szCs w:val="22"/>
        </w:rPr>
      </w:pPr>
    </w:p>
    <w:p w14:paraId="284F75D3" w14:textId="77C56B3D"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CE67B0" w:rsidRDefault="00144259" w:rsidP="00144259">
      <w:pPr>
        <w:pStyle w:val="corpo0"/>
        <w:spacing w:before="0" w:after="0"/>
        <w:jc w:val="both"/>
        <w:rPr>
          <w:sz w:val="22"/>
          <w:szCs w:val="22"/>
        </w:rPr>
      </w:pPr>
    </w:p>
    <w:p w14:paraId="2DBBB561" w14:textId="56E601EA"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CE67B0" w:rsidRDefault="00144259" w:rsidP="00144259">
      <w:pPr>
        <w:pStyle w:val="corpo0"/>
        <w:spacing w:before="0" w:after="0"/>
        <w:jc w:val="both"/>
        <w:rPr>
          <w:sz w:val="22"/>
          <w:szCs w:val="22"/>
        </w:rPr>
      </w:pPr>
    </w:p>
    <w:p w14:paraId="0B2A36CA" w14:textId="349236D4" w:rsidR="00144259" w:rsidRPr="00CE67B0" w:rsidRDefault="00144259" w:rsidP="000478F4">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w:t>
      </w:r>
      <w:r w:rsidR="008A1FF2" w:rsidRPr="00CE67B0">
        <w:rPr>
          <w:sz w:val="22"/>
          <w:szCs w:val="22"/>
        </w:rPr>
        <w:t>a</w:t>
      </w:r>
      <w:r w:rsidRPr="00CE67B0">
        <w:rPr>
          <w:sz w:val="22"/>
          <w:szCs w:val="22"/>
        </w:rPr>
        <w:t xml:space="preserve"> </w:t>
      </w:r>
      <w:r w:rsidR="008A1FF2" w:rsidRPr="00CE67B0">
        <w:rPr>
          <w:iCs/>
          <w:sz w:val="22"/>
          <w:szCs w:val="22"/>
        </w:rPr>
        <w:t>Ata de Registro de Preço</w:t>
      </w:r>
      <w:r w:rsidRPr="00CE67B0">
        <w:rPr>
          <w:sz w:val="22"/>
          <w:szCs w:val="22"/>
        </w:rPr>
        <w:t xml:space="preserve"> ou do pedido de compra, sem prejuízo das demais sanções cabíveis</w:t>
      </w:r>
      <w:r w:rsidR="00AE1E93" w:rsidRPr="00CE67B0">
        <w:rPr>
          <w:sz w:val="22"/>
          <w:szCs w:val="22"/>
        </w:rPr>
        <w:t>.</w:t>
      </w:r>
    </w:p>
    <w:p w14:paraId="6D848FAA" w14:textId="77777777" w:rsidR="00144259" w:rsidRPr="00CE67B0" w:rsidRDefault="00144259" w:rsidP="00144259">
      <w:pPr>
        <w:pStyle w:val="corpo0"/>
        <w:spacing w:before="0" w:after="0"/>
        <w:jc w:val="both"/>
        <w:rPr>
          <w:sz w:val="22"/>
          <w:szCs w:val="22"/>
        </w:rPr>
      </w:pPr>
    </w:p>
    <w:p w14:paraId="11885403" w14:textId="4216E39D"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.4. Após apresentação da proposta, não caberá desistência, salvo por motivo justo decorrente de fato superveniente e aceito pela Pregoeira.</w:t>
      </w:r>
    </w:p>
    <w:p w14:paraId="661575A0" w14:textId="18F5181A" w:rsidR="00144259" w:rsidRPr="00CE67B0" w:rsidRDefault="00144259" w:rsidP="00144259">
      <w:pPr>
        <w:autoSpaceDE w:val="0"/>
        <w:autoSpaceDN w:val="0"/>
        <w:adjustRightInd w:val="0"/>
        <w:jc w:val="both"/>
        <w:rPr>
          <w:sz w:val="22"/>
          <w:szCs w:val="22"/>
        </w:rPr>
      </w:pPr>
      <w:r w:rsidRPr="00CE67B0">
        <w:rPr>
          <w:sz w:val="22"/>
          <w:szCs w:val="22"/>
        </w:rPr>
        <w:lastRenderedPageBreak/>
        <w:t>1</w:t>
      </w:r>
      <w:r w:rsidR="000F29B8" w:rsidRPr="00CE67B0">
        <w:rPr>
          <w:sz w:val="22"/>
          <w:szCs w:val="22"/>
        </w:rPr>
        <w:t>7</w:t>
      </w:r>
      <w:r w:rsidRPr="00CE67B0">
        <w:rPr>
          <w:sz w:val="22"/>
          <w:szCs w:val="22"/>
        </w:rPr>
        <w:t>.</w:t>
      </w:r>
      <w:r w:rsidR="00AE1E93" w:rsidRPr="00CE67B0">
        <w:rPr>
          <w:sz w:val="22"/>
          <w:szCs w:val="22"/>
        </w:rPr>
        <w:t>5</w:t>
      </w:r>
      <w:r w:rsidRPr="00CE67B0">
        <w:rPr>
          <w:sz w:val="22"/>
          <w:szCs w:val="22"/>
        </w:rPr>
        <w:t xml:space="preserve">.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CE67B0" w:rsidRDefault="00144259" w:rsidP="00144259">
      <w:pPr>
        <w:autoSpaceDE w:val="0"/>
        <w:autoSpaceDN w:val="0"/>
        <w:adjustRightInd w:val="0"/>
        <w:jc w:val="both"/>
        <w:rPr>
          <w:sz w:val="22"/>
          <w:szCs w:val="22"/>
        </w:rPr>
      </w:pPr>
    </w:p>
    <w:p w14:paraId="65ACB823" w14:textId="598D83CD"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w:t>
      </w:r>
      <w:r w:rsidR="00AE1E93" w:rsidRPr="00CE67B0">
        <w:rPr>
          <w:sz w:val="22"/>
          <w:szCs w:val="22"/>
        </w:rPr>
        <w:t>6</w:t>
      </w:r>
      <w:r w:rsidRPr="00CE67B0">
        <w:rPr>
          <w:sz w:val="22"/>
          <w:szCs w:val="22"/>
        </w:rPr>
        <w:t>. A Pregoeira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CE67B0" w:rsidRDefault="00144259" w:rsidP="00144259">
      <w:pPr>
        <w:pStyle w:val="corpo0"/>
        <w:spacing w:before="0" w:after="0"/>
        <w:jc w:val="both"/>
        <w:rPr>
          <w:sz w:val="22"/>
          <w:szCs w:val="22"/>
        </w:rPr>
      </w:pPr>
    </w:p>
    <w:p w14:paraId="4390888A" w14:textId="7C1A8950"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w:t>
      </w:r>
      <w:r w:rsidR="00AE1E93" w:rsidRPr="00CE67B0">
        <w:rPr>
          <w:sz w:val="22"/>
          <w:szCs w:val="22"/>
        </w:rPr>
        <w:t>7</w:t>
      </w:r>
      <w:r w:rsidRPr="00CE67B0">
        <w:rPr>
          <w:sz w:val="22"/>
          <w:szCs w:val="22"/>
        </w:rPr>
        <w:t>. O desatendimento de exigências formais, não essenciais, não importará no afastamento do proponente, desde que seja possível a aferição da sua qualificação e a exata compreensão da sua proposta.</w:t>
      </w:r>
    </w:p>
    <w:p w14:paraId="1AD2E8B5" w14:textId="77777777" w:rsidR="00144259" w:rsidRPr="00CE67B0" w:rsidRDefault="00144259" w:rsidP="00144259">
      <w:pPr>
        <w:pStyle w:val="corpo0"/>
        <w:spacing w:before="0" w:after="0"/>
        <w:jc w:val="both"/>
        <w:rPr>
          <w:sz w:val="22"/>
          <w:szCs w:val="22"/>
        </w:rPr>
      </w:pPr>
    </w:p>
    <w:p w14:paraId="283621AD" w14:textId="66494CBE"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w:t>
      </w:r>
      <w:r w:rsidR="00AE1E93" w:rsidRPr="00CE67B0">
        <w:rPr>
          <w:sz w:val="22"/>
          <w:szCs w:val="22"/>
        </w:rPr>
        <w:t>8</w:t>
      </w:r>
      <w:r w:rsidRPr="00CE67B0">
        <w:rPr>
          <w:sz w:val="22"/>
          <w:szCs w:val="22"/>
        </w:rPr>
        <w:t>.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CE67B0" w:rsidRDefault="00144259" w:rsidP="00144259">
      <w:pPr>
        <w:pStyle w:val="corpo0"/>
        <w:spacing w:before="0" w:after="0"/>
        <w:jc w:val="both"/>
        <w:rPr>
          <w:sz w:val="22"/>
          <w:szCs w:val="22"/>
        </w:rPr>
      </w:pPr>
    </w:p>
    <w:p w14:paraId="5E170FCB" w14:textId="7B224D68" w:rsidR="00144259" w:rsidRPr="00CE67B0" w:rsidRDefault="00144259" w:rsidP="000478F4">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w:t>
      </w:r>
      <w:r w:rsidR="00AE1E93" w:rsidRPr="00CE67B0">
        <w:rPr>
          <w:sz w:val="22"/>
          <w:szCs w:val="22"/>
        </w:rPr>
        <w:t>9</w:t>
      </w:r>
      <w:r w:rsidRPr="00CE67B0">
        <w:rPr>
          <w:sz w:val="22"/>
          <w:szCs w:val="22"/>
        </w:rPr>
        <w:t>. As decisões referentes a este processo licitatório poderão ser comunicadas aos proponentes por qualquer meio de comunicação que comprove o recebimento ou, ainda, mediante publicação na Imprensa Oficial do Município ou do Estado</w:t>
      </w:r>
      <w:r w:rsidR="00AE1E93" w:rsidRPr="00CE67B0">
        <w:rPr>
          <w:sz w:val="22"/>
          <w:szCs w:val="22"/>
        </w:rPr>
        <w:t>.</w:t>
      </w:r>
    </w:p>
    <w:p w14:paraId="35C5CD31" w14:textId="77777777" w:rsidR="00144259" w:rsidRPr="00CE67B0" w:rsidRDefault="00144259" w:rsidP="00144259">
      <w:pPr>
        <w:pStyle w:val="corpo0"/>
        <w:spacing w:before="0" w:after="0"/>
        <w:jc w:val="both"/>
        <w:rPr>
          <w:sz w:val="22"/>
          <w:szCs w:val="22"/>
        </w:rPr>
      </w:pPr>
    </w:p>
    <w:p w14:paraId="005DA09B" w14:textId="7602F054"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0</w:t>
      </w:r>
      <w:r w:rsidRPr="00CE67B0">
        <w:rPr>
          <w:sz w:val="22"/>
          <w:szCs w:val="22"/>
        </w:rPr>
        <w:t>. A participação do proponente nesta licitação implica a aceitação de todos os termos deste edital.</w:t>
      </w:r>
    </w:p>
    <w:p w14:paraId="381767A8" w14:textId="77777777" w:rsidR="009C5E2F" w:rsidRPr="00CE67B0" w:rsidRDefault="009C5E2F" w:rsidP="00144259">
      <w:pPr>
        <w:pStyle w:val="corpo0"/>
        <w:spacing w:before="0" w:after="0"/>
        <w:jc w:val="both"/>
        <w:rPr>
          <w:sz w:val="22"/>
          <w:szCs w:val="22"/>
        </w:rPr>
      </w:pPr>
    </w:p>
    <w:p w14:paraId="11DB2E4C" w14:textId="26352E66" w:rsidR="00144259" w:rsidRPr="00CE67B0" w:rsidRDefault="00144259" w:rsidP="00144259">
      <w:pPr>
        <w:pStyle w:val="corpo0"/>
        <w:spacing w:before="0" w:after="0"/>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1</w:t>
      </w:r>
      <w:r w:rsidRPr="00CE67B0">
        <w:rPr>
          <w:sz w:val="22"/>
          <w:szCs w:val="22"/>
        </w:rPr>
        <w:t>. Havendo qualquer fato superveniente que impeça a realização do certame na data marcada, a sessão será transferida para dia e horário definidos pela Pregoeira, comunicando-se devidamente aos licitantes participantes</w:t>
      </w:r>
      <w:r w:rsidR="00AE1E93" w:rsidRPr="00CE67B0">
        <w:rPr>
          <w:sz w:val="22"/>
          <w:szCs w:val="22"/>
        </w:rPr>
        <w:t>.</w:t>
      </w:r>
    </w:p>
    <w:p w14:paraId="208BC405" w14:textId="77777777" w:rsidR="00144259" w:rsidRPr="00CE67B0" w:rsidRDefault="00144259" w:rsidP="00144259">
      <w:pPr>
        <w:pStyle w:val="tabela"/>
        <w:spacing w:before="0" w:after="0"/>
        <w:jc w:val="both"/>
        <w:rPr>
          <w:sz w:val="22"/>
          <w:szCs w:val="22"/>
        </w:rPr>
      </w:pPr>
    </w:p>
    <w:p w14:paraId="6C063A90" w14:textId="76F7EC51" w:rsidR="00144259" w:rsidRPr="00CE67B0" w:rsidRDefault="00144259" w:rsidP="00144259">
      <w:pPr>
        <w:autoSpaceDE w:val="0"/>
        <w:autoSpaceDN w:val="0"/>
        <w:adjustRightInd w:val="0"/>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2</w:t>
      </w:r>
      <w:r w:rsidRPr="00CE67B0">
        <w:rPr>
          <w:sz w:val="22"/>
          <w:szCs w:val="22"/>
        </w:rPr>
        <w:t>. Os casos não previstos neste edital serão decididos pelo(a) Pregoeiro(a).</w:t>
      </w:r>
    </w:p>
    <w:p w14:paraId="46018698" w14:textId="77777777" w:rsidR="00144259" w:rsidRPr="00CE67B0" w:rsidRDefault="00144259" w:rsidP="00144259">
      <w:pPr>
        <w:pStyle w:val="tabela"/>
        <w:spacing w:before="0" w:after="0"/>
        <w:jc w:val="both"/>
        <w:rPr>
          <w:sz w:val="22"/>
          <w:szCs w:val="22"/>
        </w:rPr>
      </w:pPr>
    </w:p>
    <w:p w14:paraId="43955ECB" w14:textId="32FB6511" w:rsidR="00144259" w:rsidRPr="00CE67B0" w:rsidRDefault="00144259" w:rsidP="00144259">
      <w:pPr>
        <w:autoSpaceDE w:val="0"/>
        <w:autoSpaceDN w:val="0"/>
        <w:adjustRightInd w:val="0"/>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3</w:t>
      </w:r>
      <w:r w:rsidRPr="00CE67B0">
        <w:rPr>
          <w:sz w:val="22"/>
          <w:szCs w:val="22"/>
        </w:rPr>
        <w:t xml:space="preserve">.A homologação do resultado desta licitação não implicará direito à contratação. </w:t>
      </w:r>
    </w:p>
    <w:p w14:paraId="546268F6" w14:textId="77777777" w:rsidR="00144259" w:rsidRPr="00CE67B0" w:rsidRDefault="00144259" w:rsidP="00144259">
      <w:pPr>
        <w:pStyle w:val="tabela"/>
        <w:spacing w:before="0" w:after="0"/>
        <w:jc w:val="both"/>
        <w:rPr>
          <w:sz w:val="22"/>
          <w:szCs w:val="22"/>
        </w:rPr>
      </w:pPr>
    </w:p>
    <w:p w14:paraId="5E618FB0" w14:textId="6141CF4D" w:rsidR="00144259" w:rsidRPr="00CE67B0" w:rsidRDefault="00144259" w:rsidP="00144259">
      <w:pPr>
        <w:autoSpaceDE w:val="0"/>
        <w:autoSpaceDN w:val="0"/>
        <w:adjustRightInd w:val="0"/>
        <w:spacing w:after="159"/>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4</w:t>
      </w:r>
      <w:r w:rsidRPr="00CE67B0">
        <w:rPr>
          <w:sz w:val="22"/>
          <w:szCs w:val="22"/>
        </w:rPr>
        <w:t xml:space="preserve">. Na contagem dos prazos estabelecidos neste Edital e seus Anexos, excluir-se-á o dia do início e incluir-se-á o do vencimento. Só se iniciam e vencem os prazos em dias de expediente na Administração. </w:t>
      </w:r>
    </w:p>
    <w:p w14:paraId="5FD24979" w14:textId="6310F36F" w:rsidR="00144259" w:rsidRPr="00CE67B0" w:rsidRDefault="00144259" w:rsidP="00144259">
      <w:pPr>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5</w:t>
      </w:r>
      <w:r w:rsidRPr="00CE67B0">
        <w:rPr>
          <w:sz w:val="22"/>
          <w:szCs w:val="22"/>
        </w:rPr>
        <w:t xml:space="preserve">. O resultado final e os demais atos pertinentes ao presente Pregão Eletrônico será divulgado na Imprensa Oficial do Município e/ou no Diário Oficial do Estado e no endereço eletrônico: </w:t>
      </w:r>
      <w:hyperlink r:id="rId18" w:history="1">
        <w:r w:rsidRPr="00CE67B0">
          <w:rPr>
            <w:rStyle w:val="Hyperlink"/>
            <w:color w:val="auto"/>
            <w:sz w:val="22"/>
            <w:szCs w:val="22"/>
          </w:rPr>
          <w:t>www.fiec.com.br</w:t>
        </w:r>
      </w:hyperlink>
      <w:r w:rsidRPr="00CE67B0">
        <w:rPr>
          <w:sz w:val="22"/>
          <w:szCs w:val="22"/>
        </w:rPr>
        <w:t>, licitações.</w:t>
      </w:r>
    </w:p>
    <w:p w14:paraId="21598E6F" w14:textId="784EF7AB" w:rsidR="00144259" w:rsidRPr="00CE67B0" w:rsidRDefault="00144259" w:rsidP="00A22B60">
      <w:pPr>
        <w:pStyle w:val="Ttulo9"/>
        <w:jc w:val="both"/>
        <w:rPr>
          <w:rFonts w:ascii="Times New Roman" w:hAnsi="Times New Roman" w:cs="Times New Roman"/>
        </w:rPr>
      </w:pPr>
      <w:r w:rsidRPr="00CE67B0">
        <w:rPr>
          <w:rFonts w:ascii="Times New Roman" w:hAnsi="Times New Roman" w:cs="Times New Roman"/>
        </w:rPr>
        <w:t>1</w:t>
      </w:r>
      <w:r w:rsidR="000F29B8" w:rsidRPr="00CE67B0">
        <w:rPr>
          <w:rFonts w:ascii="Times New Roman" w:hAnsi="Times New Roman" w:cs="Times New Roman"/>
        </w:rPr>
        <w:t>7</w:t>
      </w:r>
      <w:r w:rsidRPr="00CE67B0">
        <w:rPr>
          <w:rFonts w:ascii="Times New Roman" w:hAnsi="Times New Roman" w:cs="Times New Roman"/>
        </w:rPr>
        <w:t>.1</w:t>
      </w:r>
      <w:r w:rsidR="00AE1E93" w:rsidRPr="00CE67B0">
        <w:rPr>
          <w:rFonts w:ascii="Times New Roman" w:hAnsi="Times New Roman" w:cs="Times New Roman"/>
        </w:rPr>
        <w:t>6</w:t>
      </w:r>
      <w:r w:rsidRPr="00CE67B0">
        <w:rPr>
          <w:rFonts w:ascii="Times New Roman" w:hAnsi="Times New Roman" w:cs="Times New Roman"/>
        </w:rPr>
        <w:t>.  E para que ninguém alegue desconhecimento, o edital será divulgado em resumo na Imprensa Oficial do Município</w:t>
      </w:r>
      <w:r w:rsidR="002A486A" w:rsidRPr="00CE67B0">
        <w:rPr>
          <w:rFonts w:ascii="Times New Roman" w:hAnsi="Times New Roman" w:cs="Times New Roman"/>
        </w:rPr>
        <w:t xml:space="preserve"> e Estado de São Paulo</w:t>
      </w:r>
      <w:r w:rsidRPr="00CE67B0">
        <w:rPr>
          <w:rFonts w:ascii="Times New Roman" w:hAnsi="Times New Roman" w:cs="Times New Roman"/>
        </w:rPr>
        <w:t xml:space="preserve">, site da Fundação Indaiatubana de Educação e Cultura – FIEC ( </w:t>
      </w:r>
      <w:hyperlink r:id="rId19" w:history="1">
        <w:r w:rsidRPr="00CE67B0">
          <w:rPr>
            <w:rStyle w:val="Hyperlink"/>
            <w:rFonts w:ascii="Times New Roman" w:hAnsi="Times New Roman" w:cs="Times New Roman"/>
            <w:color w:val="auto"/>
          </w:rPr>
          <w:t>www.fiec.com.br</w:t>
        </w:r>
      </w:hyperlink>
      <w:r w:rsidRPr="00CE67B0">
        <w:rPr>
          <w:rFonts w:ascii="Times New Roman" w:hAnsi="Times New Roman" w:cs="Times New Roman"/>
        </w:rPr>
        <w:t>) e</w:t>
      </w:r>
      <w:r w:rsidRPr="00CE67B0">
        <w:rPr>
          <w:rStyle w:val="Hyperlink"/>
          <w:rFonts w:ascii="Times New Roman" w:hAnsi="Times New Roman" w:cs="Times New Roman"/>
          <w:color w:val="auto"/>
        </w:rPr>
        <w:t xml:space="preserve"> (PNCP) Portal Nacional de Compras Públicas</w:t>
      </w:r>
      <w:r w:rsidR="00AE1E93" w:rsidRPr="00CE67B0">
        <w:rPr>
          <w:rStyle w:val="Hyperlink"/>
          <w:rFonts w:ascii="Times New Roman" w:hAnsi="Times New Roman" w:cs="Times New Roman"/>
          <w:color w:val="auto"/>
          <w:u w:val="none"/>
        </w:rPr>
        <w:t>.</w:t>
      </w:r>
    </w:p>
    <w:p w14:paraId="03BA0C3F" w14:textId="77777777" w:rsidR="00144259" w:rsidRPr="00CE67B0" w:rsidRDefault="00144259" w:rsidP="00144259">
      <w:pPr>
        <w:autoSpaceDE w:val="0"/>
        <w:autoSpaceDN w:val="0"/>
        <w:adjustRightInd w:val="0"/>
        <w:jc w:val="both"/>
        <w:rPr>
          <w:sz w:val="22"/>
          <w:szCs w:val="22"/>
        </w:rPr>
      </w:pPr>
    </w:p>
    <w:p w14:paraId="13749126" w14:textId="3EB622CC" w:rsidR="00144259" w:rsidRPr="00CE67B0" w:rsidRDefault="00144259" w:rsidP="00144259">
      <w:pPr>
        <w:jc w:val="both"/>
        <w:rPr>
          <w:sz w:val="22"/>
          <w:szCs w:val="22"/>
        </w:rPr>
      </w:pPr>
      <w:r w:rsidRPr="00CE67B0">
        <w:rPr>
          <w:sz w:val="22"/>
          <w:szCs w:val="22"/>
        </w:rPr>
        <w:t>1</w:t>
      </w:r>
      <w:r w:rsidR="000F29B8" w:rsidRPr="00CE67B0">
        <w:rPr>
          <w:sz w:val="22"/>
          <w:szCs w:val="22"/>
        </w:rPr>
        <w:t>7</w:t>
      </w:r>
      <w:r w:rsidRPr="00CE67B0">
        <w:rPr>
          <w:sz w:val="22"/>
          <w:szCs w:val="22"/>
        </w:rPr>
        <w:t>.1</w:t>
      </w:r>
      <w:r w:rsidR="00AE1E93" w:rsidRPr="00CE67B0">
        <w:rPr>
          <w:sz w:val="22"/>
          <w:szCs w:val="22"/>
        </w:rPr>
        <w:t>7</w:t>
      </w:r>
      <w:r w:rsidRPr="00CE67B0">
        <w:rPr>
          <w:sz w:val="22"/>
          <w:szCs w:val="22"/>
        </w:rPr>
        <w:t>.</w:t>
      </w:r>
      <w:r w:rsidRPr="00CE67B0">
        <w:rPr>
          <w:sz w:val="22"/>
          <w:szCs w:val="22"/>
        </w:rPr>
        <w:tab/>
        <w:t>Fica eleito o foro da Comarca de Indaiatuba como competente para apreciar todas as questões decorrentes do presente certame, com renúncia expressa de qualquer outro, por mais privilegiado que for.</w:t>
      </w:r>
    </w:p>
    <w:p w14:paraId="7BBE0DC9" w14:textId="77777777" w:rsidR="002B7064" w:rsidRPr="00CE67B0" w:rsidRDefault="002B7064" w:rsidP="00144259">
      <w:pPr>
        <w:autoSpaceDE w:val="0"/>
        <w:autoSpaceDN w:val="0"/>
        <w:adjustRightInd w:val="0"/>
        <w:jc w:val="center"/>
        <w:rPr>
          <w:sz w:val="22"/>
          <w:szCs w:val="22"/>
        </w:rPr>
      </w:pPr>
    </w:p>
    <w:p w14:paraId="3311A667" w14:textId="76C5D413" w:rsidR="00144259" w:rsidRPr="00CE67B0" w:rsidRDefault="00144259" w:rsidP="00144259">
      <w:pPr>
        <w:autoSpaceDE w:val="0"/>
        <w:autoSpaceDN w:val="0"/>
        <w:adjustRightInd w:val="0"/>
        <w:jc w:val="center"/>
        <w:rPr>
          <w:sz w:val="22"/>
          <w:szCs w:val="22"/>
        </w:rPr>
      </w:pPr>
      <w:r w:rsidRPr="00CE67B0">
        <w:rPr>
          <w:sz w:val="22"/>
          <w:szCs w:val="22"/>
        </w:rPr>
        <w:t>Indaiatuba,</w:t>
      </w:r>
      <w:r w:rsidR="00976F83" w:rsidRPr="00CE67B0">
        <w:rPr>
          <w:sz w:val="22"/>
          <w:szCs w:val="22"/>
        </w:rPr>
        <w:t xml:space="preserve"> </w:t>
      </w:r>
      <w:r w:rsidR="000478F4" w:rsidRPr="00CE67B0">
        <w:rPr>
          <w:sz w:val="22"/>
          <w:szCs w:val="22"/>
        </w:rPr>
        <w:t>2</w:t>
      </w:r>
      <w:r w:rsidR="00CE67B0">
        <w:rPr>
          <w:sz w:val="22"/>
          <w:szCs w:val="22"/>
        </w:rPr>
        <w:t>3</w:t>
      </w:r>
      <w:r w:rsidR="00E0402A" w:rsidRPr="00CE67B0">
        <w:rPr>
          <w:sz w:val="22"/>
          <w:szCs w:val="22"/>
        </w:rPr>
        <w:t xml:space="preserve"> de</w:t>
      </w:r>
      <w:r w:rsidR="002F3C38" w:rsidRPr="00CE67B0">
        <w:rPr>
          <w:sz w:val="22"/>
          <w:szCs w:val="22"/>
        </w:rPr>
        <w:t xml:space="preserve"> </w:t>
      </w:r>
      <w:r w:rsidR="000478F4" w:rsidRPr="00CE67B0">
        <w:rPr>
          <w:sz w:val="22"/>
          <w:szCs w:val="22"/>
        </w:rPr>
        <w:t xml:space="preserve">fevereiro </w:t>
      </w:r>
      <w:r w:rsidR="00E0402A" w:rsidRPr="00CE67B0">
        <w:rPr>
          <w:sz w:val="22"/>
          <w:szCs w:val="22"/>
        </w:rPr>
        <w:t>de 202</w:t>
      </w:r>
      <w:r w:rsidR="00EF3C51" w:rsidRPr="00CE67B0">
        <w:rPr>
          <w:sz w:val="22"/>
          <w:szCs w:val="22"/>
        </w:rPr>
        <w:t>6</w:t>
      </w:r>
      <w:r w:rsidRPr="00CE67B0">
        <w:rPr>
          <w:sz w:val="22"/>
          <w:szCs w:val="22"/>
        </w:rPr>
        <w:t>.</w:t>
      </w:r>
    </w:p>
    <w:p w14:paraId="095C095B" w14:textId="77777777" w:rsidR="002B7064" w:rsidRPr="00CE67B0" w:rsidRDefault="002B7064" w:rsidP="00F928D5">
      <w:pPr>
        <w:pStyle w:val="NormalWeb"/>
        <w:spacing w:before="0" w:beforeAutospacing="0" w:after="0" w:afterAutospacing="0"/>
        <w:jc w:val="center"/>
        <w:rPr>
          <w:rFonts w:ascii="Times New Roman" w:hAnsi="Times New Roman" w:cs="Times New Roman"/>
          <w:sz w:val="22"/>
          <w:szCs w:val="22"/>
        </w:rPr>
      </w:pPr>
    </w:p>
    <w:p w14:paraId="5D565FD9" w14:textId="77777777" w:rsidR="002B7064" w:rsidRPr="00CE67B0" w:rsidRDefault="002B7064" w:rsidP="00F928D5">
      <w:pPr>
        <w:pStyle w:val="NormalWeb"/>
        <w:spacing w:before="0" w:beforeAutospacing="0" w:after="0" w:afterAutospacing="0"/>
        <w:jc w:val="center"/>
        <w:rPr>
          <w:rFonts w:ascii="Times New Roman" w:hAnsi="Times New Roman" w:cs="Times New Roman"/>
          <w:sz w:val="22"/>
          <w:szCs w:val="22"/>
        </w:rPr>
      </w:pPr>
    </w:p>
    <w:p w14:paraId="11FF83AC" w14:textId="77777777" w:rsidR="00F928D5" w:rsidRPr="00CE67B0" w:rsidRDefault="00F928D5" w:rsidP="00F928D5">
      <w:pPr>
        <w:pStyle w:val="NormalWeb"/>
        <w:spacing w:before="0" w:beforeAutospacing="0" w:after="0" w:afterAutospacing="0"/>
        <w:jc w:val="center"/>
        <w:rPr>
          <w:rFonts w:ascii="Times New Roman" w:hAnsi="Times New Roman" w:cs="Times New Roman"/>
          <w:sz w:val="22"/>
          <w:szCs w:val="22"/>
        </w:rPr>
      </w:pPr>
      <w:r w:rsidRPr="00CE67B0">
        <w:rPr>
          <w:rFonts w:ascii="Times New Roman" w:hAnsi="Times New Roman" w:cs="Times New Roman"/>
          <w:sz w:val="22"/>
          <w:szCs w:val="22"/>
        </w:rPr>
        <w:t>Superintendente</w:t>
      </w:r>
    </w:p>
    <w:bookmarkEnd w:id="7"/>
    <w:p w14:paraId="5BCCF8AF" w14:textId="3B26A0F5" w:rsidR="002B7064" w:rsidRPr="00CE67B0" w:rsidRDefault="000F4C6F" w:rsidP="00841C83">
      <w:pPr>
        <w:jc w:val="center"/>
        <w:rPr>
          <w:sz w:val="22"/>
          <w:szCs w:val="22"/>
        </w:rPr>
      </w:pPr>
      <w:r w:rsidRPr="00CE67B0">
        <w:rPr>
          <w:sz w:val="22"/>
          <w:szCs w:val="22"/>
        </w:rPr>
        <w:t xml:space="preserve">Rita de Cassia </w:t>
      </w:r>
      <w:proofErr w:type="spellStart"/>
      <w:r w:rsidRPr="00CE67B0">
        <w:rPr>
          <w:sz w:val="22"/>
          <w:szCs w:val="22"/>
        </w:rPr>
        <w:t>Trasferetti</w:t>
      </w:r>
      <w:proofErr w:type="spellEnd"/>
    </w:p>
    <w:p w14:paraId="7F6FC40A" w14:textId="77777777" w:rsidR="00C2065D" w:rsidRPr="00CE67B0" w:rsidRDefault="00C2065D" w:rsidP="00841C83">
      <w:pPr>
        <w:jc w:val="center"/>
        <w:rPr>
          <w:b/>
          <w:bCs/>
          <w:sz w:val="22"/>
          <w:szCs w:val="22"/>
        </w:rPr>
      </w:pPr>
    </w:p>
    <w:p w14:paraId="2A62FD92" w14:textId="77777777" w:rsidR="00B9646C" w:rsidRPr="00CE67B0" w:rsidRDefault="00B9646C" w:rsidP="00B9646C">
      <w:pPr>
        <w:jc w:val="center"/>
        <w:rPr>
          <w:b/>
          <w:bCs/>
          <w:sz w:val="22"/>
          <w:szCs w:val="22"/>
        </w:rPr>
      </w:pPr>
      <w:r w:rsidRPr="00CE67B0">
        <w:rPr>
          <w:b/>
          <w:bCs/>
          <w:sz w:val="22"/>
          <w:szCs w:val="22"/>
        </w:rPr>
        <w:t>EDITAL Nº 006/2026</w:t>
      </w:r>
    </w:p>
    <w:p w14:paraId="32A691F9"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74CD8CC4" w14:textId="77777777" w:rsidR="001B69B0" w:rsidRPr="00CE67B0" w:rsidRDefault="001B69B0" w:rsidP="00083609">
      <w:pPr>
        <w:pStyle w:val="Corpodetexto"/>
        <w:tabs>
          <w:tab w:val="left" w:pos="-180"/>
          <w:tab w:val="left" w:pos="149"/>
        </w:tabs>
        <w:rPr>
          <w:i w:val="0"/>
          <w:sz w:val="22"/>
          <w:szCs w:val="22"/>
        </w:rPr>
      </w:pPr>
      <w:bookmarkStart w:id="9" w:name="_Hlk182301120"/>
      <w:bookmarkStart w:id="10" w:name="_Hlk161671843"/>
    </w:p>
    <w:p w14:paraId="43A71C3F" w14:textId="77777777" w:rsidR="001B69B0" w:rsidRPr="00CE67B0" w:rsidRDefault="001B69B0" w:rsidP="001B69B0">
      <w:pPr>
        <w:pStyle w:val="Corpodetexto"/>
        <w:tabs>
          <w:tab w:val="left" w:pos="-180"/>
          <w:tab w:val="left" w:pos="149"/>
        </w:tabs>
        <w:rPr>
          <w:i w:val="0"/>
          <w:sz w:val="22"/>
          <w:szCs w:val="22"/>
        </w:rPr>
      </w:pPr>
      <w:r w:rsidRPr="00CE67B0">
        <w:rPr>
          <w:i w:val="0"/>
          <w:sz w:val="22"/>
          <w:szCs w:val="22"/>
        </w:rPr>
        <w:t>ANEXO I – TERMO DE REFERÊNCIA</w:t>
      </w:r>
    </w:p>
    <w:p w14:paraId="7CF372AD" w14:textId="77777777" w:rsidR="001B69B0" w:rsidRPr="00CE67B0" w:rsidRDefault="001B69B0" w:rsidP="001B69B0">
      <w:pPr>
        <w:pStyle w:val="Corpodetexto"/>
        <w:tabs>
          <w:tab w:val="left" w:pos="-180"/>
          <w:tab w:val="left" w:pos="149"/>
        </w:tabs>
        <w:rPr>
          <w:i w:val="0"/>
          <w:sz w:val="22"/>
          <w:szCs w:val="22"/>
        </w:rPr>
      </w:pPr>
    </w:p>
    <w:p w14:paraId="2283563A" w14:textId="77777777" w:rsidR="001B69B0" w:rsidRPr="00CE67B0" w:rsidRDefault="001B69B0" w:rsidP="001B69B0">
      <w:pPr>
        <w:pStyle w:val="Corpodetexto"/>
        <w:tabs>
          <w:tab w:val="left" w:pos="-180"/>
          <w:tab w:val="left" w:pos="149"/>
        </w:tabs>
        <w:jc w:val="both"/>
        <w:rPr>
          <w:i w:val="0"/>
          <w:sz w:val="22"/>
          <w:szCs w:val="22"/>
        </w:rPr>
      </w:pPr>
    </w:p>
    <w:p w14:paraId="5CE4F248" w14:textId="77777777" w:rsidR="001B69B0" w:rsidRPr="00CE67B0" w:rsidRDefault="001B69B0" w:rsidP="001B69B0">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sz w:val="22"/>
          <w:szCs w:val="22"/>
        </w:rPr>
      </w:pPr>
      <w:r w:rsidRPr="00CE67B0">
        <w:rPr>
          <w:i w:val="0"/>
          <w:sz w:val="22"/>
          <w:szCs w:val="22"/>
        </w:rPr>
        <w:t>VINCULAÇÃO: DFD Nº 07/2025</w:t>
      </w:r>
    </w:p>
    <w:p w14:paraId="7CCB5A40" w14:textId="77777777" w:rsidR="001B69B0" w:rsidRPr="00CE67B0" w:rsidRDefault="001B69B0" w:rsidP="001B69B0">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sz w:val="22"/>
          <w:szCs w:val="22"/>
        </w:rPr>
      </w:pPr>
      <w:r w:rsidRPr="00CE67B0">
        <w:rPr>
          <w:i w:val="0"/>
          <w:sz w:val="22"/>
          <w:szCs w:val="22"/>
        </w:rPr>
        <w:t>AREA REQUISITANTE: Departamento Pedagógico</w:t>
      </w:r>
    </w:p>
    <w:p w14:paraId="1869C631" w14:textId="3B3ABF52" w:rsidR="001B69B0" w:rsidRPr="00CE67B0" w:rsidRDefault="001B69B0" w:rsidP="001B69B0">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i w:val="0"/>
          <w:sz w:val="22"/>
          <w:szCs w:val="22"/>
        </w:rPr>
      </w:pPr>
      <w:r w:rsidRPr="00CE67B0">
        <w:rPr>
          <w:i w:val="0"/>
          <w:sz w:val="22"/>
          <w:szCs w:val="22"/>
        </w:rPr>
        <w:t>DATA: 19/12/2025</w:t>
      </w:r>
    </w:p>
    <w:p w14:paraId="2CE505B7" w14:textId="77777777" w:rsidR="001B69B0" w:rsidRPr="00CE67B0" w:rsidRDefault="001B69B0" w:rsidP="001B69B0">
      <w:pPr>
        <w:autoSpaceDE w:val="0"/>
        <w:autoSpaceDN w:val="0"/>
        <w:adjustRightInd w:val="0"/>
        <w:jc w:val="both"/>
        <w:rPr>
          <w:b/>
          <w:bCs/>
          <w:sz w:val="22"/>
          <w:szCs w:val="22"/>
        </w:rPr>
      </w:pPr>
    </w:p>
    <w:p w14:paraId="691914FF" w14:textId="77777777" w:rsidR="001B69B0" w:rsidRPr="00CE67B0" w:rsidRDefault="001B69B0" w:rsidP="001B69B0">
      <w:pPr>
        <w:autoSpaceDE w:val="0"/>
        <w:autoSpaceDN w:val="0"/>
        <w:adjustRightInd w:val="0"/>
        <w:jc w:val="both"/>
        <w:rPr>
          <w:b/>
          <w:bCs/>
          <w:sz w:val="22"/>
          <w:szCs w:val="22"/>
        </w:rPr>
      </w:pPr>
      <w:bookmarkStart w:id="11" w:name="_Hlk222388626"/>
      <w:r w:rsidRPr="00CE67B0">
        <w:rPr>
          <w:b/>
          <w:bCs/>
          <w:sz w:val="22"/>
          <w:szCs w:val="22"/>
        </w:rPr>
        <w:t>1. FUNDAMENTAÇÃO E DESCRIÇÃO DA NECESSIDADE DA CONTRATAÇÃO</w:t>
      </w:r>
    </w:p>
    <w:p w14:paraId="02475A79" w14:textId="77777777" w:rsidR="001B69B0" w:rsidRPr="00CE67B0" w:rsidRDefault="001B69B0" w:rsidP="001B69B0">
      <w:pPr>
        <w:autoSpaceDE w:val="0"/>
        <w:autoSpaceDN w:val="0"/>
        <w:adjustRightInd w:val="0"/>
        <w:jc w:val="both"/>
        <w:rPr>
          <w:sz w:val="22"/>
          <w:szCs w:val="22"/>
        </w:rPr>
      </w:pPr>
    </w:p>
    <w:p w14:paraId="066693A6" w14:textId="77777777" w:rsidR="001B69B0" w:rsidRPr="00CE67B0" w:rsidRDefault="001B69B0" w:rsidP="001B69B0">
      <w:pPr>
        <w:autoSpaceDE w:val="0"/>
        <w:autoSpaceDN w:val="0"/>
        <w:adjustRightInd w:val="0"/>
        <w:jc w:val="both"/>
        <w:rPr>
          <w:iCs/>
          <w:sz w:val="22"/>
          <w:szCs w:val="22"/>
        </w:rPr>
      </w:pPr>
      <w:r w:rsidRPr="00CE67B0">
        <w:rPr>
          <w:i/>
          <w:sz w:val="22"/>
          <w:szCs w:val="22"/>
        </w:rPr>
        <w:t xml:space="preserve">1.1. </w:t>
      </w:r>
      <w:r w:rsidRPr="00CE67B0">
        <w:rPr>
          <w:iCs/>
          <w:sz w:val="22"/>
          <w:szCs w:val="22"/>
        </w:rPr>
        <w:t>A Fundamentação da contratação e de seus quantitativos encontra-se pormenorizada em Tópico específico do Estudo Técnico Preliminar, apêndice deste Termo de Referência.</w:t>
      </w:r>
    </w:p>
    <w:p w14:paraId="283B09EC" w14:textId="77777777" w:rsidR="001B69B0" w:rsidRPr="00CE67B0" w:rsidRDefault="001B69B0" w:rsidP="001B69B0">
      <w:pPr>
        <w:autoSpaceDE w:val="0"/>
        <w:autoSpaceDN w:val="0"/>
        <w:adjustRightInd w:val="0"/>
        <w:jc w:val="both"/>
        <w:rPr>
          <w:i/>
          <w:sz w:val="22"/>
          <w:szCs w:val="22"/>
        </w:rPr>
      </w:pPr>
    </w:p>
    <w:p w14:paraId="7BF85932" w14:textId="77777777" w:rsidR="001B69B0" w:rsidRPr="00CE67B0" w:rsidRDefault="001B69B0" w:rsidP="001B69B0">
      <w:pPr>
        <w:autoSpaceDE w:val="0"/>
        <w:autoSpaceDN w:val="0"/>
        <w:adjustRightInd w:val="0"/>
        <w:jc w:val="both"/>
        <w:rPr>
          <w:iCs/>
          <w:sz w:val="22"/>
          <w:szCs w:val="22"/>
        </w:rPr>
      </w:pPr>
      <w:r w:rsidRPr="00CE67B0">
        <w:rPr>
          <w:iCs/>
          <w:sz w:val="22"/>
          <w:szCs w:val="22"/>
        </w:rPr>
        <w:t>1.2</w:t>
      </w:r>
      <w:r w:rsidRPr="00CE67B0">
        <w:rPr>
          <w:i/>
          <w:sz w:val="22"/>
          <w:szCs w:val="22"/>
        </w:rPr>
        <w:t xml:space="preserve">. </w:t>
      </w:r>
      <w:r w:rsidRPr="00CE67B0">
        <w:rPr>
          <w:iCs/>
          <w:sz w:val="22"/>
          <w:szCs w:val="22"/>
        </w:rPr>
        <w:t xml:space="preserve">O objeto da contratação foi previsto no Plano Anual de Contratações de 2026. </w:t>
      </w:r>
    </w:p>
    <w:p w14:paraId="0182C625" w14:textId="77777777" w:rsidR="001B69B0" w:rsidRPr="00CE67B0" w:rsidRDefault="001B69B0" w:rsidP="001B69B0">
      <w:pPr>
        <w:autoSpaceDE w:val="0"/>
        <w:autoSpaceDN w:val="0"/>
        <w:adjustRightInd w:val="0"/>
        <w:jc w:val="both"/>
        <w:rPr>
          <w:iCs/>
          <w:sz w:val="22"/>
          <w:szCs w:val="22"/>
        </w:rPr>
      </w:pPr>
    </w:p>
    <w:p w14:paraId="10F835C3" w14:textId="4C1432D7" w:rsidR="001B69B0" w:rsidRPr="00CE67B0" w:rsidRDefault="001B69B0" w:rsidP="000B6FB6">
      <w:pPr>
        <w:autoSpaceDE w:val="0"/>
        <w:autoSpaceDN w:val="0"/>
        <w:adjustRightInd w:val="0"/>
        <w:jc w:val="both"/>
        <w:rPr>
          <w:i/>
          <w:sz w:val="22"/>
          <w:szCs w:val="22"/>
        </w:rPr>
      </w:pPr>
      <w:r w:rsidRPr="00CE67B0">
        <w:rPr>
          <w:iCs/>
          <w:sz w:val="22"/>
          <w:szCs w:val="22"/>
        </w:rPr>
        <w:t>1.3. Foi realizado sistema de compras, no formato de Ata de Registro de Preços para aulas práticas dos cursos técnicos em Nutrição e Dietética e em Gastronomia e de cursos extracurriculares da área de Alimentos no segundo semestre de 2025. Contudo, menos de 30% dos itens solicitados foram fechados. A lista de itens foi reavaliada e segue para novo certame, dada a necessidade de garantir todos os insumos para as aulas práticas dos cursos da área de Alimentação, garantindo a qualidade dos cursos</w:t>
      </w:r>
      <w:r w:rsidR="00AE1E93" w:rsidRPr="00CE67B0">
        <w:rPr>
          <w:iCs/>
          <w:sz w:val="22"/>
          <w:szCs w:val="22"/>
        </w:rPr>
        <w:t>.</w:t>
      </w:r>
    </w:p>
    <w:p w14:paraId="1D3335C9" w14:textId="77777777" w:rsidR="001B69B0" w:rsidRPr="00CE67B0" w:rsidRDefault="001B69B0" w:rsidP="001B69B0">
      <w:pPr>
        <w:autoSpaceDE w:val="0"/>
        <w:autoSpaceDN w:val="0"/>
        <w:adjustRightInd w:val="0"/>
        <w:jc w:val="both"/>
        <w:rPr>
          <w:i/>
          <w:sz w:val="22"/>
          <w:szCs w:val="22"/>
        </w:rPr>
      </w:pPr>
    </w:p>
    <w:p w14:paraId="50A32AFC" w14:textId="77777777" w:rsidR="001B69B0" w:rsidRPr="00CE67B0" w:rsidRDefault="001B69B0" w:rsidP="001B69B0">
      <w:pPr>
        <w:pStyle w:val="Corpodetexto"/>
        <w:tabs>
          <w:tab w:val="left" w:pos="-180"/>
          <w:tab w:val="left" w:pos="149"/>
        </w:tabs>
        <w:jc w:val="both"/>
        <w:rPr>
          <w:i w:val="0"/>
          <w:sz w:val="22"/>
          <w:szCs w:val="22"/>
        </w:rPr>
      </w:pPr>
      <w:r w:rsidRPr="00CE67B0">
        <w:rPr>
          <w:i w:val="0"/>
          <w:sz w:val="22"/>
          <w:szCs w:val="22"/>
        </w:rPr>
        <w:t>2.OBJETO:</w:t>
      </w:r>
    </w:p>
    <w:p w14:paraId="1EB4E844" w14:textId="77777777" w:rsidR="001B69B0" w:rsidRPr="00CE67B0" w:rsidRDefault="001B69B0" w:rsidP="001B69B0">
      <w:pPr>
        <w:pStyle w:val="Corpodetexto"/>
        <w:tabs>
          <w:tab w:val="left" w:pos="-180"/>
          <w:tab w:val="left" w:pos="149"/>
        </w:tabs>
        <w:jc w:val="both"/>
        <w:rPr>
          <w:i w:val="0"/>
          <w:sz w:val="22"/>
          <w:szCs w:val="22"/>
        </w:rPr>
      </w:pPr>
    </w:p>
    <w:p w14:paraId="1D3F4B47" w14:textId="77777777" w:rsidR="001B69B0" w:rsidRPr="00CE67B0" w:rsidRDefault="001B69B0" w:rsidP="001B69B0">
      <w:pPr>
        <w:pStyle w:val="Corpodetexto"/>
        <w:tabs>
          <w:tab w:val="left" w:pos="-180"/>
          <w:tab w:val="left" w:pos="149"/>
        </w:tabs>
        <w:jc w:val="both"/>
        <w:rPr>
          <w:b w:val="0"/>
          <w:i w:val="0"/>
          <w:iCs/>
          <w:sz w:val="22"/>
          <w:szCs w:val="22"/>
        </w:rPr>
      </w:pPr>
      <w:r w:rsidRPr="00CE67B0">
        <w:rPr>
          <w:b w:val="0"/>
          <w:i w:val="0"/>
          <w:iCs/>
          <w:sz w:val="22"/>
          <w:szCs w:val="22"/>
        </w:rPr>
        <w:t>Aquisição de gêneros alimentícios (perecíveis e não perecíveis), destinados ao suprimento das aulas práticas dos cursos técnicos em Nutrição e Dietética e em Gastronomia, de cursos extracurriculares da área de Alimentos e oficinas da mesma área a serem oferecidos pela Fundação Indaiatubana de Educação e Cultura – FIEC, através do Sistema de Registro de Preços, com entregas parceladas pelo prazo de 12 (doze) meses, com prazo de cada entrega em até 02 (dois) dias úteis do envio da Ordem de Fornecimento e de acordo com as descrições constantes neste edital.</w:t>
      </w:r>
    </w:p>
    <w:p w14:paraId="20379CB7" w14:textId="77777777" w:rsidR="001B69B0" w:rsidRPr="00CE67B0" w:rsidRDefault="001B69B0" w:rsidP="001B69B0">
      <w:pPr>
        <w:pStyle w:val="Corpodetexto"/>
        <w:tabs>
          <w:tab w:val="left" w:pos="-180"/>
          <w:tab w:val="left" w:pos="149"/>
        </w:tabs>
        <w:jc w:val="both"/>
        <w:rPr>
          <w:i w:val="0"/>
          <w:sz w:val="22"/>
          <w:szCs w:val="22"/>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989"/>
        <w:gridCol w:w="5671"/>
        <w:gridCol w:w="770"/>
        <w:gridCol w:w="940"/>
      </w:tblGrid>
      <w:tr w:rsidR="00B9646C" w:rsidRPr="00CE67B0" w14:paraId="622A5244" w14:textId="77777777" w:rsidTr="000478F4">
        <w:trPr>
          <w:trHeight w:val="300"/>
        </w:trPr>
        <w:tc>
          <w:tcPr>
            <w:tcW w:w="701" w:type="dxa"/>
          </w:tcPr>
          <w:bookmarkEnd w:id="11"/>
          <w:p w14:paraId="1083DB9F" w14:textId="77777777" w:rsidR="001B69B0" w:rsidRPr="00CE67B0" w:rsidRDefault="001B69B0" w:rsidP="00281617">
            <w:pPr>
              <w:rPr>
                <w:b/>
                <w:bCs/>
                <w:sz w:val="22"/>
                <w:szCs w:val="22"/>
              </w:rPr>
            </w:pPr>
            <w:r w:rsidRPr="00CE67B0">
              <w:rPr>
                <w:b/>
                <w:bCs/>
                <w:sz w:val="22"/>
                <w:szCs w:val="22"/>
              </w:rPr>
              <w:t>Item</w:t>
            </w:r>
          </w:p>
        </w:tc>
        <w:tc>
          <w:tcPr>
            <w:tcW w:w="1568" w:type="dxa"/>
            <w:hideMark/>
          </w:tcPr>
          <w:p w14:paraId="2D8D0CA6" w14:textId="77777777" w:rsidR="001B69B0" w:rsidRPr="00CE67B0" w:rsidRDefault="001B69B0" w:rsidP="00281617">
            <w:pPr>
              <w:spacing w:after="160" w:line="259" w:lineRule="auto"/>
              <w:rPr>
                <w:b/>
                <w:bCs/>
                <w:sz w:val="22"/>
                <w:szCs w:val="22"/>
              </w:rPr>
            </w:pPr>
            <w:r w:rsidRPr="00CE67B0">
              <w:rPr>
                <w:b/>
                <w:bCs/>
                <w:sz w:val="22"/>
                <w:szCs w:val="22"/>
              </w:rPr>
              <w:t>Nome</w:t>
            </w:r>
          </w:p>
        </w:tc>
        <w:tc>
          <w:tcPr>
            <w:tcW w:w="6077" w:type="dxa"/>
            <w:hideMark/>
          </w:tcPr>
          <w:p w14:paraId="172B0463" w14:textId="77777777" w:rsidR="001B69B0" w:rsidRPr="00CE67B0" w:rsidRDefault="001B69B0" w:rsidP="00281617">
            <w:pPr>
              <w:spacing w:after="160" w:line="259" w:lineRule="auto"/>
              <w:rPr>
                <w:b/>
                <w:bCs/>
                <w:sz w:val="22"/>
                <w:szCs w:val="22"/>
              </w:rPr>
            </w:pPr>
            <w:r w:rsidRPr="00CE67B0">
              <w:rPr>
                <w:b/>
                <w:bCs/>
                <w:sz w:val="22"/>
                <w:szCs w:val="22"/>
              </w:rPr>
              <w:t>Descritivo</w:t>
            </w:r>
          </w:p>
        </w:tc>
        <w:tc>
          <w:tcPr>
            <w:tcW w:w="774" w:type="dxa"/>
            <w:hideMark/>
          </w:tcPr>
          <w:p w14:paraId="685419C3" w14:textId="44B09952" w:rsidR="001B69B0" w:rsidRPr="00CE67B0" w:rsidRDefault="000478F4" w:rsidP="00281617">
            <w:pPr>
              <w:spacing w:after="160" w:line="259" w:lineRule="auto"/>
              <w:rPr>
                <w:b/>
                <w:bCs/>
                <w:sz w:val="22"/>
                <w:szCs w:val="22"/>
              </w:rPr>
            </w:pPr>
            <w:r w:rsidRPr="00CE67B0">
              <w:rPr>
                <w:b/>
                <w:bCs/>
                <w:sz w:val="22"/>
                <w:szCs w:val="22"/>
              </w:rPr>
              <w:t>QTD.</w:t>
            </w:r>
          </w:p>
        </w:tc>
        <w:tc>
          <w:tcPr>
            <w:tcW w:w="945" w:type="dxa"/>
            <w:hideMark/>
          </w:tcPr>
          <w:p w14:paraId="7D6D38D6" w14:textId="00E5B867" w:rsidR="001B69B0" w:rsidRPr="00CE67B0" w:rsidRDefault="000478F4" w:rsidP="00281617">
            <w:pPr>
              <w:spacing w:after="160" w:line="259" w:lineRule="auto"/>
              <w:rPr>
                <w:b/>
                <w:bCs/>
                <w:sz w:val="22"/>
                <w:szCs w:val="22"/>
              </w:rPr>
            </w:pPr>
            <w:r w:rsidRPr="00CE67B0">
              <w:rPr>
                <w:b/>
                <w:bCs/>
                <w:sz w:val="22"/>
                <w:szCs w:val="22"/>
              </w:rPr>
              <w:t>UND.</w:t>
            </w:r>
          </w:p>
        </w:tc>
      </w:tr>
      <w:tr w:rsidR="00B9646C" w:rsidRPr="00CE67B0" w14:paraId="758F12F9" w14:textId="77777777" w:rsidTr="000478F4">
        <w:trPr>
          <w:trHeight w:val="300"/>
        </w:trPr>
        <w:tc>
          <w:tcPr>
            <w:tcW w:w="701" w:type="dxa"/>
          </w:tcPr>
          <w:p w14:paraId="0CA2E388" w14:textId="77777777" w:rsidR="001B69B0" w:rsidRPr="00CE67B0" w:rsidRDefault="001B69B0" w:rsidP="00281617">
            <w:pPr>
              <w:rPr>
                <w:sz w:val="22"/>
                <w:szCs w:val="22"/>
              </w:rPr>
            </w:pPr>
            <w:r w:rsidRPr="00CE67B0">
              <w:rPr>
                <w:sz w:val="22"/>
                <w:szCs w:val="22"/>
              </w:rPr>
              <w:t>1</w:t>
            </w:r>
          </w:p>
        </w:tc>
        <w:tc>
          <w:tcPr>
            <w:tcW w:w="1568" w:type="dxa"/>
            <w:hideMark/>
          </w:tcPr>
          <w:p w14:paraId="5FFF904D" w14:textId="77777777" w:rsidR="001B69B0" w:rsidRPr="00CE67B0" w:rsidRDefault="001B69B0" w:rsidP="00281617">
            <w:pPr>
              <w:spacing w:after="160" w:line="259" w:lineRule="auto"/>
              <w:rPr>
                <w:sz w:val="22"/>
                <w:szCs w:val="22"/>
              </w:rPr>
            </w:pPr>
            <w:r w:rsidRPr="00CE67B0">
              <w:rPr>
                <w:sz w:val="22"/>
                <w:szCs w:val="22"/>
              </w:rPr>
              <w:t>AÇÚCAR MASCAVO</w:t>
            </w:r>
          </w:p>
        </w:tc>
        <w:tc>
          <w:tcPr>
            <w:tcW w:w="6077" w:type="dxa"/>
            <w:hideMark/>
          </w:tcPr>
          <w:p w14:paraId="6A4FC724" w14:textId="77777777" w:rsidR="001B69B0" w:rsidRPr="00CE67B0" w:rsidRDefault="001B69B0" w:rsidP="00281617">
            <w:pPr>
              <w:spacing w:after="160" w:line="259" w:lineRule="auto"/>
              <w:rPr>
                <w:sz w:val="22"/>
                <w:szCs w:val="22"/>
              </w:rPr>
            </w:pPr>
            <w:r w:rsidRPr="00CE67B0">
              <w:rPr>
                <w:sz w:val="22"/>
                <w:szCs w:val="22"/>
              </w:rPr>
              <w:t>AÇÚCAR MASCAVO DE PRIMEIRA QUALIDADE, DE ORIGEM VEGETAL: SACAROSE DE CANA-DE-AÇÚCAR, INTEGRAL, NÃO REFINADO, ISENTO DE SUJIDADES, MATERIAIS TERROSOS, PARASITAS E DETRITOS ANIMAIS OU VEGETAIS. EMBALAGEM DE 1KG. VALIDADE MÍNIMA DE 6 MESES.</w:t>
            </w:r>
          </w:p>
        </w:tc>
        <w:tc>
          <w:tcPr>
            <w:tcW w:w="774" w:type="dxa"/>
            <w:hideMark/>
          </w:tcPr>
          <w:p w14:paraId="1197A2DF"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015002FB" w14:textId="77777777" w:rsidR="001B69B0" w:rsidRPr="00CE67B0" w:rsidRDefault="001B69B0" w:rsidP="00281617">
            <w:pPr>
              <w:spacing w:after="160" w:line="259" w:lineRule="auto"/>
              <w:rPr>
                <w:sz w:val="22"/>
                <w:szCs w:val="22"/>
              </w:rPr>
            </w:pPr>
            <w:r w:rsidRPr="00CE67B0">
              <w:rPr>
                <w:sz w:val="22"/>
                <w:szCs w:val="22"/>
              </w:rPr>
              <w:t>KG</w:t>
            </w:r>
          </w:p>
        </w:tc>
      </w:tr>
      <w:tr w:rsidR="00B9646C" w:rsidRPr="00CE67B0" w14:paraId="76A31A16" w14:textId="77777777" w:rsidTr="000478F4">
        <w:trPr>
          <w:trHeight w:val="300"/>
        </w:trPr>
        <w:tc>
          <w:tcPr>
            <w:tcW w:w="701" w:type="dxa"/>
          </w:tcPr>
          <w:p w14:paraId="0CD7D8B7" w14:textId="77777777" w:rsidR="001B69B0" w:rsidRPr="00CE67B0" w:rsidRDefault="001B69B0" w:rsidP="00281617">
            <w:pPr>
              <w:rPr>
                <w:sz w:val="22"/>
                <w:szCs w:val="22"/>
              </w:rPr>
            </w:pPr>
            <w:r w:rsidRPr="00CE67B0">
              <w:rPr>
                <w:sz w:val="22"/>
                <w:szCs w:val="22"/>
              </w:rPr>
              <w:t>2</w:t>
            </w:r>
          </w:p>
        </w:tc>
        <w:tc>
          <w:tcPr>
            <w:tcW w:w="1568" w:type="dxa"/>
            <w:hideMark/>
          </w:tcPr>
          <w:p w14:paraId="4FA1A60B" w14:textId="77777777" w:rsidR="001B69B0" w:rsidRPr="00CE67B0" w:rsidRDefault="001B69B0" w:rsidP="00281617">
            <w:pPr>
              <w:spacing w:after="160" w:line="259" w:lineRule="auto"/>
              <w:rPr>
                <w:sz w:val="22"/>
                <w:szCs w:val="22"/>
              </w:rPr>
            </w:pPr>
            <w:r w:rsidRPr="00CE67B0">
              <w:rPr>
                <w:sz w:val="22"/>
                <w:szCs w:val="22"/>
              </w:rPr>
              <w:t>ADOÇANTE CULINÁRIO</w:t>
            </w:r>
          </w:p>
        </w:tc>
        <w:tc>
          <w:tcPr>
            <w:tcW w:w="6077" w:type="dxa"/>
            <w:hideMark/>
          </w:tcPr>
          <w:p w14:paraId="076BCB5E" w14:textId="77777777" w:rsidR="001B69B0" w:rsidRPr="00CE67B0" w:rsidRDefault="001B69B0" w:rsidP="00281617">
            <w:pPr>
              <w:spacing w:after="160" w:line="259" w:lineRule="auto"/>
              <w:rPr>
                <w:sz w:val="22"/>
                <w:szCs w:val="22"/>
              </w:rPr>
            </w:pPr>
            <w:r w:rsidRPr="00CE67B0">
              <w:rPr>
                <w:sz w:val="22"/>
                <w:szCs w:val="22"/>
              </w:rPr>
              <w:t>ADOÇANTE CULINÁRIO EM PÓ, À BASE DE SUCRALOSE OU ESTÉVIA OU CLICAMATO DE SÓDIO E SACARINA SÓDICA PARA USO EM FORNO E FOGÃO. O PRODUTO DEVE SER ARMAZENADO EM LOCAL SECO E FRESCO. CARACTERÍSTICAS: PÓ FINO BRANCO, LIVRE DE IMPUREZAS. APTO PARA USO POR DIABÉTICOS. POTE DE APROXIMADAMENTE 130G E VALIDADE APROXIMADA DE 6 MESES.</w:t>
            </w:r>
          </w:p>
        </w:tc>
        <w:tc>
          <w:tcPr>
            <w:tcW w:w="774" w:type="dxa"/>
            <w:hideMark/>
          </w:tcPr>
          <w:p w14:paraId="4D6580AE" w14:textId="77777777" w:rsidR="001B69B0" w:rsidRPr="00CE67B0" w:rsidRDefault="001B69B0" w:rsidP="00281617">
            <w:pPr>
              <w:spacing w:after="160" w:line="259" w:lineRule="auto"/>
              <w:rPr>
                <w:sz w:val="22"/>
                <w:szCs w:val="22"/>
              </w:rPr>
            </w:pPr>
            <w:r w:rsidRPr="00CE67B0">
              <w:rPr>
                <w:sz w:val="22"/>
                <w:szCs w:val="22"/>
              </w:rPr>
              <w:t>12</w:t>
            </w:r>
          </w:p>
        </w:tc>
        <w:tc>
          <w:tcPr>
            <w:tcW w:w="945" w:type="dxa"/>
            <w:hideMark/>
          </w:tcPr>
          <w:p w14:paraId="4A06818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C973938" w14:textId="77777777" w:rsidTr="000478F4">
        <w:trPr>
          <w:trHeight w:val="300"/>
        </w:trPr>
        <w:tc>
          <w:tcPr>
            <w:tcW w:w="701" w:type="dxa"/>
          </w:tcPr>
          <w:p w14:paraId="6A2CB13B" w14:textId="77777777" w:rsidR="001B69B0" w:rsidRPr="00CE67B0" w:rsidRDefault="001B69B0" w:rsidP="00281617">
            <w:pPr>
              <w:rPr>
                <w:sz w:val="22"/>
                <w:szCs w:val="22"/>
              </w:rPr>
            </w:pPr>
            <w:r w:rsidRPr="00CE67B0">
              <w:rPr>
                <w:sz w:val="22"/>
                <w:szCs w:val="22"/>
              </w:rPr>
              <w:lastRenderedPageBreak/>
              <w:t>3</w:t>
            </w:r>
          </w:p>
        </w:tc>
        <w:tc>
          <w:tcPr>
            <w:tcW w:w="1568" w:type="dxa"/>
            <w:hideMark/>
          </w:tcPr>
          <w:p w14:paraId="4F980C5C" w14:textId="77777777" w:rsidR="001B69B0" w:rsidRPr="00CE67B0" w:rsidRDefault="001B69B0" w:rsidP="00281617">
            <w:pPr>
              <w:spacing w:after="160" w:line="259" w:lineRule="auto"/>
              <w:rPr>
                <w:sz w:val="22"/>
                <w:szCs w:val="22"/>
              </w:rPr>
            </w:pPr>
            <w:r w:rsidRPr="00CE67B0">
              <w:rPr>
                <w:sz w:val="22"/>
                <w:szCs w:val="22"/>
              </w:rPr>
              <w:t xml:space="preserve">ÁGUA SANITÁRIA </w:t>
            </w:r>
          </w:p>
        </w:tc>
        <w:tc>
          <w:tcPr>
            <w:tcW w:w="6077" w:type="dxa"/>
            <w:hideMark/>
          </w:tcPr>
          <w:p w14:paraId="171EFCCB" w14:textId="77777777" w:rsidR="001B69B0" w:rsidRPr="00CE67B0" w:rsidRDefault="001B69B0" w:rsidP="00281617">
            <w:pPr>
              <w:spacing w:after="160" w:line="259" w:lineRule="auto"/>
              <w:rPr>
                <w:sz w:val="22"/>
                <w:szCs w:val="22"/>
              </w:rPr>
            </w:pPr>
            <w:r w:rsidRPr="00CE67B0">
              <w:rPr>
                <w:sz w:val="22"/>
                <w:szCs w:val="22"/>
              </w:rPr>
              <w:t xml:space="preserve">ÁGUA SANITÁRIA PARA SANITIZAÇÃO DE ALIMENTOS. EMBALAGEM PLÁSTICA DE 2 LITROS. VALIDADE DE 6 MESES. </w:t>
            </w:r>
          </w:p>
        </w:tc>
        <w:tc>
          <w:tcPr>
            <w:tcW w:w="774" w:type="dxa"/>
            <w:hideMark/>
          </w:tcPr>
          <w:p w14:paraId="1AD4A348"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6A88C91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8E8B4FC" w14:textId="77777777" w:rsidTr="000478F4">
        <w:trPr>
          <w:trHeight w:val="300"/>
        </w:trPr>
        <w:tc>
          <w:tcPr>
            <w:tcW w:w="701" w:type="dxa"/>
          </w:tcPr>
          <w:p w14:paraId="707AE638" w14:textId="77777777" w:rsidR="001B69B0" w:rsidRPr="00CE67B0" w:rsidRDefault="001B69B0" w:rsidP="00281617">
            <w:pPr>
              <w:rPr>
                <w:sz w:val="22"/>
                <w:szCs w:val="22"/>
              </w:rPr>
            </w:pPr>
            <w:r w:rsidRPr="00CE67B0">
              <w:rPr>
                <w:sz w:val="22"/>
                <w:szCs w:val="22"/>
              </w:rPr>
              <w:t>4</w:t>
            </w:r>
          </w:p>
        </w:tc>
        <w:tc>
          <w:tcPr>
            <w:tcW w:w="1568" w:type="dxa"/>
            <w:hideMark/>
          </w:tcPr>
          <w:p w14:paraId="35DEDA1F" w14:textId="77777777" w:rsidR="001B69B0" w:rsidRPr="00CE67B0" w:rsidRDefault="001B69B0" w:rsidP="00281617">
            <w:pPr>
              <w:spacing w:after="160" w:line="259" w:lineRule="auto"/>
              <w:rPr>
                <w:sz w:val="22"/>
                <w:szCs w:val="22"/>
              </w:rPr>
            </w:pPr>
            <w:r w:rsidRPr="00CE67B0">
              <w:rPr>
                <w:sz w:val="22"/>
                <w:szCs w:val="22"/>
              </w:rPr>
              <w:t>ALCAPARRA</w:t>
            </w:r>
          </w:p>
        </w:tc>
        <w:tc>
          <w:tcPr>
            <w:tcW w:w="6077" w:type="dxa"/>
            <w:hideMark/>
          </w:tcPr>
          <w:p w14:paraId="4162A0C4" w14:textId="77777777" w:rsidR="001B69B0" w:rsidRPr="00CE67B0" w:rsidRDefault="001B69B0" w:rsidP="00281617">
            <w:pPr>
              <w:spacing w:after="160" w:line="259" w:lineRule="auto"/>
              <w:rPr>
                <w:sz w:val="22"/>
                <w:szCs w:val="22"/>
              </w:rPr>
            </w:pPr>
            <w:r w:rsidRPr="00CE67B0">
              <w:rPr>
                <w:sz w:val="22"/>
                <w:szCs w:val="22"/>
              </w:rPr>
              <w:t>EM CONSERVA. EMBALAGEM DE 100G. VALIDADE APROXIMADA DE 6 MESES.</w:t>
            </w:r>
          </w:p>
        </w:tc>
        <w:tc>
          <w:tcPr>
            <w:tcW w:w="774" w:type="dxa"/>
            <w:hideMark/>
          </w:tcPr>
          <w:p w14:paraId="7FBE604E"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4581A02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FFCDF09" w14:textId="77777777" w:rsidTr="000478F4">
        <w:trPr>
          <w:trHeight w:val="300"/>
        </w:trPr>
        <w:tc>
          <w:tcPr>
            <w:tcW w:w="701" w:type="dxa"/>
          </w:tcPr>
          <w:p w14:paraId="3273D45B" w14:textId="77777777" w:rsidR="001B69B0" w:rsidRPr="00CE67B0" w:rsidRDefault="001B69B0" w:rsidP="00281617">
            <w:pPr>
              <w:rPr>
                <w:sz w:val="22"/>
                <w:szCs w:val="22"/>
              </w:rPr>
            </w:pPr>
            <w:r w:rsidRPr="00CE67B0">
              <w:rPr>
                <w:sz w:val="22"/>
                <w:szCs w:val="22"/>
              </w:rPr>
              <w:t>5</w:t>
            </w:r>
          </w:p>
        </w:tc>
        <w:tc>
          <w:tcPr>
            <w:tcW w:w="1568" w:type="dxa"/>
            <w:hideMark/>
          </w:tcPr>
          <w:p w14:paraId="20A6725D" w14:textId="77777777" w:rsidR="001B69B0" w:rsidRPr="00CE67B0" w:rsidRDefault="001B69B0" w:rsidP="00281617">
            <w:pPr>
              <w:spacing w:after="160" w:line="259" w:lineRule="auto"/>
              <w:rPr>
                <w:sz w:val="22"/>
                <w:szCs w:val="22"/>
              </w:rPr>
            </w:pPr>
            <w:r w:rsidRPr="00CE67B0">
              <w:rPr>
                <w:sz w:val="22"/>
                <w:szCs w:val="22"/>
              </w:rPr>
              <w:t>ALICHE</w:t>
            </w:r>
          </w:p>
        </w:tc>
        <w:tc>
          <w:tcPr>
            <w:tcW w:w="6077" w:type="dxa"/>
            <w:hideMark/>
          </w:tcPr>
          <w:p w14:paraId="2C7E2251" w14:textId="77777777" w:rsidR="001B69B0" w:rsidRPr="00CE67B0" w:rsidRDefault="001B69B0" w:rsidP="00281617">
            <w:pPr>
              <w:spacing w:after="160" w:line="259" w:lineRule="auto"/>
              <w:rPr>
                <w:sz w:val="22"/>
                <w:szCs w:val="22"/>
              </w:rPr>
            </w:pPr>
            <w:r w:rsidRPr="00CE67B0">
              <w:rPr>
                <w:sz w:val="22"/>
                <w:szCs w:val="22"/>
              </w:rPr>
              <w:t>FILÉS DE ALICHE (ANCHOVA) EM CONSERVA DE ÓLEO COMESTÍVEL. EMBALAGEM DE VIDRO OU POTE PLÁSTICO DE APROXIMADAMENTE 100G. VALIDADE MÍNIMA DE 6 MESES A CONTAR DA DATA DE ENTREGA.</w:t>
            </w:r>
          </w:p>
        </w:tc>
        <w:tc>
          <w:tcPr>
            <w:tcW w:w="774" w:type="dxa"/>
            <w:hideMark/>
          </w:tcPr>
          <w:p w14:paraId="7DF750AB"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13DEA8C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DCFEE9E" w14:textId="77777777" w:rsidTr="000478F4">
        <w:trPr>
          <w:trHeight w:val="300"/>
        </w:trPr>
        <w:tc>
          <w:tcPr>
            <w:tcW w:w="701" w:type="dxa"/>
          </w:tcPr>
          <w:p w14:paraId="03053DD5" w14:textId="77777777" w:rsidR="001B69B0" w:rsidRPr="00CE67B0" w:rsidRDefault="001B69B0" w:rsidP="00281617">
            <w:pPr>
              <w:rPr>
                <w:sz w:val="22"/>
                <w:szCs w:val="22"/>
              </w:rPr>
            </w:pPr>
            <w:r w:rsidRPr="00CE67B0">
              <w:rPr>
                <w:sz w:val="22"/>
                <w:szCs w:val="22"/>
              </w:rPr>
              <w:t>6</w:t>
            </w:r>
          </w:p>
        </w:tc>
        <w:tc>
          <w:tcPr>
            <w:tcW w:w="1568" w:type="dxa"/>
            <w:hideMark/>
          </w:tcPr>
          <w:p w14:paraId="7B21B485" w14:textId="77777777" w:rsidR="001B69B0" w:rsidRPr="00CE67B0" w:rsidRDefault="001B69B0" w:rsidP="00281617">
            <w:pPr>
              <w:spacing w:after="160" w:line="259" w:lineRule="auto"/>
              <w:rPr>
                <w:sz w:val="22"/>
                <w:szCs w:val="22"/>
              </w:rPr>
            </w:pPr>
            <w:r w:rsidRPr="00CE67B0">
              <w:rPr>
                <w:sz w:val="22"/>
                <w:szCs w:val="22"/>
              </w:rPr>
              <w:t>AMACIANTE QUÍMICO</w:t>
            </w:r>
          </w:p>
        </w:tc>
        <w:tc>
          <w:tcPr>
            <w:tcW w:w="6077" w:type="dxa"/>
            <w:hideMark/>
          </w:tcPr>
          <w:p w14:paraId="57174F99" w14:textId="77777777" w:rsidR="001B69B0" w:rsidRPr="00CE67B0" w:rsidRDefault="001B69B0" w:rsidP="00281617">
            <w:pPr>
              <w:spacing w:after="160" w:line="259" w:lineRule="auto"/>
              <w:rPr>
                <w:sz w:val="22"/>
                <w:szCs w:val="22"/>
              </w:rPr>
            </w:pPr>
            <w:r w:rsidRPr="00CE67B0">
              <w:rPr>
                <w:sz w:val="22"/>
                <w:szCs w:val="22"/>
              </w:rPr>
              <w:t>AMACIANTE DE CARNES EM PÓ, A BASE DE ENZIMAS (PAPAÍNA OU SIMILAR) E SAL. EMBALAGEM DE APROXIMADAMENTE 120G. DEVE CONSTAR INFORMAÇÕES DO FABRICANTE, LOTE E VALIDADE. VALIDADE MÍNIMA DE 6 MESES A CONTAR DA DATA DE ENTREGA.</w:t>
            </w:r>
          </w:p>
        </w:tc>
        <w:tc>
          <w:tcPr>
            <w:tcW w:w="774" w:type="dxa"/>
            <w:hideMark/>
          </w:tcPr>
          <w:p w14:paraId="3455861C"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5006BEB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FCCBE97" w14:textId="77777777" w:rsidTr="000478F4">
        <w:trPr>
          <w:trHeight w:val="300"/>
        </w:trPr>
        <w:tc>
          <w:tcPr>
            <w:tcW w:w="701" w:type="dxa"/>
          </w:tcPr>
          <w:p w14:paraId="1D01DF58" w14:textId="77777777" w:rsidR="001B69B0" w:rsidRPr="00CE67B0" w:rsidRDefault="001B69B0" w:rsidP="00281617">
            <w:pPr>
              <w:rPr>
                <w:sz w:val="22"/>
                <w:szCs w:val="22"/>
              </w:rPr>
            </w:pPr>
            <w:r w:rsidRPr="00CE67B0">
              <w:rPr>
                <w:sz w:val="22"/>
                <w:szCs w:val="22"/>
              </w:rPr>
              <w:t>7</w:t>
            </w:r>
          </w:p>
        </w:tc>
        <w:tc>
          <w:tcPr>
            <w:tcW w:w="1568" w:type="dxa"/>
            <w:hideMark/>
          </w:tcPr>
          <w:p w14:paraId="6BE1F26E" w14:textId="77777777" w:rsidR="001B69B0" w:rsidRPr="00CE67B0" w:rsidRDefault="001B69B0" w:rsidP="00281617">
            <w:pPr>
              <w:spacing w:after="160" w:line="259" w:lineRule="auto"/>
              <w:rPr>
                <w:sz w:val="22"/>
                <w:szCs w:val="22"/>
              </w:rPr>
            </w:pPr>
            <w:r w:rsidRPr="00CE67B0">
              <w:rPr>
                <w:sz w:val="22"/>
                <w:szCs w:val="22"/>
              </w:rPr>
              <w:t>AMEIXA EM CALDA</w:t>
            </w:r>
          </w:p>
        </w:tc>
        <w:tc>
          <w:tcPr>
            <w:tcW w:w="6077" w:type="dxa"/>
            <w:hideMark/>
          </w:tcPr>
          <w:p w14:paraId="561E6065" w14:textId="77777777" w:rsidR="001B69B0" w:rsidRPr="00CE67B0" w:rsidRDefault="001B69B0" w:rsidP="00281617">
            <w:pPr>
              <w:spacing w:after="160" w:line="259" w:lineRule="auto"/>
              <w:rPr>
                <w:sz w:val="22"/>
                <w:szCs w:val="22"/>
              </w:rPr>
            </w:pPr>
            <w:r w:rsidRPr="00CE67B0">
              <w:rPr>
                <w:sz w:val="22"/>
                <w:szCs w:val="22"/>
              </w:rPr>
              <w:t>AMEIXA PRETA EM CALDA, SEM CAROÇO. EMBALAGEM EM LATA OU VIDRO, COM PESO DRENADO DE APROXIMADAMENTE 400G. VALIDADE MÍNIMA DE 6 MESES A CONTAR DA DATA DE ENTREGA.</w:t>
            </w:r>
          </w:p>
        </w:tc>
        <w:tc>
          <w:tcPr>
            <w:tcW w:w="774" w:type="dxa"/>
            <w:hideMark/>
          </w:tcPr>
          <w:p w14:paraId="6664D509" w14:textId="77777777" w:rsidR="001B69B0" w:rsidRPr="00CE67B0" w:rsidRDefault="001B69B0" w:rsidP="00281617">
            <w:pPr>
              <w:spacing w:after="160" w:line="259" w:lineRule="auto"/>
              <w:rPr>
                <w:sz w:val="22"/>
                <w:szCs w:val="22"/>
              </w:rPr>
            </w:pPr>
            <w:r w:rsidRPr="00CE67B0">
              <w:rPr>
                <w:sz w:val="22"/>
                <w:szCs w:val="22"/>
              </w:rPr>
              <w:t>5</w:t>
            </w:r>
          </w:p>
        </w:tc>
        <w:tc>
          <w:tcPr>
            <w:tcW w:w="945" w:type="dxa"/>
            <w:hideMark/>
          </w:tcPr>
          <w:p w14:paraId="454DAC03"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FD6C274" w14:textId="77777777" w:rsidTr="000478F4">
        <w:trPr>
          <w:trHeight w:val="300"/>
        </w:trPr>
        <w:tc>
          <w:tcPr>
            <w:tcW w:w="701" w:type="dxa"/>
          </w:tcPr>
          <w:p w14:paraId="7CB875FA" w14:textId="77777777" w:rsidR="001B69B0" w:rsidRPr="00CE67B0" w:rsidRDefault="001B69B0" w:rsidP="00281617">
            <w:pPr>
              <w:rPr>
                <w:sz w:val="22"/>
                <w:szCs w:val="22"/>
              </w:rPr>
            </w:pPr>
            <w:r w:rsidRPr="00CE67B0">
              <w:rPr>
                <w:sz w:val="22"/>
                <w:szCs w:val="22"/>
              </w:rPr>
              <w:t>8</w:t>
            </w:r>
          </w:p>
        </w:tc>
        <w:tc>
          <w:tcPr>
            <w:tcW w:w="1568" w:type="dxa"/>
            <w:hideMark/>
          </w:tcPr>
          <w:p w14:paraId="4B92F0D4" w14:textId="77777777" w:rsidR="001B69B0" w:rsidRPr="00CE67B0" w:rsidRDefault="001B69B0" w:rsidP="00281617">
            <w:pPr>
              <w:spacing w:after="160" w:line="259" w:lineRule="auto"/>
              <w:rPr>
                <w:sz w:val="22"/>
                <w:szCs w:val="22"/>
              </w:rPr>
            </w:pPr>
            <w:r w:rsidRPr="00CE67B0">
              <w:rPr>
                <w:sz w:val="22"/>
                <w:szCs w:val="22"/>
              </w:rPr>
              <w:t>AMENDOIM SEM CASCA E SEM SAL</w:t>
            </w:r>
          </w:p>
        </w:tc>
        <w:tc>
          <w:tcPr>
            <w:tcW w:w="6077" w:type="dxa"/>
            <w:hideMark/>
          </w:tcPr>
          <w:p w14:paraId="5F2DDC57" w14:textId="77777777" w:rsidR="001B69B0" w:rsidRPr="00CE67B0" w:rsidRDefault="001B69B0" w:rsidP="00281617">
            <w:pPr>
              <w:spacing w:after="160" w:line="259" w:lineRule="auto"/>
              <w:rPr>
                <w:sz w:val="22"/>
                <w:szCs w:val="22"/>
              </w:rPr>
            </w:pPr>
            <w:r w:rsidRPr="00CE67B0">
              <w:rPr>
                <w:sz w:val="22"/>
                <w:szCs w:val="22"/>
              </w:rPr>
              <w:t>AMENDOIM CRU, SEM CASCA E SEM SAL. GRÃOS ÍNTEGROS, ISENTOS DE MOFO OU ODOR ESTRANHO. EMBALAGEM PLÁSTICA DE APROXIMADAMENTE 500G. VALIDADE MÍNIMA DE 6 MESES A CONTAR DA DATA DE ENTREGA.</w:t>
            </w:r>
          </w:p>
        </w:tc>
        <w:tc>
          <w:tcPr>
            <w:tcW w:w="774" w:type="dxa"/>
            <w:hideMark/>
          </w:tcPr>
          <w:p w14:paraId="7D6AE1F3"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086B1A25"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697E356" w14:textId="77777777" w:rsidTr="000478F4">
        <w:trPr>
          <w:trHeight w:val="300"/>
        </w:trPr>
        <w:tc>
          <w:tcPr>
            <w:tcW w:w="701" w:type="dxa"/>
          </w:tcPr>
          <w:p w14:paraId="3CEE9AC8" w14:textId="77777777" w:rsidR="001B69B0" w:rsidRPr="00CE67B0" w:rsidRDefault="001B69B0" w:rsidP="00281617">
            <w:pPr>
              <w:rPr>
                <w:sz w:val="22"/>
                <w:szCs w:val="22"/>
              </w:rPr>
            </w:pPr>
            <w:r w:rsidRPr="00CE67B0">
              <w:rPr>
                <w:sz w:val="22"/>
                <w:szCs w:val="22"/>
              </w:rPr>
              <w:t>9</w:t>
            </w:r>
          </w:p>
        </w:tc>
        <w:tc>
          <w:tcPr>
            <w:tcW w:w="1568" w:type="dxa"/>
            <w:hideMark/>
          </w:tcPr>
          <w:p w14:paraId="28B4BECD" w14:textId="77777777" w:rsidR="001B69B0" w:rsidRPr="00CE67B0" w:rsidRDefault="001B69B0" w:rsidP="00281617">
            <w:pPr>
              <w:spacing w:after="160" w:line="259" w:lineRule="auto"/>
              <w:rPr>
                <w:sz w:val="22"/>
                <w:szCs w:val="22"/>
              </w:rPr>
            </w:pPr>
            <w:r w:rsidRPr="00CE67B0">
              <w:rPr>
                <w:sz w:val="22"/>
                <w:szCs w:val="22"/>
              </w:rPr>
              <w:t>AMIDO DE MILHO</w:t>
            </w:r>
          </w:p>
        </w:tc>
        <w:tc>
          <w:tcPr>
            <w:tcW w:w="6077" w:type="dxa"/>
            <w:hideMark/>
          </w:tcPr>
          <w:p w14:paraId="390897A3" w14:textId="77777777" w:rsidR="001B69B0" w:rsidRPr="00CE67B0" w:rsidRDefault="001B69B0" w:rsidP="00281617">
            <w:pPr>
              <w:spacing w:after="160" w:line="259" w:lineRule="auto"/>
              <w:rPr>
                <w:sz w:val="22"/>
                <w:szCs w:val="22"/>
              </w:rPr>
            </w:pPr>
            <w:r w:rsidRPr="00CE67B0">
              <w:rPr>
                <w:sz w:val="22"/>
                <w:szCs w:val="22"/>
              </w:rPr>
              <w:t>PACOTE DE APROXIMADAMENTE 200G; PRODUTO AMILACEO EXTRAIDO DO MILHO; COM ASPECTO COR, CHEIRO E SABOR PROPRIOS; COM UMIDADE MAXIMA DE 14% POR PESO; ISENTO DESUJIDADES, PARASITAS E LARVAS; VALIDADE MINIMA 10 MESES A CONTAR DA ENTREGA, ACONDICIONADO EM SACO DE PAPEL IMPERMEAVEL, FECHADO; REEMBALADO EM CAIXA; E SUAS CONDICOES DEVERAO ESTAR DE ACORDO COM A NTA- 37(DECRETO12.</w:t>
            </w:r>
            <w:proofErr w:type="gramStart"/>
            <w:r w:rsidRPr="00CE67B0">
              <w:rPr>
                <w:sz w:val="22"/>
                <w:szCs w:val="22"/>
              </w:rPr>
              <w:t>486,DE</w:t>
            </w:r>
            <w:proofErr w:type="gramEnd"/>
            <w:r w:rsidRPr="00CE67B0">
              <w:rPr>
                <w:sz w:val="22"/>
                <w:szCs w:val="22"/>
              </w:rPr>
              <w:t xml:space="preserve"> 20/10/78)</w:t>
            </w:r>
          </w:p>
        </w:tc>
        <w:tc>
          <w:tcPr>
            <w:tcW w:w="774" w:type="dxa"/>
            <w:hideMark/>
          </w:tcPr>
          <w:p w14:paraId="19AE27E7" w14:textId="77777777" w:rsidR="001B69B0" w:rsidRPr="00CE67B0" w:rsidRDefault="001B69B0" w:rsidP="00281617">
            <w:pPr>
              <w:spacing w:after="160" w:line="259" w:lineRule="auto"/>
              <w:rPr>
                <w:sz w:val="22"/>
                <w:szCs w:val="22"/>
              </w:rPr>
            </w:pPr>
            <w:r w:rsidRPr="00CE67B0">
              <w:rPr>
                <w:sz w:val="22"/>
                <w:szCs w:val="22"/>
              </w:rPr>
              <w:t>50</w:t>
            </w:r>
          </w:p>
        </w:tc>
        <w:tc>
          <w:tcPr>
            <w:tcW w:w="945" w:type="dxa"/>
            <w:hideMark/>
          </w:tcPr>
          <w:p w14:paraId="493D7AA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6760375" w14:textId="77777777" w:rsidTr="000478F4">
        <w:trPr>
          <w:trHeight w:val="300"/>
        </w:trPr>
        <w:tc>
          <w:tcPr>
            <w:tcW w:w="701" w:type="dxa"/>
          </w:tcPr>
          <w:p w14:paraId="1BF945B1" w14:textId="77777777" w:rsidR="001B69B0" w:rsidRPr="00CE67B0" w:rsidRDefault="001B69B0" w:rsidP="00281617">
            <w:pPr>
              <w:rPr>
                <w:sz w:val="22"/>
                <w:szCs w:val="22"/>
              </w:rPr>
            </w:pPr>
            <w:r w:rsidRPr="00CE67B0">
              <w:rPr>
                <w:sz w:val="22"/>
                <w:szCs w:val="22"/>
              </w:rPr>
              <w:t>10</w:t>
            </w:r>
          </w:p>
        </w:tc>
        <w:tc>
          <w:tcPr>
            <w:tcW w:w="1568" w:type="dxa"/>
            <w:hideMark/>
          </w:tcPr>
          <w:p w14:paraId="44F35CE9" w14:textId="77777777" w:rsidR="001B69B0" w:rsidRPr="00CE67B0" w:rsidRDefault="001B69B0" w:rsidP="00281617">
            <w:pPr>
              <w:spacing w:after="160" w:line="259" w:lineRule="auto"/>
              <w:rPr>
                <w:sz w:val="22"/>
                <w:szCs w:val="22"/>
              </w:rPr>
            </w:pPr>
            <w:r w:rsidRPr="00CE67B0">
              <w:rPr>
                <w:sz w:val="22"/>
                <w:szCs w:val="22"/>
              </w:rPr>
              <w:t>ARROZ ARBÓREO</w:t>
            </w:r>
          </w:p>
        </w:tc>
        <w:tc>
          <w:tcPr>
            <w:tcW w:w="6077" w:type="dxa"/>
            <w:hideMark/>
          </w:tcPr>
          <w:p w14:paraId="474026AB" w14:textId="77777777" w:rsidR="001B69B0" w:rsidRPr="00CE67B0" w:rsidRDefault="001B69B0" w:rsidP="00281617">
            <w:pPr>
              <w:spacing w:after="160" w:line="259" w:lineRule="auto"/>
              <w:rPr>
                <w:sz w:val="22"/>
                <w:szCs w:val="22"/>
              </w:rPr>
            </w:pPr>
            <w:r w:rsidRPr="00CE67B0">
              <w:rPr>
                <w:sz w:val="22"/>
                <w:szCs w:val="22"/>
              </w:rPr>
              <w:t>ARROZ TIPO ARBÓREO, DE PRIMEIRA QUALIDAD, PRÓPRIO PARA RISOTO. EMBALAGEM 1KG.VALIDADE DE 06 MESES</w:t>
            </w:r>
          </w:p>
        </w:tc>
        <w:tc>
          <w:tcPr>
            <w:tcW w:w="774" w:type="dxa"/>
            <w:hideMark/>
          </w:tcPr>
          <w:p w14:paraId="031847AA"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5581FA8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35D1298" w14:textId="77777777" w:rsidTr="000478F4">
        <w:trPr>
          <w:trHeight w:val="300"/>
        </w:trPr>
        <w:tc>
          <w:tcPr>
            <w:tcW w:w="701" w:type="dxa"/>
          </w:tcPr>
          <w:p w14:paraId="286FA999" w14:textId="77777777" w:rsidR="001B69B0" w:rsidRPr="00CE67B0" w:rsidRDefault="001B69B0" w:rsidP="00281617">
            <w:pPr>
              <w:rPr>
                <w:sz w:val="22"/>
                <w:szCs w:val="22"/>
              </w:rPr>
            </w:pPr>
            <w:r w:rsidRPr="00CE67B0">
              <w:rPr>
                <w:sz w:val="22"/>
                <w:szCs w:val="22"/>
              </w:rPr>
              <w:t>11</w:t>
            </w:r>
          </w:p>
        </w:tc>
        <w:tc>
          <w:tcPr>
            <w:tcW w:w="1568" w:type="dxa"/>
            <w:hideMark/>
          </w:tcPr>
          <w:p w14:paraId="5ECA236E" w14:textId="77777777" w:rsidR="001B69B0" w:rsidRPr="00CE67B0" w:rsidRDefault="001B69B0" w:rsidP="00281617">
            <w:pPr>
              <w:spacing w:after="160" w:line="259" w:lineRule="auto"/>
              <w:rPr>
                <w:sz w:val="22"/>
                <w:szCs w:val="22"/>
              </w:rPr>
            </w:pPr>
            <w:r w:rsidRPr="00CE67B0">
              <w:rPr>
                <w:sz w:val="22"/>
                <w:szCs w:val="22"/>
              </w:rPr>
              <w:t>AVEIA EM FLOCOS</w:t>
            </w:r>
          </w:p>
        </w:tc>
        <w:tc>
          <w:tcPr>
            <w:tcW w:w="6077" w:type="dxa"/>
            <w:hideMark/>
          </w:tcPr>
          <w:p w14:paraId="0BBE0C6E" w14:textId="77777777" w:rsidR="001B69B0" w:rsidRPr="00CE67B0" w:rsidRDefault="001B69B0" w:rsidP="00281617">
            <w:pPr>
              <w:spacing w:after="160" w:line="259" w:lineRule="auto"/>
              <w:rPr>
                <w:sz w:val="22"/>
                <w:szCs w:val="22"/>
              </w:rPr>
            </w:pPr>
            <w:r w:rsidRPr="00CE67B0">
              <w:rPr>
                <w:sz w:val="22"/>
                <w:szCs w:val="22"/>
              </w:rPr>
              <w:t>EMBALAGEM DE 170G, APROXIMADAMENTE, VALIDADE APROXIMADA DE 6 MESES.</w:t>
            </w:r>
          </w:p>
        </w:tc>
        <w:tc>
          <w:tcPr>
            <w:tcW w:w="774" w:type="dxa"/>
            <w:hideMark/>
          </w:tcPr>
          <w:p w14:paraId="14EF86CB" w14:textId="77777777" w:rsidR="001B69B0" w:rsidRPr="00CE67B0" w:rsidRDefault="001B69B0" w:rsidP="00281617">
            <w:pPr>
              <w:spacing w:after="160" w:line="259" w:lineRule="auto"/>
              <w:rPr>
                <w:sz w:val="22"/>
                <w:szCs w:val="22"/>
              </w:rPr>
            </w:pPr>
            <w:r w:rsidRPr="00CE67B0">
              <w:rPr>
                <w:sz w:val="22"/>
                <w:szCs w:val="22"/>
              </w:rPr>
              <w:t>130</w:t>
            </w:r>
          </w:p>
        </w:tc>
        <w:tc>
          <w:tcPr>
            <w:tcW w:w="945" w:type="dxa"/>
            <w:hideMark/>
          </w:tcPr>
          <w:p w14:paraId="4412E16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9C84E65" w14:textId="77777777" w:rsidTr="000478F4">
        <w:trPr>
          <w:trHeight w:val="300"/>
        </w:trPr>
        <w:tc>
          <w:tcPr>
            <w:tcW w:w="701" w:type="dxa"/>
          </w:tcPr>
          <w:p w14:paraId="449F0837" w14:textId="77777777" w:rsidR="001B69B0" w:rsidRPr="00CE67B0" w:rsidRDefault="001B69B0" w:rsidP="00281617">
            <w:pPr>
              <w:rPr>
                <w:sz w:val="22"/>
                <w:szCs w:val="22"/>
              </w:rPr>
            </w:pPr>
            <w:r w:rsidRPr="00CE67B0">
              <w:rPr>
                <w:sz w:val="22"/>
                <w:szCs w:val="22"/>
              </w:rPr>
              <w:lastRenderedPageBreak/>
              <w:t>12</w:t>
            </w:r>
          </w:p>
        </w:tc>
        <w:tc>
          <w:tcPr>
            <w:tcW w:w="1568" w:type="dxa"/>
            <w:hideMark/>
          </w:tcPr>
          <w:p w14:paraId="240B0C42" w14:textId="77777777" w:rsidR="001B69B0" w:rsidRPr="00CE67B0" w:rsidRDefault="001B69B0" w:rsidP="00281617">
            <w:pPr>
              <w:spacing w:after="160" w:line="259" w:lineRule="auto"/>
              <w:rPr>
                <w:sz w:val="22"/>
                <w:szCs w:val="22"/>
              </w:rPr>
            </w:pPr>
            <w:r w:rsidRPr="00CE67B0">
              <w:rPr>
                <w:sz w:val="22"/>
                <w:szCs w:val="22"/>
              </w:rPr>
              <w:t>AZEITE DE DENDÊ</w:t>
            </w:r>
          </w:p>
        </w:tc>
        <w:tc>
          <w:tcPr>
            <w:tcW w:w="6077" w:type="dxa"/>
            <w:hideMark/>
          </w:tcPr>
          <w:p w14:paraId="56E2177E" w14:textId="77777777" w:rsidR="001B69B0" w:rsidRPr="00CE67B0" w:rsidRDefault="001B69B0" w:rsidP="00281617">
            <w:pPr>
              <w:spacing w:after="160" w:line="259" w:lineRule="auto"/>
              <w:rPr>
                <w:sz w:val="22"/>
                <w:szCs w:val="22"/>
              </w:rPr>
            </w:pPr>
            <w:r w:rsidRPr="00CE67B0">
              <w:rPr>
                <w:sz w:val="22"/>
                <w:szCs w:val="22"/>
              </w:rPr>
              <w:t>EMBALAGEM DE APROXIMADAMENTE 100ML. VALIDADE DE APROXIMADAMENTE 6 MESES.</w:t>
            </w:r>
          </w:p>
        </w:tc>
        <w:tc>
          <w:tcPr>
            <w:tcW w:w="774" w:type="dxa"/>
            <w:hideMark/>
          </w:tcPr>
          <w:p w14:paraId="3AAC1C9B"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77D24C5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C5C87E5" w14:textId="77777777" w:rsidTr="000478F4">
        <w:trPr>
          <w:trHeight w:val="300"/>
        </w:trPr>
        <w:tc>
          <w:tcPr>
            <w:tcW w:w="701" w:type="dxa"/>
          </w:tcPr>
          <w:p w14:paraId="747464F6" w14:textId="77777777" w:rsidR="001B69B0" w:rsidRPr="00CE67B0" w:rsidRDefault="001B69B0" w:rsidP="00281617">
            <w:pPr>
              <w:rPr>
                <w:sz w:val="22"/>
                <w:szCs w:val="22"/>
              </w:rPr>
            </w:pPr>
            <w:r w:rsidRPr="00CE67B0">
              <w:rPr>
                <w:sz w:val="22"/>
                <w:szCs w:val="22"/>
              </w:rPr>
              <w:t>13</w:t>
            </w:r>
          </w:p>
        </w:tc>
        <w:tc>
          <w:tcPr>
            <w:tcW w:w="1568" w:type="dxa"/>
            <w:hideMark/>
          </w:tcPr>
          <w:p w14:paraId="30521D44" w14:textId="77777777" w:rsidR="001B69B0" w:rsidRPr="00CE67B0" w:rsidRDefault="001B69B0" w:rsidP="00281617">
            <w:pPr>
              <w:spacing w:after="160" w:line="259" w:lineRule="auto"/>
              <w:rPr>
                <w:sz w:val="22"/>
                <w:szCs w:val="22"/>
              </w:rPr>
            </w:pPr>
            <w:r w:rsidRPr="00CE67B0">
              <w:rPr>
                <w:sz w:val="22"/>
                <w:szCs w:val="22"/>
              </w:rPr>
              <w:t>AZEITE DE OLIVA</w:t>
            </w:r>
          </w:p>
        </w:tc>
        <w:tc>
          <w:tcPr>
            <w:tcW w:w="6077" w:type="dxa"/>
            <w:hideMark/>
          </w:tcPr>
          <w:p w14:paraId="593982C2" w14:textId="77777777" w:rsidR="001B69B0" w:rsidRPr="00CE67B0" w:rsidRDefault="001B69B0" w:rsidP="00281617">
            <w:pPr>
              <w:spacing w:after="160" w:line="259" w:lineRule="auto"/>
              <w:rPr>
                <w:sz w:val="22"/>
                <w:szCs w:val="22"/>
              </w:rPr>
            </w:pPr>
            <w:r w:rsidRPr="00CE67B0">
              <w:rPr>
                <w:sz w:val="22"/>
                <w:szCs w:val="22"/>
              </w:rPr>
              <w:t>AZEITE DE OLIVA EXTRA VIRGEM, 100%, ACIDEZ MÁXIMA: 0,4%. QUANTIDADE 500 G., PRAZO MINIMO DE VALIDADE 06 MESES A CONTAR DA DATA DA ENTREGA</w:t>
            </w:r>
          </w:p>
        </w:tc>
        <w:tc>
          <w:tcPr>
            <w:tcW w:w="774" w:type="dxa"/>
            <w:hideMark/>
          </w:tcPr>
          <w:p w14:paraId="0E5A2A24" w14:textId="77777777" w:rsidR="001B69B0" w:rsidRPr="00CE67B0" w:rsidRDefault="001B69B0" w:rsidP="00281617">
            <w:pPr>
              <w:spacing w:after="160" w:line="259" w:lineRule="auto"/>
              <w:rPr>
                <w:sz w:val="22"/>
                <w:szCs w:val="22"/>
              </w:rPr>
            </w:pPr>
            <w:r w:rsidRPr="00CE67B0">
              <w:rPr>
                <w:sz w:val="22"/>
                <w:szCs w:val="22"/>
              </w:rPr>
              <w:t>70</w:t>
            </w:r>
          </w:p>
        </w:tc>
        <w:tc>
          <w:tcPr>
            <w:tcW w:w="945" w:type="dxa"/>
            <w:hideMark/>
          </w:tcPr>
          <w:p w14:paraId="340F5C8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F0266F1" w14:textId="77777777" w:rsidTr="000478F4">
        <w:trPr>
          <w:trHeight w:val="300"/>
        </w:trPr>
        <w:tc>
          <w:tcPr>
            <w:tcW w:w="701" w:type="dxa"/>
          </w:tcPr>
          <w:p w14:paraId="14D63D87" w14:textId="77777777" w:rsidR="001B69B0" w:rsidRPr="00CE67B0" w:rsidRDefault="001B69B0" w:rsidP="00281617">
            <w:pPr>
              <w:rPr>
                <w:sz w:val="22"/>
                <w:szCs w:val="22"/>
              </w:rPr>
            </w:pPr>
            <w:r w:rsidRPr="00CE67B0">
              <w:rPr>
                <w:sz w:val="22"/>
                <w:szCs w:val="22"/>
              </w:rPr>
              <w:t>14</w:t>
            </w:r>
          </w:p>
        </w:tc>
        <w:tc>
          <w:tcPr>
            <w:tcW w:w="1568" w:type="dxa"/>
            <w:hideMark/>
          </w:tcPr>
          <w:p w14:paraId="7A0315A4" w14:textId="77777777" w:rsidR="001B69B0" w:rsidRPr="00CE67B0" w:rsidRDefault="001B69B0" w:rsidP="00281617">
            <w:pPr>
              <w:spacing w:after="160" w:line="259" w:lineRule="auto"/>
              <w:rPr>
                <w:sz w:val="22"/>
                <w:szCs w:val="22"/>
              </w:rPr>
            </w:pPr>
            <w:r w:rsidRPr="00CE67B0">
              <w:rPr>
                <w:sz w:val="22"/>
                <w:szCs w:val="22"/>
              </w:rPr>
              <w:t>AZEITONA PRETA SEM CAROÇO</w:t>
            </w:r>
          </w:p>
        </w:tc>
        <w:tc>
          <w:tcPr>
            <w:tcW w:w="6077" w:type="dxa"/>
            <w:hideMark/>
          </w:tcPr>
          <w:p w14:paraId="63623E38" w14:textId="77777777" w:rsidR="001B69B0" w:rsidRPr="00CE67B0" w:rsidRDefault="001B69B0" w:rsidP="00281617">
            <w:pPr>
              <w:spacing w:after="160" w:line="259" w:lineRule="auto"/>
              <w:rPr>
                <w:sz w:val="22"/>
                <w:szCs w:val="22"/>
              </w:rPr>
            </w:pPr>
            <w:r w:rsidRPr="00CE67B0">
              <w:rPr>
                <w:sz w:val="22"/>
                <w:szCs w:val="22"/>
              </w:rPr>
              <w:t>PRETA, EM CONSERVA, SEM CAROÇO, INTEIRA, TAMANHO MÉDIO. EMBALAGEM COM PESO DRENADO DE LÍQUIDO DE 250G E PESO DRENADO DE 120G. COM IMPRESSÃO DO NOME DO FABRICANTE, DATA DE VALIDADE E LOTE. VALIDADE APROXIMADA PARA 6 MESES</w:t>
            </w:r>
          </w:p>
        </w:tc>
        <w:tc>
          <w:tcPr>
            <w:tcW w:w="774" w:type="dxa"/>
            <w:hideMark/>
          </w:tcPr>
          <w:p w14:paraId="4AF9DE1C" w14:textId="77777777" w:rsidR="001B69B0" w:rsidRPr="00CE67B0" w:rsidRDefault="001B69B0" w:rsidP="00281617">
            <w:pPr>
              <w:spacing w:after="160" w:line="259" w:lineRule="auto"/>
              <w:rPr>
                <w:sz w:val="22"/>
                <w:szCs w:val="22"/>
              </w:rPr>
            </w:pPr>
            <w:r w:rsidRPr="00CE67B0">
              <w:rPr>
                <w:sz w:val="22"/>
                <w:szCs w:val="22"/>
              </w:rPr>
              <w:t>25</w:t>
            </w:r>
          </w:p>
        </w:tc>
        <w:tc>
          <w:tcPr>
            <w:tcW w:w="945" w:type="dxa"/>
            <w:hideMark/>
          </w:tcPr>
          <w:p w14:paraId="6ECAA3FF"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4937E4E" w14:textId="77777777" w:rsidTr="000478F4">
        <w:trPr>
          <w:trHeight w:val="300"/>
        </w:trPr>
        <w:tc>
          <w:tcPr>
            <w:tcW w:w="701" w:type="dxa"/>
          </w:tcPr>
          <w:p w14:paraId="4A342EC0" w14:textId="77777777" w:rsidR="001B69B0" w:rsidRPr="00CE67B0" w:rsidRDefault="001B69B0" w:rsidP="00281617">
            <w:pPr>
              <w:rPr>
                <w:sz w:val="22"/>
                <w:szCs w:val="22"/>
              </w:rPr>
            </w:pPr>
            <w:r w:rsidRPr="00CE67B0">
              <w:rPr>
                <w:sz w:val="22"/>
                <w:szCs w:val="22"/>
              </w:rPr>
              <w:t>15</w:t>
            </w:r>
          </w:p>
        </w:tc>
        <w:tc>
          <w:tcPr>
            <w:tcW w:w="1568" w:type="dxa"/>
            <w:hideMark/>
          </w:tcPr>
          <w:p w14:paraId="4EF257B0" w14:textId="77777777" w:rsidR="001B69B0" w:rsidRPr="00CE67B0" w:rsidRDefault="001B69B0" w:rsidP="00281617">
            <w:pPr>
              <w:spacing w:after="160" w:line="259" w:lineRule="auto"/>
              <w:rPr>
                <w:sz w:val="22"/>
                <w:szCs w:val="22"/>
              </w:rPr>
            </w:pPr>
            <w:r w:rsidRPr="00CE67B0">
              <w:rPr>
                <w:sz w:val="22"/>
                <w:szCs w:val="22"/>
              </w:rPr>
              <w:t>AZEITONA VERDE SEM CAROÇO</w:t>
            </w:r>
          </w:p>
        </w:tc>
        <w:tc>
          <w:tcPr>
            <w:tcW w:w="6077" w:type="dxa"/>
            <w:hideMark/>
          </w:tcPr>
          <w:p w14:paraId="421ACFE8" w14:textId="77777777" w:rsidR="001B69B0" w:rsidRPr="00CE67B0" w:rsidRDefault="001B69B0" w:rsidP="00281617">
            <w:pPr>
              <w:spacing w:after="160" w:line="259" w:lineRule="auto"/>
              <w:rPr>
                <w:sz w:val="22"/>
                <w:szCs w:val="22"/>
              </w:rPr>
            </w:pPr>
            <w:r w:rsidRPr="00CE67B0">
              <w:rPr>
                <w:sz w:val="22"/>
                <w:szCs w:val="22"/>
              </w:rPr>
              <w:t xml:space="preserve">EM CONSERVA SEM CAROÇO INTEIRA, TAMANHO MÉDIO. EMBALAGEM COM PESO LÍQUIDO DE 230G E PESO DRENADO DE 120G. COM IMPRESSÃO DO NOME DO FABRICANTE, DATA DE VALIDADE E LOTE. VALIDADE APROXIMADA PARA 6 MESES. </w:t>
            </w:r>
          </w:p>
        </w:tc>
        <w:tc>
          <w:tcPr>
            <w:tcW w:w="774" w:type="dxa"/>
            <w:hideMark/>
          </w:tcPr>
          <w:p w14:paraId="19A6D060"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2F94A53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ECE25AE" w14:textId="77777777" w:rsidTr="000478F4">
        <w:trPr>
          <w:trHeight w:val="300"/>
        </w:trPr>
        <w:tc>
          <w:tcPr>
            <w:tcW w:w="701" w:type="dxa"/>
          </w:tcPr>
          <w:p w14:paraId="5961672D" w14:textId="77777777" w:rsidR="001B69B0" w:rsidRPr="00CE67B0" w:rsidRDefault="001B69B0" w:rsidP="00281617">
            <w:pPr>
              <w:rPr>
                <w:sz w:val="22"/>
                <w:szCs w:val="22"/>
              </w:rPr>
            </w:pPr>
            <w:r w:rsidRPr="00CE67B0">
              <w:rPr>
                <w:sz w:val="22"/>
                <w:szCs w:val="22"/>
              </w:rPr>
              <w:t>16</w:t>
            </w:r>
          </w:p>
        </w:tc>
        <w:tc>
          <w:tcPr>
            <w:tcW w:w="1568" w:type="dxa"/>
            <w:hideMark/>
          </w:tcPr>
          <w:p w14:paraId="08C01878" w14:textId="77777777" w:rsidR="001B69B0" w:rsidRPr="00CE67B0" w:rsidRDefault="001B69B0" w:rsidP="00281617">
            <w:pPr>
              <w:spacing w:after="160" w:line="259" w:lineRule="auto"/>
              <w:rPr>
                <w:sz w:val="22"/>
                <w:szCs w:val="22"/>
              </w:rPr>
            </w:pPr>
            <w:r w:rsidRPr="00CE67B0">
              <w:rPr>
                <w:sz w:val="22"/>
                <w:szCs w:val="22"/>
              </w:rPr>
              <w:t>BARBANTE</w:t>
            </w:r>
          </w:p>
        </w:tc>
        <w:tc>
          <w:tcPr>
            <w:tcW w:w="6077" w:type="dxa"/>
            <w:hideMark/>
          </w:tcPr>
          <w:p w14:paraId="4C777561" w14:textId="77777777" w:rsidR="001B69B0" w:rsidRPr="00CE67B0" w:rsidRDefault="001B69B0" w:rsidP="00281617">
            <w:pPr>
              <w:spacing w:after="160" w:line="259" w:lineRule="auto"/>
              <w:rPr>
                <w:sz w:val="22"/>
                <w:szCs w:val="22"/>
              </w:rPr>
            </w:pPr>
            <w:r w:rsidRPr="00CE67B0">
              <w:rPr>
                <w:sz w:val="22"/>
                <w:szCs w:val="22"/>
              </w:rPr>
              <w:t>BARBANTE DE ALGODÃO CRU, PARA USO CULINÁRIO (AMARRAR CARNES E AVES). NÃO DEVE CONTER TINTAS OU PRODUTOS QUÍMICOS. ROLO COM APROXIMADAMENTE 50 METROS.</w:t>
            </w:r>
          </w:p>
        </w:tc>
        <w:tc>
          <w:tcPr>
            <w:tcW w:w="774" w:type="dxa"/>
            <w:hideMark/>
          </w:tcPr>
          <w:p w14:paraId="1DDEF683" w14:textId="77777777" w:rsidR="001B69B0" w:rsidRPr="00CE67B0" w:rsidRDefault="001B69B0" w:rsidP="00281617">
            <w:pPr>
              <w:spacing w:after="160" w:line="259" w:lineRule="auto"/>
              <w:rPr>
                <w:sz w:val="22"/>
                <w:szCs w:val="22"/>
              </w:rPr>
            </w:pPr>
            <w:r w:rsidRPr="00CE67B0">
              <w:rPr>
                <w:sz w:val="22"/>
                <w:szCs w:val="22"/>
              </w:rPr>
              <w:t>5</w:t>
            </w:r>
          </w:p>
        </w:tc>
        <w:tc>
          <w:tcPr>
            <w:tcW w:w="945" w:type="dxa"/>
            <w:hideMark/>
          </w:tcPr>
          <w:p w14:paraId="0DA3C520" w14:textId="77777777" w:rsidR="001B69B0" w:rsidRPr="00CE67B0" w:rsidRDefault="001B69B0" w:rsidP="00281617">
            <w:pPr>
              <w:spacing w:after="160" w:line="259" w:lineRule="auto"/>
              <w:rPr>
                <w:sz w:val="22"/>
                <w:szCs w:val="22"/>
              </w:rPr>
            </w:pPr>
            <w:r w:rsidRPr="00CE67B0">
              <w:rPr>
                <w:sz w:val="22"/>
                <w:szCs w:val="22"/>
              </w:rPr>
              <w:t>rolo</w:t>
            </w:r>
          </w:p>
        </w:tc>
      </w:tr>
      <w:tr w:rsidR="00B9646C" w:rsidRPr="00CE67B0" w14:paraId="67E1E744" w14:textId="77777777" w:rsidTr="000478F4">
        <w:trPr>
          <w:trHeight w:val="300"/>
        </w:trPr>
        <w:tc>
          <w:tcPr>
            <w:tcW w:w="701" w:type="dxa"/>
          </w:tcPr>
          <w:p w14:paraId="258861E0" w14:textId="77777777" w:rsidR="001B69B0" w:rsidRPr="00CE67B0" w:rsidRDefault="001B69B0" w:rsidP="00281617">
            <w:pPr>
              <w:rPr>
                <w:sz w:val="22"/>
                <w:szCs w:val="22"/>
              </w:rPr>
            </w:pPr>
            <w:r w:rsidRPr="00CE67B0">
              <w:rPr>
                <w:sz w:val="22"/>
                <w:szCs w:val="22"/>
              </w:rPr>
              <w:t>17</w:t>
            </w:r>
          </w:p>
        </w:tc>
        <w:tc>
          <w:tcPr>
            <w:tcW w:w="1568" w:type="dxa"/>
            <w:hideMark/>
          </w:tcPr>
          <w:p w14:paraId="7C1F83CC" w14:textId="77777777" w:rsidR="001B69B0" w:rsidRPr="00CE67B0" w:rsidRDefault="001B69B0" w:rsidP="00281617">
            <w:pPr>
              <w:spacing w:after="160" w:line="259" w:lineRule="auto"/>
              <w:rPr>
                <w:sz w:val="22"/>
                <w:szCs w:val="22"/>
              </w:rPr>
            </w:pPr>
            <w:r w:rsidRPr="00CE67B0">
              <w:rPr>
                <w:sz w:val="22"/>
                <w:szCs w:val="22"/>
              </w:rPr>
              <w:t>BICARBONATO DE SÓDIO</w:t>
            </w:r>
          </w:p>
        </w:tc>
        <w:tc>
          <w:tcPr>
            <w:tcW w:w="6077" w:type="dxa"/>
            <w:hideMark/>
          </w:tcPr>
          <w:p w14:paraId="60101681" w14:textId="77777777" w:rsidR="001B69B0" w:rsidRPr="00CE67B0" w:rsidRDefault="001B69B0" w:rsidP="00281617">
            <w:pPr>
              <w:spacing w:after="160" w:line="259" w:lineRule="auto"/>
              <w:rPr>
                <w:sz w:val="22"/>
                <w:szCs w:val="22"/>
              </w:rPr>
            </w:pPr>
            <w:r w:rsidRPr="00CE67B0">
              <w:rPr>
                <w:sz w:val="22"/>
                <w:szCs w:val="22"/>
              </w:rPr>
              <w:t>BICARBONATO DE SÓDIO PURO PARA FINS ALIMENTÍCIOS DESCRIÇÃO DETALHADA: BICARBONATO DE SÓDIO (NAHCO3) - MISTURA CRISTALINA SOLÚVEL EM ÁGUA, COM SABOR ALCALINO. EMBALAGEM DE 80 A 100 GRAMAS. VALIDADE MÍNIMA DE 6 MESES.</w:t>
            </w:r>
          </w:p>
        </w:tc>
        <w:tc>
          <w:tcPr>
            <w:tcW w:w="774" w:type="dxa"/>
            <w:hideMark/>
          </w:tcPr>
          <w:p w14:paraId="643C3431"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74AB3A2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0DEC851" w14:textId="77777777" w:rsidTr="000478F4">
        <w:trPr>
          <w:trHeight w:val="300"/>
        </w:trPr>
        <w:tc>
          <w:tcPr>
            <w:tcW w:w="701" w:type="dxa"/>
          </w:tcPr>
          <w:p w14:paraId="60720F77" w14:textId="77777777" w:rsidR="001B69B0" w:rsidRPr="00CE67B0" w:rsidRDefault="001B69B0" w:rsidP="00281617">
            <w:pPr>
              <w:rPr>
                <w:sz w:val="22"/>
                <w:szCs w:val="22"/>
              </w:rPr>
            </w:pPr>
            <w:r w:rsidRPr="00CE67B0">
              <w:rPr>
                <w:sz w:val="22"/>
                <w:szCs w:val="22"/>
              </w:rPr>
              <w:t>18</w:t>
            </w:r>
          </w:p>
        </w:tc>
        <w:tc>
          <w:tcPr>
            <w:tcW w:w="1568" w:type="dxa"/>
            <w:hideMark/>
          </w:tcPr>
          <w:p w14:paraId="12C83A6D" w14:textId="77777777" w:rsidR="001B69B0" w:rsidRPr="00CE67B0" w:rsidRDefault="001B69B0" w:rsidP="00281617">
            <w:pPr>
              <w:spacing w:after="160" w:line="259" w:lineRule="auto"/>
              <w:rPr>
                <w:sz w:val="22"/>
                <w:szCs w:val="22"/>
              </w:rPr>
            </w:pPr>
            <w:r w:rsidRPr="00CE67B0">
              <w:rPr>
                <w:sz w:val="22"/>
                <w:szCs w:val="22"/>
              </w:rPr>
              <w:t>CACAU 100%</w:t>
            </w:r>
          </w:p>
        </w:tc>
        <w:tc>
          <w:tcPr>
            <w:tcW w:w="6077" w:type="dxa"/>
            <w:hideMark/>
          </w:tcPr>
          <w:p w14:paraId="2676142F" w14:textId="77777777" w:rsidR="001B69B0" w:rsidRPr="00CE67B0" w:rsidRDefault="001B69B0" w:rsidP="00281617">
            <w:pPr>
              <w:spacing w:after="160" w:line="259" w:lineRule="auto"/>
              <w:rPr>
                <w:sz w:val="22"/>
                <w:szCs w:val="22"/>
              </w:rPr>
            </w:pPr>
            <w:r w:rsidRPr="00CE67B0">
              <w:rPr>
                <w:sz w:val="22"/>
                <w:szCs w:val="22"/>
              </w:rPr>
              <w:t>100% CACAU EM PÓ SOLÚVEL, EMBALAGEM COM IDENTIFICAÇÃO DO PRODUTO, MARCA DO FABRICANTE, PRAZO DE VALIDADE E PESO LÍQUIDO. PRODUTO DEVE ESTAR DE ACORDO COM A RDC 360/2003 E RDC 27/2010. EMBALAGEM DE 200 GRAMASVALIDADE APROXIMADA DE 6 MESES.</w:t>
            </w:r>
          </w:p>
        </w:tc>
        <w:tc>
          <w:tcPr>
            <w:tcW w:w="774" w:type="dxa"/>
            <w:hideMark/>
          </w:tcPr>
          <w:p w14:paraId="1AF1057A"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2B6BC7D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5F05937" w14:textId="77777777" w:rsidTr="000478F4">
        <w:trPr>
          <w:trHeight w:val="300"/>
        </w:trPr>
        <w:tc>
          <w:tcPr>
            <w:tcW w:w="701" w:type="dxa"/>
          </w:tcPr>
          <w:p w14:paraId="5DB7A843" w14:textId="77777777" w:rsidR="001B69B0" w:rsidRPr="00CE67B0" w:rsidRDefault="001B69B0" w:rsidP="00281617">
            <w:pPr>
              <w:rPr>
                <w:sz w:val="22"/>
                <w:szCs w:val="22"/>
              </w:rPr>
            </w:pPr>
            <w:r w:rsidRPr="00CE67B0">
              <w:rPr>
                <w:sz w:val="22"/>
                <w:szCs w:val="22"/>
              </w:rPr>
              <w:t>19</w:t>
            </w:r>
          </w:p>
        </w:tc>
        <w:tc>
          <w:tcPr>
            <w:tcW w:w="1568" w:type="dxa"/>
            <w:hideMark/>
          </w:tcPr>
          <w:p w14:paraId="69BEEE33" w14:textId="77777777" w:rsidR="001B69B0" w:rsidRPr="00CE67B0" w:rsidRDefault="001B69B0" w:rsidP="00281617">
            <w:pPr>
              <w:spacing w:after="160" w:line="259" w:lineRule="auto"/>
              <w:rPr>
                <w:sz w:val="22"/>
                <w:szCs w:val="22"/>
              </w:rPr>
            </w:pPr>
            <w:r w:rsidRPr="00CE67B0">
              <w:rPr>
                <w:sz w:val="22"/>
                <w:szCs w:val="22"/>
              </w:rPr>
              <w:t>CAFÉ EM GRÃO</w:t>
            </w:r>
          </w:p>
        </w:tc>
        <w:tc>
          <w:tcPr>
            <w:tcW w:w="6077" w:type="dxa"/>
            <w:hideMark/>
          </w:tcPr>
          <w:p w14:paraId="5CC50EE4" w14:textId="77777777" w:rsidR="001B69B0" w:rsidRPr="00CE67B0" w:rsidRDefault="001B69B0" w:rsidP="00281617">
            <w:pPr>
              <w:spacing w:after="160" w:line="259" w:lineRule="auto"/>
              <w:rPr>
                <w:sz w:val="22"/>
                <w:szCs w:val="22"/>
              </w:rPr>
            </w:pPr>
            <w:r w:rsidRPr="00CE67B0">
              <w:rPr>
                <w:sz w:val="22"/>
                <w:szCs w:val="22"/>
              </w:rPr>
              <w:t xml:space="preserve">CAFÉ PURO TORRADO E EM GRÃO, EMBALADO A VÁCUO PURO EM ENVOLTÓRIO METALIZADO COMPOSTO DE POLIETILENO E POLIÉSTER, FECHAMENTO HERMÉTICO, COM PESO LÍQUIDO DE 1KG ONDE DEVERÁ CONSTAR A DATA DE FABRICAÇÃO, PRAZO DE VALIDADE OU DATA FINAL DE VALIDADE, COM SELO DE PUREZA DA ABIC, RESPEITANDO AS NORMAS TÉCNICAS RDC Nº 277 DE 22/09/2005 - ANVISA. DEVENDO CONSTAR NO RÓTULO DA EMBALAGEM SECUNDÁRIA, ALÉM DA QUANTIDADE DE PACOTES E/OU PESO LÍQUIDO, AS </w:t>
            </w:r>
            <w:r w:rsidRPr="00CE67B0">
              <w:rPr>
                <w:sz w:val="22"/>
                <w:szCs w:val="22"/>
              </w:rPr>
              <w:lastRenderedPageBreak/>
              <w:t>DEMAIS INFORMAÇÕES PREVISTAS NA LEGISLAÇÃO. VALIDADE MÍNIMA DE 06 MESES A PARTIR DA DATA DE ENTREGA.</w:t>
            </w:r>
          </w:p>
        </w:tc>
        <w:tc>
          <w:tcPr>
            <w:tcW w:w="774" w:type="dxa"/>
            <w:hideMark/>
          </w:tcPr>
          <w:p w14:paraId="0ED91E0B" w14:textId="77777777" w:rsidR="001B69B0" w:rsidRPr="00CE67B0" w:rsidRDefault="001B69B0" w:rsidP="00281617">
            <w:pPr>
              <w:spacing w:after="160" w:line="259" w:lineRule="auto"/>
              <w:rPr>
                <w:sz w:val="22"/>
                <w:szCs w:val="22"/>
              </w:rPr>
            </w:pPr>
            <w:r w:rsidRPr="00CE67B0">
              <w:rPr>
                <w:sz w:val="22"/>
                <w:szCs w:val="22"/>
              </w:rPr>
              <w:lastRenderedPageBreak/>
              <w:t>6</w:t>
            </w:r>
          </w:p>
        </w:tc>
        <w:tc>
          <w:tcPr>
            <w:tcW w:w="945" w:type="dxa"/>
            <w:hideMark/>
          </w:tcPr>
          <w:p w14:paraId="3A623DF9" w14:textId="77777777" w:rsidR="001B69B0" w:rsidRPr="00CE67B0" w:rsidRDefault="001B69B0" w:rsidP="00281617">
            <w:pPr>
              <w:spacing w:after="160" w:line="259" w:lineRule="auto"/>
              <w:rPr>
                <w:sz w:val="22"/>
                <w:szCs w:val="22"/>
              </w:rPr>
            </w:pPr>
            <w:r w:rsidRPr="00CE67B0">
              <w:rPr>
                <w:sz w:val="22"/>
                <w:szCs w:val="22"/>
              </w:rPr>
              <w:t>KG</w:t>
            </w:r>
          </w:p>
        </w:tc>
      </w:tr>
      <w:tr w:rsidR="00B9646C" w:rsidRPr="00CE67B0" w14:paraId="2422A0C3" w14:textId="77777777" w:rsidTr="000478F4">
        <w:trPr>
          <w:trHeight w:val="300"/>
        </w:trPr>
        <w:tc>
          <w:tcPr>
            <w:tcW w:w="701" w:type="dxa"/>
          </w:tcPr>
          <w:p w14:paraId="509B7210" w14:textId="77777777" w:rsidR="001B69B0" w:rsidRPr="00CE67B0" w:rsidRDefault="001B69B0" w:rsidP="00281617">
            <w:pPr>
              <w:rPr>
                <w:sz w:val="22"/>
                <w:szCs w:val="22"/>
              </w:rPr>
            </w:pPr>
            <w:r w:rsidRPr="00CE67B0">
              <w:rPr>
                <w:sz w:val="22"/>
                <w:szCs w:val="22"/>
              </w:rPr>
              <w:t>20</w:t>
            </w:r>
          </w:p>
        </w:tc>
        <w:tc>
          <w:tcPr>
            <w:tcW w:w="1568" w:type="dxa"/>
            <w:hideMark/>
          </w:tcPr>
          <w:p w14:paraId="7673BCE8" w14:textId="77777777" w:rsidR="001B69B0" w:rsidRPr="00CE67B0" w:rsidRDefault="001B69B0" w:rsidP="00281617">
            <w:pPr>
              <w:spacing w:after="160" w:line="259" w:lineRule="auto"/>
              <w:rPr>
                <w:sz w:val="22"/>
                <w:szCs w:val="22"/>
              </w:rPr>
            </w:pPr>
            <w:r w:rsidRPr="00CE67B0">
              <w:rPr>
                <w:sz w:val="22"/>
                <w:szCs w:val="22"/>
              </w:rPr>
              <w:t>CALDO DE PEIXE</w:t>
            </w:r>
          </w:p>
        </w:tc>
        <w:tc>
          <w:tcPr>
            <w:tcW w:w="6077" w:type="dxa"/>
            <w:hideMark/>
          </w:tcPr>
          <w:p w14:paraId="5122FC1A" w14:textId="77777777" w:rsidR="001B69B0" w:rsidRPr="00CE67B0" w:rsidRDefault="001B69B0" w:rsidP="00281617">
            <w:pPr>
              <w:spacing w:after="160" w:line="259" w:lineRule="auto"/>
              <w:rPr>
                <w:sz w:val="22"/>
                <w:szCs w:val="22"/>
              </w:rPr>
            </w:pPr>
            <w:r w:rsidRPr="00CE67B0">
              <w:rPr>
                <w:sz w:val="22"/>
                <w:szCs w:val="22"/>
              </w:rPr>
              <w:t>EM PO; COMPOSTO DE SAL, AMIDO, GLUTAMATO MONOSSODICO, ACUCAR; ALHO, CEBOLA, GORDURA VEGETAL, EXTRATO DE PEIXE; VALIDADE MINIMA 10 MESES A CONTAR DA ENTREGA; ACONDICIONADO EM EMBALAGEM CONTENDO 90 GRAMAS; E SUAS CONDICOES DEVERAO ESTAR DE ACORDO COM A RESOLUCAO RDC 276/05 E SUAS ALTERACOES POSTERIORES; PRODUTO SUJEITO A VERIFICACAO NO ATO DA ENTREGA AOS PROCED. ADMINISTRATIVOS DETERMINADOS PELA ANVISA</w:t>
            </w:r>
          </w:p>
        </w:tc>
        <w:tc>
          <w:tcPr>
            <w:tcW w:w="774" w:type="dxa"/>
            <w:hideMark/>
          </w:tcPr>
          <w:p w14:paraId="462E59F8"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7B3E67D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394E89E" w14:textId="77777777" w:rsidTr="000478F4">
        <w:trPr>
          <w:trHeight w:val="300"/>
        </w:trPr>
        <w:tc>
          <w:tcPr>
            <w:tcW w:w="701" w:type="dxa"/>
          </w:tcPr>
          <w:p w14:paraId="5F7E23D7" w14:textId="77777777" w:rsidR="001B69B0" w:rsidRPr="00CE67B0" w:rsidRDefault="001B69B0" w:rsidP="00281617">
            <w:pPr>
              <w:rPr>
                <w:sz w:val="22"/>
                <w:szCs w:val="22"/>
              </w:rPr>
            </w:pPr>
            <w:r w:rsidRPr="00CE67B0">
              <w:rPr>
                <w:sz w:val="22"/>
                <w:szCs w:val="22"/>
              </w:rPr>
              <w:t>21</w:t>
            </w:r>
          </w:p>
        </w:tc>
        <w:tc>
          <w:tcPr>
            <w:tcW w:w="1568" w:type="dxa"/>
            <w:hideMark/>
          </w:tcPr>
          <w:p w14:paraId="0531E87E" w14:textId="77777777" w:rsidR="001B69B0" w:rsidRPr="00CE67B0" w:rsidRDefault="001B69B0" w:rsidP="00281617">
            <w:pPr>
              <w:spacing w:after="160" w:line="259" w:lineRule="auto"/>
              <w:rPr>
                <w:sz w:val="22"/>
                <w:szCs w:val="22"/>
              </w:rPr>
            </w:pPr>
            <w:r w:rsidRPr="00CE67B0">
              <w:rPr>
                <w:sz w:val="22"/>
                <w:szCs w:val="22"/>
              </w:rPr>
              <w:t>CAMOMILA</w:t>
            </w:r>
          </w:p>
        </w:tc>
        <w:tc>
          <w:tcPr>
            <w:tcW w:w="6077" w:type="dxa"/>
            <w:hideMark/>
          </w:tcPr>
          <w:p w14:paraId="66B0E723" w14:textId="77777777" w:rsidR="001B69B0" w:rsidRPr="00CE67B0" w:rsidRDefault="001B69B0" w:rsidP="00281617">
            <w:pPr>
              <w:spacing w:after="160" w:line="259" w:lineRule="auto"/>
              <w:rPr>
                <w:sz w:val="22"/>
                <w:szCs w:val="22"/>
              </w:rPr>
            </w:pPr>
            <w:r w:rsidRPr="00CE67B0">
              <w:rPr>
                <w:sz w:val="22"/>
                <w:szCs w:val="22"/>
              </w:rPr>
              <w:t>FLORES DE CAMOMILA DESIDRATADAS PARA INFUSÃO. EMBALAGEM DE APROXIMADAMENTE 10G. VALIDADE MÍNIMA DE 6 MESES A CONTAR DA DATA DE ENTREGA.</w:t>
            </w:r>
          </w:p>
        </w:tc>
        <w:tc>
          <w:tcPr>
            <w:tcW w:w="774" w:type="dxa"/>
            <w:hideMark/>
          </w:tcPr>
          <w:p w14:paraId="2BA020DA"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39191DB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4EDCBC2" w14:textId="77777777" w:rsidTr="000478F4">
        <w:trPr>
          <w:trHeight w:val="300"/>
        </w:trPr>
        <w:tc>
          <w:tcPr>
            <w:tcW w:w="701" w:type="dxa"/>
          </w:tcPr>
          <w:p w14:paraId="52ACBCA8" w14:textId="77777777" w:rsidR="001B69B0" w:rsidRPr="00CE67B0" w:rsidRDefault="001B69B0" w:rsidP="00281617">
            <w:pPr>
              <w:rPr>
                <w:sz w:val="22"/>
                <w:szCs w:val="22"/>
              </w:rPr>
            </w:pPr>
            <w:r w:rsidRPr="00CE67B0">
              <w:rPr>
                <w:sz w:val="22"/>
                <w:szCs w:val="22"/>
              </w:rPr>
              <w:t>22</w:t>
            </w:r>
          </w:p>
        </w:tc>
        <w:tc>
          <w:tcPr>
            <w:tcW w:w="1568" w:type="dxa"/>
            <w:hideMark/>
          </w:tcPr>
          <w:p w14:paraId="47CE48E8" w14:textId="77777777" w:rsidR="001B69B0" w:rsidRPr="00CE67B0" w:rsidRDefault="001B69B0" w:rsidP="00281617">
            <w:pPr>
              <w:spacing w:after="160" w:line="259" w:lineRule="auto"/>
              <w:rPr>
                <w:sz w:val="22"/>
                <w:szCs w:val="22"/>
              </w:rPr>
            </w:pPr>
            <w:r w:rsidRPr="00CE67B0">
              <w:rPr>
                <w:sz w:val="22"/>
                <w:szCs w:val="22"/>
              </w:rPr>
              <w:t>CANJICA BRANCA</w:t>
            </w:r>
          </w:p>
        </w:tc>
        <w:tc>
          <w:tcPr>
            <w:tcW w:w="6077" w:type="dxa"/>
            <w:hideMark/>
          </w:tcPr>
          <w:p w14:paraId="4FCFB7E2" w14:textId="77777777" w:rsidR="001B69B0" w:rsidRPr="00CE67B0" w:rsidRDefault="001B69B0" w:rsidP="00281617">
            <w:pPr>
              <w:spacing w:after="160" w:line="259" w:lineRule="auto"/>
              <w:rPr>
                <w:sz w:val="22"/>
                <w:szCs w:val="22"/>
              </w:rPr>
            </w:pPr>
            <w:r w:rsidRPr="00CE67B0">
              <w:rPr>
                <w:sz w:val="22"/>
                <w:szCs w:val="22"/>
              </w:rPr>
              <w:t>MILHO DE CANJICA BRANCA; DE PRIMEIRA QUALIDADE, BENEFICIADO, POLIDO, LIMPO; ISENTO DE SUJIDADES, PARASITAS E LARVAS; ADMITINDO UMIDADE MÁXIMA DE 14% POR PESO; ACONDICIONADO EM SACO PLÁSTICO TRANSPARENTE, ATÓXICO, COM PESO DE 500 G. VALIDADE MÍNIMA DE 6 MESES.</w:t>
            </w:r>
          </w:p>
        </w:tc>
        <w:tc>
          <w:tcPr>
            <w:tcW w:w="774" w:type="dxa"/>
            <w:hideMark/>
          </w:tcPr>
          <w:p w14:paraId="6ECE3D81"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791A66F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C22D18D" w14:textId="77777777" w:rsidTr="000478F4">
        <w:trPr>
          <w:trHeight w:val="300"/>
        </w:trPr>
        <w:tc>
          <w:tcPr>
            <w:tcW w:w="701" w:type="dxa"/>
          </w:tcPr>
          <w:p w14:paraId="31AE8ED8" w14:textId="77777777" w:rsidR="001B69B0" w:rsidRPr="00CE67B0" w:rsidRDefault="001B69B0" w:rsidP="00281617">
            <w:pPr>
              <w:rPr>
                <w:sz w:val="22"/>
                <w:szCs w:val="22"/>
              </w:rPr>
            </w:pPr>
            <w:r w:rsidRPr="00CE67B0">
              <w:rPr>
                <w:sz w:val="22"/>
                <w:szCs w:val="22"/>
              </w:rPr>
              <w:t>23</w:t>
            </w:r>
          </w:p>
        </w:tc>
        <w:tc>
          <w:tcPr>
            <w:tcW w:w="1568" w:type="dxa"/>
            <w:hideMark/>
          </w:tcPr>
          <w:p w14:paraId="10AAC53F" w14:textId="77777777" w:rsidR="001B69B0" w:rsidRPr="00CE67B0" w:rsidRDefault="001B69B0" w:rsidP="00281617">
            <w:pPr>
              <w:spacing w:after="160" w:line="259" w:lineRule="auto"/>
              <w:rPr>
                <w:sz w:val="22"/>
                <w:szCs w:val="22"/>
              </w:rPr>
            </w:pPr>
            <w:r w:rsidRPr="00CE67B0">
              <w:rPr>
                <w:sz w:val="22"/>
                <w:szCs w:val="22"/>
              </w:rPr>
              <w:t>CHOCOLATE ALPINO</w:t>
            </w:r>
          </w:p>
        </w:tc>
        <w:tc>
          <w:tcPr>
            <w:tcW w:w="6077" w:type="dxa"/>
            <w:hideMark/>
          </w:tcPr>
          <w:p w14:paraId="025DAE06" w14:textId="77777777" w:rsidR="001B69B0" w:rsidRPr="00CE67B0" w:rsidRDefault="001B69B0" w:rsidP="00281617">
            <w:pPr>
              <w:spacing w:after="160" w:line="259" w:lineRule="auto"/>
              <w:rPr>
                <w:sz w:val="22"/>
                <w:szCs w:val="22"/>
              </w:rPr>
            </w:pPr>
            <w:r w:rsidRPr="00CE67B0">
              <w:rPr>
                <w:sz w:val="22"/>
                <w:szCs w:val="22"/>
              </w:rPr>
              <w:t>CHOCOLATE AO LEITE TIPO ALPINO, AERADO. EMBALAGEM EM TABLETE DE APROXIMADAMENTE 90G. VALIDADE MÍNIMA DE 6 MESES A CONTAR DA DATA DE ENTREGA.</w:t>
            </w:r>
          </w:p>
        </w:tc>
        <w:tc>
          <w:tcPr>
            <w:tcW w:w="774" w:type="dxa"/>
            <w:hideMark/>
          </w:tcPr>
          <w:p w14:paraId="5EE9CF21"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4ABC129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F0C43EA" w14:textId="77777777" w:rsidTr="000478F4">
        <w:trPr>
          <w:trHeight w:val="300"/>
        </w:trPr>
        <w:tc>
          <w:tcPr>
            <w:tcW w:w="701" w:type="dxa"/>
          </w:tcPr>
          <w:p w14:paraId="4ECDD0C2" w14:textId="77777777" w:rsidR="001B69B0" w:rsidRPr="00CE67B0" w:rsidRDefault="001B69B0" w:rsidP="00281617">
            <w:pPr>
              <w:rPr>
                <w:sz w:val="22"/>
                <w:szCs w:val="22"/>
              </w:rPr>
            </w:pPr>
            <w:r w:rsidRPr="00CE67B0">
              <w:rPr>
                <w:sz w:val="22"/>
                <w:szCs w:val="22"/>
              </w:rPr>
              <w:t>24</w:t>
            </w:r>
          </w:p>
        </w:tc>
        <w:tc>
          <w:tcPr>
            <w:tcW w:w="1568" w:type="dxa"/>
            <w:hideMark/>
          </w:tcPr>
          <w:p w14:paraId="48CE87B4" w14:textId="77777777" w:rsidR="001B69B0" w:rsidRPr="00CE67B0" w:rsidRDefault="001B69B0" w:rsidP="00281617">
            <w:pPr>
              <w:spacing w:after="160" w:line="259" w:lineRule="auto"/>
              <w:rPr>
                <w:sz w:val="22"/>
                <w:szCs w:val="22"/>
              </w:rPr>
            </w:pPr>
            <w:r w:rsidRPr="00CE67B0">
              <w:rPr>
                <w:sz w:val="22"/>
                <w:szCs w:val="22"/>
              </w:rPr>
              <w:t>CHOCOLATE EM PÓ 50%</w:t>
            </w:r>
          </w:p>
        </w:tc>
        <w:tc>
          <w:tcPr>
            <w:tcW w:w="6077" w:type="dxa"/>
            <w:hideMark/>
          </w:tcPr>
          <w:p w14:paraId="3638ED71" w14:textId="77777777" w:rsidR="001B69B0" w:rsidRPr="00CE67B0" w:rsidRDefault="001B69B0" w:rsidP="00281617">
            <w:pPr>
              <w:spacing w:after="160" w:line="259" w:lineRule="auto"/>
              <w:rPr>
                <w:sz w:val="22"/>
                <w:szCs w:val="22"/>
              </w:rPr>
            </w:pPr>
            <w:r w:rsidRPr="00CE67B0">
              <w:rPr>
                <w:sz w:val="22"/>
                <w:szCs w:val="22"/>
              </w:rPr>
              <w:t>CHOCOLATE EM PÓ (50% OU MAIS DE CACAU). EMBALAGEM APROXIMADAMENTE DE 200 G. VALIDADE MÍNIMA DE 6 MESES.</w:t>
            </w:r>
          </w:p>
        </w:tc>
        <w:tc>
          <w:tcPr>
            <w:tcW w:w="774" w:type="dxa"/>
            <w:hideMark/>
          </w:tcPr>
          <w:p w14:paraId="40F9D4DA"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4B67900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A365445" w14:textId="77777777" w:rsidTr="000478F4">
        <w:trPr>
          <w:trHeight w:val="300"/>
        </w:trPr>
        <w:tc>
          <w:tcPr>
            <w:tcW w:w="701" w:type="dxa"/>
          </w:tcPr>
          <w:p w14:paraId="749641C5" w14:textId="77777777" w:rsidR="001B69B0" w:rsidRPr="00CE67B0" w:rsidRDefault="001B69B0" w:rsidP="00281617">
            <w:pPr>
              <w:rPr>
                <w:sz w:val="22"/>
                <w:szCs w:val="22"/>
              </w:rPr>
            </w:pPr>
            <w:r w:rsidRPr="00CE67B0">
              <w:rPr>
                <w:sz w:val="22"/>
                <w:szCs w:val="22"/>
              </w:rPr>
              <w:t>25</w:t>
            </w:r>
          </w:p>
        </w:tc>
        <w:tc>
          <w:tcPr>
            <w:tcW w:w="1568" w:type="dxa"/>
            <w:hideMark/>
          </w:tcPr>
          <w:p w14:paraId="436613A2" w14:textId="77777777" w:rsidR="001B69B0" w:rsidRPr="00CE67B0" w:rsidRDefault="001B69B0" w:rsidP="00281617">
            <w:pPr>
              <w:spacing w:after="160" w:line="259" w:lineRule="auto"/>
              <w:rPr>
                <w:sz w:val="22"/>
                <w:szCs w:val="22"/>
              </w:rPr>
            </w:pPr>
            <w:r w:rsidRPr="00CE67B0">
              <w:rPr>
                <w:sz w:val="22"/>
                <w:szCs w:val="22"/>
              </w:rPr>
              <w:t>COCO RALADO SECO</w:t>
            </w:r>
          </w:p>
        </w:tc>
        <w:tc>
          <w:tcPr>
            <w:tcW w:w="6077" w:type="dxa"/>
            <w:hideMark/>
          </w:tcPr>
          <w:p w14:paraId="3E0C0B70" w14:textId="77777777" w:rsidR="001B69B0" w:rsidRPr="00CE67B0" w:rsidRDefault="001B69B0" w:rsidP="00281617">
            <w:pPr>
              <w:spacing w:after="160" w:line="259" w:lineRule="auto"/>
              <w:rPr>
                <w:sz w:val="22"/>
                <w:szCs w:val="22"/>
              </w:rPr>
            </w:pPr>
            <w:r w:rsidRPr="00CE67B0">
              <w:rPr>
                <w:sz w:val="22"/>
                <w:szCs w:val="22"/>
              </w:rPr>
              <w:t>COCO SECO, RALADO, DESIDRATADO, SEM ADIÇÃO DE AÇÚCAR. EMBALAGEM DE 100G. NA EMBALAGEM DEVE CONTER INFORMAÇÕES ACERCA DE: PROCEDÊNCIA, MARCA, PRAZO DE VALIDADE, ENTRE OUTROS (NO QUE COUBER), E DE ACORDO COM A LEGISLAÇÃO EM VIGOR, OBSERVADAS AS SUAS ESPECIFICAÇÕES. VALIDADE DE 6 MESES.</w:t>
            </w:r>
          </w:p>
        </w:tc>
        <w:tc>
          <w:tcPr>
            <w:tcW w:w="774" w:type="dxa"/>
            <w:hideMark/>
          </w:tcPr>
          <w:p w14:paraId="6F1F9C81" w14:textId="77777777" w:rsidR="001B69B0" w:rsidRPr="00CE67B0" w:rsidRDefault="001B69B0" w:rsidP="00281617">
            <w:pPr>
              <w:spacing w:after="160" w:line="259" w:lineRule="auto"/>
              <w:rPr>
                <w:sz w:val="22"/>
                <w:szCs w:val="22"/>
              </w:rPr>
            </w:pPr>
            <w:r w:rsidRPr="00CE67B0">
              <w:rPr>
                <w:sz w:val="22"/>
                <w:szCs w:val="22"/>
              </w:rPr>
              <w:t>120</w:t>
            </w:r>
          </w:p>
        </w:tc>
        <w:tc>
          <w:tcPr>
            <w:tcW w:w="945" w:type="dxa"/>
            <w:hideMark/>
          </w:tcPr>
          <w:p w14:paraId="2AC3F26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CECDE07" w14:textId="77777777" w:rsidTr="000478F4">
        <w:trPr>
          <w:trHeight w:val="300"/>
        </w:trPr>
        <w:tc>
          <w:tcPr>
            <w:tcW w:w="701" w:type="dxa"/>
          </w:tcPr>
          <w:p w14:paraId="514BBD85" w14:textId="77777777" w:rsidR="001B69B0" w:rsidRPr="00CE67B0" w:rsidRDefault="001B69B0" w:rsidP="00281617">
            <w:pPr>
              <w:rPr>
                <w:sz w:val="22"/>
                <w:szCs w:val="22"/>
              </w:rPr>
            </w:pPr>
            <w:r w:rsidRPr="00CE67B0">
              <w:rPr>
                <w:sz w:val="22"/>
                <w:szCs w:val="22"/>
              </w:rPr>
              <w:t>26</w:t>
            </w:r>
          </w:p>
        </w:tc>
        <w:tc>
          <w:tcPr>
            <w:tcW w:w="1568" w:type="dxa"/>
            <w:hideMark/>
          </w:tcPr>
          <w:p w14:paraId="61B28B14" w14:textId="77777777" w:rsidR="001B69B0" w:rsidRPr="00CE67B0" w:rsidRDefault="001B69B0" w:rsidP="00281617">
            <w:pPr>
              <w:spacing w:after="160" w:line="259" w:lineRule="auto"/>
              <w:rPr>
                <w:sz w:val="22"/>
                <w:szCs w:val="22"/>
              </w:rPr>
            </w:pPr>
            <w:r w:rsidRPr="00CE67B0">
              <w:rPr>
                <w:sz w:val="22"/>
                <w:szCs w:val="22"/>
              </w:rPr>
              <w:t>CREME DE CEBOLA</w:t>
            </w:r>
          </w:p>
        </w:tc>
        <w:tc>
          <w:tcPr>
            <w:tcW w:w="6077" w:type="dxa"/>
            <w:hideMark/>
          </w:tcPr>
          <w:p w14:paraId="198E7076" w14:textId="77777777" w:rsidR="001B69B0" w:rsidRPr="00CE67B0" w:rsidRDefault="001B69B0" w:rsidP="00281617">
            <w:pPr>
              <w:spacing w:after="160" w:line="259" w:lineRule="auto"/>
              <w:rPr>
                <w:sz w:val="22"/>
                <w:szCs w:val="22"/>
              </w:rPr>
            </w:pPr>
            <w:r w:rsidRPr="00CE67B0">
              <w:rPr>
                <w:sz w:val="22"/>
                <w:szCs w:val="22"/>
              </w:rPr>
              <w:t xml:space="preserve">CREME DE CEBOLA DE NO MÍNIMO 68G CONTENDO FARINHA DE TRIGO ENRIQUECIDA COM FERRO E ÁCIDO FÓLICO, AMIDO, CEBOLA (13%), SAL, OLEINA DE PALMA, CLORETO DE POTÁSSIO, AÇÚCAR, </w:t>
            </w:r>
            <w:r w:rsidRPr="00CE67B0">
              <w:rPr>
                <w:sz w:val="22"/>
                <w:szCs w:val="22"/>
              </w:rPr>
              <w:lastRenderedPageBreak/>
              <w:t>PIMENTA DO REINO ENTRE OUTROS INGREDIENTES. COM DADOS DE IDENTIFICAÇÃO DO PRODUTO, MARCA DO FABRICANTE, DATA DE FABRICAÇÃO, PRAZO DE VALIDADE, PESO LÍQUIDO E DE ACORDO COM A LEGISLAÇÃO VIGENTE. VALIDADE MÍNIMA DE 6 MESES.</w:t>
            </w:r>
          </w:p>
        </w:tc>
        <w:tc>
          <w:tcPr>
            <w:tcW w:w="774" w:type="dxa"/>
            <w:hideMark/>
          </w:tcPr>
          <w:p w14:paraId="087D0B74" w14:textId="77777777" w:rsidR="001B69B0" w:rsidRPr="00CE67B0" w:rsidRDefault="001B69B0" w:rsidP="00281617">
            <w:pPr>
              <w:spacing w:after="160" w:line="259" w:lineRule="auto"/>
              <w:rPr>
                <w:sz w:val="22"/>
                <w:szCs w:val="22"/>
              </w:rPr>
            </w:pPr>
            <w:r w:rsidRPr="00CE67B0">
              <w:rPr>
                <w:sz w:val="22"/>
                <w:szCs w:val="22"/>
              </w:rPr>
              <w:lastRenderedPageBreak/>
              <w:t>10</w:t>
            </w:r>
          </w:p>
        </w:tc>
        <w:tc>
          <w:tcPr>
            <w:tcW w:w="945" w:type="dxa"/>
            <w:hideMark/>
          </w:tcPr>
          <w:p w14:paraId="402D178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362F85F" w14:textId="77777777" w:rsidTr="000478F4">
        <w:trPr>
          <w:trHeight w:val="300"/>
        </w:trPr>
        <w:tc>
          <w:tcPr>
            <w:tcW w:w="701" w:type="dxa"/>
          </w:tcPr>
          <w:p w14:paraId="460E84AA" w14:textId="77777777" w:rsidR="001B69B0" w:rsidRPr="00CE67B0" w:rsidRDefault="001B69B0" w:rsidP="00281617">
            <w:pPr>
              <w:rPr>
                <w:sz w:val="22"/>
                <w:szCs w:val="22"/>
              </w:rPr>
            </w:pPr>
            <w:r w:rsidRPr="00CE67B0">
              <w:rPr>
                <w:sz w:val="22"/>
                <w:szCs w:val="22"/>
              </w:rPr>
              <w:t>27</w:t>
            </w:r>
          </w:p>
        </w:tc>
        <w:tc>
          <w:tcPr>
            <w:tcW w:w="1568" w:type="dxa"/>
            <w:hideMark/>
          </w:tcPr>
          <w:p w14:paraId="36044A98" w14:textId="77777777" w:rsidR="001B69B0" w:rsidRPr="00CE67B0" w:rsidRDefault="001B69B0" w:rsidP="00281617">
            <w:pPr>
              <w:spacing w:after="160" w:line="259" w:lineRule="auto"/>
              <w:rPr>
                <w:sz w:val="22"/>
                <w:szCs w:val="22"/>
              </w:rPr>
            </w:pPr>
            <w:r w:rsidRPr="00CE67B0">
              <w:rPr>
                <w:sz w:val="22"/>
                <w:szCs w:val="22"/>
              </w:rPr>
              <w:t>CREME DE LEITE VEGETAL</w:t>
            </w:r>
          </w:p>
        </w:tc>
        <w:tc>
          <w:tcPr>
            <w:tcW w:w="6077" w:type="dxa"/>
            <w:hideMark/>
          </w:tcPr>
          <w:p w14:paraId="5DAE8514" w14:textId="77777777" w:rsidR="001B69B0" w:rsidRPr="00CE67B0" w:rsidRDefault="001B69B0" w:rsidP="00281617">
            <w:pPr>
              <w:spacing w:after="160" w:line="259" w:lineRule="auto"/>
              <w:rPr>
                <w:sz w:val="22"/>
                <w:szCs w:val="22"/>
              </w:rPr>
            </w:pPr>
            <w:r w:rsidRPr="00CE67B0">
              <w:rPr>
                <w:sz w:val="22"/>
                <w:szCs w:val="22"/>
              </w:rPr>
              <w:t>CREME CULINÁRIO A BASE DE SOJA OU GRÃO DE BICO OU OUTRO VEGETAL; ALTERNATIVA VEGETAL AO CREME DE LEITE TRADICIONAL. EMBALAGEM TETRA PAK DE APROXIMADAMENTE 200G. VALIDADE MÍNIMA DE 4 MESES A CONTAR DA DATA DE ENTREGA.</w:t>
            </w:r>
          </w:p>
        </w:tc>
        <w:tc>
          <w:tcPr>
            <w:tcW w:w="774" w:type="dxa"/>
            <w:hideMark/>
          </w:tcPr>
          <w:p w14:paraId="0B3444A2"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6F39B1B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E9F0EBE" w14:textId="77777777" w:rsidTr="000478F4">
        <w:trPr>
          <w:trHeight w:val="300"/>
        </w:trPr>
        <w:tc>
          <w:tcPr>
            <w:tcW w:w="701" w:type="dxa"/>
          </w:tcPr>
          <w:p w14:paraId="56DF0DFB" w14:textId="77777777" w:rsidR="001B69B0" w:rsidRPr="00CE67B0" w:rsidRDefault="001B69B0" w:rsidP="00281617">
            <w:pPr>
              <w:rPr>
                <w:sz w:val="22"/>
                <w:szCs w:val="22"/>
              </w:rPr>
            </w:pPr>
            <w:r w:rsidRPr="00CE67B0">
              <w:rPr>
                <w:sz w:val="22"/>
                <w:szCs w:val="22"/>
              </w:rPr>
              <w:t>28</w:t>
            </w:r>
          </w:p>
        </w:tc>
        <w:tc>
          <w:tcPr>
            <w:tcW w:w="1568" w:type="dxa"/>
            <w:hideMark/>
          </w:tcPr>
          <w:p w14:paraId="46283C3C" w14:textId="77777777" w:rsidR="001B69B0" w:rsidRPr="00CE67B0" w:rsidRDefault="001B69B0" w:rsidP="00281617">
            <w:pPr>
              <w:spacing w:after="160" w:line="259" w:lineRule="auto"/>
              <w:rPr>
                <w:sz w:val="22"/>
                <w:szCs w:val="22"/>
              </w:rPr>
            </w:pPr>
            <w:r w:rsidRPr="00CE67B0">
              <w:rPr>
                <w:sz w:val="22"/>
                <w:szCs w:val="22"/>
              </w:rPr>
              <w:t xml:space="preserve">CREME DE LEITE </w:t>
            </w:r>
          </w:p>
        </w:tc>
        <w:tc>
          <w:tcPr>
            <w:tcW w:w="6077" w:type="dxa"/>
            <w:hideMark/>
          </w:tcPr>
          <w:p w14:paraId="109BB2C6" w14:textId="77777777" w:rsidR="001B69B0" w:rsidRPr="00CE67B0" w:rsidRDefault="001B69B0" w:rsidP="00281617">
            <w:pPr>
              <w:spacing w:after="160" w:line="259" w:lineRule="auto"/>
              <w:rPr>
                <w:sz w:val="22"/>
                <w:szCs w:val="22"/>
              </w:rPr>
            </w:pPr>
            <w:r w:rsidRPr="00CE67B0">
              <w:rPr>
                <w:sz w:val="22"/>
                <w:szCs w:val="22"/>
              </w:rPr>
              <w:t>CREME DE LEITE APRESENTANDO TEOR DE GORDURA APROXIMADO DE 15 A 17% OU SUPERIOR, EMBALADO EM CAIXA CARTONADA, TIPO TETRAPAK, PESANDO APROXIMADAMENTE 200 GRAMAS; COM VALIDADE MINIMA DE 5 MESES A CONTAR DA DATA DA ENTREGA; E SUAS CONDICOES DEVERAO ESTAR DE ACORDO COM A PORTARIA MA-146, DE 07/03/96</w:t>
            </w:r>
          </w:p>
        </w:tc>
        <w:tc>
          <w:tcPr>
            <w:tcW w:w="774" w:type="dxa"/>
            <w:hideMark/>
          </w:tcPr>
          <w:p w14:paraId="40261BC3" w14:textId="77777777" w:rsidR="001B69B0" w:rsidRPr="00CE67B0" w:rsidRDefault="001B69B0" w:rsidP="00281617">
            <w:pPr>
              <w:spacing w:after="160" w:line="259" w:lineRule="auto"/>
              <w:rPr>
                <w:sz w:val="22"/>
                <w:szCs w:val="22"/>
              </w:rPr>
            </w:pPr>
            <w:r w:rsidRPr="00CE67B0">
              <w:rPr>
                <w:sz w:val="22"/>
                <w:szCs w:val="22"/>
              </w:rPr>
              <w:t>100</w:t>
            </w:r>
          </w:p>
        </w:tc>
        <w:tc>
          <w:tcPr>
            <w:tcW w:w="945" w:type="dxa"/>
            <w:hideMark/>
          </w:tcPr>
          <w:p w14:paraId="1103ECC5"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BF65B4D" w14:textId="77777777" w:rsidTr="000478F4">
        <w:trPr>
          <w:trHeight w:val="300"/>
        </w:trPr>
        <w:tc>
          <w:tcPr>
            <w:tcW w:w="701" w:type="dxa"/>
          </w:tcPr>
          <w:p w14:paraId="17056C50" w14:textId="77777777" w:rsidR="001B69B0" w:rsidRPr="00CE67B0" w:rsidRDefault="001B69B0" w:rsidP="00281617">
            <w:pPr>
              <w:rPr>
                <w:sz w:val="22"/>
                <w:szCs w:val="22"/>
              </w:rPr>
            </w:pPr>
            <w:r w:rsidRPr="00CE67B0">
              <w:rPr>
                <w:sz w:val="22"/>
                <w:szCs w:val="22"/>
              </w:rPr>
              <w:t>29</w:t>
            </w:r>
          </w:p>
        </w:tc>
        <w:tc>
          <w:tcPr>
            <w:tcW w:w="1568" w:type="dxa"/>
            <w:hideMark/>
          </w:tcPr>
          <w:p w14:paraId="4618F202" w14:textId="77777777" w:rsidR="001B69B0" w:rsidRPr="00CE67B0" w:rsidRDefault="001B69B0" w:rsidP="00281617">
            <w:pPr>
              <w:spacing w:after="160" w:line="259" w:lineRule="auto"/>
              <w:rPr>
                <w:sz w:val="22"/>
                <w:szCs w:val="22"/>
              </w:rPr>
            </w:pPr>
            <w:r w:rsidRPr="00CE67B0">
              <w:rPr>
                <w:sz w:val="22"/>
                <w:szCs w:val="22"/>
              </w:rPr>
              <w:t>CREME DE LEITE UHT LIGHT</w:t>
            </w:r>
          </w:p>
        </w:tc>
        <w:tc>
          <w:tcPr>
            <w:tcW w:w="6077" w:type="dxa"/>
            <w:hideMark/>
          </w:tcPr>
          <w:p w14:paraId="4609125D" w14:textId="77777777" w:rsidR="001B69B0" w:rsidRPr="00CE67B0" w:rsidRDefault="001B69B0" w:rsidP="00281617">
            <w:pPr>
              <w:spacing w:after="160" w:line="259" w:lineRule="auto"/>
              <w:rPr>
                <w:sz w:val="22"/>
                <w:szCs w:val="22"/>
              </w:rPr>
            </w:pPr>
            <w:r w:rsidRPr="00CE67B0">
              <w:rPr>
                <w:sz w:val="22"/>
                <w:szCs w:val="22"/>
              </w:rPr>
              <w:t>CREME DE LEITE UHT LIGHT, HOMOGENEIZADO, COM TEOR REDUZIDO DE GORDURA (10 A 15%). EMBALAGEM TETRA PAK DE APROXIMADAMENTE 200G. VALIDADE MÍNIMA DE 4 MESES A CONTAR DA DATA DE ENTREGA.</w:t>
            </w:r>
          </w:p>
        </w:tc>
        <w:tc>
          <w:tcPr>
            <w:tcW w:w="774" w:type="dxa"/>
            <w:hideMark/>
          </w:tcPr>
          <w:p w14:paraId="6512593E" w14:textId="77777777" w:rsidR="001B69B0" w:rsidRPr="00CE67B0" w:rsidRDefault="001B69B0" w:rsidP="00281617">
            <w:pPr>
              <w:spacing w:after="160" w:line="259" w:lineRule="auto"/>
              <w:rPr>
                <w:sz w:val="22"/>
                <w:szCs w:val="22"/>
              </w:rPr>
            </w:pPr>
            <w:r w:rsidRPr="00CE67B0">
              <w:rPr>
                <w:sz w:val="22"/>
                <w:szCs w:val="22"/>
              </w:rPr>
              <w:t>12</w:t>
            </w:r>
          </w:p>
        </w:tc>
        <w:tc>
          <w:tcPr>
            <w:tcW w:w="945" w:type="dxa"/>
            <w:hideMark/>
          </w:tcPr>
          <w:p w14:paraId="0BF6891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AF7AEF7" w14:textId="77777777" w:rsidTr="000478F4">
        <w:trPr>
          <w:trHeight w:val="300"/>
        </w:trPr>
        <w:tc>
          <w:tcPr>
            <w:tcW w:w="701" w:type="dxa"/>
          </w:tcPr>
          <w:p w14:paraId="05195CF0" w14:textId="77777777" w:rsidR="001B69B0" w:rsidRPr="00CE67B0" w:rsidRDefault="001B69B0" w:rsidP="00281617">
            <w:pPr>
              <w:rPr>
                <w:sz w:val="22"/>
                <w:szCs w:val="22"/>
              </w:rPr>
            </w:pPr>
            <w:r w:rsidRPr="00CE67B0">
              <w:rPr>
                <w:sz w:val="22"/>
                <w:szCs w:val="22"/>
              </w:rPr>
              <w:t>30</w:t>
            </w:r>
          </w:p>
        </w:tc>
        <w:tc>
          <w:tcPr>
            <w:tcW w:w="1568" w:type="dxa"/>
            <w:hideMark/>
          </w:tcPr>
          <w:p w14:paraId="390F0D00" w14:textId="77777777" w:rsidR="001B69B0" w:rsidRPr="00CE67B0" w:rsidRDefault="001B69B0" w:rsidP="00281617">
            <w:pPr>
              <w:spacing w:after="160" w:line="259" w:lineRule="auto"/>
              <w:rPr>
                <w:sz w:val="22"/>
                <w:szCs w:val="22"/>
              </w:rPr>
            </w:pPr>
            <w:r w:rsidRPr="00CE67B0">
              <w:rPr>
                <w:sz w:val="22"/>
                <w:szCs w:val="22"/>
              </w:rPr>
              <w:t>CROUTON</w:t>
            </w:r>
          </w:p>
        </w:tc>
        <w:tc>
          <w:tcPr>
            <w:tcW w:w="6077" w:type="dxa"/>
            <w:hideMark/>
          </w:tcPr>
          <w:p w14:paraId="11727A1E" w14:textId="77777777" w:rsidR="001B69B0" w:rsidRPr="00CE67B0" w:rsidRDefault="001B69B0" w:rsidP="00281617">
            <w:pPr>
              <w:spacing w:after="160" w:line="259" w:lineRule="auto"/>
              <w:rPr>
                <w:sz w:val="22"/>
                <w:szCs w:val="22"/>
              </w:rPr>
            </w:pPr>
            <w:r w:rsidRPr="00CE67B0">
              <w:rPr>
                <w:sz w:val="22"/>
                <w:szCs w:val="22"/>
              </w:rPr>
              <w:t>CROUTONS (PÃO TORRADO EM CUBOS), SABOR NATURAL. EMBALAGEM DE APROXIMADAMENTE 100G. VALIDADE MÍNIMA DE 4 MESES A CONTAR DA DATA DE ENTREGA.</w:t>
            </w:r>
          </w:p>
        </w:tc>
        <w:tc>
          <w:tcPr>
            <w:tcW w:w="774" w:type="dxa"/>
            <w:hideMark/>
          </w:tcPr>
          <w:p w14:paraId="6FC37E74"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39D712C4"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B7EBACC" w14:textId="77777777" w:rsidTr="000478F4">
        <w:trPr>
          <w:trHeight w:val="300"/>
        </w:trPr>
        <w:tc>
          <w:tcPr>
            <w:tcW w:w="701" w:type="dxa"/>
          </w:tcPr>
          <w:p w14:paraId="5AFFF153" w14:textId="77777777" w:rsidR="001B69B0" w:rsidRPr="00CE67B0" w:rsidRDefault="001B69B0" w:rsidP="00281617">
            <w:pPr>
              <w:rPr>
                <w:sz w:val="22"/>
                <w:szCs w:val="22"/>
              </w:rPr>
            </w:pPr>
            <w:r w:rsidRPr="00CE67B0">
              <w:rPr>
                <w:sz w:val="22"/>
                <w:szCs w:val="22"/>
              </w:rPr>
              <w:t>31</w:t>
            </w:r>
          </w:p>
        </w:tc>
        <w:tc>
          <w:tcPr>
            <w:tcW w:w="1568" w:type="dxa"/>
            <w:hideMark/>
          </w:tcPr>
          <w:p w14:paraId="27D9F4D1" w14:textId="77777777" w:rsidR="001B69B0" w:rsidRPr="00CE67B0" w:rsidRDefault="001B69B0" w:rsidP="00281617">
            <w:pPr>
              <w:spacing w:after="160" w:line="259" w:lineRule="auto"/>
              <w:rPr>
                <w:sz w:val="22"/>
                <w:szCs w:val="22"/>
              </w:rPr>
            </w:pPr>
            <w:r w:rsidRPr="00CE67B0">
              <w:rPr>
                <w:sz w:val="22"/>
                <w:szCs w:val="22"/>
              </w:rPr>
              <w:t>CURRY</w:t>
            </w:r>
          </w:p>
        </w:tc>
        <w:tc>
          <w:tcPr>
            <w:tcW w:w="6077" w:type="dxa"/>
            <w:hideMark/>
          </w:tcPr>
          <w:p w14:paraId="6F91AC79" w14:textId="77777777" w:rsidR="001B69B0" w:rsidRPr="00CE67B0" w:rsidRDefault="001B69B0" w:rsidP="00281617">
            <w:pPr>
              <w:spacing w:after="160" w:line="259" w:lineRule="auto"/>
              <w:rPr>
                <w:sz w:val="22"/>
                <w:szCs w:val="22"/>
              </w:rPr>
            </w:pPr>
            <w:r w:rsidRPr="00CE67B0">
              <w:rPr>
                <w:sz w:val="22"/>
                <w:szCs w:val="22"/>
              </w:rPr>
              <w:t>TEMPERO CURRY EM PÓ. EMBALAGEM 50G.VALIDADE DE 06 MESES.</w:t>
            </w:r>
          </w:p>
        </w:tc>
        <w:tc>
          <w:tcPr>
            <w:tcW w:w="774" w:type="dxa"/>
            <w:hideMark/>
          </w:tcPr>
          <w:p w14:paraId="429280CA"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09638F5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1C3A075" w14:textId="77777777" w:rsidTr="000478F4">
        <w:trPr>
          <w:trHeight w:val="300"/>
        </w:trPr>
        <w:tc>
          <w:tcPr>
            <w:tcW w:w="701" w:type="dxa"/>
          </w:tcPr>
          <w:p w14:paraId="57D0F4CE" w14:textId="77777777" w:rsidR="001B69B0" w:rsidRPr="00CE67B0" w:rsidRDefault="001B69B0" w:rsidP="00281617">
            <w:pPr>
              <w:rPr>
                <w:sz w:val="22"/>
                <w:szCs w:val="22"/>
              </w:rPr>
            </w:pPr>
            <w:r w:rsidRPr="00CE67B0">
              <w:rPr>
                <w:sz w:val="22"/>
                <w:szCs w:val="22"/>
              </w:rPr>
              <w:t>32</w:t>
            </w:r>
          </w:p>
        </w:tc>
        <w:tc>
          <w:tcPr>
            <w:tcW w:w="1568" w:type="dxa"/>
            <w:hideMark/>
          </w:tcPr>
          <w:p w14:paraId="064C74BB" w14:textId="77777777" w:rsidR="001B69B0" w:rsidRPr="00CE67B0" w:rsidRDefault="001B69B0" w:rsidP="00281617">
            <w:pPr>
              <w:spacing w:after="160" w:line="259" w:lineRule="auto"/>
              <w:rPr>
                <w:sz w:val="22"/>
                <w:szCs w:val="22"/>
              </w:rPr>
            </w:pPr>
            <w:r w:rsidRPr="00CE67B0">
              <w:rPr>
                <w:sz w:val="22"/>
                <w:szCs w:val="22"/>
              </w:rPr>
              <w:t>CUSCUS MARROQUINO</w:t>
            </w:r>
          </w:p>
        </w:tc>
        <w:tc>
          <w:tcPr>
            <w:tcW w:w="6077" w:type="dxa"/>
            <w:hideMark/>
          </w:tcPr>
          <w:p w14:paraId="3E26E102" w14:textId="77777777" w:rsidR="001B69B0" w:rsidRPr="00CE67B0" w:rsidRDefault="001B69B0" w:rsidP="00281617">
            <w:pPr>
              <w:spacing w:after="160" w:line="259" w:lineRule="auto"/>
              <w:rPr>
                <w:sz w:val="22"/>
                <w:szCs w:val="22"/>
              </w:rPr>
            </w:pPr>
            <w:r w:rsidRPr="00CE67B0">
              <w:rPr>
                <w:sz w:val="22"/>
                <w:szCs w:val="22"/>
              </w:rPr>
              <w:t>SÊMOLA DE TRIGO PARA CUSCUZ MARROQUINO, PRÉ-COZIDA. EMBALAGEM EM CAIXA OU PACOTE DE APROXIMADAMENTE 500G. VALIDADE MÍNIMA DE 6 MESES A CONTAR DA DATA DE ENTREGA.</w:t>
            </w:r>
          </w:p>
        </w:tc>
        <w:tc>
          <w:tcPr>
            <w:tcW w:w="774" w:type="dxa"/>
            <w:hideMark/>
          </w:tcPr>
          <w:p w14:paraId="7492D09B"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3F59C41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569301F" w14:textId="77777777" w:rsidTr="000478F4">
        <w:trPr>
          <w:trHeight w:val="300"/>
        </w:trPr>
        <w:tc>
          <w:tcPr>
            <w:tcW w:w="701" w:type="dxa"/>
          </w:tcPr>
          <w:p w14:paraId="78EF9200" w14:textId="77777777" w:rsidR="001B69B0" w:rsidRPr="00CE67B0" w:rsidRDefault="001B69B0" w:rsidP="00281617">
            <w:pPr>
              <w:rPr>
                <w:sz w:val="22"/>
                <w:szCs w:val="22"/>
              </w:rPr>
            </w:pPr>
            <w:r w:rsidRPr="00CE67B0">
              <w:rPr>
                <w:sz w:val="22"/>
                <w:szCs w:val="22"/>
              </w:rPr>
              <w:t>33</w:t>
            </w:r>
          </w:p>
        </w:tc>
        <w:tc>
          <w:tcPr>
            <w:tcW w:w="1568" w:type="dxa"/>
          </w:tcPr>
          <w:p w14:paraId="19C1009D" w14:textId="77777777" w:rsidR="001B69B0" w:rsidRPr="00CE67B0" w:rsidRDefault="001B69B0" w:rsidP="00281617">
            <w:pPr>
              <w:spacing w:after="160" w:line="259" w:lineRule="auto"/>
              <w:rPr>
                <w:sz w:val="22"/>
                <w:szCs w:val="22"/>
              </w:rPr>
            </w:pPr>
            <w:r w:rsidRPr="00CE67B0">
              <w:rPr>
                <w:sz w:val="22"/>
                <w:szCs w:val="22"/>
              </w:rPr>
              <w:t>DOCE DE LEITE LIGHT</w:t>
            </w:r>
          </w:p>
        </w:tc>
        <w:tc>
          <w:tcPr>
            <w:tcW w:w="6077" w:type="dxa"/>
          </w:tcPr>
          <w:p w14:paraId="1C414F32" w14:textId="77777777" w:rsidR="001B69B0" w:rsidRPr="00CE67B0" w:rsidRDefault="001B69B0" w:rsidP="00281617">
            <w:pPr>
              <w:spacing w:after="160" w:line="259" w:lineRule="auto"/>
              <w:rPr>
                <w:sz w:val="22"/>
                <w:szCs w:val="22"/>
              </w:rPr>
            </w:pPr>
            <w:r w:rsidRPr="00CE67B0">
              <w:rPr>
                <w:sz w:val="22"/>
                <w:szCs w:val="22"/>
              </w:rPr>
              <w:t>DOCE DE LEITE PASTOSO, VERSÃO LIGHT, COM TEOR REDUZIDO DE GORDURAS E/OU AÇÚCARES. EMBALAGEM EM POTE DE VIDRO OU PLÁSTICO DE APROXIMADAMENTE 400G. VALIDADE MÍNIMA DE 4 MESES A CONTAR DA DATA DE ENTREGA.</w:t>
            </w:r>
          </w:p>
        </w:tc>
        <w:tc>
          <w:tcPr>
            <w:tcW w:w="774" w:type="dxa"/>
          </w:tcPr>
          <w:p w14:paraId="1087E192" w14:textId="77777777" w:rsidR="001B69B0" w:rsidRPr="00CE67B0" w:rsidRDefault="001B69B0" w:rsidP="00281617">
            <w:pPr>
              <w:spacing w:after="160" w:line="259" w:lineRule="auto"/>
              <w:rPr>
                <w:sz w:val="22"/>
                <w:szCs w:val="22"/>
              </w:rPr>
            </w:pPr>
            <w:r w:rsidRPr="00CE67B0">
              <w:rPr>
                <w:sz w:val="22"/>
                <w:szCs w:val="22"/>
              </w:rPr>
              <w:t>4</w:t>
            </w:r>
          </w:p>
        </w:tc>
        <w:tc>
          <w:tcPr>
            <w:tcW w:w="945" w:type="dxa"/>
          </w:tcPr>
          <w:p w14:paraId="47E55E8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89A3A8E" w14:textId="77777777" w:rsidTr="000478F4">
        <w:trPr>
          <w:trHeight w:val="300"/>
        </w:trPr>
        <w:tc>
          <w:tcPr>
            <w:tcW w:w="701" w:type="dxa"/>
          </w:tcPr>
          <w:p w14:paraId="6F67FA7D" w14:textId="77777777" w:rsidR="001B69B0" w:rsidRPr="00CE67B0" w:rsidRDefault="001B69B0" w:rsidP="00281617">
            <w:pPr>
              <w:rPr>
                <w:sz w:val="22"/>
                <w:szCs w:val="22"/>
              </w:rPr>
            </w:pPr>
            <w:r w:rsidRPr="00CE67B0">
              <w:rPr>
                <w:sz w:val="22"/>
                <w:szCs w:val="22"/>
              </w:rPr>
              <w:t>34</w:t>
            </w:r>
          </w:p>
        </w:tc>
        <w:tc>
          <w:tcPr>
            <w:tcW w:w="1568" w:type="dxa"/>
          </w:tcPr>
          <w:p w14:paraId="03017677" w14:textId="77777777" w:rsidR="001B69B0" w:rsidRPr="00CE67B0" w:rsidRDefault="001B69B0" w:rsidP="00281617">
            <w:pPr>
              <w:spacing w:after="160" w:line="259" w:lineRule="auto"/>
              <w:rPr>
                <w:sz w:val="22"/>
                <w:szCs w:val="22"/>
              </w:rPr>
            </w:pPr>
            <w:r w:rsidRPr="00CE67B0">
              <w:rPr>
                <w:sz w:val="22"/>
                <w:szCs w:val="22"/>
              </w:rPr>
              <w:t>DOCE DE LEITE SEM LACTOSE</w:t>
            </w:r>
          </w:p>
        </w:tc>
        <w:tc>
          <w:tcPr>
            <w:tcW w:w="6077" w:type="dxa"/>
          </w:tcPr>
          <w:p w14:paraId="6A2A59D1" w14:textId="77777777" w:rsidR="001B69B0" w:rsidRPr="00CE67B0" w:rsidRDefault="001B69B0" w:rsidP="00281617">
            <w:pPr>
              <w:spacing w:after="160" w:line="259" w:lineRule="auto"/>
              <w:rPr>
                <w:sz w:val="22"/>
                <w:szCs w:val="22"/>
              </w:rPr>
            </w:pPr>
            <w:r w:rsidRPr="00CE67B0">
              <w:rPr>
                <w:sz w:val="22"/>
                <w:szCs w:val="22"/>
              </w:rPr>
              <w:t xml:space="preserve">DOCE DE LEITE PASTOSO, SEM LACTOSE. COMPOSTO DE LEITE, AÇÚCAR E ENZIMA LACTASE, APRESENTANDO CONSISTÊNCIA CREMOSA E COR </w:t>
            </w:r>
            <w:r w:rsidRPr="00CE67B0">
              <w:rPr>
                <w:sz w:val="22"/>
                <w:szCs w:val="22"/>
              </w:rPr>
              <w:lastRenderedPageBreak/>
              <w:t>CARAMELO CARACTERÍSTICA. O RÓTULO DEVE CONTER A INFORMAÇÃO 'ZERO LACTOSE' DE FORMA DESTACADA, ALÉM DO NOME DO FABRICANTE, DATA DE VALIDADE E LOTE. EMBALAGEM EM POTE DE VIDRO OU PLÁSTICO, DE APROXIMADAMENTE 400G. VALIDADE MÍNIMA DE 4 MESES A CONTAR DA DATA DE ENTREGA.</w:t>
            </w:r>
          </w:p>
        </w:tc>
        <w:tc>
          <w:tcPr>
            <w:tcW w:w="774" w:type="dxa"/>
          </w:tcPr>
          <w:p w14:paraId="75C495AB" w14:textId="77777777" w:rsidR="001B69B0" w:rsidRPr="00CE67B0" w:rsidRDefault="001B69B0" w:rsidP="00281617">
            <w:pPr>
              <w:spacing w:after="160" w:line="259" w:lineRule="auto"/>
              <w:rPr>
                <w:sz w:val="22"/>
                <w:szCs w:val="22"/>
              </w:rPr>
            </w:pPr>
            <w:r w:rsidRPr="00CE67B0">
              <w:rPr>
                <w:sz w:val="22"/>
                <w:szCs w:val="22"/>
              </w:rPr>
              <w:lastRenderedPageBreak/>
              <w:t>4</w:t>
            </w:r>
          </w:p>
        </w:tc>
        <w:tc>
          <w:tcPr>
            <w:tcW w:w="945" w:type="dxa"/>
          </w:tcPr>
          <w:p w14:paraId="11AEC3C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9B59F6A" w14:textId="77777777" w:rsidTr="000478F4">
        <w:trPr>
          <w:trHeight w:val="300"/>
        </w:trPr>
        <w:tc>
          <w:tcPr>
            <w:tcW w:w="701" w:type="dxa"/>
          </w:tcPr>
          <w:p w14:paraId="4FC5446F" w14:textId="77777777" w:rsidR="001B69B0" w:rsidRPr="00CE67B0" w:rsidRDefault="001B69B0" w:rsidP="00281617">
            <w:pPr>
              <w:rPr>
                <w:sz w:val="22"/>
                <w:szCs w:val="22"/>
              </w:rPr>
            </w:pPr>
            <w:r w:rsidRPr="00CE67B0">
              <w:rPr>
                <w:sz w:val="22"/>
                <w:szCs w:val="22"/>
              </w:rPr>
              <w:t>35</w:t>
            </w:r>
          </w:p>
        </w:tc>
        <w:tc>
          <w:tcPr>
            <w:tcW w:w="1568" w:type="dxa"/>
            <w:hideMark/>
          </w:tcPr>
          <w:p w14:paraId="5DDF3110" w14:textId="77777777" w:rsidR="001B69B0" w:rsidRPr="00CE67B0" w:rsidRDefault="001B69B0" w:rsidP="00281617">
            <w:pPr>
              <w:spacing w:after="160" w:line="259" w:lineRule="auto"/>
              <w:rPr>
                <w:sz w:val="22"/>
                <w:szCs w:val="22"/>
              </w:rPr>
            </w:pPr>
            <w:r w:rsidRPr="00CE67B0">
              <w:rPr>
                <w:sz w:val="22"/>
                <w:szCs w:val="22"/>
              </w:rPr>
              <w:t>EXTRATO DE TOMATE</w:t>
            </w:r>
          </w:p>
        </w:tc>
        <w:tc>
          <w:tcPr>
            <w:tcW w:w="6077" w:type="dxa"/>
            <w:hideMark/>
          </w:tcPr>
          <w:p w14:paraId="566A0B60" w14:textId="77777777" w:rsidR="001B69B0" w:rsidRPr="00CE67B0" w:rsidRDefault="001B69B0" w:rsidP="00281617">
            <w:pPr>
              <w:spacing w:after="160" w:line="259" w:lineRule="auto"/>
              <w:rPr>
                <w:sz w:val="22"/>
                <w:szCs w:val="22"/>
              </w:rPr>
            </w:pPr>
            <w:r w:rsidRPr="00CE67B0">
              <w:rPr>
                <w:sz w:val="22"/>
                <w:szCs w:val="22"/>
              </w:rPr>
              <w:t>EXTRATO DE TOMATE CONCENTRADO. EMBALAGEM EM LATA OU SACHÊ DE APROXIMADAMENTE 140G. VALIDADE MÍNIMA DE 6 MESES A CONTAR DA DATA DE ENTREGA.</w:t>
            </w:r>
          </w:p>
        </w:tc>
        <w:tc>
          <w:tcPr>
            <w:tcW w:w="774" w:type="dxa"/>
            <w:hideMark/>
          </w:tcPr>
          <w:p w14:paraId="3D43568A" w14:textId="77777777" w:rsidR="001B69B0" w:rsidRPr="00CE67B0" w:rsidRDefault="001B69B0" w:rsidP="00281617">
            <w:pPr>
              <w:spacing w:after="160" w:line="259" w:lineRule="auto"/>
              <w:rPr>
                <w:sz w:val="22"/>
                <w:szCs w:val="22"/>
              </w:rPr>
            </w:pPr>
            <w:r w:rsidRPr="00CE67B0">
              <w:rPr>
                <w:sz w:val="22"/>
                <w:szCs w:val="22"/>
              </w:rPr>
              <w:t>160</w:t>
            </w:r>
          </w:p>
        </w:tc>
        <w:tc>
          <w:tcPr>
            <w:tcW w:w="945" w:type="dxa"/>
            <w:hideMark/>
          </w:tcPr>
          <w:p w14:paraId="5B5BBED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ED0D03C" w14:textId="77777777" w:rsidTr="000478F4">
        <w:trPr>
          <w:trHeight w:val="300"/>
        </w:trPr>
        <w:tc>
          <w:tcPr>
            <w:tcW w:w="701" w:type="dxa"/>
          </w:tcPr>
          <w:p w14:paraId="77B186C3" w14:textId="77777777" w:rsidR="001B69B0" w:rsidRPr="00CE67B0" w:rsidRDefault="001B69B0" w:rsidP="00281617">
            <w:pPr>
              <w:rPr>
                <w:sz w:val="22"/>
                <w:szCs w:val="22"/>
              </w:rPr>
            </w:pPr>
            <w:r w:rsidRPr="00CE67B0">
              <w:rPr>
                <w:sz w:val="22"/>
                <w:szCs w:val="22"/>
              </w:rPr>
              <w:t>36</w:t>
            </w:r>
          </w:p>
        </w:tc>
        <w:tc>
          <w:tcPr>
            <w:tcW w:w="1568" w:type="dxa"/>
            <w:hideMark/>
          </w:tcPr>
          <w:p w14:paraId="708BDE33" w14:textId="77777777" w:rsidR="001B69B0" w:rsidRPr="00CE67B0" w:rsidRDefault="001B69B0" w:rsidP="00281617">
            <w:pPr>
              <w:spacing w:after="160" w:line="259" w:lineRule="auto"/>
              <w:rPr>
                <w:sz w:val="22"/>
                <w:szCs w:val="22"/>
              </w:rPr>
            </w:pPr>
            <w:r w:rsidRPr="00CE67B0">
              <w:rPr>
                <w:sz w:val="22"/>
                <w:szCs w:val="22"/>
              </w:rPr>
              <w:t>FARINHA DE ARROZ INTEGRAL</w:t>
            </w:r>
          </w:p>
        </w:tc>
        <w:tc>
          <w:tcPr>
            <w:tcW w:w="6077" w:type="dxa"/>
            <w:hideMark/>
          </w:tcPr>
          <w:p w14:paraId="40D83201" w14:textId="77777777" w:rsidR="001B69B0" w:rsidRPr="00CE67B0" w:rsidRDefault="001B69B0" w:rsidP="00281617">
            <w:pPr>
              <w:spacing w:after="160" w:line="259" w:lineRule="auto"/>
              <w:rPr>
                <w:sz w:val="22"/>
                <w:szCs w:val="22"/>
              </w:rPr>
            </w:pPr>
            <w:r w:rsidRPr="00CE67B0">
              <w:rPr>
                <w:sz w:val="22"/>
                <w:szCs w:val="22"/>
              </w:rPr>
              <w:t>FARINHA DE ARROZ INTEGRAL. OBTIDA DA MOAGEM DE GRÃOS DE ARROZ INTEGRAIS. EMBALAGEM PLÁSTICA DE APROXIMADAMENTE 500G. VALIDADE MÍNIMA DE 6 MESES A CONTAR DA DATA DE ENTREGA.</w:t>
            </w:r>
          </w:p>
        </w:tc>
        <w:tc>
          <w:tcPr>
            <w:tcW w:w="774" w:type="dxa"/>
            <w:hideMark/>
          </w:tcPr>
          <w:p w14:paraId="4103245C" w14:textId="77777777" w:rsidR="001B69B0" w:rsidRPr="00CE67B0" w:rsidRDefault="001B69B0" w:rsidP="00281617">
            <w:pPr>
              <w:spacing w:after="160" w:line="259" w:lineRule="auto"/>
              <w:rPr>
                <w:sz w:val="22"/>
                <w:szCs w:val="22"/>
              </w:rPr>
            </w:pPr>
            <w:r w:rsidRPr="00CE67B0">
              <w:rPr>
                <w:sz w:val="22"/>
                <w:szCs w:val="22"/>
              </w:rPr>
              <w:t>14</w:t>
            </w:r>
          </w:p>
        </w:tc>
        <w:tc>
          <w:tcPr>
            <w:tcW w:w="945" w:type="dxa"/>
            <w:hideMark/>
          </w:tcPr>
          <w:p w14:paraId="3096A8A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86A2B0D" w14:textId="77777777" w:rsidTr="000478F4">
        <w:trPr>
          <w:trHeight w:val="300"/>
        </w:trPr>
        <w:tc>
          <w:tcPr>
            <w:tcW w:w="701" w:type="dxa"/>
          </w:tcPr>
          <w:p w14:paraId="4BD13ECD" w14:textId="77777777" w:rsidR="001B69B0" w:rsidRPr="00CE67B0" w:rsidRDefault="001B69B0" w:rsidP="00281617">
            <w:pPr>
              <w:rPr>
                <w:sz w:val="22"/>
                <w:szCs w:val="22"/>
              </w:rPr>
            </w:pPr>
            <w:r w:rsidRPr="00CE67B0">
              <w:rPr>
                <w:sz w:val="22"/>
                <w:szCs w:val="22"/>
              </w:rPr>
              <w:t>37</w:t>
            </w:r>
          </w:p>
        </w:tc>
        <w:tc>
          <w:tcPr>
            <w:tcW w:w="1568" w:type="dxa"/>
            <w:hideMark/>
          </w:tcPr>
          <w:p w14:paraId="3563105F" w14:textId="77777777" w:rsidR="001B69B0" w:rsidRPr="00CE67B0" w:rsidRDefault="001B69B0" w:rsidP="00281617">
            <w:pPr>
              <w:spacing w:after="160" w:line="259" w:lineRule="auto"/>
              <w:rPr>
                <w:sz w:val="22"/>
                <w:szCs w:val="22"/>
              </w:rPr>
            </w:pPr>
            <w:r w:rsidRPr="00CE67B0">
              <w:rPr>
                <w:sz w:val="22"/>
                <w:szCs w:val="22"/>
              </w:rPr>
              <w:t>FARINHA DE AVEIA</w:t>
            </w:r>
          </w:p>
        </w:tc>
        <w:tc>
          <w:tcPr>
            <w:tcW w:w="6077" w:type="dxa"/>
            <w:hideMark/>
          </w:tcPr>
          <w:p w14:paraId="3477D472" w14:textId="77777777" w:rsidR="001B69B0" w:rsidRPr="00CE67B0" w:rsidRDefault="001B69B0" w:rsidP="00281617">
            <w:pPr>
              <w:spacing w:after="160" w:line="259" w:lineRule="auto"/>
              <w:rPr>
                <w:sz w:val="22"/>
                <w:szCs w:val="22"/>
              </w:rPr>
            </w:pPr>
            <w:r w:rsidRPr="00CE67B0">
              <w:rPr>
                <w:sz w:val="22"/>
                <w:szCs w:val="22"/>
              </w:rPr>
              <w:t>FARINHA DE AVEIA. OBTIDA DA MOAGEM DOS GRÃOS DE AVEIA. EMBALAGEM PLÁSTICA DE APROXIMADAMENTE 170G. VALIDADE MÍNIMA DE 6 MESES A CONTAR DA DATA DE ENTREGA.</w:t>
            </w:r>
          </w:p>
        </w:tc>
        <w:tc>
          <w:tcPr>
            <w:tcW w:w="774" w:type="dxa"/>
            <w:hideMark/>
          </w:tcPr>
          <w:p w14:paraId="741DDB46" w14:textId="77777777" w:rsidR="001B69B0" w:rsidRPr="00CE67B0" w:rsidRDefault="001B69B0" w:rsidP="00281617">
            <w:pPr>
              <w:spacing w:after="160" w:line="259" w:lineRule="auto"/>
              <w:rPr>
                <w:sz w:val="22"/>
                <w:szCs w:val="22"/>
              </w:rPr>
            </w:pPr>
            <w:r w:rsidRPr="00CE67B0">
              <w:rPr>
                <w:sz w:val="22"/>
                <w:szCs w:val="22"/>
              </w:rPr>
              <w:t>25</w:t>
            </w:r>
          </w:p>
        </w:tc>
        <w:tc>
          <w:tcPr>
            <w:tcW w:w="945" w:type="dxa"/>
            <w:hideMark/>
          </w:tcPr>
          <w:p w14:paraId="3871FFA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00F2983" w14:textId="77777777" w:rsidTr="000478F4">
        <w:trPr>
          <w:trHeight w:val="300"/>
        </w:trPr>
        <w:tc>
          <w:tcPr>
            <w:tcW w:w="701" w:type="dxa"/>
          </w:tcPr>
          <w:p w14:paraId="6C0242B9" w14:textId="77777777" w:rsidR="001B69B0" w:rsidRPr="00CE67B0" w:rsidRDefault="001B69B0" w:rsidP="00281617">
            <w:pPr>
              <w:rPr>
                <w:sz w:val="22"/>
                <w:szCs w:val="22"/>
              </w:rPr>
            </w:pPr>
            <w:r w:rsidRPr="00CE67B0">
              <w:rPr>
                <w:sz w:val="22"/>
                <w:szCs w:val="22"/>
              </w:rPr>
              <w:t>38</w:t>
            </w:r>
          </w:p>
        </w:tc>
        <w:tc>
          <w:tcPr>
            <w:tcW w:w="1568" w:type="dxa"/>
            <w:hideMark/>
          </w:tcPr>
          <w:p w14:paraId="2DC6AB78" w14:textId="77777777" w:rsidR="001B69B0" w:rsidRPr="00CE67B0" w:rsidRDefault="001B69B0" w:rsidP="00281617">
            <w:pPr>
              <w:spacing w:after="160" w:line="259" w:lineRule="auto"/>
              <w:rPr>
                <w:sz w:val="22"/>
                <w:szCs w:val="22"/>
              </w:rPr>
            </w:pPr>
            <w:r w:rsidRPr="00CE67B0">
              <w:rPr>
                <w:sz w:val="22"/>
                <w:szCs w:val="22"/>
              </w:rPr>
              <w:t>FARINHA DE MANDIOCA CRUA</w:t>
            </w:r>
          </w:p>
        </w:tc>
        <w:tc>
          <w:tcPr>
            <w:tcW w:w="6077" w:type="dxa"/>
            <w:hideMark/>
          </w:tcPr>
          <w:p w14:paraId="39ACE29A" w14:textId="77777777" w:rsidR="001B69B0" w:rsidRPr="00CE67B0" w:rsidRDefault="001B69B0" w:rsidP="00281617">
            <w:pPr>
              <w:spacing w:after="160" w:line="259" w:lineRule="auto"/>
              <w:rPr>
                <w:sz w:val="22"/>
                <w:szCs w:val="22"/>
              </w:rPr>
            </w:pPr>
            <w:r w:rsidRPr="00CE67B0">
              <w:rPr>
                <w:sz w:val="22"/>
                <w:szCs w:val="22"/>
              </w:rPr>
              <w:t>FARINHA DE MANDIOCA CRUA. EMBALAGEM APROXIMADA DE 500G. COM IMPRESSÃO DO NOME DO FABRICANTE, REGISTRO NO MINISTÉRIO DA SAÚDE, DATA DE VALIDADE E LOTE. VALIDADE MÍNIMA DE 6 MESES.</w:t>
            </w:r>
          </w:p>
        </w:tc>
        <w:tc>
          <w:tcPr>
            <w:tcW w:w="774" w:type="dxa"/>
            <w:hideMark/>
          </w:tcPr>
          <w:p w14:paraId="387DF6C7" w14:textId="77777777" w:rsidR="001B69B0" w:rsidRPr="00CE67B0" w:rsidRDefault="001B69B0" w:rsidP="00281617">
            <w:pPr>
              <w:spacing w:after="160" w:line="259" w:lineRule="auto"/>
              <w:rPr>
                <w:sz w:val="22"/>
                <w:szCs w:val="22"/>
              </w:rPr>
            </w:pPr>
            <w:r w:rsidRPr="00CE67B0">
              <w:rPr>
                <w:sz w:val="22"/>
                <w:szCs w:val="22"/>
              </w:rPr>
              <w:t>12</w:t>
            </w:r>
          </w:p>
        </w:tc>
        <w:tc>
          <w:tcPr>
            <w:tcW w:w="945" w:type="dxa"/>
            <w:hideMark/>
          </w:tcPr>
          <w:p w14:paraId="5370F90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D607DBA" w14:textId="77777777" w:rsidTr="000478F4">
        <w:trPr>
          <w:trHeight w:val="300"/>
        </w:trPr>
        <w:tc>
          <w:tcPr>
            <w:tcW w:w="701" w:type="dxa"/>
          </w:tcPr>
          <w:p w14:paraId="50B84C7F" w14:textId="77777777" w:rsidR="001B69B0" w:rsidRPr="00CE67B0" w:rsidRDefault="001B69B0" w:rsidP="00281617">
            <w:pPr>
              <w:rPr>
                <w:sz w:val="22"/>
                <w:szCs w:val="22"/>
              </w:rPr>
            </w:pPr>
            <w:r w:rsidRPr="00CE67B0">
              <w:rPr>
                <w:sz w:val="22"/>
                <w:szCs w:val="22"/>
              </w:rPr>
              <w:t>39</w:t>
            </w:r>
          </w:p>
        </w:tc>
        <w:tc>
          <w:tcPr>
            <w:tcW w:w="1568" w:type="dxa"/>
            <w:hideMark/>
          </w:tcPr>
          <w:p w14:paraId="495B9009" w14:textId="77777777" w:rsidR="001B69B0" w:rsidRPr="00CE67B0" w:rsidRDefault="001B69B0" w:rsidP="00281617">
            <w:pPr>
              <w:spacing w:after="160" w:line="259" w:lineRule="auto"/>
              <w:rPr>
                <w:sz w:val="22"/>
                <w:szCs w:val="22"/>
              </w:rPr>
            </w:pPr>
            <w:r w:rsidRPr="00CE67B0">
              <w:rPr>
                <w:sz w:val="22"/>
                <w:szCs w:val="22"/>
              </w:rPr>
              <w:t>FARINHA DE MANDIOCA TORRADA</w:t>
            </w:r>
          </w:p>
        </w:tc>
        <w:tc>
          <w:tcPr>
            <w:tcW w:w="6077" w:type="dxa"/>
            <w:hideMark/>
          </w:tcPr>
          <w:p w14:paraId="58B17253" w14:textId="77777777" w:rsidR="001B69B0" w:rsidRPr="00CE67B0" w:rsidRDefault="001B69B0" w:rsidP="00281617">
            <w:pPr>
              <w:spacing w:after="160" w:line="259" w:lineRule="auto"/>
              <w:rPr>
                <w:sz w:val="22"/>
                <w:szCs w:val="22"/>
              </w:rPr>
            </w:pPr>
            <w:r w:rsidRPr="00CE67B0">
              <w:rPr>
                <w:sz w:val="22"/>
                <w:szCs w:val="22"/>
              </w:rPr>
              <w:t>FARINHA DE MANDIOCA; SECA, FINA, LIGEIRAMENTE TORRADA; ESCURA; ISENTA DE SUJIDADES, PARASITAS E LARVAS; VALIDADE MINIMA 06 MESES A CONTAR DA ENTREGA, ACONDICIONADO EM SACO PLASTICO COM APROXIMADAMENTE 500G, ATOXICO; E SUAS CONDICOES DEVERAO ESTAR DE ACORDO COM A ΝΤΑ-34(DECRETO 12486, DE 20/10/78).</w:t>
            </w:r>
          </w:p>
        </w:tc>
        <w:tc>
          <w:tcPr>
            <w:tcW w:w="774" w:type="dxa"/>
            <w:hideMark/>
          </w:tcPr>
          <w:p w14:paraId="2A7BB7D0"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67478259"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5850EDB" w14:textId="77777777" w:rsidTr="000478F4">
        <w:trPr>
          <w:trHeight w:val="300"/>
        </w:trPr>
        <w:tc>
          <w:tcPr>
            <w:tcW w:w="701" w:type="dxa"/>
          </w:tcPr>
          <w:p w14:paraId="39C429E7" w14:textId="77777777" w:rsidR="001B69B0" w:rsidRPr="00CE67B0" w:rsidRDefault="001B69B0" w:rsidP="00281617">
            <w:pPr>
              <w:rPr>
                <w:sz w:val="22"/>
                <w:szCs w:val="22"/>
              </w:rPr>
            </w:pPr>
            <w:r w:rsidRPr="00CE67B0">
              <w:rPr>
                <w:sz w:val="22"/>
                <w:szCs w:val="22"/>
              </w:rPr>
              <w:t>40</w:t>
            </w:r>
          </w:p>
        </w:tc>
        <w:tc>
          <w:tcPr>
            <w:tcW w:w="1568" w:type="dxa"/>
            <w:hideMark/>
          </w:tcPr>
          <w:p w14:paraId="35885AE2" w14:textId="77777777" w:rsidR="001B69B0" w:rsidRPr="00CE67B0" w:rsidRDefault="001B69B0" w:rsidP="00281617">
            <w:pPr>
              <w:spacing w:after="160" w:line="259" w:lineRule="auto"/>
              <w:rPr>
                <w:sz w:val="22"/>
                <w:szCs w:val="22"/>
              </w:rPr>
            </w:pPr>
            <w:r w:rsidRPr="00CE67B0">
              <w:rPr>
                <w:sz w:val="22"/>
                <w:szCs w:val="22"/>
              </w:rPr>
              <w:t>FARINHA DE MILHO AMARELA</w:t>
            </w:r>
          </w:p>
        </w:tc>
        <w:tc>
          <w:tcPr>
            <w:tcW w:w="6077" w:type="dxa"/>
            <w:hideMark/>
          </w:tcPr>
          <w:p w14:paraId="4B137362" w14:textId="77777777" w:rsidR="001B69B0" w:rsidRPr="00CE67B0" w:rsidRDefault="001B69B0" w:rsidP="00281617">
            <w:pPr>
              <w:spacing w:after="160" w:line="259" w:lineRule="auto"/>
              <w:rPr>
                <w:sz w:val="22"/>
                <w:szCs w:val="22"/>
              </w:rPr>
            </w:pPr>
            <w:r w:rsidRPr="00CE67B0">
              <w:rPr>
                <w:sz w:val="22"/>
                <w:szCs w:val="22"/>
              </w:rPr>
              <w:t>FARINHA DE MILHO AMARELA. EMBALAGEM APROXIMADA DE 500G. COM IMPRESSÃO DO NOME DO FABRICANTE, REGISTRO NO MINISTÉRIO DA SAÚDE, DATA DE VALIDADE E LOTE. VALIDADE MÍNIMA DE 6 MESES.</w:t>
            </w:r>
          </w:p>
        </w:tc>
        <w:tc>
          <w:tcPr>
            <w:tcW w:w="774" w:type="dxa"/>
            <w:hideMark/>
          </w:tcPr>
          <w:p w14:paraId="443E43ED"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23C0C65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D131504" w14:textId="77777777" w:rsidTr="000478F4">
        <w:trPr>
          <w:trHeight w:val="300"/>
        </w:trPr>
        <w:tc>
          <w:tcPr>
            <w:tcW w:w="701" w:type="dxa"/>
          </w:tcPr>
          <w:p w14:paraId="4C97C3F2" w14:textId="77777777" w:rsidR="001B69B0" w:rsidRPr="00CE67B0" w:rsidRDefault="001B69B0" w:rsidP="00281617">
            <w:pPr>
              <w:rPr>
                <w:sz w:val="22"/>
                <w:szCs w:val="22"/>
              </w:rPr>
            </w:pPr>
            <w:r w:rsidRPr="00CE67B0">
              <w:rPr>
                <w:sz w:val="22"/>
                <w:szCs w:val="22"/>
              </w:rPr>
              <w:t>41</w:t>
            </w:r>
          </w:p>
        </w:tc>
        <w:tc>
          <w:tcPr>
            <w:tcW w:w="1568" w:type="dxa"/>
            <w:hideMark/>
          </w:tcPr>
          <w:p w14:paraId="7544F354" w14:textId="77777777" w:rsidR="001B69B0" w:rsidRPr="00CE67B0" w:rsidRDefault="001B69B0" w:rsidP="00281617">
            <w:pPr>
              <w:spacing w:after="160" w:line="259" w:lineRule="auto"/>
              <w:rPr>
                <w:sz w:val="22"/>
                <w:szCs w:val="22"/>
              </w:rPr>
            </w:pPr>
            <w:r w:rsidRPr="00CE67B0">
              <w:rPr>
                <w:sz w:val="22"/>
                <w:szCs w:val="22"/>
              </w:rPr>
              <w:t>FARINHA DE MILHO FLOCADA</w:t>
            </w:r>
          </w:p>
        </w:tc>
        <w:tc>
          <w:tcPr>
            <w:tcW w:w="6077" w:type="dxa"/>
            <w:hideMark/>
          </w:tcPr>
          <w:p w14:paraId="7137C43D" w14:textId="77777777" w:rsidR="001B69B0" w:rsidRPr="00CE67B0" w:rsidRDefault="001B69B0" w:rsidP="00281617">
            <w:pPr>
              <w:spacing w:after="160" w:line="259" w:lineRule="auto"/>
              <w:rPr>
                <w:sz w:val="22"/>
                <w:szCs w:val="22"/>
              </w:rPr>
            </w:pPr>
            <w:r w:rsidRPr="00CE67B0">
              <w:rPr>
                <w:sz w:val="22"/>
                <w:szCs w:val="22"/>
              </w:rPr>
              <w:t>FARINHA DE MILHO FLOCADA (FLOCÃO). PRÓPRIA PARA O PREPARO DE CUSCUZ. EMBALAGEM PLÁSTICA DE APROXIMADAMENTE 500G. VALIDADE MÍNIMA DE 6 MESES A CONTAR DA DATA DE ENTREGA.</w:t>
            </w:r>
          </w:p>
        </w:tc>
        <w:tc>
          <w:tcPr>
            <w:tcW w:w="774" w:type="dxa"/>
            <w:hideMark/>
          </w:tcPr>
          <w:p w14:paraId="03705991"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0828B77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206EA1F" w14:textId="77777777" w:rsidTr="000478F4">
        <w:trPr>
          <w:trHeight w:val="300"/>
        </w:trPr>
        <w:tc>
          <w:tcPr>
            <w:tcW w:w="701" w:type="dxa"/>
          </w:tcPr>
          <w:p w14:paraId="001A0A8E" w14:textId="77777777" w:rsidR="001B69B0" w:rsidRPr="00CE67B0" w:rsidRDefault="001B69B0" w:rsidP="00281617">
            <w:pPr>
              <w:rPr>
                <w:sz w:val="22"/>
                <w:szCs w:val="22"/>
              </w:rPr>
            </w:pPr>
            <w:r w:rsidRPr="00CE67B0">
              <w:rPr>
                <w:sz w:val="22"/>
                <w:szCs w:val="22"/>
              </w:rPr>
              <w:lastRenderedPageBreak/>
              <w:t>42</w:t>
            </w:r>
          </w:p>
        </w:tc>
        <w:tc>
          <w:tcPr>
            <w:tcW w:w="1568" w:type="dxa"/>
            <w:hideMark/>
          </w:tcPr>
          <w:p w14:paraId="0213A3BC" w14:textId="77777777" w:rsidR="001B69B0" w:rsidRPr="00CE67B0" w:rsidRDefault="001B69B0" w:rsidP="00281617">
            <w:pPr>
              <w:spacing w:after="160" w:line="259" w:lineRule="auto"/>
              <w:rPr>
                <w:sz w:val="22"/>
                <w:szCs w:val="22"/>
              </w:rPr>
            </w:pPr>
            <w:r w:rsidRPr="00CE67B0">
              <w:rPr>
                <w:sz w:val="22"/>
                <w:szCs w:val="22"/>
              </w:rPr>
              <w:t>FARINHA DE MILHO FLOCADA - MILHARINA</w:t>
            </w:r>
          </w:p>
        </w:tc>
        <w:tc>
          <w:tcPr>
            <w:tcW w:w="6077" w:type="dxa"/>
            <w:hideMark/>
          </w:tcPr>
          <w:p w14:paraId="467D14FA" w14:textId="77777777" w:rsidR="001B69B0" w:rsidRPr="00CE67B0" w:rsidRDefault="001B69B0" w:rsidP="00281617">
            <w:pPr>
              <w:spacing w:after="160" w:line="259" w:lineRule="auto"/>
              <w:rPr>
                <w:sz w:val="22"/>
                <w:szCs w:val="22"/>
              </w:rPr>
            </w:pPr>
            <w:r w:rsidRPr="00CE67B0">
              <w:rPr>
                <w:sz w:val="22"/>
                <w:szCs w:val="22"/>
              </w:rPr>
              <w:t>FARINHA DE MILHO PRÉ-COZIDA (TIPO MILHARINA). EMBALAGEM EM CAIXA OU PACOTE DE APROXIMADAMENTE 500G. VALIDADE MÍNIMA DE 6 MESES A CONTAR DA DATA DE ENTREGA.</w:t>
            </w:r>
          </w:p>
        </w:tc>
        <w:tc>
          <w:tcPr>
            <w:tcW w:w="774" w:type="dxa"/>
            <w:hideMark/>
          </w:tcPr>
          <w:p w14:paraId="479A8D14"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0F23231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D19A471" w14:textId="77777777" w:rsidTr="000478F4">
        <w:trPr>
          <w:trHeight w:val="300"/>
        </w:trPr>
        <w:tc>
          <w:tcPr>
            <w:tcW w:w="701" w:type="dxa"/>
          </w:tcPr>
          <w:p w14:paraId="6E509840" w14:textId="77777777" w:rsidR="001B69B0" w:rsidRPr="00CE67B0" w:rsidRDefault="001B69B0" w:rsidP="00281617">
            <w:pPr>
              <w:rPr>
                <w:sz w:val="22"/>
                <w:szCs w:val="22"/>
              </w:rPr>
            </w:pPr>
            <w:r w:rsidRPr="00CE67B0">
              <w:rPr>
                <w:sz w:val="22"/>
                <w:szCs w:val="22"/>
              </w:rPr>
              <w:t>43</w:t>
            </w:r>
          </w:p>
        </w:tc>
        <w:tc>
          <w:tcPr>
            <w:tcW w:w="1568" w:type="dxa"/>
            <w:hideMark/>
          </w:tcPr>
          <w:p w14:paraId="24EDCC28" w14:textId="77777777" w:rsidR="001B69B0" w:rsidRPr="00CE67B0" w:rsidRDefault="001B69B0" w:rsidP="00281617">
            <w:pPr>
              <w:rPr>
                <w:sz w:val="22"/>
                <w:szCs w:val="22"/>
              </w:rPr>
            </w:pPr>
            <w:r w:rsidRPr="00CE67B0">
              <w:rPr>
                <w:sz w:val="22"/>
                <w:szCs w:val="22"/>
              </w:rPr>
              <w:t>TAPIOCA GRANULADA</w:t>
            </w:r>
          </w:p>
        </w:tc>
        <w:tc>
          <w:tcPr>
            <w:tcW w:w="6077" w:type="dxa"/>
            <w:hideMark/>
          </w:tcPr>
          <w:p w14:paraId="51BDEC94" w14:textId="77777777" w:rsidR="001B69B0" w:rsidRPr="00CE67B0" w:rsidRDefault="001B69B0" w:rsidP="00281617">
            <w:pPr>
              <w:spacing w:after="160" w:line="259" w:lineRule="auto"/>
              <w:rPr>
                <w:sz w:val="22"/>
                <w:szCs w:val="22"/>
              </w:rPr>
            </w:pPr>
            <w:r w:rsidRPr="00CE67B0">
              <w:rPr>
                <w:sz w:val="22"/>
                <w:szCs w:val="22"/>
              </w:rPr>
              <w:t>FARINHA DE TAPIOCA GRANULADA. EMBALAGEM PLÁSTICA DE APROXIMADAMENTE 500G. VALIDADE MÍNIMA DE 6 MESES A CONTAR DA DATA DE ENTREGA</w:t>
            </w:r>
          </w:p>
        </w:tc>
        <w:tc>
          <w:tcPr>
            <w:tcW w:w="774" w:type="dxa"/>
            <w:hideMark/>
          </w:tcPr>
          <w:p w14:paraId="7E29BFA1" w14:textId="77777777" w:rsidR="001B69B0" w:rsidRPr="00CE67B0" w:rsidRDefault="001B69B0" w:rsidP="00281617">
            <w:pPr>
              <w:spacing w:after="160" w:line="259" w:lineRule="auto"/>
              <w:rPr>
                <w:sz w:val="22"/>
                <w:szCs w:val="22"/>
              </w:rPr>
            </w:pPr>
            <w:r w:rsidRPr="00CE67B0">
              <w:rPr>
                <w:sz w:val="22"/>
                <w:szCs w:val="22"/>
              </w:rPr>
              <w:t>25</w:t>
            </w:r>
          </w:p>
        </w:tc>
        <w:tc>
          <w:tcPr>
            <w:tcW w:w="945" w:type="dxa"/>
            <w:hideMark/>
          </w:tcPr>
          <w:p w14:paraId="22A989D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915BDC6" w14:textId="77777777" w:rsidTr="000478F4">
        <w:trPr>
          <w:trHeight w:val="300"/>
        </w:trPr>
        <w:tc>
          <w:tcPr>
            <w:tcW w:w="701" w:type="dxa"/>
          </w:tcPr>
          <w:p w14:paraId="3BC66AC1" w14:textId="77777777" w:rsidR="001B69B0" w:rsidRPr="00CE67B0" w:rsidRDefault="001B69B0" w:rsidP="00281617">
            <w:pPr>
              <w:rPr>
                <w:sz w:val="22"/>
                <w:szCs w:val="22"/>
              </w:rPr>
            </w:pPr>
            <w:r w:rsidRPr="00CE67B0">
              <w:rPr>
                <w:sz w:val="22"/>
                <w:szCs w:val="22"/>
              </w:rPr>
              <w:t>44</w:t>
            </w:r>
          </w:p>
        </w:tc>
        <w:tc>
          <w:tcPr>
            <w:tcW w:w="1568" w:type="dxa"/>
            <w:hideMark/>
          </w:tcPr>
          <w:p w14:paraId="45FA3093" w14:textId="77777777" w:rsidR="001B69B0" w:rsidRPr="00CE67B0" w:rsidRDefault="001B69B0" w:rsidP="00281617">
            <w:pPr>
              <w:spacing w:after="160" w:line="259" w:lineRule="auto"/>
              <w:rPr>
                <w:sz w:val="22"/>
                <w:szCs w:val="22"/>
              </w:rPr>
            </w:pPr>
            <w:r w:rsidRPr="00CE67B0">
              <w:rPr>
                <w:sz w:val="22"/>
                <w:szCs w:val="22"/>
              </w:rPr>
              <w:t>FARINHA DE TRIGO INTEGRAL</w:t>
            </w:r>
          </w:p>
        </w:tc>
        <w:tc>
          <w:tcPr>
            <w:tcW w:w="6077" w:type="dxa"/>
            <w:hideMark/>
          </w:tcPr>
          <w:p w14:paraId="2A2655AA" w14:textId="77777777" w:rsidR="001B69B0" w:rsidRPr="00CE67B0" w:rsidRDefault="001B69B0" w:rsidP="00281617">
            <w:pPr>
              <w:spacing w:after="160" w:line="259" w:lineRule="auto"/>
              <w:rPr>
                <w:sz w:val="22"/>
                <w:szCs w:val="22"/>
              </w:rPr>
            </w:pPr>
            <w:r w:rsidRPr="00CE67B0">
              <w:rPr>
                <w:sz w:val="22"/>
                <w:szCs w:val="22"/>
              </w:rPr>
              <w:t>FARINHA DE TRIGO INTEGRAL. OBTIDA DO A PARTIR DE CEREAL LIMPO E COM TEOR MÁXIMO DE CINZAS DE 2% ΝΑ BASE SECA; DE COR LEVEMENTE CINZA; ISENTA DE SUJIDADES, PARASITAS E LARVAS; LIVRE DE FERMENTAÇÃO, MOFO E MATERIAIS TERROSOS; VALIDADE MIN.2 MESES A CONTAR DA ENTREGA, ACONDICIONADA EM SACO DE PAPEL; E SUAS CONDIÇÕES DEVERÃO ESTAR DE ACORDO COM A PORTARIA N.354, DE 18/07/96; PROC.SUJ.VERIFIC.NO ATO DA ENTREGA AOS PROC.ANVISA</w:t>
            </w:r>
          </w:p>
        </w:tc>
        <w:tc>
          <w:tcPr>
            <w:tcW w:w="774" w:type="dxa"/>
            <w:hideMark/>
          </w:tcPr>
          <w:p w14:paraId="1BB12191"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7561841A" w14:textId="77777777" w:rsidR="001B69B0" w:rsidRPr="00CE67B0" w:rsidRDefault="001B69B0" w:rsidP="00281617">
            <w:pPr>
              <w:spacing w:after="160" w:line="259" w:lineRule="auto"/>
              <w:rPr>
                <w:sz w:val="22"/>
                <w:szCs w:val="22"/>
              </w:rPr>
            </w:pPr>
            <w:r w:rsidRPr="00CE67B0">
              <w:rPr>
                <w:sz w:val="22"/>
                <w:szCs w:val="22"/>
              </w:rPr>
              <w:t>KG</w:t>
            </w:r>
          </w:p>
        </w:tc>
      </w:tr>
      <w:tr w:rsidR="00B9646C" w:rsidRPr="00CE67B0" w14:paraId="494932FB" w14:textId="77777777" w:rsidTr="000478F4">
        <w:trPr>
          <w:trHeight w:val="300"/>
        </w:trPr>
        <w:tc>
          <w:tcPr>
            <w:tcW w:w="701" w:type="dxa"/>
          </w:tcPr>
          <w:p w14:paraId="121E372A" w14:textId="77777777" w:rsidR="001B69B0" w:rsidRPr="00CE67B0" w:rsidRDefault="001B69B0" w:rsidP="00281617">
            <w:pPr>
              <w:rPr>
                <w:sz w:val="22"/>
                <w:szCs w:val="22"/>
              </w:rPr>
            </w:pPr>
            <w:r w:rsidRPr="00CE67B0">
              <w:rPr>
                <w:sz w:val="22"/>
                <w:szCs w:val="22"/>
              </w:rPr>
              <w:t>45</w:t>
            </w:r>
          </w:p>
        </w:tc>
        <w:tc>
          <w:tcPr>
            <w:tcW w:w="1568" w:type="dxa"/>
          </w:tcPr>
          <w:p w14:paraId="2C36FEC1" w14:textId="77777777" w:rsidR="001B69B0" w:rsidRPr="00CE67B0" w:rsidRDefault="001B69B0" w:rsidP="00281617">
            <w:pPr>
              <w:spacing w:after="160" w:line="259" w:lineRule="auto"/>
              <w:rPr>
                <w:sz w:val="22"/>
                <w:szCs w:val="22"/>
              </w:rPr>
            </w:pPr>
            <w:r w:rsidRPr="00CE67B0">
              <w:rPr>
                <w:sz w:val="22"/>
                <w:szCs w:val="22"/>
              </w:rPr>
              <w:t>FARINHA DE TRIGO COM ALTO TEOR DE PROTEÍNA</w:t>
            </w:r>
          </w:p>
        </w:tc>
        <w:tc>
          <w:tcPr>
            <w:tcW w:w="6077" w:type="dxa"/>
          </w:tcPr>
          <w:p w14:paraId="54D80A4E" w14:textId="77777777" w:rsidR="001B69B0" w:rsidRPr="00CE67B0" w:rsidRDefault="001B69B0" w:rsidP="00281617">
            <w:pPr>
              <w:spacing w:after="160" w:line="259" w:lineRule="auto"/>
              <w:rPr>
                <w:sz w:val="22"/>
                <w:szCs w:val="22"/>
              </w:rPr>
            </w:pPr>
            <w:r w:rsidRPr="00CE67B0">
              <w:rPr>
                <w:sz w:val="22"/>
                <w:szCs w:val="22"/>
              </w:rPr>
              <w:t>FARINHA DE TRIGO ESPECIAL, COM ALTO TEOR DE PROTEÍNA E FORÇA (W) 300 OU SUPERIOR. INDICADA PARA PANIFICAÇÃO DE LONGA FERMENTAÇÃO. EMBALAGEM EM SACO DE PAPEL DE APROXIMADAMENTE 1KG. VALIDADE MÍNIMA DE 6 MESES. EXEMPLO: GLOBO SUPERIORE OU SIMILAR.</w:t>
            </w:r>
          </w:p>
        </w:tc>
        <w:tc>
          <w:tcPr>
            <w:tcW w:w="774" w:type="dxa"/>
          </w:tcPr>
          <w:p w14:paraId="7F102427" w14:textId="77777777" w:rsidR="001B69B0" w:rsidRPr="00CE67B0" w:rsidRDefault="001B69B0" w:rsidP="00281617">
            <w:pPr>
              <w:spacing w:after="160" w:line="259" w:lineRule="auto"/>
              <w:rPr>
                <w:sz w:val="22"/>
                <w:szCs w:val="22"/>
              </w:rPr>
            </w:pPr>
            <w:r w:rsidRPr="00CE67B0">
              <w:rPr>
                <w:sz w:val="22"/>
                <w:szCs w:val="22"/>
              </w:rPr>
              <w:t>30</w:t>
            </w:r>
          </w:p>
        </w:tc>
        <w:tc>
          <w:tcPr>
            <w:tcW w:w="945" w:type="dxa"/>
          </w:tcPr>
          <w:p w14:paraId="2947F9DC" w14:textId="77777777" w:rsidR="001B69B0" w:rsidRPr="00CE67B0" w:rsidRDefault="001B69B0" w:rsidP="00281617">
            <w:pPr>
              <w:spacing w:after="160" w:line="259" w:lineRule="auto"/>
              <w:rPr>
                <w:sz w:val="22"/>
                <w:szCs w:val="22"/>
              </w:rPr>
            </w:pPr>
            <w:r w:rsidRPr="00CE67B0">
              <w:rPr>
                <w:sz w:val="22"/>
                <w:szCs w:val="22"/>
              </w:rPr>
              <w:t>KG</w:t>
            </w:r>
          </w:p>
        </w:tc>
      </w:tr>
      <w:tr w:rsidR="00B9646C" w:rsidRPr="00CE67B0" w14:paraId="17623884" w14:textId="77777777" w:rsidTr="000478F4">
        <w:trPr>
          <w:trHeight w:val="300"/>
        </w:trPr>
        <w:tc>
          <w:tcPr>
            <w:tcW w:w="701" w:type="dxa"/>
          </w:tcPr>
          <w:p w14:paraId="18359AA8" w14:textId="77777777" w:rsidR="001B69B0" w:rsidRPr="00CE67B0" w:rsidRDefault="001B69B0" w:rsidP="00281617">
            <w:pPr>
              <w:rPr>
                <w:sz w:val="22"/>
                <w:szCs w:val="22"/>
              </w:rPr>
            </w:pPr>
            <w:r w:rsidRPr="00CE67B0">
              <w:rPr>
                <w:sz w:val="22"/>
                <w:szCs w:val="22"/>
              </w:rPr>
              <w:t>46</w:t>
            </w:r>
          </w:p>
        </w:tc>
        <w:tc>
          <w:tcPr>
            <w:tcW w:w="1568" w:type="dxa"/>
            <w:hideMark/>
          </w:tcPr>
          <w:p w14:paraId="5B7ADFD8" w14:textId="77777777" w:rsidR="001B69B0" w:rsidRPr="00CE67B0" w:rsidRDefault="001B69B0" w:rsidP="00281617">
            <w:pPr>
              <w:spacing w:after="160" w:line="259" w:lineRule="auto"/>
              <w:rPr>
                <w:sz w:val="22"/>
                <w:szCs w:val="22"/>
              </w:rPr>
            </w:pPr>
            <w:r w:rsidRPr="00CE67B0">
              <w:rPr>
                <w:sz w:val="22"/>
                <w:szCs w:val="22"/>
              </w:rPr>
              <w:t>FÉCULA DE BATATA</w:t>
            </w:r>
          </w:p>
        </w:tc>
        <w:tc>
          <w:tcPr>
            <w:tcW w:w="6077" w:type="dxa"/>
            <w:hideMark/>
          </w:tcPr>
          <w:p w14:paraId="13EA3FE2" w14:textId="77777777" w:rsidR="001B69B0" w:rsidRPr="00CE67B0" w:rsidRDefault="001B69B0" w:rsidP="00281617">
            <w:pPr>
              <w:spacing w:after="160" w:line="259" w:lineRule="auto"/>
              <w:rPr>
                <w:sz w:val="22"/>
                <w:szCs w:val="22"/>
              </w:rPr>
            </w:pPr>
            <w:r w:rsidRPr="00CE67B0">
              <w:rPr>
                <w:sz w:val="22"/>
                <w:szCs w:val="22"/>
              </w:rPr>
              <w:t>FÉCULA DE BATATA. EMBALAGEM DE CAIXA DE PAPEL OU SACO PLÁSTICO COM APROXIMADAMENTE 200G. VALIDADE APROXIMADA DE 6 MESES.</w:t>
            </w:r>
          </w:p>
        </w:tc>
        <w:tc>
          <w:tcPr>
            <w:tcW w:w="774" w:type="dxa"/>
            <w:hideMark/>
          </w:tcPr>
          <w:p w14:paraId="1CA16F7C"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783EAC3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B6877FE" w14:textId="77777777" w:rsidTr="000478F4">
        <w:trPr>
          <w:trHeight w:val="300"/>
        </w:trPr>
        <w:tc>
          <w:tcPr>
            <w:tcW w:w="701" w:type="dxa"/>
          </w:tcPr>
          <w:p w14:paraId="2E1ED4C7" w14:textId="77777777" w:rsidR="001B69B0" w:rsidRPr="00CE67B0" w:rsidRDefault="001B69B0" w:rsidP="00281617">
            <w:pPr>
              <w:rPr>
                <w:sz w:val="22"/>
                <w:szCs w:val="22"/>
              </w:rPr>
            </w:pPr>
            <w:r w:rsidRPr="00CE67B0">
              <w:rPr>
                <w:sz w:val="22"/>
                <w:szCs w:val="22"/>
              </w:rPr>
              <w:t>47</w:t>
            </w:r>
          </w:p>
        </w:tc>
        <w:tc>
          <w:tcPr>
            <w:tcW w:w="1568" w:type="dxa"/>
            <w:hideMark/>
          </w:tcPr>
          <w:p w14:paraId="6FD5B24D" w14:textId="77777777" w:rsidR="001B69B0" w:rsidRPr="00CE67B0" w:rsidRDefault="001B69B0" w:rsidP="00281617">
            <w:pPr>
              <w:spacing w:after="160" w:line="259" w:lineRule="auto"/>
              <w:rPr>
                <w:sz w:val="22"/>
                <w:szCs w:val="22"/>
              </w:rPr>
            </w:pPr>
            <w:r w:rsidRPr="00CE67B0">
              <w:rPr>
                <w:sz w:val="22"/>
                <w:szCs w:val="22"/>
              </w:rPr>
              <w:t>FEIJÃO AZUKI</w:t>
            </w:r>
          </w:p>
        </w:tc>
        <w:tc>
          <w:tcPr>
            <w:tcW w:w="6077" w:type="dxa"/>
            <w:hideMark/>
          </w:tcPr>
          <w:p w14:paraId="74263645" w14:textId="77777777" w:rsidR="001B69B0" w:rsidRPr="00CE67B0" w:rsidRDefault="001B69B0" w:rsidP="00281617">
            <w:pPr>
              <w:spacing w:after="160" w:line="259" w:lineRule="auto"/>
              <w:rPr>
                <w:sz w:val="22"/>
                <w:szCs w:val="22"/>
              </w:rPr>
            </w:pPr>
            <w:r w:rsidRPr="00CE67B0">
              <w:rPr>
                <w:sz w:val="22"/>
                <w:szCs w:val="22"/>
              </w:rPr>
              <w:t>FEIJÃO TIPO AZUKI, TIPO 1. GRÃOS PEQUENOS, ARREDONDADOS, DE COLORAÇÃO VERMELHO-ESCURA UNIFORME. EMBALAGEM EM PACOTE PLÁSTICO DE APROXIMADAMENTE 500G. VALIDADE MÍNIMA DE 6 MESES A CONTAR DA DATA DE ENTREGA.</w:t>
            </w:r>
          </w:p>
        </w:tc>
        <w:tc>
          <w:tcPr>
            <w:tcW w:w="774" w:type="dxa"/>
            <w:hideMark/>
          </w:tcPr>
          <w:p w14:paraId="78FCF078"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1AA23218" w14:textId="77777777" w:rsidR="001B69B0" w:rsidRPr="00CE67B0" w:rsidRDefault="001B69B0" w:rsidP="00281617">
            <w:pPr>
              <w:spacing w:after="160" w:line="259" w:lineRule="auto"/>
              <w:rPr>
                <w:sz w:val="22"/>
                <w:szCs w:val="22"/>
              </w:rPr>
            </w:pPr>
            <w:r w:rsidRPr="00CE67B0">
              <w:rPr>
                <w:sz w:val="22"/>
                <w:szCs w:val="22"/>
              </w:rPr>
              <w:t>KG</w:t>
            </w:r>
          </w:p>
        </w:tc>
      </w:tr>
      <w:tr w:rsidR="00B9646C" w:rsidRPr="00CE67B0" w14:paraId="42FB36FC" w14:textId="77777777" w:rsidTr="000478F4">
        <w:trPr>
          <w:trHeight w:val="300"/>
        </w:trPr>
        <w:tc>
          <w:tcPr>
            <w:tcW w:w="701" w:type="dxa"/>
          </w:tcPr>
          <w:p w14:paraId="51D02ABB" w14:textId="77777777" w:rsidR="001B69B0" w:rsidRPr="00CE67B0" w:rsidRDefault="001B69B0" w:rsidP="00281617">
            <w:pPr>
              <w:rPr>
                <w:sz w:val="22"/>
                <w:szCs w:val="22"/>
              </w:rPr>
            </w:pPr>
            <w:r w:rsidRPr="00CE67B0">
              <w:rPr>
                <w:sz w:val="22"/>
                <w:szCs w:val="22"/>
              </w:rPr>
              <w:t>48</w:t>
            </w:r>
          </w:p>
        </w:tc>
        <w:tc>
          <w:tcPr>
            <w:tcW w:w="1568" w:type="dxa"/>
            <w:hideMark/>
          </w:tcPr>
          <w:p w14:paraId="3A043182" w14:textId="77777777" w:rsidR="001B69B0" w:rsidRPr="00CE67B0" w:rsidRDefault="001B69B0" w:rsidP="00281617">
            <w:pPr>
              <w:spacing w:after="160" w:line="259" w:lineRule="auto"/>
              <w:rPr>
                <w:sz w:val="22"/>
                <w:szCs w:val="22"/>
              </w:rPr>
            </w:pPr>
            <w:r w:rsidRPr="00CE67B0">
              <w:rPr>
                <w:sz w:val="22"/>
                <w:szCs w:val="22"/>
              </w:rPr>
              <w:t>FEIJÃO VERMELHO</w:t>
            </w:r>
          </w:p>
        </w:tc>
        <w:tc>
          <w:tcPr>
            <w:tcW w:w="6077" w:type="dxa"/>
            <w:hideMark/>
          </w:tcPr>
          <w:p w14:paraId="4DEC1F71" w14:textId="77777777" w:rsidR="001B69B0" w:rsidRPr="00CE67B0" w:rsidRDefault="001B69B0" w:rsidP="00281617">
            <w:pPr>
              <w:spacing w:after="160" w:line="259" w:lineRule="auto"/>
              <w:rPr>
                <w:sz w:val="22"/>
                <w:szCs w:val="22"/>
              </w:rPr>
            </w:pPr>
            <w:r w:rsidRPr="00CE67B0">
              <w:rPr>
                <w:sz w:val="22"/>
                <w:szCs w:val="22"/>
              </w:rPr>
              <w:t>FEIJÃO VERMELHO, TIPO 1. GRUPO:1, CLASSE CORES. GRÃOS DE COLORAÇÃO VERMELHA INTENSA E UNIFORME. EMBALAGEM EM PACOTE PLÁSTICO DE APROXIMADAMENTE 500G. VALIDADE MÍNIMA DE 6 MESES A CONTAR DA DATA DE ENTREGA.</w:t>
            </w:r>
          </w:p>
        </w:tc>
        <w:tc>
          <w:tcPr>
            <w:tcW w:w="774" w:type="dxa"/>
            <w:hideMark/>
          </w:tcPr>
          <w:p w14:paraId="767F1C5F"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05705F0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A3C9AA5" w14:textId="77777777" w:rsidTr="000478F4">
        <w:trPr>
          <w:trHeight w:val="300"/>
        </w:trPr>
        <w:tc>
          <w:tcPr>
            <w:tcW w:w="701" w:type="dxa"/>
          </w:tcPr>
          <w:p w14:paraId="3A794367" w14:textId="77777777" w:rsidR="001B69B0" w:rsidRPr="00CE67B0" w:rsidRDefault="001B69B0" w:rsidP="00281617">
            <w:pPr>
              <w:rPr>
                <w:sz w:val="22"/>
                <w:szCs w:val="22"/>
              </w:rPr>
            </w:pPr>
            <w:r w:rsidRPr="00CE67B0">
              <w:rPr>
                <w:sz w:val="22"/>
                <w:szCs w:val="22"/>
              </w:rPr>
              <w:lastRenderedPageBreak/>
              <w:t>49</w:t>
            </w:r>
          </w:p>
        </w:tc>
        <w:tc>
          <w:tcPr>
            <w:tcW w:w="1568" w:type="dxa"/>
            <w:hideMark/>
          </w:tcPr>
          <w:p w14:paraId="591BA8CC" w14:textId="77777777" w:rsidR="001B69B0" w:rsidRPr="00CE67B0" w:rsidRDefault="001B69B0" w:rsidP="00281617">
            <w:pPr>
              <w:spacing w:after="160" w:line="259" w:lineRule="auto"/>
              <w:rPr>
                <w:sz w:val="22"/>
                <w:szCs w:val="22"/>
              </w:rPr>
            </w:pPr>
            <w:r w:rsidRPr="00CE67B0">
              <w:rPr>
                <w:sz w:val="22"/>
                <w:szCs w:val="22"/>
              </w:rPr>
              <w:t>FERMENTO BIOLÓGICO FRESCO</w:t>
            </w:r>
          </w:p>
        </w:tc>
        <w:tc>
          <w:tcPr>
            <w:tcW w:w="6077" w:type="dxa"/>
            <w:hideMark/>
          </w:tcPr>
          <w:p w14:paraId="152786E8" w14:textId="77777777" w:rsidR="001B69B0" w:rsidRPr="00CE67B0" w:rsidRDefault="001B69B0" w:rsidP="00281617">
            <w:pPr>
              <w:spacing w:after="160" w:line="259" w:lineRule="auto"/>
              <w:rPr>
                <w:sz w:val="22"/>
                <w:szCs w:val="22"/>
              </w:rPr>
            </w:pPr>
            <w:r w:rsidRPr="00CE67B0">
              <w:rPr>
                <w:sz w:val="22"/>
                <w:szCs w:val="22"/>
              </w:rPr>
              <w:t>FERMENTO BIOLÓGICO FRESCO, EM TABLETE DE 15G CADA EM EMBALAGEM CONTENDO 4 TABLESTES E PESO TOTAL DE 60G. MANTER REFRIGERADO. VALIDADE MÍNIMA DE 15 DIAS A CONTAR DA DATA DE ENTREGA. PRODUTO SUJEITO A VERIFICAÇÃO NO ATO DA ENTREGA.</w:t>
            </w:r>
          </w:p>
        </w:tc>
        <w:tc>
          <w:tcPr>
            <w:tcW w:w="774" w:type="dxa"/>
            <w:hideMark/>
          </w:tcPr>
          <w:p w14:paraId="286F423B"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4F4CA40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8B12263" w14:textId="77777777" w:rsidTr="000478F4">
        <w:trPr>
          <w:trHeight w:val="300"/>
        </w:trPr>
        <w:tc>
          <w:tcPr>
            <w:tcW w:w="701" w:type="dxa"/>
          </w:tcPr>
          <w:p w14:paraId="12059572" w14:textId="77777777" w:rsidR="001B69B0" w:rsidRPr="00CE67B0" w:rsidRDefault="001B69B0" w:rsidP="00281617">
            <w:pPr>
              <w:rPr>
                <w:sz w:val="22"/>
                <w:szCs w:val="22"/>
              </w:rPr>
            </w:pPr>
            <w:r w:rsidRPr="00CE67B0">
              <w:rPr>
                <w:sz w:val="22"/>
                <w:szCs w:val="22"/>
              </w:rPr>
              <w:t>50</w:t>
            </w:r>
          </w:p>
        </w:tc>
        <w:tc>
          <w:tcPr>
            <w:tcW w:w="1568" w:type="dxa"/>
            <w:hideMark/>
          </w:tcPr>
          <w:p w14:paraId="7B42E04C" w14:textId="77777777" w:rsidR="001B69B0" w:rsidRPr="00CE67B0" w:rsidRDefault="001B69B0" w:rsidP="00281617">
            <w:pPr>
              <w:spacing w:after="160" w:line="259" w:lineRule="auto"/>
              <w:rPr>
                <w:sz w:val="22"/>
                <w:szCs w:val="22"/>
              </w:rPr>
            </w:pPr>
            <w:r w:rsidRPr="00CE67B0">
              <w:rPr>
                <w:sz w:val="22"/>
                <w:szCs w:val="22"/>
              </w:rPr>
              <w:t>FUBÁ</w:t>
            </w:r>
          </w:p>
        </w:tc>
        <w:tc>
          <w:tcPr>
            <w:tcW w:w="6077" w:type="dxa"/>
            <w:hideMark/>
          </w:tcPr>
          <w:p w14:paraId="4FA3B20E" w14:textId="77777777" w:rsidR="001B69B0" w:rsidRPr="00CE67B0" w:rsidRDefault="001B69B0" w:rsidP="00281617">
            <w:pPr>
              <w:spacing w:after="160" w:line="259" w:lineRule="auto"/>
              <w:rPr>
                <w:sz w:val="22"/>
                <w:szCs w:val="22"/>
              </w:rPr>
            </w:pPr>
            <w:r w:rsidRPr="00CE67B0">
              <w:rPr>
                <w:sz w:val="22"/>
                <w:szCs w:val="22"/>
              </w:rPr>
              <w:t xml:space="preserve">FUBÁ DE MILHO; SIMPLES, DO GRÃO DE MILHO MOÍDO; DE COR AMARELA; COM ASPECTO COR, CHEIRO E SABOR PROPRIOS; COM AUSÊNCIA DE UMIDADE, FERMENTAÇÃO, RANÇO; ISENTO DE SUJIDADES, PARASITAS E LARVAS; VALIDADE MÍNIMA 4 MESES A CONTAR DA ENTREGA, EM SACO PLÁSTICO TRANSPARENTE, ATÓXICO; E SUAS CONDIÇÕES DEVERÃO ESTAR DE ACORDO COM A PORTARIA RDC 263 DE 22 DE SETEMBRO DE 2005; PRODUTO SUJEITO A VERIFICAÇÃO NO ATO DA ENTREGA AOS PROCED. ADMINISTRATIVOS DETERMINADOS PELA ANVISA </w:t>
            </w:r>
          </w:p>
        </w:tc>
        <w:tc>
          <w:tcPr>
            <w:tcW w:w="774" w:type="dxa"/>
            <w:hideMark/>
          </w:tcPr>
          <w:p w14:paraId="55F29309"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55FF92D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185F029" w14:textId="77777777" w:rsidTr="000478F4">
        <w:trPr>
          <w:trHeight w:val="300"/>
        </w:trPr>
        <w:tc>
          <w:tcPr>
            <w:tcW w:w="701" w:type="dxa"/>
          </w:tcPr>
          <w:p w14:paraId="4E811977" w14:textId="77777777" w:rsidR="001B69B0" w:rsidRPr="00CE67B0" w:rsidRDefault="001B69B0" w:rsidP="00281617">
            <w:pPr>
              <w:rPr>
                <w:sz w:val="22"/>
                <w:szCs w:val="22"/>
              </w:rPr>
            </w:pPr>
            <w:r w:rsidRPr="00CE67B0">
              <w:rPr>
                <w:sz w:val="22"/>
                <w:szCs w:val="22"/>
              </w:rPr>
              <w:t>51</w:t>
            </w:r>
          </w:p>
        </w:tc>
        <w:tc>
          <w:tcPr>
            <w:tcW w:w="1568" w:type="dxa"/>
            <w:hideMark/>
          </w:tcPr>
          <w:p w14:paraId="49BABA7A" w14:textId="77777777" w:rsidR="001B69B0" w:rsidRPr="00CE67B0" w:rsidRDefault="001B69B0" w:rsidP="00281617">
            <w:pPr>
              <w:spacing w:after="160" w:line="259" w:lineRule="auto"/>
              <w:rPr>
                <w:sz w:val="22"/>
                <w:szCs w:val="22"/>
              </w:rPr>
            </w:pPr>
            <w:r w:rsidRPr="00CE67B0">
              <w:rPr>
                <w:sz w:val="22"/>
                <w:szCs w:val="22"/>
              </w:rPr>
              <w:t>FUBÁ PRÉ-COZIDO</w:t>
            </w:r>
          </w:p>
        </w:tc>
        <w:tc>
          <w:tcPr>
            <w:tcW w:w="6077" w:type="dxa"/>
            <w:hideMark/>
          </w:tcPr>
          <w:p w14:paraId="1B90C8C4" w14:textId="77777777" w:rsidR="001B69B0" w:rsidRPr="00CE67B0" w:rsidRDefault="001B69B0" w:rsidP="00281617">
            <w:pPr>
              <w:spacing w:after="160" w:line="259" w:lineRule="auto"/>
              <w:rPr>
                <w:sz w:val="22"/>
                <w:szCs w:val="22"/>
              </w:rPr>
            </w:pPr>
            <w:r w:rsidRPr="00CE67B0">
              <w:rPr>
                <w:sz w:val="22"/>
                <w:szCs w:val="22"/>
              </w:rPr>
              <w:t>FUBÁ DE MILHO PRÉ-COZIDO (INSTANTÂNEO). ENRIQUECIDO COM FERRO E ÁCIDO FÓLICO, PRÓPRIO PARA POLENTA OU ANGU. EMBALAGEM EM PACOTE DE APROXIMADAMENTE 500G. VALIDADE MÍNIMA DE 6 MESES A CONTAR DA DATA DE ENTREGA.</w:t>
            </w:r>
          </w:p>
        </w:tc>
        <w:tc>
          <w:tcPr>
            <w:tcW w:w="774" w:type="dxa"/>
            <w:hideMark/>
          </w:tcPr>
          <w:p w14:paraId="1C72D701"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7CAF05FF"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9C48E57" w14:textId="77777777" w:rsidTr="000478F4">
        <w:trPr>
          <w:trHeight w:val="300"/>
        </w:trPr>
        <w:tc>
          <w:tcPr>
            <w:tcW w:w="701" w:type="dxa"/>
          </w:tcPr>
          <w:p w14:paraId="6A5B3DB8" w14:textId="77777777" w:rsidR="001B69B0" w:rsidRPr="00CE67B0" w:rsidRDefault="001B69B0" w:rsidP="00281617">
            <w:pPr>
              <w:rPr>
                <w:sz w:val="22"/>
                <w:szCs w:val="22"/>
              </w:rPr>
            </w:pPr>
            <w:r w:rsidRPr="00CE67B0">
              <w:rPr>
                <w:sz w:val="22"/>
                <w:szCs w:val="22"/>
              </w:rPr>
              <w:t>52</w:t>
            </w:r>
          </w:p>
        </w:tc>
        <w:tc>
          <w:tcPr>
            <w:tcW w:w="1568" w:type="dxa"/>
            <w:hideMark/>
          </w:tcPr>
          <w:p w14:paraId="495B9A1A" w14:textId="77777777" w:rsidR="001B69B0" w:rsidRPr="00CE67B0" w:rsidRDefault="001B69B0" w:rsidP="00281617">
            <w:pPr>
              <w:spacing w:after="160" w:line="259" w:lineRule="auto"/>
              <w:rPr>
                <w:sz w:val="22"/>
                <w:szCs w:val="22"/>
              </w:rPr>
            </w:pPr>
            <w:r w:rsidRPr="00CE67B0">
              <w:rPr>
                <w:sz w:val="22"/>
                <w:szCs w:val="22"/>
              </w:rPr>
              <w:t>GELATINA EM PÓ SEM SABOR</w:t>
            </w:r>
          </w:p>
        </w:tc>
        <w:tc>
          <w:tcPr>
            <w:tcW w:w="6077" w:type="dxa"/>
            <w:hideMark/>
          </w:tcPr>
          <w:p w14:paraId="5A33C49D" w14:textId="77777777" w:rsidR="001B69B0" w:rsidRPr="00CE67B0" w:rsidRDefault="001B69B0" w:rsidP="00281617">
            <w:pPr>
              <w:spacing w:after="160" w:line="259" w:lineRule="auto"/>
              <w:rPr>
                <w:sz w:val="22"/>
                <w:szCs w:val="22"/>
              </w:rPr>
            </w:pPr>
            <w:r w:rsidRPr="00CE67B0">
              <w:rPr>
                <w:sz w:val="22"/>
                <w:szCs w:val="22"/>
              </w:rPr>
              <w:t>GELATINA EM PÓ SEM SABOR; INCOLOR; PESANDO APROXIMADAMENTE 24G. VALIDADE DE 6 MESES.</w:t>
            </w:r>
          </w:p>
        </w:tc>
        <w:tc>
          <w:tcPr>
            <w:tcW w:w="774" w:type="dxa"/>
            <w:hideMark/>
          </w:tcPr>
          <w:p w14:paraId="0F0AADD4" w14:textId="77777777" w:rsidR="001B69B0" w:rsidRPr="00CE67B0" w:rsidRDefault="001B69B0" w:rsidP="00281617">
            <w:pPr>
              <w:spacing w:after="160" w:line="259" w:lineRule="auto"/>
              <w:rPr>
                <w:sz w:val="22"/>
                <w:szCs w:val="22"/>
              </w:rPr>
            </w:pPr>
            <w:r w:rsidRPr="00CE67B0">
              <w:rPr>
                <w:sz w:val="22"/>
                <w:szCs w:val="22"/>
              </w:rPr>
              <w:t>50</w:t>
            </w:r>
          </w:p>
        </w:tc>
        <w:tc>
          <w:tcPr>
            <w:tcW w:w="945" w:type="dxa"/>
            <w:hideMark/>
          </w:tcPr>
          <w:p w14:paraId="27BB5BF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4064FF9" w14:textId="77777777" w:rsidTr="000478F4">
        <w:trPr>
          <w:trHeight w:val="300"/>
        </w:trPr>
        <w:tc>
          <w:tcPr>
            <w:tcW w:w="701" w:type="dxa"/>
          </w:tcPr>
          <w:p w14:paraId="6495777F" w14:textId="77777777" w:rsidR="001B69B0" w:rsidRPr="00CE67B0" w:rsidRDefault="001B69B0" w:rsidP="00281617">
            <w:pPr>
              <w:rPr>
                <w:sz w:val="22"/>
                <w:szCs w:val="22"/>
              </w:rPr>
            </w:pPr>
            <w:r w:rsidRPr="00CE67B0">
              <w:rPr>
                <w:sz w:val="22"/>
                <w:szCs w:val="22"/>
              </w:rPr>
              <w:t>53</w:t>
            </w:r>
          </w:p>
        </w:tc>
        <w:tc>
          <w:tcPr>
            <w:tcW w:w="1568" w:type="dxa"/>
            <w:hideMark/>
          </w:tcPr>
          <w:p w14:paraId="55161F73" w14:textId="77777777" w:rsidR="001B69B0" w:rsidRPr="00CE67B0" w:rsidRDefault="001B69B0" w:rsidP="00281617">
            <w:pPr>
              <w:spacing w:after="160" w:line="259" w:lineRule="auto"/>
              <w:rPr>
                <w:sz w:val="22"/>
                <w:szCs w:val="22"/>
              </w:rPr>
            </w:pPr>
            <w:r w:rsidRPr="00CE67B0">
              <w:rPr>
                <w:sz w:val="22"/>
                <w:szCs w:val="22"/>
              </w:rPr>
              <w:t>GELEIA DE DAMASCO</w:t>
            </w:r>
          </w:p>
        </w:tc>
        <w:tc>
          <w:tcPr>
            <w:tcW w:w="6077" w:type="dxa"/>
            <w:hideMark/>
          </w:tcPr>
          <w:p w14:paraId="4CC15039" w14:textId="77777777" w:rsidR="001B69B0" w:rsidRPr="00CE67B0" w:rsidRDefault="001B69B0" w:rsidP="00281617">
            <w:pPr>
              <w:spacing w:after="160" w:line="259" w:lineRule="auto"/>
              <w:rPr>
                <w:sz w:val="22"/>
                <w:szCs w:val="22"/>
              </w:rPr>
            </w:pPr>
            <w:r w:rsidRPr="00CE67B0">
              <w:rPr>
                <w:sz w:val="22"/>
                <w:szCs w:val="22"/>
              </w:rPr>
              <w:t>GELEIA DE FRUTA; SABOR DAMASCO; OBTIDA DA COCCAO DE FRUTAS INTEIRAS OU EM PEDACOS; ΝΑ PROPORCAO DE 50 PARTES DE FRUTAS; OU SEU EQUIVALENTE E 50 PARTES DE ACUCAR; AUSENTE DE CORANTES E AROMATIZANTES ARTIFICIAIS; ADMITINDO ADICAO DE GLICOSE OU ACUCAR INVERTIDO; ISENTO DE SUJIDADES, PARASITOS E LARVAS; LIVRE DE FERMENTACOES E SUBSTANCIAS ESTRANHA A SUA COMPOSICAO; EM FRASCO DE VIDRO, CONTENDO NO MINIMO 230 GRAMAS CADA; E SUAS CONDICOES DEVERAO ESTAR DE ACORDO COM A RESOLUCAO RDC 272 DE 22 DE SETEMBRO DE 2005 E SUAS ALTERACOES POSTERIORES; PRODUTO SUJEITO A VERIFICACAO NO ATO DA ENTREGA AOS PROCED. ADMINISTRATIVOS DETERMINADOS PELA ANVISA, PRAZO MINIMO DE VALIDADE 06 MESES A CONTAR DA DATA DA ENTREGA.</w:t>
            </w:r>
          </w:p>
        </w:tc>
        <w:tc>
          <w:tcPr>
            <w:tcW w:w="774" w:type="dxa"/>
            <w:hideMark/>
          </w:tcPr>
          <w:p w14:paraId="2F2F858E"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4D23732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844F494" w14:textId="77777777" w:rsidTr="000478F4">
        <w:trPr>
          <w:trHeight w:val="300"/>
        </w:trPr>
        <w:tc>
          <w:tcPr>
            <w:tcW w:w="701" w:type="dxa"/>
          </w:tcPr>
          <w:p w14:paraId="6137005C" w14:textId="77777777" w:rsidR="001B69B0" w:rsidRPr="00CE67B0" w:rsidRDefault="001B69B0" w:rsidP="00281617">
            <w:pPr>
              <w:rPr>
                <w:sz w:val="22"/>
                <w:szCs w:val="22"/>
              </w:rPr>
            </w:pPr>
            <w:r w:rsidRPr="00CE67B0">
              <w:rPr>
                <w:sz w:val="22"/>
                <w:szCs w:val="22"/>
              </w:rPr>
              <w:lastRenderedPageBreak/>
              <w:t>54</w:t>
            </w:r>
          </w:p>
        </w:tc>
        <w:tc>
          <w:tcPr>
            <w:tcW w:w="1568" w:type="dxa"/>
            <w:hideMark/>
          </w:tcPr>
          <w:p w14:paraId="1615C1C2" w14:textId="77777777" w:rsidR="001B69B0" w:rsidRPr="00CE67B0" w:rsidRDefault="001B69B0" w:rsidP="00281617">
            <w:pPr>
              <w:spacing w:after="160" w:line="259" w:lineRule="auto"/>
              <w:rPr>
                <w:sz w:val="22"/>
                <w:szCs w:val="22"/>
              </w:rPr>
            </w:pPr>
            <w:r w:rsidRPr="00CE67B0">
              <w:rPr>
                <w:sz w:val="22"/>
                <w:szCs w:val="22"/>
              </w:rPr>
              <w:t>GELEIA DE FRUTAS VERMELHAS</w:t>
            </w:r>
          </w:p>
        </w:tc>
        <w:tc>
          <w:tcPr>
            <w:tcW w:w="6077" w:type="dxa"/>
            <w:hideMark/>
          </w:tcPr>
          <w:p w14:paraId="5BB6FE60" w14:textId="77777777" w:rsidR="001B69B0" w:rsidRPr="00CE67B0" w:rsidRDefault="001B69B0" w:rsidP="00281617">
            <w:pPr>
              <w:spacing w:after="160" w:line="259" w:lineRule="auto"/>
              <w:rPr>
                <w:sz w:val="22"/>
                <w:szCs w:val="22"/>
              </w:rPr>
            </w:pPr>
            <w:r w:rsidRPr="00CE67B0">
              <w:rPr>
                <w:sz w:val="22"/>
                <w:szCs w:val="22"/>
              </w:rPr>
              <w:t xml:space="preserve">GELEIA DE FRUTA; SABOR FRUTAS VERMELHAS; OBTIDA DA COCCAO DE FRUTAS INTEIRAS OU EM PEDACOS; ΝΑ PROPORCAO DE 50 PARTES DE FRUTAS; OU SEU EQUIVALENTE E 50 PARTES DE ACUCAR; AUSENTE DE CORANTES E AROMATIZANTES ARTIFICIAIS; ADMITINDO ADICAO DE </w:t>
            </w:r>
            <w:proofErr w:type="spellStart"/>
            <w:r w:rsidRPr="00CE67B0">
              <w:rPr>
                <w:sz w:val="22"/>
                <w:szCs w:val="22"/>
              </w:rPr>
              <w:t>DE</w:t>
            </w:r>
            <w:proofErr w:type="spellEnd"/>
            <w:r w:rsidRPr="00CE67B0">
              <w:rPr>
                <w:sz w:val="22"/>
                <w:szCs w:val="22"/>
              </w:rPr>
              <w:t xml:space="preserve"> GLICOSE OU ACUCAR INVERTIDO; ISENTO DE SUJIDADES, PARASITOS E LARVAS; LIVRE DE FERMENTACOES E SUBSTANCIAS ESTRANHA A SUA COMPOSICAO; EM FRASCO DE VIDRO, CONTENDO NO MINIMO 230 GRAMAS CADA; E SUAS CONDICOES DEVERAO ESTAR DE ACORDO COM A RESOLUCAO RDC 272 DE 22 DE SETEMBRO DE 2005 E SUAS ALTERACOES POSTERIORES; PRODUTO SUJEITO A VERIFICACAO NO ATO DA ENTREGA AOS PROCED. ADMINISTRATIVOS DETERMINADOS PELA ANVISA, PRAZO MINIMO DE VALIDADE 06 MESES A CONTAR DA DATA DA ENTREGA.</w:t>
            </w:r>
          </w:p>
        </w:tc>
        <w:tc>
          <w:tcPr>
            <w:tcW w:w="774" w:type="dxa"/>
            <w:hideMark/>
          </w:tcPr>
          <w:p w14:paraId="16498CFB"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1EB2467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CE65BD2" w14:textId="77777777" w:rsidTr="000478F4">
        <w:trPr>
          <w:trHeight w:val="300"/>
        </w:trPr>
        <w:tc>
          <w:tcPr>
            <w:tcW w:w="701" w:type="dxa"/>
          </w:tcPr>
          <w:p w14:paraId="4867ACF4" w14:textId="77777777" w:rsidR="001B69B0" w:rsidRPr="00CE67B0" w:rsidRDefault="001B69B0" w:rsidP="00281617">
            <w:pPr>
              <w:rPr>
                <w:sz w:val="22"/>
                <w:szCs w:val="22"/>
              </w:rPr>
            </w:pPr>
            <w:r w:rsidRPr="00CE67B0">
              <w:rPr>
                <w:sz w:val="22"/>
                <w:szCs w:val="22"/>
              </w:rPr>
              <w:t>55</w:t>
            </w:r>
          </w:p>
        </w:tc>
        <w:tc>
          <w:tcPr>
            <w:tcW w:w="1568" w:type="dxa"/>
            <w:hideMark/>
          </w:tcPr>
          <w:p w14:paraId="4C62E8A7" w14:textId="77777777" w:rsidR="001B69B0" w:rsidRPr="00CE67B0" w:rsidRDefault="001B69B0" w:rsidP="00281617">
            <w:pPr>
              <w:spacing w:after="160" w:line="259" w:lineRule="auto"/>
              <w:rPr>
                <w:sz w:val="22"/>
                <w:szCs w:val="22"/>
              </w:rPr>
            </w:pPr>
            <w:r w:rsidRPr="00CE67B0">
              <w:rPr>
                <w:sz w:val="22"/>
                <w:szCs w:val="22"/>
              </w:rPr>
              <w:t>GLUTAMATO MONOSSÓDICO</w:t>
            </w:r>
          </w:p>
        </w:tc>
        <w:tc>
          <w:tcPr>
            <w:tcW w:w="6077" w:type="dxa"/>
            <w:hideMark/>
          </w:tcPr>
          <w:p w14:paraId="09842A9C" w14:textId="77777777" w:rsidR="001B69B0" w:rsidRPr="00CE67B0" w:rsidRDefault="001B69B0" w:rsidP="00281617">
            <w:pPr>
              <w:spacing w:after="160" w:line="259" w:lineRule="auto"/>
              <w:rPr>
                <w:sz w:val="22"/>
                <w:szCs w:val="22"/>
              </w:rPr>
            </w:pPr>
            <w:r w:rsidRPr="00CE67B0">
              <w:rPr>
                <w:sz w:val="22"/>
                <w:szCs w:val="22"/>
              </w:rPr>
              <w:t>REALÇADOR DE SABOR PARA USO CULINÁRIO, COMPOSTO DE GLUTAMATO MONOSSÓDICO; EMBALAGEM EM PACOTE OU POTE DE APROXIMADAMENTE 100G. DEVE CONSTAR INFORMAÇÕES DO FABRICANTE, LOTE E VALIDADE. VALIDADE MÍNIMA DE 12 MESE</w:t>
            </w:r>
          </w:p>
        </w:tc>
        <w:tc>
          <w:tcPr>
            <w:tcW w:w="774" w:type="dxa"/>
            <w:hideMark/>
          </w:tcPr>
          <w:p w14:paraId="2E635147" w14:textId="77777777" w:rsidR="001B69B0" w:rsidRPr="00CE67B0" w:rsidRDefault="001B69B0" w:rsidP="00281617">
            <w:pPr>
              <w:spacing w:after="160" w:line="259" w:lineRule="auto"/>
              <w:rPr>
                <w:sz w:val="22"/>
                <w:szCs w:val="22"/>
              </w:rPr>
            </w:pPr>
            <w:r w:rsidRPr="00CE67B0">
              <w:rPr>
                <w:sz w:val="22"/>
                <w:szCs w:val="22"/>
              </w:rPr>
              <w:t>2</w:t>
            </w:r>
          </w:p>
        </w:tc>
        <w:tc>
          <w:tcPr>
            <w:tcW w:w="945" w:type="dxa"/>
            <w:hideMark/>
          </w:tcPr>
          <w:p w14:paraId="3331E9E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8D3A977" w14:textId="77777777" w:rsidTr="000478F4">
        <w:trPr>
          <w:trHeight w:val="300"/>
        </w:trPr>
        <w:tc>
          <w:tcPr>
            <w:tcW w:w="701" w:type="dxa"/>
          </w:tcPr>
          <w:p w14:paraId="4C5D3D29" w14:textId="77777777" w:rsidR="001B69B0" w:rsidRPr="00CE67B0" w:rsidRDefault="001B69B0" w:rsidP="00281617">
            <w:pPr>
              <w:rPr>
                <w:sz w:val="22"/>
                <w:szCs w:val="22"/>
              </w:rPr>
            </w:pPr>
            <w:r w:rsidRPr="00CE67B0">
              <w:rPr>
                <w:sz w:val="22"/>
                <w:szCs w:val="22"/>
              </w:rPr>
              <w:t>56</w:t>
            </w:r>
          </w:p>
        </w:tc>
        <w:tc>
          <w:tcPr>
            <w:tcW w:w="1568" w:type="dxa"/>
            <w:hideMark/>
          </w:tcPr>
          <w:p w14:paraId="30003EBD" w14:textId="77777777" w:rsidR="001B69B0" w:rsidRPr="00CE67B0" w:rsidRDefault="001B69B0" w:rsidP="00281617">
            <w:pPr>
              <w:spacing w:after="160" w:line="259" w:lineRule="auto"/>
              <w:rPr>
                <w:sz w:val="22"/>
                <w:szCs w:val="22"/>
              </w:rPr>
            </w:pPr>
            <w:r w:rsidRPr="00CE67B0">
              <w:rPr>
                <w:sz w:val="22"/>
                <w:szCs w:val="22"/>
              </w:rPr>
              <w:t>GOIABADA CREMOSA DIET</w:t>
            </w:r>
          </w:p>
        </w:tc>
        <w:tc>
          <w:tcPr>
            <w:tcW w:w="6077" w:type="dxa"/>
            <w:hideMark/>
          </w:tcPr>
          <w:p w14:paraId="1473A145" w14:textId="77777777" w:rsidR="001B69B0" w:rsidRPr="00CE67B0" w:rsidRDefault="001B69B0" w:rsidP="00281617">
            <w:pPr>
              <w:spacing w:after="160" w:line="259" w:lineRule="auto"/>
              <w:rPr>
                <w:sz w:val="22"/>
                <w:szCs w:val="22"/>
              </w:rPr>
            </w:pPr>
            <w:r w:rsidRPr="00CE67B0">
              <w:rPr>
                <w:sz w:val="22"/>
                <w:szCs w:val="22"/>
              </w:rPr>
              <w:t>GOIABADA CREMOSA DIET, SEM ADIÇÃO DE AÇÚCARES. PRODUZIDA COM POLPA DE GOIABA E ADOÇANTES DIETÉTICOS. O RÓTULO DEVE CONTER A INFORMAÇÃO 'DIET' DE FORMA DESTACADA. EMBALAGEM EM POTE DE VIDRO OU PLÁSTICO DE APROXIMADAMENTE 250G. VALIDADE MÍNIMA DE 6 MESES A CONTAR DA DATA DE ENTREGA.</w:t>
            </w:r>
          </w:p>
        </w:tc>
        <w:tc>
          <w:tcPr>
            <w:tcW w:w="774" w:type="dxa"/>
            <w:hideMark/>
          </w:tcPr>
          <w:p w14:paraId="32FE87EB"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69B11085"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09EC7D5" w14:textId="77777777" w:rsidTr="000478F4">
        <w:trPr>
          <w:trHeight w:val="300"/>
        </w:trPr>
        <w:tc>
          <w:tcPr>
            <w:tcW w:w="701" w:type="dxa"/>
          </w:tcPr>
          <w:p w14:paraId="7B190A53" w14:textId="77777777" w:rsidR="001B69B0" w:rsidRPr="00CE67B0" w:rsidRDefault="001B69B0" w:rsidP="00281617">
            <w:pPr>
              <w:rPr>
                <w:sz w:val="22"/>
                <w:szCs w:val="22"/>
              </w:rPr>
            </w:pPr>
            <w:r w:rsidRPr="00CE67B0">
              <w:rPr>
                <w:sz w:val="22"/>
                <w:szCs w:val="22"/>
              </w:rPr>
              <w:t>57</w:t>
            </w:r>
          </w:p>
        </w:tc>
        <w:tc>
          <w:tcPr>
            <w:tcW w:w="1568" w:type="dxa"/>
            <w:hideMark/>
          </w:tcPr>
          <w:p w14:paraId="0AAE1907" w14:textId="77777777" w:rsidR="001B69B0" w:rsidRPr="00CE67B0" w:rsidRDefault="001B69B0" w:rsidP="00281617">
            <w:pPr>
              <w:spacing w:after="160" w:line="259" w:lineRule="auto"/>
              <w:rPr>
                <w:sz w:val="22"/>
                <w:szCs w:val="22"/>
              </w:rPr>
            </w:pPr>
            <w:r w:rsidRPr="00CE67B0">
              <w:rPr>
                <w:sz w:val="22"/>
                <w:szCs w:val="22"/>
              </w:rPr>
              <w:t>GOMA DE TAPIOCA</w:t>
            </w:r>
          </w:p>
        </w:tc>
        <w:tc>
          <w:tcPr>
            <w:tcW w:w="6077" w:type="dxa"/>
            <w:hideMark/>
          </w:tcPr>
          <w:p w14:paraId="5402D338" w14:textId="77777777" w:rsidR="001B69B0" w:rsidRPr="00CE67B0" w:rsidRDefault="001B69B0" w:rsidP="00281617">
            <w:pPr>
              <w:spacing w:after="160" w:line="259" w:lineRule="auto"/>
              <w:rPr>
                <w:sz w:val="22"/>
                <w:szCs w:val="22"/>
              </w:rPr>
            </w:pPr>
            <w:r w:rsidRPr="00CE67B0">
              <w:rPr>
                <w:sz w:val="22"/>
                <w:szCs w:val="22"/>
              </w:rPr>
              <w:t>GOMA PRONTA PARA TAPIOCA. PRODUTO MINIMAMENTE PROCESSADO, NÃO ULTRAPROCESSADO. PRODUTO LIVRE DE SUJIDADES, PARASITAS OU CORPOS ESTRANHOS. COMPOSTO EXCLUSIVAMENTE DE FÉCULA DE MANDIOCA E ÁGUA. NÃO PRECISA PENEIRAR. ISENTA DE GLÚTEN E ALERGÊNICOS DE NOTIFICAÇÃO OBRIGATÓRIA. EMBALAGEM PLÁSTICA E RESISTENTE CONTENDO 500G E COM ROTULAGEM DE ACORDO COM A LEGISLAÇÃO VIGENTE. VALIDADE DE 3 MESES.</w:t>
            </w:r>
          </w:p>
        </w:tc>
        <w:tc>
          <w:tcPr>
            <w:tcW w:w="774" w:type="dxa"/>
            <w:hideMark/>
          </w:tcPr>
          <w:p w14:paraId="0B6DF598" w14:textId="77777777" w:rsidR="001B69B0" w:rsidRPr="00CE67B0" w:rsidRDefault="001B69B0" w:rsidP="00281617">
            <w:pPr>
              <w:spacing w:after="160" w:line="259" w:lineRule="auto"/>
              <w:rPr>
                <w:sz w:val="22"/>
                <w:szCs w:val="22"/>
              </w:rPr>
            </w:pPr>
            <w:r w:rsidRPr="00CE67B0">
              <w:rPr>
                <w:sz w:val="22"/>
                <w:szCs w:val="22"/>
              </w:rPr>
              <w:t>12</w:t>
            </w:r>
          </w:p>
        </w:tc>
        <w:tc>
          <w:tcPr>
            <w:tcW w:w="945" w:type="dxa"/>
            <w:hideMark/>
          </w:tcPr>
          <w:p w14:paraId="1473916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B9D8E98" w14:textId="77777777" w:rsidTr="000478F4">
        <w:trPr>
          <w:trHeight w:val="300"/>
        </w:trPr>
        <w:tc>
          <w:tcPr>
            <w:tcW w:w="701" w:type="dxa"/>
          </w:tcPr>
          <w:p w14:paraId="566509EC" w14:textId="77777777" w:rsidR="001B69B0" w:rsidRPr="00CE67B0" w:rsidRDefault="001B69B0" w:rsidP="00281617">
            <w:pPr>
              <w:rPr>
                <w:sz w:val="22"/>
                <w:szCs w:val="22"/>
              </w:rPr>
            </w:pPr>
            <w:r w:rsidRPr="00CE67B0">
              <w:rPr>
                <w:sz w:val="22"/>
                <w:szCs w:val="22"/>
              </w:rPr>
              <w:t>58</w:t>
            </w:r>
          </w:p>
        </w:tc>
        <w:tc>
          <w:tcPr>
            <w:tcW w:w="1568" w:type="dxa"/>
            <w:hideMark/>
          </w:tcPr>
          <w:p w14:paraId="7D3A90E0" w14:textId="77777777" w:rsidR="001B69B0" w:rsidRPr="00CE67B0" w:rsidRDefault="001B69B0" w:rsidP="00281617">
            <w:pPr>
              <w:spacing w:after="160" w:line="259" w:lineRule="auto"/>
              <w:rPr>
                <w:sz w:val="22"/>
                <w:szCs w:val="22"/>
              </w:rPr>
            </w:pPr>
            <w:r w:rsidRPr="00CE67B0">
              <w:rPr>
                <w:sz w:val="22"/>
                <w:szCs w:val="22"/>
              </w:rPr>
              <w:t>GORDURA HIDROGENADA</w:t>
            </w:r>
          </w:p>
        </w:tc>
        <w:tc>
          <w:tcPr>
            <w:tcW w:w="6077" w:type="dxa"/>
            <w:hideMark/>
          </w:tcPr>
          <w:p w14:paraId="4AD4E207" w14:textId="77777777" w:rsidR="001B69B0" w:rsidRPr="00CE67B0" w:rsidRDefault="001B69B0" w:rsidP="00281617">
            <w:pPr>
              <w:spacing w:after="160" w:line="259" w:lineRule="auto"/>
              <w:rPr>
                <w:sz w:val="22"/>
                <w:szCs w:val="22"/>
              </w:rPr>
            </w:pPr>
            <w:r w:rsidRPr="00CE67B0">
              <w:rPr>
                <w:sz w:val="22"/>
                <w:szCs w:val="22"/>
              </w:rPr>
              <w:t xml:space="preserve">GORDURA VEGETAL HIDROGENADA; SÓLIDA E BRANCA, PRÓPRIA PARA CONFEITARIA, PANIFICAÇÃO E FRITURAS. EMBALAGEM EM POTE </w:t>
            </w:r>
            <w:r w:rsidRPr="00CE67B0">
              <w:rPr>
                <w:sz w:val="22"/>
                <w:szCs w:val="22"/>
              </w:rPr>
              <w:lastRenderedPageBreak/>
              <w:t>OU BLOCO DE APROXIMADAMENTE 500G. VALIDADE MÍNIMA DE 6 MESES A CONTAR DA DATA DE ENTREGA.</w:t>
            </w:r>
          </w:p>
        </w:tc>
        <w:tc>
          <w:tcPr>
            <w:tcW w:w="774" w:type="dxa"/>
            <w:hideMark/>
          </w:tcPr>
          <w:p w14:paraId="63EFFBBC" w14:textId="77777777" w:rsidR="001B69B0" w:rsidRPr="00CE67B0" w:rsidRDefault="001B69B0" w:rsidP="00281617">
            <w:pPr>
              <w:spacing w:after="160" w:line="259" w:lineRule="auto"/>
              <w:rPr>
                <w:sz w:val="22"/>
                <w:szCs w:val="22"/>
              </w:rPr>
            </w:pPr>
            <w:r w:rsidRPr="00CE67B0">
              <w:rPr>
                <w:sz w:val="22"/>
                <w:szCs w:val="22"/>
              </w:rPr>
              <w:lastRenderedPageBreak/>
              <w:t>10</w:t>
            </w:r>
          </w:p>
        </w:tc>
        <w:tc>
          <w:tcPr>
            <w:tcW w:w="945" w:type="dxa"/>
            <w:hideMark/>
          </w:tcPr>
          <w:p w14:paraId="0899494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F21B954" w14:textId="77777777" w:rsidTr="000478F4">
        <w:trPr>
          <w:trHeight w:val="300"/>
        </w:trPr>
        <w:tc>
          <w:tcPr>
            <w:tcW w:w="701" w:type="dxa"/>
          </w:tcPr>
          <w:p w14:paraId="667460F1" w14:textId="77777777" w:rsidR="001B69B0" w:rsidRPr="00CE67B0" w:rsidRDefault="001B69B0" w:rsidP="00281617">
            <w:pPr>
              <w:rPr>
                <w:sz w:val="22"/>
                <w:szCs w:val="22"/>
              </w:rPr>
            </w:pPr>
            <w:r w:rsidRPr="00CE67B0">
              <w:rPr>
                <w:sz w:val="22"/>
                <w:szCs w:val="22"/>
              </w:rPr>
              <w:t>59</w:t>
            </w:r>
          </w:p>
        </w:tc>
        <w:tc>
          <w:tcPr>
            <w:tcW w:w="1568" w:type="dxa"/>
            <w:hideMark/>
          </w:tcPr>
          <w:p w14:paraId="19B7E3FB" w14:textId="77777777" w:rsidR="001B69B0" w:rsidRPr="00CE67B0" w:rsidRDefault="001B69B0" w:rsidP="00281617">
            <w:pPr>
              <w:spacing w:after="160" w:line="259" w:lineRule="auto"/>
              <w:rPr>
                <w:sz w:val="22"/>
                <w:szCs w:val="22"/>
              </w:rPr>
            </w:pPr>
            <w:r w:rsidRPr="00CE67B0">
              <w:rPr>
                <w:sz w:val="22"/>
                <w:szCs w:val="22"/>
              </w:rPr>
              <w:t>GRÃO DE BICO</w:t>
            </w:r>
          </w:p>
        </w:tc>
        <w:tc>
          <w:tcPr>
            <w:tcW w:w="6077" w:type="dxa"/>
            <w:hideMark/>
          </w:tcPr>
          <w:p w14:paraId="3EB1D346" w14:textId="77777777" w:rsidR="001B69B0" w:rsidRPr="00CE67B0" w:rsidRDefault="001B69B0" w:rsidP="00281617">
            <w:pPr>
              <w:spacing w:after="160" w:line="259" w:lineRule="auto"/>
              <w:rPr>
                <w:sz w:val="22"/>
                <w:szCs w:val="22"/>
              </w:rPr>
            </w:pPr>
            <w:r w:rsidRPr="00CE67B0">
              <w:rPr>
                <w:sz w:val="22"/>
                <w:szCs w:val="22"/>
              </w:rPr>
              <w:t>GRÃO DE BICO. CONSTITUÍDO DE GRÃOS INTEIROS E SÃOS. ISENTO DE INFESTAÇÕES, MOFOS, MATERIAIS ESTRANHOS, MATERIAL TERROSO, SUJIDADES E MISTURA DE OUTRAS VARIEDADES OU ESPÉCIES. ISENTO DE GLÚTEN E ALERGÊNICOS DE NOTIFICAÇÃO COMPULSÓRIA, COM EXCEÇÃO DE SOJA, QUE PODERÁ APRESENTAR TRAÇOS. EMBALAGEM PLÁSTICA, RESISTENTE, TRANSPARENTE CONTENDO 500G E COM ROTULAGEM DE ACORDO COM A LEGISLAÇÃO VIGENTE. VALIDADE DE 6 MESES.</w:t>
            </w:r>
          </w:p>
        </w:tc>
        <w:tc>
          <w:tcPr>
            <w:tcW w:w="774" w:type="dxa"/>
            <w:hideMark/>
          </w:tcPr>
          <w:p w14:paraId="4702FC05"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588B329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41EF6D4" w14:textId="77777777" w:rsidTr="000478F4">
        <w:trPr>
          <w:trHeight w:val="300"/>
        </w:trPr>
        <w:tc>
          <w:tcPr>
            <w:tcW w:w="701" w:type="dxa"/>
          </w:tcPr>
          <w:p w14:paraId="7BCFB4DD" w14:textId="77777777" w:rsidR="001B69B0" w:rsidRPr="00CE67B0" w:rsidRDefault="001B69B0" w:rsidP="00281617">
            <w:pPr>
              <w:rPr>
                <w:sz w:val="22"/>
                <w:szCs w:val="22"/>
              </w:rPr>
            </w:pPr>
            <w:r w:rsidRPr="00CE67B0">
              <w:rPr>
                <w:sz w:val="22"/>
                <w:szCs w:val="22"/>
              </w:rPr>
              <w:t>60</w:t>
            </w:r>
          </w:p>
        </w:tc>
        <w:tc>
          <w:tcPr>
            <w:tcW w:w="1568" w:type="dxa"/>
            <w:hideMark/>
          </w:tcPr>
          <w:p w14:paraId="6A5A6B1C" w14:textId="77777777" w:rsidR="001B69B0" w:rsidRPr="00CE67B0" w:rsidRDefault="001B69B0" w:rsidP="00281617">
            <w:pPr>
              <w:spacing w:after="160" w:line="259" w:lineRule="auto"/>
              <w:rPr>
                <w:sz w:val="22"/>
                <w:szCs w:val="22"/>
              </w:rPr>
            </w:pPr>
            <w:r w:rsidRPr="00CE67B0">
              <w:rPr>
                <w:sz w:val="22"/>
                <w:szCs w:val="22"/>
              </w:rPr>
              <w:t>CATCHUP</w:t>
            </w:r>
          </w:p>
        </w:tc>
        <w:tc>
          <w:tcPr>
            <w:tcW w:w="6077" w:type="dxa"/>
            <w:hideMark/>
          </w:tcPr>
          <w:p w14:paraId="29CBEF82" w14:textId="77777777" w:rsidR="001B69B0" w:rsidRPr="00CE67B0" w:rsidRDefault="001B69B0" w:rsidP="00281617">
            <w:pPr>
              <w:spacing w:after="160" w:line="259" w:lineRule="auto"/>
              <w:rPr>
                <w:sz w:val="22"/>
                <w:szCs w:val="22"/>
              </w:rPr>
            </w:pPr>
            <w:r w:rsidRPr="00CE67B0">
              <w:rPr>
                <w:sz w:val="22"/>
                <w:szCs w:val="22"/>
              </w:rPr>
              <w:t>FRASCO APROXIMADAMENTE 380G; EM FRASCO PLÁSTICO CATCHUP; COMPOSTO A BASE DE POLPA E SUCO DE TOMATE, SAL,ACUCAR E OUTRAS SUBSTANCIAS PERMITIDAS; ADMITINDO NO MINIMO 35% DE RESIDUOS SECOS; DE CONSISTENCIA CREMOSA, COR, CHEIRO E SABOR PROPRIOS; ISENTO DE SUJIDADES E SEUS INGREDIENTES DE PREPARO EM PERFEITO ESTADO DE CONSERVACAO, VALIDADE MINIMA 9 MESES A CONTAR DA DATA DA ENTREGA; ACONDICIONADO EM FRASCO COM APROXIMADAMENTE 380 GRAMAS CADA; E SUAS CONDICOES DEVERAO ESTAR DE ACORDO COM A RESLUCAO RDC 276/05 E SUAS ALTERACOES POSTERIORES; PRODUTO SUJEITO A VERIFICACAO NO ATO DA ENTREGA AOS PROCED. ADMINISTRATIVOS DETERMINADOS PELA ANVISA.</w:t>
            </w:r>
          </w:p>
        </w:tc>
        <w:tc>
          <w:tcPr>
            <w:tcW w:w="774" w:type="dxa"/>
            <w:hideMark/>
          </w:tcPr>
          <w:p w14:paraId="0FB01C01"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722F1AA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68FC619" w14:textId="77777777" w:rsidTr="000478F4">
        <w:trPr>
          <w:trHeight w:val="300"/>
        </w:trPr>
        <w:tc>
          <w:tcPr>
            <w:tcW w:w="701" w:type="dxa"/>
          </w:tcPr>
          <w:p w14:paraId="02EFDB4A" w14:textId="77777777" w:rsidR="001B69B0" w:rsidRPr="00CE67B0" w:rsidRDefault="001B69B0" w:rsidP="00281617">
            <w:pPr>
              <w:rPr>
                <w:sz w:val="22"/>
                <w:szCs w:val="22"/>
              </w:rPr>
            </w:pPr>
            <w:r w:rsidRPr="00CE67B0">
              <w:rPr>
                <w:sz w:val="22"/>
                <w:szCs w:val="22"/>
              </w:rPr>
              <w:t>61</w:t>
            </w:r>
          </w:p>
        </w:tc>
        <w:tc>
          <w:tcPr>
            <w:tcW w:w="1568" w:type="dxa"/>
            <w:hideMark/>
          </w:tcPr>
          <w:p w14:paraId="46BC692B" w14:textId="77777777" w:rsidR="001B69B0" w:rsidRPr="00CE67B0" w:rsidRDefault="001B69B0" w:rsidP="00281617">
            <w:pPr>
              <w:spacing w:after="160" w:line="259" w:lineRule="auto"/>
              <w:rPr>
                <w:sz w:val="22"/>
                <w:szCs w:val="22"/>
              </w:rPr>
            </w:pPr>
            <w:r w:rsidRPr="00CE67B0">
              <w:rPr>
                <w:sz w:val="22"/>
                <w:szCs w:val="22"/>
              </w:rPr>
              <w:t>LEITE CONDENSADO</w:t>
            </w:r>
          </w:p>
        </w:tc>
        <w:tc>
          <w:tcPr>
            <w:tcW w:w="6077" w:type="dxa"/>
            <w:hideMark/>
          </w:tcPr>
          <w:p w14:paraId="451B74CF" w14:textId="77777777" w:rsidR="001B69B0" w:rsidRPr="00CE67B0" w:rsidRDefault="001B69B0" w:rsidP="00281617">
            <w:pPr>
              <w:spacing w:after="160" w:line="259" w:lineRule="auto"/>
              <w:rPr>
                <w:sz w:val="22"/>
                <w:szCs w:val="22"/>
              </w:rPr>
            </w:pPr>
            <w:r w:rsidRPr="00CE67B0">
              <w:rPr>
                <w:sz w:val="22"/>
                <w:szCs w:val="22"/>
              </w:rPr>
              <w:t>LEITE CONDENSADO INTEGRAL; COMPOSTO DE LEITE INTEGRAL, ACUCAR E LACTOSE (TRADICIONAL); DE CONSISTENCIA CREMOSA E TEXTURA HOMOGENEA; EMBALAGEM DE 395G; VALIDADE MINIMA 10 MESES A CONTAR DA ENTREGA.</w:t>
            </w:r>
          </w:p>
        </w:tc>
        <w:tc>
          <w:tcPr>
            <w:tcW w:w="774" w:type="dxa"/>
            <w:hideMark/>
          </w:tcPr>
          <w:p w14:paraId="495D000A" w14:textId="77777777" w:rsidR="001B69B0" w:rsidRPr="00CE67B0" w:rsidRDefault="001B69B0" w:rsidP="00281617">
            <w:pPr>
              <w:spacing w:after="160" w:line="259" w:lineRule="auto"/>
              <w:rPr>
                <w:sz w:val="22"/>
                <w:szCs w:val="22"/>
              </w:rPr>
            </w:pPr>
            <w:r w:rsidRPr="00CE67B0">
              <w:rPr>
                <w:sz w:val="22"/>
                <w:szCs w:val="22"/>
              </w:rPr>
              <w:t>100</w:t>
            </w:r>
          </w:p>
        </w:tc>
        <w:tc>
          <w:tcPr>
            <w:tcW w:w="945" w:type="dxa"/>
            <w:hideMark/>
          </w:tcPr>
          <w:p w14:paraId="0FD76D7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21035CE" w14:textId="77777777" w:rsidTr="000478F4">
        <w:trPr>
          <w:trHeight w:val="300"/>
        </w:trPr>
        <w:tc>
          <w:tcPr>
            <w:tcW w:w="701" w:type="dxa"/>
          </w:tcPr>
          <w:p w14:paraId="64AF92AF" w14:textId="77777777" w:rsidR="001B69B0" w:rsidRPr="00CE67B0" w:rsidRDefault="001B69B0" w:rsidP="00281617">
            <w:pPr>
              <w:rPr>
                <w:sz w:val="22"/>
                <w:szCs w:val="22"/>
              </w:rPr>
            </w:pPr>
            <w:r w:rsidRPr="00CE67B0">
              <w:rPr>
                <w:sz w:val="22"/>
                <w:szCs w:val="22"/>
              </w:rPr>
              <w:t>62</w:t>
            </w:r>
          </w:p>
        </w:tc>
        <w:tc>
          <w:tcPr>
            <w:tcW w:w="1568" w:type="dxa"/>
            <w:hideMark/>
          </w:tcPr>
          <w:p w14:paraId="3E9B291A" w14:textId="77777777" w:rsidR="001B69B0" w:rsidRPr="00CE67B0" w:rsidRDefault="001B69B0" w:rsidP="00281617">
            <w:pPr>
              <w:spacing w:after="160" w:line="259" w:lineRule="auto"/>
              <w:rPr>
                <w:sz w:val="22"/>
                <w:szCs w:val="22"/>
              </w:rPr>
            </w:pPr>
            <w:r w:rsidRPr="00CE67B0">
              <w:rPr>
                <w:sz w:val="22"/>
                <w:szCs w:val="22"/>
              </w:rPr>
              <w:t>LEITE CONDENSADO LIGHT</w:t>
            </w:r>
          </w:p>
        </w:tc>
        <w:tc>
          <w:tcPr>
            <w:tcW w:w="6077" w:type="dxa"/>
            <w:hideMark/>
          </w:tcPr>
          <w:p w14:paraId="6184A901" w14:textId="77777777" w:rsidR="001B69B0" w:rsidRPr="00CE67B0" w:rsidRDefault="001B69B0" w:rsidP="00281617">
            <w:pPr>
              <w:spacing w:after="160" w:line="259" w:lineRule="auto"/>
              <w:rPr>
                <w:sz w:val="22"/>
                <w:szCs w:val="22"/>
              </w:rPr>
            </w:pPr>
            <w:r w:rsidRPr="00CE67B0">
              <w:rPr>
                <w:sz w:val="22"/>
                <w:szCs w:val="22"/>
              </w:rPr>
              <w:t>LEITE CONDENSADO LIGHT, COM REDUÇÃO DE MAIS DE 90% DE GORDURAS, DESCRIÇÃO LIGHT NO RÓTULO. EMBALAGEM DE APROXIMADAMENTE 395G.VALIDADE MINIMA 10 MESES A CONTAR DA ENTREGA.</w:t>
            </w:r>
          </w:p>
        </w:tc>
        <w:tc>
          <w:tcPr>
            <w:tcW w:w="774" w:type="dxa"/>
            <w:hideMark/>
          </w:tcPr>
          <w:p w14:paraId="39546E0B"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770E7E4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452A76E" w14:textId="77777777" w:rsidTr="000478F4">
        <w:trPr>
          <w:trHeight w:val="300"/>
        </w:trPr>
        <w:tc>
          <w:tcPr>
            <w:tcW w:w="701" w:type="dxa"/>
          </w:tcPr>
          <w:p w14:paraId="42ECCD9E" w14:textId="77777777" w:rsidR="001B69B0" w:rsidRPr="00CE67B0" w:rsidRDefault="001B69B0" w:rsidP="00281617">
            <w:pPr>
              <w:rPr>
                <w:sz w:val="22"/>
                <w:szCs w:val="22"/>
              </w:rPr>
            </w:pPr>
            <w:r w:rsidRPr="00CE67B0">
              <w:rPr>
                <w:sz w:val="22"/>
                <w:szCs w:val="22"/>
              </w:rPr>
              <w:t>63</w:t>
            </w:r>
          </w:p>
        </w:tc>
        <w:tc>
          <w:tcPr>
            <w:tcW w:w="1568" w:type="dxa"/>
            <w:hideMark/>
          </w:tcPr>
          <w:p w14:paraId="1198FF92" w14:textId="77777777" w:rsidR="001B69B0" w:rsidRPr="00CE67B0" w:rsidRDefault="001B69B0" w:rsidP="00281617">
            <w:pPr>
              <w:spacing w:after="160" w:line="259" w:lineRule="auto"/>
              <w:rPr>
                <w:sz w:val="22"/>
                <w:szCs w:val="22"/>
              </w:rPr>
            </w:pPr>
            <w:r w:rsidRPr="00CE67B0">
              <w:rPr>
                <w:sz w:val="22"/>
                <w:szCs w:val="22"/>
              </w:rPr>
              <w:t>LEITE DE SOJA</w:t>
            </w:r>
          </w:p>
        </w:tc>
        <w:tc>
          <w:tcPr>
            <w:tcW w:w="6077" w:type="dxa"/>
            <w:hideMark/>
          </w:tcPr>
          <w:p w14:paraId="35912E00" w14:textId="77777777" w:rsidR="001B69B0" w:rsidRPr="00CE67B0" w:rsidRDefault="001B69B0" w:rsidP="00281617">
            <w:pPr>
              <w:spacing w:after="160" w:line="259" w:lineRule="auto"/>
              <w:rPr>
                <w:sz w:val="22"/>
                <w:szCs w:val="22"/>
              </w:rPr>
            </w:pPr>
            <w:r w:rsidRPr="00CE67B0">
              <w:rPr>
                <w:sz w:val="22"/>
                <w:szCs w:val="22"/>
              </w:rPr>
              <w:t xml:space="preserve">BEBIDA A BASE DE SOJA, PRONTA PARA CONSUMO, ORIGINAL (SEM SABOR). EMBALAGEM TETRA PAK DE APROXIMADAMENTE 1 LITRO. VALIDADE </w:t>
            </w:r>
            <w:r w:rsidRPr="00CE67B0">
              <w:rPr>
                <w:sz w:val="22"/>
                <w:szCs w:val="22"/>
              </w:rPr>
              <w:lastRenderedPageBreak/>
              <w:t>MÍNIMA DE 4 MESES A CONTAR DA DATA DE ENTREGA.</w:t>
            </w:r>
          </w:p>
        </w:tc>
        <w:tc>
          <w:tcPr>
            <w:tcW w:w="774" w:type="dxa"/>
            <w:hideMark/>
          </w:tcPr>
          <w:p w14:paraId="1D9E850D" w14:textId="77777777" w:rsidR="001B69B0" w:rsidRPr="00CE67B0" w:rsidRDefault="001B69B0" w:rsidP="00281617">
            <w:pPr>
              <w:spacing w:after="160" w:line="259" w:lineRule="auto"/>
              <w:rPr>
                <w:sz w:val="22"/>
                <w:szCs w:val="22"/>
              </w:rPr>
            </w:pPr>
            <w:r w:rsidRPr="00CE67B0">
              <w:rPr>
                <w:sz w:val="22"/>
                <w:szCs w:val="22"/>
              </w:rPr>
              <w:lastRenderedPageBreak/>
              <w:t>12</w:t>
            </w:r>
          </w:p>
        </w:tc>
        <w:tc>
          <w:tcPr>
            <w:tcW w:w="945" w:type="dxa"/>
            <w:hideMark/>
          </w:tcPr>
          <w:p w14:paraId="65630F6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B2B3389" w14:textId="77777777" w:rsidTr="000478F4">
        <w:trPr>
          <w:trHeight w:val="300"/>
        </w:trPr>
        <w:tc>
          <w:tcPr>
            <w:tcW w:w="701" w:type="dxa"/>
          </w:tcPr>
          <w:p w14:paraId="11EDE59B" w14:textId="77777777" w:rsidR="001B69B0" w:rsidRPr="00CE67B0" w:rsidRDefault="001B69B0" w:rsidP="00281617">
            <w:pPr>
              <w:rPr>
                <w:sz w:val="22"/>
                <w:szCs w:val="22"/>
              </w:rPr>
            </w:pPr>
            <w:r w:rsidRPr="00CE67B0">
              <w:rPr>
                <w:sz w:val="22"/>
                <w:szCs w:val="22"/>
              </w:rPr>
              <w:t>64</w:t>
            </w:r>
          </w:p>
        </w:tc>
        <w:tc>
          <w:tcPr>
            <w:tcW w:w="1568" w:type="dxa"/>
            <w:hideMark/>
          </w:tcPr>
          <w:p w14:paraId="6E8E1916" w14:textId="77777777" w:rsidR="001B69B0" w:rsidRPr="00CE67B0" w:rsidRDefault="001B69B0" w:rsidP="00281617">
            <w:pPr>
              <w:spacing w:after="160" w:line="259" w:lineRule="auto"/>
              <w:rPr>
                <w:sz w:val="22"/>
                <w:szCs w:val="22"/>
              </w:rPr>
            </w:pPr>
            <w:r w:rsidRPr="00CE67B0">
              <w:rPr>
                <w:sz w:val="22"/>
                <w:szCs w:val="22"/>
              </w:rPr>
              <w:t>LEITE EM PÓ DESNATADO</w:t>
            </w:r>
          </w:p>
        </w:tc>
        <w:tc>
          <w:tcPr>
            <w:tcW w:w="6077" w:type="dxa"/>
            <w:hideMark/>
          </w:tcPr>
          <w:p w14:paraId="5C656085" w14:textId="77777777" w:rsidR="001B69B0" w:rsidRPr="00CE67B0" w:rsidRDefault="001B69B0" w:rsidP="00281617">
            <w:pPr>
              <w:spacing w:after="160" w:line="259" w:lineRule="auto"/>
              <w:rPr>
                <w:sz w:val="22"/>
                <w:szCs w:val="22"/>
              </w:rPr>
            </w:pPr>
            <w:r w:rsidRPr="00CE67B0">
              <w:rPr>
                <w:sz w:val="22"/>
                <w:szCs w:val="22"/>
              </w:rPr>
              <w:t>LEITE EM PÓ DESNATADO, SEM AÇUCAR, OBEDECENDO A LEGISLAÇÃO VIGENTE, CONTENDO PROCEDÊNCIA E VALIDADE, EM EMBALAGEM APROPRIADA E HERMETICAMENTE FECHADA COM APROXIMADAMENTE 400 GRAMAS. VALIDADE MINIMA 10 MESES A CONTAR DA DATA DA ENTREGA; E SUAS CONDICOES DEVERAO ESTAR DE ACORDO COM A PORTARIA MA-369; DE 04/09/97</w:t>
            </w:r>
          </w:p>
        </w:tc>
        <w:tc>
          <w:tcPr>
            <w:tcW w:w="774" w:type="dxa"/>
            <w:hideMark/>
          </w:tcPr>
          <w:p w14:paraId="3834AE27"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5809CDD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FFA1569" w14:textId="77777777" w:rsidTr="000478F4">
        <w:trPr>
          <w:trHeight w:val="300"/>
        </w:trPr>
        <w:tc>
          <w:tcPr>
            <w:tcW w:w="701" w:type="dxa"/>
          </w:tcPr>
          <w:p w14:paraId="1364D49B" w14:textId="77777777" w:rsidR="001B69B0" w:rsidRPr="00CE67B0" w:rsidRDefault="001B69B0" w:rsidP="00281617">
            <w:pPr>
              <w:rPr>
                <w:sz w:val="22"/>
                <w:szCs w:val="22"/>
              </w:rPr>
            </w:pPr>
            <w:r w:rsidRPr="00CE67B0">
              <w:rPr>
                <w:sz w:val="22"/>
                <w:szCs w:val="22"/>
              </w:rPr>
              <w:t>65</w:t>
            </w:r>
          </w:p>
        </w:tc>
        <w:tc>
          <w:tcPr>
            <w:tcW w:w="1568" w:type="dxa"/>
          </w:tcPr>
          <w:p w14:paraId="1E3CFCE0" w14:textId="77777777" w:rsidR="001B69B0" w:rsidRPr="00CE67B0" w:rsidRDefault="001B69B0" w:rsidP="00281617">
            <w:pPr>
              <w:rPr>
                <w:sz w:val="22"/>
                <w:szCs w:val="22"/>
              </w:rPr>
            </w:pPr>
            <w:r w:rsidRPr="00CE67B0">
              <w:rPr>
                <w:sz w:val="22"/>
                <w:szCs w:val="22"/>
              </w:rPr>
              <w:t>LEITE EM PÓ SEM LACTOSE</w:t>
            </w:r>
          </w:p>
        </w:tc>
        <w:tc>
          <w:tcPr>
            <w:tcW w:w="6077" w:type="dxa"/>
          </w:tcPr>
          <w:p w14:paraId="24BDEA8E" w14:textId="77777777" w:rsidR="001B69B0" w:rsidRPr="00CE67B0" w:rsidRDefault="001B69B0" w:rsidP="00281617">
            <w:pPr>
              <w:rPr>
                <w:sz w:val="22"/>
                <w:szCs w:val="22"/>
              </w:rPr>
            </w:pPr>
            <w:r w:rsidRPr="00CE67B0">
              <w:rPr>
                <w:sz w:val="22"/>
                <w:szCs w:val="22"/>
              </w:rPr>
              <w:t>LEITE EM PÓ INTEGRAL, INSTANTÂNEO, SEM LACTOSE (COM ADIÇÃO DE ENZIMA LACTASE). O RÓTULO DEVE CONTER A INFORMAÇÃO 'ZERO LACTOSE' DE FORMA DESTACADA. EMBALAGEM EM LATA OU PACOTE DE APROXIMADAMENTE 300G. VALIDADE MÍNIMA DE 6 MESES.</w:t>
            </w:r>
          </w:p>
        </w:tc>
        <w:tc>
          <w:tcPr>
            <w:tcW w:w="774" w:type="dxa"/>
          </w:tcPr>
          <w:p w14:paraId="24DC0083" w14:textId="77777777" w:rsidR="001B69B0" w:rsidRPr="00CE67B0" w:rsidRDefault="001B69B0" w:rsidP="00281617">
            <w:pPr>
              <w:rPr>
                <w:sz w:val="22"/>
                <w:szCs w:val="22"/>
              </w:rPr>
            </w:pPr>
            <w:r w:rsidRPr="00CE67B0">
              <w:rPr>
                <w:sz w:val="22"/>
                <w:szCs w:val="22"/>
              </w:rPr>
              <w:t>6</w:t>
            </w:r>
          </w:p>
        </w:tc>
        <w:tc>
          <w:tcPr>
            <w:tcW w:w="945" w:type="dxa"/>
          </w:tcPr>
          <w:p w14:paraId="270C5A8A" w14:textId="77777777" w:rsidR="001B69B0" w:rsidRPr="00CE67B0" w:rsidRDefault="001B69B0" w:rsidP="00281617">
            <w:pPr>
              <w:rPr>
                <w:sz w:val="22"/>
                <w:szCs w:val="22"/>
              </w:rPr>
            </w:pPr>
            <w:r w:rsidRPr="00CE67B0">
              <w:rPr>
                <w:sz w:val="22"/>
                <w:szCs w:val="22"/>
              </w:rPr>
              <w:t>UNID.</w:t>
            </w:r>
          </w:p>
        </w:tc>
      </w:tr>
      <w:tr w:rsidR="00B9646C" w:rsidRPr="00CE67B0" w14:paraId="052BB631" w14:textId="77777777" w:rsidTr="000478F4">
        <w:trPr>
          <w:trHeight w:val="300"/>
        </w:trPr>
        <w:tc>
          <w:tcPr>
            <w:tcW w:w="701" w:type="dxa"/>
          </w:tcPr>
          <w:p w14:paraId="5814163D" w14:textId="77777777" w:rsidR="001B69B0" w:rsidRPr="00CE67B0" w:rsidRDefault="001B69B0" w:rsidP="00281617">
            <w:pPr>
              <w:rPr>
                <w:sz w:val="22"/>
                <w:szCs w:val="22"/>
              </w:rPr>
            </w:pPr>
            <w:r w:rsidRPr="00CE67B0">
              <w:rPr>
                <w:sz w:val="22"/>
                <w:szCs w:val="22"/>
              </w:rPr>
              <w:t>66</w:t>
            </w:r>
          </w:p>
        </w:tc>
        <w:tc>
          <w:tcPr>
            <w:tcW w:w="1568" w:type="dxa"/>
            <w:hideMark/>
          </w:tcPr>
          <w:p w14:paraId="15A60BBD" w14:textId="77777777" w:rsidR="001B69B0" w:rsidRPr="00CE67B0" w:rsidRDefault="001B69B0" w:rsidP="00281617">
            <w:pPr>
              <w:spacing w:after="160" w:line="259" w:lineRule="auto"/>
              <w:rPr>
                <w:sz w:val="22"/>
                <w:szCs w:val="22"/>
              </w:rPr>
            </w:pPr>
            <w:r w:rsidRPr="00CE67B0">
              <w:rPr>
                <w:sz w:val="22"/>
                <w:szCs w:val="22"/>
              </w:rPr>
              <w:t>LINHAÇA</w:t>
            </w:r>
          </w:p>
        </w:tc>
        <w:tc>
          <w:tcPr>
            <w:tcW w:w="6077" w:type="dxa"/>
            <w:hideMark/>
          </w:tcPr>
          <w:p w14:paraId="1E1D0284" w14:textId="77777777" w:rsidR="001B69B0" w:rsidRPr="00CE67B0" w:rsidRDefault="001B69B0" w:rsidP="00281617">
            <w:pPr>
              <w:spacing w:after="160" w:line="259" w:lineRule="auto"/>
              <w:rPr>
                <w:sz w:val="22"/>
                <w:szCs w:val="22"/>
              </w:rPr>
            </w:pPr>
            <w:r w:rsidRPr="00CE67B0">
              <w:rPr>
                <w:sz w:val="22"/>
                <w:szCs w:val="22"/>
              </w:rPr>
              <w:t>SEMENTE DE LINHAÇA DOURADA, LIVRE DE SUJIDADS E PARASITAS. EMBALAGEM COM 100G. VALIDADE APROXIMADA DE 6 MESES.</w:t>
            </w:r>
          </w:p>
        </w:tc>
        <w:tc>
          <w:tcPr>
            <w:tcW w:w="774" w:type="dxa"/>
            <w:hideMark/>
          </w:tcPr>
          <w:p w14:paraId="59F645E9"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57E4F22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75CBA13" w14:textId="77777777" w:rsidTr="000478F4">
        <w:trPr>
          <w:trHeight w:val="300"/>
        </w:trPr>
        <w:tc>
          <w:tcPr>
            <w:tcW w:w="701" w:type="dxa"/>
          </w:tcPr>
          <w:p w14:paraId="78F9235B" w14:textId="77777777" w:rsidR="001B69B0" w:rsidRPr="00CE67B0" w:rsidRDefault="001B69B0" w:rsidP="00281617">
            <w:pPr>
              <w:rPr>
                <w:sz w:val="22"/>
                <w:szCs w:val="22"/>
              </w:rPr>
            </w:pPr>
            <w:r w:rsidRPr="00CE67B0">
              <w:rPr>
                <w:sz w:val="22"/>
                <w:szCs w:val="22"/>
              </w:rPr>
              <w:t>67</w:t>
            </w:r>
          </w:p>
        </w:tc>
        <w:tc>
          <w:tcPr>
            <w:tcW w:w="1568" w:type="dxa"/>
            <w:hideMark/>
          </w:tcPr>
          <w:p w14:paraId="08CE44AF" w14:textId="77777777" w:rsidR="001B69B0" w:rsidRPr="00CE67B0" w:rsidRDefault="001B69B0" w:rsidP="00281617">
            <w:pPr>
              <w:spacing w:after="160" w:line="259" w:lineRule="auto"/>
              <w:rPr>
                <w:sz w:val="22"/>
                <w:szCs w:val="22"/>
              </w:rPr>
            </w:pPr>
            <w:r w:rsidRPr="00CE67B0">
              <w:rPr>
                <w:sz w:val="22"/>
                <w:szCs w:val="22"/>
              </w:rPr>
              <w:t>LOURO SECO</w:t>
            </w:r>
          </w:p>
        </w:tc>
        <w:tc>
          <w:tcPr>
            <w:tcW w:w="6077" w:type="dxa"/>
            <w:hideMark/>
          </w:tcPr>
          <w:p w14:paraId="6C2DB355" w14:textId="77777777" w:rsidR="001B69B0" w:rsidRPr="00CE67B0" w:rsidRDefault="001B69B0" w:rsidP="00281617">
            <w:pPr>
              <w:spacing w:after="160" w:line="259" w:lineRule="auto"/>
              <w:rPr>
                <w:sz w:val="22"/>
                <w:szCs w:val="22"/>
              </w:rPr>
            </w:pPr>
            <w:r w:rsidRPr="00CE67B0">
              <w:rPr>
                <w:sz w:val="22"/>
                <w:szCs w:val="22"/>
              </w:rPr>
              <w:t>FOLHA DE LOURO DESIDRATADA. EMBALAGEM APROXIMADA DE 4G. VALIDADE DE 6 MESES</w:t>
            </w:r>
          </w:p>
        </w:tc>
        <w:tc>
          <w:tcPr>
            <w:tcW w:w="774" w:type="dxa"/>
            <w:hideMark/>
          </w:tcPr>
          <w:p w14:paraId="3045A1D7" w14:textId="77777777" w:rsidR="001B69B0" w:rsidRPr="00CE67B0" w:rsidRDefault="001B69B0" w:rsidP="00281617">
            <w:pPr>
              <w:spacing w:after="160" w:line="259" w:lineRule="auto"/>
              <w:rPr>
                <w:sz w:val="22"/>
                <w:szCs w:val="22"/>
              </w:rPr>
            </w:pPr>
            <w:r w:rsidRPr="00CE67B0">
              <w:rPr>
                <w:sz w:val="22"/>
                <w:szCs w:val="22"/>
              </w:rPr>
              <w:t>50</w:t>
            </w:r>
          </w:p>
        </w:tc>
        <w:tc>
          <w:tcPr>
            <w:tcW w:w="945" w:type="dxa"/>
            <w:hideMark/>
          </w:tcPr>
          <w:p w14:paraId="7A5E868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6BF73B0" w14:textId="77777777" w:rsidTr="000478F4">
        <w:trPr>
          <w:trHeight w:val="300"/>
        </w:trPr>
        <w:tc>
          <w:tcPr>
            <w:tcW w:w="701" w:type="dxa"/>
          </w:tcPr>
          <w:p w14:paraId="5B5B1F47" w14:textId="77777777" w:rsidR="001B69B0" w:rsidRPr="00CE67B0" w:rsidRDefault="001B69B0" w:rsidP="00281617">
            <w:pPr>
              <w:rPr>
                <w:sz w:val="22"/>
                <w:szCs w:val="22"/>
              </w:rPr>
            </w:pPr>
            <w:r w:rsidRPr="00CE67B0">
              <w:rPr>
                <w:sz w:val="22"/>
                <w:szCs w:val="22"/>
              </w:rPr>
              <w:t>68</w:t>
            </w:r>
          </w:p>
        </w:tc>
        <w:tc>
          <w:tcPr>
            <w:tcW w:w="1568" w:type="dxa"/>
            <w:hideMark/>
          </w:tcPr>
          <w:p w14:paraId="51CBBF5C" w14:textId="77777777" w:rsidR="001B69B0" w:rsidRPr="00CE67B0" w:rsidRDefault="001B69B0" w:rsidP="00281617">
            <w:pPr>
              <w:spacing w:after="160" w:line="259" w:lineRule="auto"/>
              <w:rPr>
                <w:sz w:val="22"/>
                <w:szCs w:val="22"/>
              </w:rPr>
            </w:pPr>
            <w:r w:rsidRPr="00CE67B0">
              <w:rPr>
                <w:sz w:val="22"/>
                <w:szCs w:val="22"/>
              </w:rPr>
              <w:t>MACARRÃO COTOVELO</w:t>
            </w:r>
          </w:p>
        </w:tc>
        <w:tc>
          <w:tcPr>
            <w:tcW w:w="6077" w:type="dxa"/>
            <w:hideMark/>
          </w:tcPr>
          <w:p w14:paraId="1078FABA" w14:textId="77777777" w:rsidR="001B69B0" w:rsidRPr="00CE67B0" w:rsidRDefault="001B69B0" w:rsidP="00281617">
            <w:pPr>
              <w:spacing w:after="160" w:line="259" w:lineRule="auto"/>
              <w:rPr>
                <w:sz w:val="22"/>
                <w:szCs w:val="22"/>
              </w:rPr>
            </w:pPr>
            <w:r w:rsidRPr="00CE67B0">
              <w:rPr>
                <w:sz w:val="22"/>
                <w:szCs w:val="22"/>
              </w:rPr>
              <w:t>MMACARRÃO COM OVOS, NO FORMATO COTOVELO/ELBOWS. COMPOSTO POR SÊMOLA DE TRIGO ENRIQUECIDA COM FERRO E ÁCIDO FÓLICO, OVOS E CORANTES NATURAIS. LIVRE DE SUJIDADES, PARASITAS OU CORPOS ESTRANHOS. EMBALAGEM PLÁSTICA, TRANSPARENTE, CONTENDO 500 G E COM ROTULAGEM DE ACORDO COM A LEGISLAÇÃO VIGENTE. VALIDADE DE 6 MESES.</w:t>
            </w:r>
          </w:p>
        </w:tc>
        <w:tc>
          <w:tcPr>
            <w:tcW w:w="774" w:type="dxa"/>
            <w:hideMark/>
          </w:tcPr>
          <w:p w14:paraId="0C375DEE"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431B3B5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4D62A2D" w14:textId="77777777" w:rsidTr="000478F4">
        <w:trPr>
          <w:trHeight w:val="300"/>
        </w:trPr>
        <w:tc>
          <w:tcPr>
            <w:tcW w:w="701" w:type="dxa"/>
          </w:tcPr>
          <w:p w14:paraId="79C5D192" w14:textId="77777777" w:rsidR="001B69B0" w:rsidRPr="00CE67B0" w:rsidRDefault="001B69B0" w:rsidP="00281617">
            <w:pPr>
              <w:rPr>
                <w:sz w:val="22"/>
                <w:szCs w:val="22"/>
              </w:rPr>
            </w:pPr>
            <w:r w:rsidRPr="00CE67B0">
              <w:rPr>
                <w:sz w:val="22"/>
                <w:szCs w:val="22"/>
              </w:rPr>
              <w:t>69</w:t>
            </w:r>
          </w:p>
        </w:tc>
        <w:tc>
          <w:tcPr>
            <w:tcW w:w="1568" w:type="dxa"/>
          </w:tcPr>
          <w:p w14:paraId="3505B571" w14:textId="77777777" w:rsidR="001B69B0" w:rsidRPr="00CE67B0" w:rsidRDefault="001B69B0" w:rsidP="00281617">
            <w:pPr>
              <w:rPr>
                <w:sz w:val="22"/>
                <w:szCs w:val="22"/>
              </w:rPr>
            </w:pPr>
            <w:r w:rsidRPr="00CE67B0">
              <w:rPr>
                <w:sz w:val="22"/>
                <w:szCs w:val="22"/>
              </w:rPr>
              <w:t>MACARRÃO ESPAGUETE</w:t>
            </w:r>
          </w:p>
        </w:tc>
        <w:tc>
          <w:tcPr>
            <w:tcW w:w="6077" w:type="dxa"/>
          </w:tcPr>
          <w:p w14:paraId="370E7D01" w14:textId="77777777" w:rsidR="001B69B0" w:rsidRPr="00CE67B0" w:rsidRDefault="001B69B0" w:rsidP="00281617">
            <w:pPr>
              <w:rPr>
                <w:sz w:val="22"/>
                <w:szCs w:val="22"/>
              </w:rPr>
            </w:pPr>
            <w:r w:rsidRPr="00CE67B0">
              <w:rPr>
                <w:sz w:val="22"/>
                <w:szCs w:val="22"/>
              </w:rPr>
              <w:t>MACARRÃO TIPO ESPAGUETE, EMBALAGEM DE 500G. VALIDADE APROXIMADA DE 6 MESES.</w:t>
            </w:r>
          </w:p>
        </w:tc>
        <w:tc>
          <w:tcPr>
            <w:tcW w:w="774" w:type="dxa"/>
          </w:tcPr>
          <w:p w14:paraId="41DE57BF" w14:textId="77777777" w:rsidR="001B69B0" w:rsidRPr="00CE67B0" w:rsidRDefault="001B69B0" w:rsidP="00281617">
            <w:pPr>
              <w:rPr>
                <w:sz w:val="22"/>
                <w:szCs w:val="22"/>
              </w:rPr>
            </w:pPr>
            <w:r w:rsidRPr="00CE67B0">
              <w:rPr>
                <w:sz w:val="22"/>
                <w:szCs w:val="22"/>
              </w:rPr>
              <w:t xml:space="preserve">10 </w:t>
            </w:r>
          </w:p>
        </w:tc>
        <w:tc>
          <w:tcPr>
            <w:tcW w:w="945" w:type="dxa"/>
          </w:tcPr>
          <w:p w14:paraId="09D8FFB3" w14:textId="77777777" w:rsidR="001B69B0" w:rsidRPr="00CE67B0" w:rsidRDefault="001B69B0" w:rsidP="00281617">
            <w:pPr>
              <w:rPr>
                <w:sz w:val="22"/>
                <w:szCs w:val="22"/>
              </w:rPr>
            </w:pPr>
            <w:r w:rsidRPr="00CE67B0">
              <w:rPr>
                <w:sz w:val="22"/>
                <w:szCs w:val="22"/>
              </w:rPr>
              <w:t>UNID.</w:t>
            </w:r>
          </w:p>
        </w:tc>
      </w:tr>
      <w:tr w:rsidR="00B9646C" w:rsidRPr="00CE67B0" w14:paraId="247EF0FF" w14:textId="77777777" w:rsidTr="000478F4">
        <w:trPr>
          <w:trHeight w:val="300"/>
        </w:trPr>
        <w:tc>
          <w:tcPr>
            <w:tcW w:w="701" w:type="dxa"/>
          </w:tcPr>
          <w:p w14:paraId="071CEA60" w14:textId="77777777" w:rsidR="001B69B0" w:rsidRPr="00CE67B0" w:rsidRDefault="001B69B0" w:rsidP="00281617">
            <w:pPr>
              <w:rPr>
                <w:sz w:val="22"/>
                <w:szCs w:val="22"/>
              </w:rPr>
            </w:pPr>
            <w:r w:rsidRPr="00CE67B0">
              <w:rPr>
                <w:sz w:val="22"/>
                <w:szCs w:val="22"/>
              </w:rPr>
              <w:t>70</w:t>
            </w:r>
          </w:p>
        </w:tc>
        <w:tc>
          <w:tcPr>
            <w:tcW w:w="1568" w:type="dxa"/>
          </w:tcPr>
          <w:p w14:paraId="7B58192C" w14:textId="77777777" w:rsidR="001B69B0" w:rsidRPr="00CE67B0" w:rsidRDefault="001B69B0" w:rsidP="00281617">
            <w:pPr>
              <w:rPr>
                <w:sz w:val="22"/>
                <w:szCs w:val="22"/>
              </w:rPr>
            </w:pPr>
            <w:r w:rsidRPr="00CE67B0">
              <w:rPr>
                <w:sz w:val="22"/>
                <w:szCs w:val="22"/>
              </w:rPr>
              <w:t>MACARRÃO PARAFUSO</w:t>
            </w:r>
          </w:p>
        </w:tc>
        <w:tc>
          <w:tcPr>
            <w:tcW w:w="6077" w:type="dxa"/>
          </w:tcPr>
          <w:p w14:paraId="7DCAA4F1" w14:textId="77777777" w:rsidR="001B69B0" w:rsidRPr="00CE67B0" w:rsidRDefault="001B69B0" w:rsidP="00281617">
            <w:pPr>
              <w:rPr>
                <w:sz w:val="22"/>
                <w:szCs w:val="22"/>
              </w:rPr>
            </w:pPr>
            <w:r w:rsidRPr="00CE67B0">
              <w:rPr>
                <w:sz w:val="22"/>
                <w:szCs w:val="22"/>
              </w:rPr>
              <w:t>MACARRÃO TIPO PARAFUSO, EMBALAGEM DE 500G. VALIDADE APROXIMADA DE 6 MESES.</w:t>
            </w:r>
          </w:p>
        </w:tc>
        <w:tc>
          <w:tcPr>
            <w:tcW w:w="774" w:type="dxa"/>
          </w:tcPr>
          <w:p w14:paraId="6226AA69" w14:textId="77777777" w:rsidR="001B69B0" w:rsidRPr="00CE67B0" w:rsidRDefault="001B69B0" w:rsidP="00281617">
            <w:pPr>
              <w:rPr>
                <w:sz w:val="22"/>
                <w:szCs w:val="22"/>
              </w:rPr>
            </w:pPr>
            <w:r w:rsidRPr="00CE67B0">
              <w:rPr>
                <w:sz w:val="22"/>
                <w:szCs w:val="22"/>
              </w:rPr>
              <w:t>10</w:t>
            </w:r>
          </w:p>
        </w:tc>
        <w:tc>
          <w:tcPr>
            <w:tcW w:w="945" w:type="dxa"/>
          </w:tcPr>
          <w:p w14:paraId="0064578A" w14:textId="77777777" w:rsidR="001B69B0" w:rsidRPr="00CE67B0" w:rsidRDefault="001B69B0" w:rsidP="00281617">
            <w:pPr>
              <w:rPr>
                <w:sz w:val="22"/>
                <w:szCs w:val="22"/>
              </w:rPr>
            </w:pPr>
            <w:r w:rsidRPr="00CE67B0">
              <w:rPr>
                <w:sz w:val="22"/>
                <w:szCs w:val="22"/>
              </w:rPr>
              <w:t>UNID.</w:t>
            </w:r>
          </w:p>
        </w:tc>
      </w:tr>
      <w:tr w:rsidR="00B9646C" w:rsidRPr="00CE67B0" w14:paraId="57DC0C47" w14:textId="77777777" w:rsidTr="000478F4">
        <w:trPr>
          <w:trHeight w:val="300"/>
        </w:trPr>
        <w:tc>
          <w:tcPr>
            <w:tcW w:w="701" w:type="dxa"/>
          </w:tcPr>
          <w:p w14:paraId="34F03264" w14:textId="77777777" w:rsidR="001B69B0" w:rsidRPr="00CE67B0" w:rsidRDefault="001B69B0" w:rsidP="00281617">
            <w:pPr>
              <w:rPr>
                <w:sz w:val="22"/>
                <w:szCs w:val="22"/>
              </w:rPr>
            </w:pPr>
            <w:r w:rsidRPr="00CE67B0">
              <w:rPr>
                <w:sz w:val="22"/>
                <w:szCs w:val="22"/>
              </w:rPr>
              <w:t>71</w:t>
            </w:r>
          </w:p>
        </w:tc>
        <w:tc>
          <w:tcPr>
            <w:tcW w:w="1568" w:type="dxa"/>
          </w:tcPr>
          <w:p w14:paraId="7DCA00B0" w14:textId="77777777" w:rsidR="001B69B0" w:rsidRPr="00CE67B0" w:rsidRDefault="001B69B0" w:rsidP="00281617">
            <w:pPr>
              <w:rPr>
                <w:sz w:val="22"/>
                <w:szCs w:val="22"/>
              </w:rPr>
            </w:pPr>
            <w:r w:rsidRPr="00CE67B0">
              <w:rPr>
                <w:sz w:val="22"/>
                <w:szCs w:val="22"/>
              </w:rPr>
              <w:t xml:space="preserve">MACARRÃO TALHARIM </w:t>
            </w:r>
          </w:p>
        </w:tc>
        <w:tc>
          <w:tcPr>
            <w:tcW w:w="6077" w:type="dxa"/>
          </w:tcPr>
          <w:p w14:paraId="49896263" w14:textId="77777777" w:rsidR="001B69B0" w:rsidRPr="00CE67B0" w:rsidRDefault="001B69B0" w:rsidP="00281617">
            <w:pPr>
              <w:rPr>
                <w:sz w:val="22"/>
                <w:szCs w:val="22"/>
              </w:rPr>
            </w:pPr>
            <w:r w:rsidRPr="00CE67B0">
              <w:rPr>
                <w:sz w:val="22"/>
                <w:szCs w:val="22"/>
              </w:rPr>
              <w:t>MACARRÃO TIPO TALHARIM, EMBALAGEM DE 500G. VALIDADE APROXIMADA DE 6 MESES.</w:t>
            </w:r>
          </w:p>
        </w:tc>
        <w:tc>
          <w:tcPr>
            <w:tcW w:w="774" w:type="dxa"/>
          </w:tcPr>
          <w:p w14:paraId="369052F2" w14:textId="77777777" w:rsidR="001B69B0" w:rsidRPr="00CE67B0" w:rsidRDefault="001B69B0" w:rsidP="00281617">
            <w:pPr>
              <w:rPr>
                <w:sz w:val="22"/>
                <w:szCs w:val="22"/>
              </w:rPr>
            </w:pPr>
            <w:r w:rsidRPr="00CE67B0">
              <w:rPr>
                <w:sz w:val="22"/>
                <w:szCs w:val="22"/>
              </w:rPr>
              <w:t>4</w:t>
            </w:r>
          </w:p>
        </w:tc>
        <w:tc>
          <w:tcPr>
            <w:tcW w:w="945" w:type="dxa"/>
          </w:tcPr>
          <w:p w14:paraId="59CAE5BB" w14:textId="77777777" w:rsidR="001B69B0" w:rsidRPr="00CE67B0" w:rsidRDefault="001B69B0" w:rsidP="00281617">
            <w:pPr>
              <w:rPr>
                <w:sz w:val="22"/>
                <w:szCs w:val="22"/>
              </w:rPr>
            </w:pPr>
            <w:r w:rsidRPr="00CE67B0">
              <w:rPr>
                <w:sz w:val="22"/>
                <w:szCs w:val="22"/>
              </w:rPr>
              <w:t>UNID.</w:t>
            </w:r>
          </w:p>
        </w:tc>
      </w:tr>
      <w:tr w:rsidR="00B9646C" w:rsidRPr="00CE67B0" w14:paraId="33F28251" w14:textId="77777777" w:rsidTr="000478F4">
        <w:trPr>
          <w:trHeight w:val="300"/>
        </w:trPr>
        <w:tc>
          <w:tcPr>
            <w:tcW w:w="701" w:type="dxa"/>
          </w:tcPr>
          <w:p w14:paraId="2FCFD55D" w14:textId="77777777" w:rsidR="001B69B0" w:rsidRPr="00CE67B0" w:rsidRDefault="001B69B0" w:rsidP="00281617">
            <w:pPr>
              <w:rPr>
                <w:sz w:val="22"/>
                <w:szCs w:val="22"/>
              </w:rPr>
            </w:pPr>
            <w:r w:rsidRPr="00CE67B0">
              <w:rPr>
                <w:sz w:val="22"/>
                <w:szCs w:val="22"/>
              </w:rPr>
              <w:t>72</w:t>
            </w:r>
          </w:p>
        </w:tc>
        <w:tc>
          <w:tcPr>
            <w:tcW w:w="1568" w:type="dxa"/>
            <w:hideMark/>
          </w:tcPr>
          <w:p w14:paraId="533914E5" w14:textId="77777777" w:rsidR="001B69B0" w:rsidRPr="00CE67B0" w:rsidRDefault="001B69B0" w:rsidP="00281617">
            <w:pPr>
              <w:spacing w:after="160" w:line="259" w:lineRule="auto"/>
              <w:rPr>
                <w:sz w:val="22"/>
                <w:szCs w:val="22"/>
              </w:rPr>
            </w:pPr>
            <w:r w:rsidRPr="00CE67B0">
              <w:rPr>
                <w:sz w:val="22"/>
                <w:szCs w:val="22"/>
              </w:rPr>
              <w:t>MANJERICÃO SECO</w:t>
            </w:r>
          </w:p>
        </w:tc>
        <w:tc>
          <w:tcPr>
            <w:tcW w:w="6077" w:type="dxa"/>
            <w:hideMark/>
          </w:tcPr>
          <w:p w14:paraId="4FE3734D" w14:textId="77777777" w:rsidR="001B69B0" w:rsidRPr="00CE67B0" w:rsidRDefault="001B69B0" w:rsidP="00281617">
            <w:pPr>
              <w:spacing w:after="160" w:line="259" w:lineRule="auto"/>
              <w:rPr>
                <w:sz w:val="22"/>
                <w:szCs w:val="22"/>
              </w:rPr>
            </w:pPr>
            <w:r w:rsidRPr="00CE67B0">
              <w:rPr>
                <w:sz w:val="22"/>
                <w:szCs w:val="22"/>
              </w:rPr>
              <w:t>MANJERICÃO DESIDRATADO. EMBALAGEM DE 7G.</w:t>
            </w:r>
          </w:p>
        </w:tc>
        <w:tc>
          <w:tcPr>
            <w:tcW w:w="774" w:type="dxa"/>
            <w:hideMark/>
          </w:tcPr>
          <w:p w14:paraId="63CB3034"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050535E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AF38CC5" w14:textId="77777777" w:rsidTr="000478F4">
        <w:trPr>
          <w:trHeight w:val="300"/>
        </w:trPr>
        <w:tc>
          <w:tcPr>
            <w:tcW w:w="701" w:type="dxa"/>
          </w:tcPr>
          <w:p w14:paraId="797E2042" w14:textId="77777777" w:rsidR="001B69B0" w:rsidRPr="00CE67B0" w:rsidRDefault="001B69B0" w:rsidP="00281617">
            <w:pPr>
              <w:rPr>
                <w:sz w:val="22"/>
                <w:szCs w:val="22"/>
              </w:rPr>
            </w:pPr>
            <w:r w:rsidRPr="00CE67B0">
              <w:rPr>
                <w:sz w:val="22"/>
                <w:szCs w:val="22"/>
              </w:rPr>
              <w:t>73</w:t>
            </w:r>
          </w:p>
        </w:tc>
        <w:tc>
          <w:tcPr>
            <w:tcW w:w="1568" w:type="dxa"/>
            <w:hideMark/>
          </w:tcPr>
          <w:p w14:paraId="76A88513" w14:textId="77777777" w:rsidR="001B69B0" w:rsidRPr="00CE67B0" w:rsidRDefault="001B69B0" w:rsidP="00281617">
            <w:pPr>
              <w:spacing w:after="160" w:line="259" w:lineRule="auto"/>
              <w:rPr>
                <w:sz w:val="22"/>
                <w:szCs w:val="22"/>
              </w:rPr>
            </w:pPr>
            <w:r w:rsidRPr="00CE67B0">
              <w:rPr>
                <w:sz w:val="22"/>
                <w:szCs w:val="22"/>
              </w:rPr>
              <w:t>MASSA PARA PASTEL</w:t>
            </w:r>
          </w:p>
        </w:tc>
        <w:tc>
          <w:tcPr>
            <w:tcW w:w="6077" w:type="dxa"/>
            <w:hideMark/>
          </w:tcPr>
          <w:p w14:paraId="3A0628E8" w14:textId="77777777" w:rsidR="001B69B0" w:rsidRPr="00CE67B0" w:rsidRDefault="001B69B0" w:rsidP="00281617">
            <w:pPr>
              <w:spacing w:after="160" w:line="259" w:lineRule="auto"/>
              <w:rPr>
                <w:sz w:val="22"/>
                <w:szCs w:val="22"/>
              </w:rPr>
            </w:pPr>
            <w:r w:rsidRPr="00CE67B0">
              <w:rPr>
                <w:sz w:val="22"/>
                <w:szCs w:val="22"/>
              </w:rPr>
              <w:t xml:space="preserve">MASSA ALIMENTÍCIA; PARA PREPARO DE PASTEL; APROXIMADAMENTE 500 G. TRANSPORTADA E CONSERVADA A TEMPERATURA ENTRE+4 A -8 GRAUS; COMPOSTA DE FARINHA DE TRIGO ENRIQUECIDA COM FERRO E ÁCIDO FÓLICO, ÁGUA, AÇUCAR, SAL, GORDURA VEGETAL, MARGARINA, EMULSIFICANTE; EMBALAGEM PRIMARIA </w:t>
            </w:r>
            <w:r w:rsidRPr="00CE67B0">
              <w:rPr>
                <w:sz w:val="22"/>
                <w:szCs w:val="22"/>
              </w:rPr>
              <w:lastRenderedPageBreak/>
              <w:t>PLASTICA HERMETICAMENTE FECHADA; COM VALIDADE MINIMA DE 2 MESES NA DATA DA ENTREGA.</w:t>
            </w:r>
          </w:p>
        </w:tc>
        <w:tc>
          <w:tcPr>
            <w:tcW w:w="774" w:type="dxa"/>
            <w:hideMark/>
          </w:tcPr>
          <w:p w14:paraId="195C21A1" w14:textId="77777777" w:rsidR="001B69B0" w:rsidRPr="00CE67B0" w:rsidRDefault="001B69B0" w:rsidP="00281617">
            <w:pPr>
              <w:spacing w:after="160" w:line="259" w:lineRule="auto"/>
              <w:rPr>
                <w:sz w:val="22"/>
                <w:szCs w:val="22"/>
              </w:rPr>
            </w:pPr>
            <w:r w:rsidRPr="00CE67B0">
              <w:rPr>
                <w:sz w:val="22"/>
                <w:szCs w:val="22"/>
              </w:rPr>
              <w:lastRenderedPageBreak/>
              <w:t>6</w:t>
            </w:r>
          </w:p>
        </w:tc>
        <w:tc>
          <w:tcPr>
            <w:tcW w:w="945" w:type="dxa"/>
            <w:hideMark/>
          </w:tcPr>
          <w:p w14:paraId="7E82CCB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F7D7487" w14:textId="77777777" w:rsidTr="000478F4">
        <w:trPr>
          <w:trHeight w:val="300"/>
        </w:trPr>
        <w:tc>
          <w:tcPr>
            <w:tcW w:w="701" w:type="dxa"/>
          </w:tcPr>
          <w:p w14:paraId="6C6C661D" w14:textId="77777777" w:rsidR="001B69B0" w:rsidRPr="00CE67B0" w:rsidRDefault="001B69B0" w:rsidP="00281617">
            <w:pPr>
              <w:rPr>
                <w:sz w:val="22"/>
                <w:szCs w:val="22"/>
              </w:rPr>
            </w:pPr>
            <w:r w:rsidRPr="00CE67B0">
              <w:rPr>
                <w:sz w:val="22"/>
                <w:szCs w:val="22"/>
              </w:rPr>
              <w:t>74</w:t>
            </w:r>
          </w:p>
        </w:tc>
        <w:tc>
          <w:tcPr>
            <w:tcW w:w="1568" w:type="dxa"/>
            <w:hideMark/>
          </w:tcPr>
          <w:p w14:paraId="15964CD1" w14:textId="77777777" w:rsidR="001B69B0" w:rsidRPr="00CE67B0" w:rsidRDefault="001B69B0" w:rsidP="00281617">
            <w:pPr>
              <w:spacing w:after="160" w:line="259" w:lineRule="auto"/>
              <w:rPr>
                <w:sz w:val="22"/>
                <w:szCs w:val="22"/>
              </w:rPr>
            </w:pPr>
            <w:r w:rsidRPr="00CE67B0">
              <w:rPr>
                <w:sz w:val="22"/>
                <w:szCs w:val="22"/>
              </w:rPr>
              <w:t>MASSA TALHARIM DE ARROZ</w:t>
            </w:r>
          </w:p>
        </w:tc>
        <w:tc>
          <w:tcPr>
            <w:tcW w:w="6077" w:type="dxa"/>
            <w:hideMark/>
          </w:tcPr>
          <w:p w14:paraId="420D9F27" w14:textId="77777777" w:rsidR="001B69B0" w:rsidRPr="00CE67B0" w:rsidRDefault="001B69B0" w:rsidP="00281617">
            <w:pPr>
              <w:spacing w:after="160" w:line="259" w:lineRule="auto"/>
              <w:rPr>
                <w:sz w:val="22"/>
                <w:szCs w:val="22"/>
              </w:rPr>
            </w:pPr>
            <w:r w:rsidRPr="00CE67B0">
              <w:rPr>
                <w:sz w:val="22"/>
                <w:szCs w:val="22"/>
              </w:rPr>
              <w:t>MACARRÃO TIPO TALHARIM, FEITO COM FARINHA DE ARROZ. SEM GLÚTEN. EMBALAGEM DE APROXIMADAMENTE 500G. VALIDADE MÍNIMA DE 6 MESES.</w:t>
            </w:r>
          </w:p>
        </w:tc>
        <w:tc>
          <w:tcPr>
            <w:tcW w:w="774" w:type="dxa"/>
            <w:hideMark/>
          </w:tcPr>
          <w:p w14:paraId="1F9F81F9"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4549E90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E8655B5" w14:textId="77777777" w:rsidTr="000478F4">
        <w:trPr>
          <w:trHeight w:val="300"/>
        </w:trPr>
        <w:tc>
          <w:tcPr>
            <w:tcW w:w="701" w:type="dxa"/>
          </w:tcPr>
          <w:p w14:paraId="4AEC47B8" w14:textId="77777777" w:rsidR="001B69B0" w:rsidRPr="00CE67B0" w:rsidRDefault="001B69B0" w:rsidP="00281617">
            <w:pPr>
              <w:rPr>
                <w:sz w:val="22"/>
                <w:szCs w:val="22"/>
              </w:rPr>
            </w:pPr>
            <w:r w:rsidRPr="00CE67B0">
              <w:rPr>
                <w:sz w:val="22"/>
                <w:szCs w:val="22"/>
              </w:rPr>
              <w:t>75</w:t>
            </w:r>
          </w:p>
        </w:tc>
        <w:tc>
          <w:tcPr>
            <w:tcW w:w="1568" w:type="dxa"/>
            <w:hideMark/>
          </w:tcPr>
          <w:p w14:paraId="65882E2A" w14:textId="77777777" w:rsidR="001B69B0" w:rsidRPr="00CE67B0" w:rsidRDefault="001B69B0" w:rsidP="00281617">
            <w:pPr>
              <w:spacing w:after="160" w:line="259" w:lineRule="auto"/>
              <w:rPr>
                <w:sz w:val="22"/>
                <w:szCs w:val="22"/>
              </w:rPr>
            </w:pPr>
            <w:r w:rsidRPr="00CE67B0">
              <w:rPr>
                <w:sz w:val="22"/>
                <w:szCs w:val="22"/>
              </w:rPr>
              <w:t>MEL</w:t>
            </w:r>
          </w:p>
        </w:tc>
        <w:tc>
          <w:tcPr>
            <w:tcW w:w="6077" w:type="dxa"/>
            <w:hideMark/>
          </w:tcPr>
          <w:p w14:paraId="345FF6AC" w14:textId="77777777" w:rsidR="001B69B0" w:rsidRPr="00CE67B0" w:rsidRDefault="001B69B0" w:rsidP="00281617">
            <w:pPr>
              <w:spacing w:after="160" w:line="259" w:lineRule="auto"/>
              <w:rPr>
                <w:sz w:val="22"/>
                <w:szCs w:val="22"/>
              </w:rPr>
            </w:pPr>
            <w:r w:rsidRPr="00CE67B0">
              <w:rPr>
                <w:sz w:val="22"/>
                <w:szCs w:val="22"/>
              </w:rPr>
              <w:t>MEL DE ABELHA PURO, POTE DE 200G. VALIDADE APROXIMADA DE 6 MESES.</w:t>
            </w:r>
          </w:p>
        </w:tc>
        <w:tc>
          <w:tcPr>
            <w:tcW w:w="774" w:type="dxa"/>
            <w:hideMark/>
          </w:tcPr>
          <w:p w14:paraId="6086F029" w14:textId="77777777" w:rsidR="001B69B0" w:rsidRPr="00CE67B0" w:rsidRDefault="001B69B0" w:rsidP="00281617">
            <w:pPr>
              <w:spacing w:after="160" w:line="259" w:lineRule="auto"/>
              <w:rPr>
                <w:sz w:val="22"/>
                <w:szCs w:val="22"/>
              </w:rPr>
            </w:pPr>
            <w:r w:rsidRPr="00CE67B0">
              <w:rPr>
                <w:sz w:val="22"/>
                <w:szCs w:val="22"/>
              </w:rPr>
              <w:t>50</w:t>
            </w:r>
          </w:p>
        </w:tc>
        <w:tc>
          <w:tcPr>
            <w:tcW w:w="945" w:type="dxa"/>
            <w:hideMark/>
          </w:tcPr>
          <w:p w14:paraId="33B84045"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4CC16D6" w14:textId="77777777" w:rsidTr="000478F4">
        <w:trPr>
          <w:trHeight w:val="300"/>
        </w:trPr>
        <w:tc>
          <w:tcPr>
            <w:tcW w:w="701" w:type="dxa"/>
          </w:tcPr>
          <w:p w14:paraId="4292D4E6" w14:textId="77777777" w:rsidR="001B69B0" w:rsidRPr="00CE67B0" w:rsidRDefault="001B69B0" w:rsidP="00281617">
            <w:pPr>
              <w:rPr>
                <w:sz w:val="22"/>
                <w:szCs w:val="22"/>
              </w:rPr>
            </w:pPr>
            <w:r w:rsidRPr="00CE67B0">
              <w:rPr>
                <w:sz w:val="22"/>
                <w:szCs w:val="22"/>
              </w:rPr>
              <w:t>76</w:t>
            </w:r>
          </w:p>
        </w:tc>
        <w:tc>
          <w:tcPr>
            <w:tcW w:w="1568" w:type="dxa"/>
            <w:hideMark/>
          </w:tcPr>
          <w:p w14:paraId="15FE54B9" w14:textId="77777777" w:rsidR="001B69B0" w:rsidRPr="00CE67B0" w:rsidRDefault="001B69B0" w:rsidP="00281617">
            <w:pPr>
              <w:spacing w:after="160" w:line="259" w:lineRule="auto"/>
              <w:rPr>
                <w:sz w:val="22"/>
                <w:szCs w:val="22"/>
              </w:rPr>
            </w:pPr>
            <w:r w:rsidRPr="00CE67B0">
              <w:rPr>
                <w:sz w:val="22"/>
                <w:szCs w:val="22"/>
              </w:rPr>
              <w:t>MISSÔ BRANCO</w:t>
            </w:r>
          </w:p>
        </w:tc>
        <w:tc>
          <w:tcPr>
            <w:tcW w:w="6077" w:type="dxa"/>
            <w:hideMark/>
          </w:tcPr>
          <w:p w14:paraId="5904F687" w14:textId="77777777" w:rsidR="001B69B0" w:rsidRPr="00CE67B0" w:rsidRDefault="001B69B0" w:rsidP="00281617">
            <w:pPr>
              <w:spacing w:after="160" w:line="259" w:lineRule="auto"/>
              <w:rPr>
                <w:sz w:val="22"/>
                <w:szCs w:val="22"/>
              </w:rPr>
            </w:pPr>
            <w:r w:rsidRPr="00CE67B0">
              <w:rPr>
                <w:sz w:val="22"/>
                <w:szCs w:val="22"/>
              </w:rPr>
              <w:t>PASTA DE SOJA FERMENTADA DE SABOR SUAVE (SHIRO MISO). EMBALAGEM DE APROXIMADAMENTE 500G. VALIDADE MÍNIMA DE 6 MESES.</w:t>
            </w:r>
          </w:p>
        </w:tc>
        <w:tc>
          <w:tcPr>
            <w:tcW w:w="774" w:type="dxa"/>
            <w:hideMark/>
          </w:tcPr>
          <w:p w14:paraId="2E727129"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776BFCBF"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23FFEE9" w14:textId="77777777" w:rsidTr="000478F4">
        <w:trPr>
          <w:trHeight w:val="300"/>
        </w:trPr>
        <w:tc>
          <w:tcPr>
            <w:tcW w:w="701" w:type="dxa"/>
          </w:tcPr>
          <w:p w14:paraId="2494D581" w14:textId="77777777" w:rsidR="001B69B0" w:rsidRPr="00CE67B0" w:rsidRDefault="001B69B0" w:rsidP="00281617">
            <w:pPr>
              <w:rPr>
                <w:sz w:val="22"/>
                <w:szCs w:val="22"/>
              </w:rPr>
            </w:pPr>
            <w:r w:rsidRPr="00CE67B0">
              <w:rPr>
                <w:sz w:val="22"/>
                <w:szCs w:val="22"/>
              </w:rPr>
              <w:t>77</w:t>
            </w:r>
          </w:p>
        </w:tc>
        <w:tc>
          <w:tcPr>
            <w:tcW w:w="1568" w:type="dxa"/>
            <w:hideMark/>
          </w:tcPr>
          <w:p w14:paraId="7CCF6D75" w14:textId="77777777" w:rsidR="001B69B0" w:rsidRPr="00CE67B0" w:rsidRDefault="001B69B0" w:rsidP="00281617">
            <w:pPr>
              <w:spacing w:after="160" w:line="259" w:lineRule="auto"/>
              <w:rPr>
                <w:sz w:val="22"/>
                <w:szCs w:val="22"/>
              </w:rPr>
            </w:pPr>
            <w:r w:rsidRPr="00CE67B0">
              <w:rPr>
                <w:sz w:val="22"/>
                <w:szCs w:val="22"/>
              </w:rPr>
              <w:t>MOLHO DE TOMATE</w:t>
            </w:r>
          </w:p>
        </w:tc>
        <w:tc>
          <w:tcPr>
            <w:tcW w:w="6077" w:type="dxa"/>
            <w:hideMark/>
          </w:tcPr>
          <w:p w14:paraId="3CA7192A" w14:textId="77777777" w:rsidR="001B69B0" w:rsidRPr="00CE67B0" w:rsidRDefault="001B69B0" w:rsidP="00281617">
            <w:pPr>
              <w:spacing w:after="160" w:line="259" w:lineRule="auto"/>
              <w:rPr>
                <w:sz w:val="22"/>
                <w:szCs w:val="22"/>
              </w:rPr>
            </w:pPr>
            <w:r w:rsidRPr="00CE67B0">
              <w:rPr>
                <w:sz w:val="22"/>
                <w:szCs w:val="22"/>
              </w:rPr>
              <w:t>MOLHO DE TOMATE; PRODUTO PREPARADO COM FRUTAS MADURAS E SAS; SEM PELE, SEM SEMENTES, ACRESCIDAS DE CONDIMENTOS; SAL, ACUCAR, CEBOLA, GLUTAMATO MONOSSODICO; E OUTROS INGREDIENTES PERMITIDOS; ACONDICIONADO EM SACHE, CONTENDO APROXIMADAMENTE 340GR C/ VALIDADE MINIMA DE 12 MESES A CONTAR DA DATA DE ENTREGA.</w:t>
            </w:r>
          </w:p>
        </w:tc>
        <w:tc>
          <w:tcPr>
            <w:tcW w:w="774" w:type="dxa"/>
            <w:hideMark/>
          </w:tcPr>
          <w:p w14:paraId="717D3D3E" w14:textId="77777777" w:rsidR="001B69B0" w:rsidRPr="00CE67B0" w:rsidRDefault="001B69B0" w:rsidP="00281617">
            <w:pPr>
              <w:spacing w:after="160" w:line="259" w:lineRule="auto"/>
              <w:rPr>
                <w:sz w:val="22"/>
                <w:szCs w:val="22"/>
              </w:rPr>
            </w:pPr>
            <w:r w:rsidRPr="00CE67B0">
              <w:rPr>
                <w:sz w:val="22"/>
                <w:szCs w:val="22"/>
              </w:rPr>
              <w:t>40</w:t>
            </w:r>
          </w:p>
        </w:tc>
        <w:tc>
          <w:tcPr>
            <w:tcW w:w="945" w:type="dxa"/>
            <w:hideMark/>
          </w:tcPr>
          <w:p w14:paraId="6CA35D5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EBEFCF7" w14:textId="77777777" w:rsidTr="000478F4">
        <w:trPr>
          <w:trHeight w:val="300"/>
        </w:trPr>
        <w:tc>
          <w:tcPr>
            <w:tcW w:w="701" w:type="dxa"/>
          </w:tcPr>
          <w:p w14:paraId="7C230EAD" w14:textId="77777777" w:rsidR="001B69B0" w:rsidRPr="00CE67B0" w:rsidRDefault="001B69B0" w:rsidP="00281617">
            <w:pPr>
              <w:rPr>
                <w:sz w:val="22"/>
                <w:szCs w:val="22"/>
              </w:rPr>
            </w:pPr>
            <w:r w:rsidRPr="00CE67B0">
              <w:rPr>
                <w:sz w:val="22"/>
                <w:szCs w:val="22"/>
              </w:rPr>
              <w:t>78</w:t>
            </w:r>
          </w:p>
        </w:tc>
        <w:tc>
          <w:tcPr>
            <w:tcW w:w="1568" w:type="dxa"/>
            <w:hideMark/>
          </w:tcPr>
          <w:p w14:paraId="67F70179" w14:textId="77777777" w:rsidR="001B69B0" w:rsidRPr="00CE67B0" w:rsidRDefault="001B69B0" w:rsidP="00281617">
            <w:pPr>
              <w:spacing w:after="160" w:line="259" w:lineRule="auto"/>
              <w:rPr>
                <w:sz w:val="22"/>
                <w:szCs w:val="22"/>
              </w:rPr>
            </w:pPr>
            <w:r w:rsidRPr="00CE67B0">
              <w:rPr>
                <w:sz w:val="22"/>
                <w:szCs w:val="22"/>
              </w:rPr>
              <w:t>MOLHO MADEIRA</w:t>
            </w:r>
          </w:p>
        </w:tc>
        <w:tc>
          <w:tcPr>
            <w:tcW w:w="6077" w:type="dxa"/>
            <w:hideMark/>
          </w:tcPr>
          <w:p w14:paraId="0A007E44" w14:textId="77777777" w:rsidR="001B69B0" w:rsidRPr="00CE67B0" w:rsidRDefault="001B69B0" w:rsidP="00281617">
            <w:pPr>
              <w:spacing w:after="160" w:line="259" w:lineRule="auto"/>
              <w:rPr>
                <w:sz w:val="22"/>
                <w:szCs w:val="22"/>
              </w:rPr>
            </w:pPr>
            <w:r w:rsidRPr="00CE67B0">
              <w:rPr>
                <w:sz w:val="22"/>
                <w:szCs w:val="22"/>
              </w:rPr>
              <w:t>MOLHO ESCURO A BASE DE CALDO DE CARNE, VINHO MADEIRA E ESPECIARIAS. PRONTO PARA CONSUMO. EMBALAGEM DE APROXIMADAMENTE 300G. VALIDADE MÍNIMA DE 6 MESES.</w:t>
            </w:r>
          </w:p>
        </w:tc>
        <w:tc>
          <w:tcPr>
            <w:tcW w:w="774" w:type="dxa"/>
            <w:hideMark/>
          </w:tcPr>
          <w:p w14:paraId="4FF89B1E"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0F63B26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C45BF75" w14:textId="77777777" w:rsidTr="000478F4">
        <w:trPr>
          <w:trHeight w:val="300"/>
        </w:trPr>
        <w:tc>
          <w:tcPr>
            <w:tcW w:w="701" w:type="dxa"/>
          </w:tcPr>
          <w:p w14:paraId="7FFB85BD" w14:textId="77777777" w:rsidR="001B69B0" w:rsidRPr="00CE67B0" w:rsidRDefault="001B69B0" w:rsidP="00281617">
            <w:pPr>
              <w:rPr>
                <w:sz w:val="22"/>
                <w:szCs w:val="22"/>
              </w:rPr>
            </w:pPr>
            <w:r w:rsidRPr="00CE67B0">
              <w:rPr>
                <w:sz w:val="22"/>
                <w:szCs w:val="22"/>
              </w:rPr>
              <w:t>79</w:t>
            </w:r>
          </w:p>
        </w:tc>
        <w:tc>
          <w:tcPr>
            <w:tcW w:w="1568" w:type="dxa"/>
            <w:hideMark/>
          </w:tcPr>
          <w:p w14:paraId="6F46A728" w14:textId="77777777" w:rsidR="001B69B0" w:rsidRPr="00CE67B0" w:rsidRDefault="001B69B0" w:rsidP="00281617">
            <w:pPr>
              <w:spacing w:after="160" w:line="259" w:lineRule="auto"/>
              <w:rPr>
                <w:sz w:val="22"/>
                <w:szCs w:val="22"/>
              </w:rPr>
            </w:pPr>
            <w:r w:rsidRPr="00CE67B0">
              <w:rPr>
                <w:sz w:val="22"/>
                <w:szCs w:val="22"/>
              </w:rPr>
              <w:t>MOLHO SHOYU</w:t>
            </w:r>
          </w:p>
        </w:tc>
        <w:tc>
          <w:tcPr>
            <w:tcW w:w="6077" w:type="dxa"/>
            <w:hideMark/>
          </w:tcPr>
          <w:p w14:paraId="0487A158" w14:textId="77777777" w:rsidR="001B69B0" w:rsidRPr="00CE67B0" w:rsidRDefault="001B69B0" w:rsidP="00281617">
            <w:pPr>
              <w:spacing w:after="160" w:line="259" w:lineRule="auto"/>
              <w:rPr>
                <w:sz w:val="22"/>
                <w:szCs w:val="22"/>
              </w:rPr>
            </w:pPr>
            <w:r w:rsidRPr="00CE67B0">
              <w:rPr>
                <w:sz w:val="22"/>
                <w:szCs w:val="22"/>
              </w:rPr>
              <w:t>MOLHO DE SOJA (SHOYO), EMBALAGEM DE 150ML, VALIDADE APROXIMADA DE 6 MESES.</w:t>
            </w:r>
          </w:p>
        </w:tc>
        <w:tc>
          <w:tcPr>
            <w:tcW w:w="774" w:type="dxa"/>
            <w:hideMark/>
          </w:tcPr>
          <w:p w14:paraId="62457187"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1D21299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D6B4606" w14:textId="77777777" w:rsidTr="000478F4">
        <w:trPr>
          <w:trHeight w:val="300"/>
        </w:trPr>
        <w:tc>
          <w:tcPr>
            <w:tcW w:w="701" w:type="dxa"/>
          </w:tcPr>
          <w:p w14:paraId="3ACE9C0F" w14:textId="77777777" w:rsidR="001B69B0" w:rsidRPr="00CE67B0" w:rsidRDefault="001B69B0" w:rsidP="00281617">
            <w:pPr>
              <w:rPr>
                <w:sz w:val="22"/>
                <w:szCs w:val="22"/>
              </w:rPr>
            </w:pPr>
            <w:r w:rsidRPr="00CE67B0">
              <w:rPr>
                <w:sz w:val="22"/>
                <w:szCs w:val="22"/>
              </w:rPr>
              <w:t>80</w:t>
            </w:r>
          </w:p>
        </w:tc>
        <w:tc>
          <w:tcPr>
            <w:tcW w:w="1568" w:type="dxa"/>
            <w:hideMark/>
          </w:tcPr>
          <w:p w14:paraId="2345B9E7" w14:textId="77777777" w:rsidR="001B69B0" w:rsidRPr="00CE67B0" w:rsidRDefault="001B69B0" w:rsidP="00281617">
            <w:pPr>
              <w:spacing w:after="160" w:line="259" w:lineRule="auto"/>
              <w:rPr>
                <w:sz w:val="22"/>
                <w:szCs w:val="22"/>
              </w:rPr>
            </w:pPr>
            <w:r w:rsidRPr="00CE67B0">
              <w:rPr>
                <w:sz w:val="22"/>
                <w:szCs w:val="22"/>
              </w:rPr>
              <w:t>MOLHO TABASCO</w:t>
            </w:r>
          </w:p>
        </w:tc>
        <w:tc>
          <w:tcPr>
            <w:tcW w:w="6077" w:type="dxa"/>
            <w:hideMark/>
          </w:tcPr>
          <w:p w14:paraId="44F98D36" w14:textId="77777777" w:rsidR="001B69B0" w:rsidRPr="00CE67B0" w:rsidRDefault="001B69B0" w:rsidP="00281617">
            <w:pPr>
              <w:spacing w:after="160" w:line="259" w:lineRule="auto"/>
              <w:rPr>
                <w:sz w:val="22"/>
                <w:szCs w:val="22"/>
              </w:rPr>
            </w:pPr>
            <w:r w:rsidRPr="00CE67B0">
              <w:rPr>
                <w:sz w:val="22"/>
                <w:szCs w:val="22"/>
              </w:rPr>
              <w:t>MOLHO DE PIMENTA A BASE DE PIMENTAS TABASCO, VINAGRE E SAL. EMBALAGEM DE APROXIMADAMENTE 60ML. VALIDADE MÍNIMA DE 12 MESES.</w:t>
            </w:r>
          </w:p>
        </w:tc>
        <w:tc>
          <w:tcPr>
            <w:tcW w:w="774" w:type="dxa"/>
            <w:hideMark/>
          </w:tcPr>
          <w:p w14:paraId="34AB3698"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275A473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1F99B41" w14:textId="77777777" w:rsidTr="000478F4">
        <w:trPr>
          <w:trHeight w:val="300"/>
        </w:trPr>
        <w:tc>
          <w:tcPr>
            <w:tcW w:w="701" w:type="dxa"/>
          </w:tcPr>
          <w:p w14:paraId="276A38BC" w14:textId="77777777" w:rsidR="001B69B0" w:rsidRPr="00CE67B0" w:rsidRDefault="001B69B0" w:rsidP="00281617">
            <w:pPr>
              <w:rPr>
                <w:sz w:val="22"/>
                <w:szCs w:val="22"/>
              </w:rPr>
            </w:pPr>
            <w:r w:rsidRPr="00CE67B0">
              <w:rPr>
                <w:sz w:val="22"/>
                <w:szCs w:val="22"/>
              </w:rPr>
              <w:t>81</w:t>
            </w:r>
          </w:p>
        </w:tc>
        <w:tc>
          <w:tcPr>
            <w:tcW w:w="1568" w:type="dxa"/>
            <w:hideMark/>
          </w:tcPr>
          <w:p w14:paraId="310F54FF" w14:textId="77777777" w:rsidR="001B69B0" w:rsidRPr="00CE67B0" w:rsidRDefault="001B69B0" w:rsidP="00281617">
            <w:pPr>
              <w:spacing w:after="160" w:line="259" w:lineRule="auto"/>
              <w:rPr>
                <w:sz w:val="22"/>
                <w:szCs w:val="22"/>
              </w:rPr>
            </w:pPr>
            <w:r w:rsidRPr="00CE67B0">
              <w:rPr>
                <w:sz w:val="22"/>
                <w:szCs w:val="22"/>
              </w:rPr>
              <w:t>MOSTARDA AMARELA</w:t>
            </w:r>
          </w:p>
        </w:tc>
        <w:tc>
          <w:tcPr>
            <w:tcW w:w="6077" w:type="dxa"/>
            <w:hideMark/>
          </w:tcPr>
          <w:p w14:paraId="343C862A" w14:textId="77777777" w:rsidR="001B69B0" w:rsidRPr="00CE67B0" w:rsidRDefault="001B69B0" w:rsidP="00281617">
            <w:pPr>
              <w:spacing w:after="160" w:line="259" w:lineRule="auto"/>
              <w:rPr>
                <w:sz w:val="22"/>
                <w:szCs w:val="22"/>
              </w:rPr>
            </w:pPr>
            <w:r w:rsidRPr="00CE67B0">
              <w:rPr>
                <w:sz w:val="22"/>
                <w:szCs w:val="22"/>
              </w:rPr>
              <w:t>MOLHO DE MOSTARDA COMPOSTO DE VINAGRE, ÓLEO, PÓ AÇÚCAR, SAL E OUTRAS SUBSTÂNCIAS PERMITIDAS; DE CONSISTÊNCIA CREMOSA, COR AMARELA, CHEIRO E SABOR PRÓPRIO; EMBALAGEM CONTENDO APROXIMADAMENTE 190 GRAMAS. VALIDADE DE 6 MESES.</w:t>
            </w:r>
          </w:p>
        </w:tc>
        <w:tc>
          <w:tcPr>
            <w:tcW w:w="774" w:type="dxa"/>
            <w:hideMark/>
          </w:tcPr>
          <w:p w14:paraId="10F3D6B2"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7580318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607B818" w14:textId="77777777" w:rsidTr="000478F4">
        <w:trPr>
          <w:trHeight w:val="300"/>
        </w:trPr>
        <w:tc>
          <w:tcPr>
            <w:tcW w:w="701" w:type="dxa"/>
          </w:tcPr>
          <w:p w14:paraId="6FC5ECE5" w14:textId="77777777" w:rsidR="001B69B0" w:rsidRPr="00CE67B0" w:rsidRDefault="001B69B0" w:rsidP="00281617">
            <w:pPr>
              <w:rPr>
                <w:sz w:val="22"/>
                <w:szCs w:val="22"/>
              </w:rPr>
            </w:pPr>
            <w:r w:rsidRPr="00CE67B0">
              <w:rPr>
                <w:sz w:val="22"/>
                <w:szCs w:val="22"/>
              </w:rPr>
              <w:t>82</w:t>
            </w:r>
          </w:p>
        </w:tc>
        <w:tc>
          <w:tcPr>
            <w:tcW w:w="1568" w:type="dxa"/>
            <w:hideMark/>
          </w:tcPr>
          <w:p w14:paraId="171DF6B1" w14:textId="77777777" w:rsidR="001B69B0" w:rsidRPr="00CE67B0" w:rsidRDefault="001B69B0" w:rsidP="00281617">
            <w:pPr>
              <w:spacing w:after="160" w:line="259" w:lineRule="auto"/>
              <w:rPr>
                <w:sz w:val="22"/>
                <w:szCs w:val="22"/>
              </w:rPr>
            </w:pPr>
            <w:r w:rsidRPr="00CE67B0">
              <w:rPr>
                <w:sz w:val="22"/>
                <w:szCs w:val="22"/>
              </w:rPr>
              <w:t>MOSTARDA DIJON</w:t>
            </w:r>
          </w:p>
        </w:tc>
        <w:tc>
          <w:tcPr>
            <w:tcW w:w="6077" w:type="dxa"/>
            <w:hideMark/>
          </w:tcPr>
          <w:p w14:paraId="738DB48C" w14:textId="77777777" w:rsidR="001B69B0" w:rsidRPr="00CE67B0" w:rsidRDefault="001B69B0" w:rsidP="00281617">
            <w:pPr>
              <w:spacing w:after="160" w:line="259" w:lineRule="auto"/>
              <w:rPr>
                <w:sz w:val="22"/>
                <w:szCs w:val="22"/>
              </w:rPr>
            </w:pPr>
            <w:r w:rsidRPr="00CE67B0">
              <w:rPr>
                <w:sz w:val="22"/>
                <w:szCs w:val="22"/>
              </w:rPr>
              <w:t>MOSTARDA TIPO DIJON. EMBALAGEM APROXIMADA DE 200G. VALIDADE APROXIMADA DE 6 MESES.</w:t>
            </w:r>
          </w:p>
        </w:tc>
        <w:tc>
          <w:tcPr>
            <w:tcW w:w="774" w:type="dxa"/>
            <w:hideMark/>
          </w:tcPr>
          <w:p w14:paraId="1E544D4E"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23267949"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5FEA953" w14:textId="77777777" w:rsidTr="000478F4">
        <w:trPr>
          <w:trHeight w:val="300"/>
        </w:trPr>
        <w:tc>
          <w:tcPr>
            <w:tcW w:w="701" w:type="dxa"/>
          </w:tcPr>
          <w:p w14:paraId="412E2AA3" w14:textId="77777777" w:rsidR="001B69B0" w:rsidRPr="00CE67B0" w:rsidRDefault="001B69B0" w:rsidP="00281617">
            <w:pPr>
              <w:rPr>
                <w:sz w:val="22"/>
                <w:szCs w:val="22"/>
              </w:rPr>
            </w:pPr>
            <w:r w:rsidRPr="00CE67B0">
              <w:rPr>
                <w:sz w:val="22"/>
                <w:szCs w:val="22"/>
              </w:rPr>
              <w:t>83</w:t>
            </w:r>
          </w:p>
        </w:tc>
        <w:tc>
          <w:tcPr>
            <w:tcW w:w="1568" w:type="dxa"/>
            <w:hideMark/>
          </w:tcPr>
          <w:p w14:paraId="232698B7" w14:textId="77777777" w:rsidR="001B69B0" w:rsidRPr="00CE67B0" w:rsidRDefault="001B69B0" w:rsidP="00281617">
            <w:pPr>
              <w:spacing w:after="160" w:line="259" w:lineRule="auto"/>
              <w:rPr>
                <w:sz w:val="22"/>
                <w:szCs w:val="22"/>
              </w:rPr>
            </w:pPr>
            <w:r w:rsidRPr="00CE67B0">
              <w:rPr>
                <w:sz w:val="22"/>
                <w:szCs w:val="22"/>
              </w:rPr>
              <w:t>NOZ MOSCADA</w:t>
            </w:r>
          </w:p>
        </w:tc>
        <w:tc>
          <w:tcPr>
            <w:tcW w:w="6077" w:type="dxa"/>
            <w:hideMark/>
          </w:tcPr>
          <w:p w14:paraId="1ABD74BB" w14:textId="77777777" w:rsidR="001B69B0" w:rsidRPr="00CE67B0" w:rsidRDefault="001B69B0" w:rsidP="00281617">
            <w:pPr>
              <w:spacing w:after="160" w:line="259" w:lineRule="auto"/>
              <w:rPr>
                <w:sz w:val="22"/>
                <w:szCs w:val="22"/>
              </w:rPr>
            </w:pPr>
            <w:r w:rsidRPr="00CE67B0">
              <w:rPr>
                <w:sz w:val="22"/>
                <w:szCs w:val="22"/>
              </w:rPr>
              <w:t>NOZ MOSCADA INTEIRA, EMBALAGEM DE 8G.</w:t>
            </w:r>
          </w:p>
        </w:tc>
        <w:tc>
          <w:tcPr>
            <w:tcW w:w="774" w:type="dxa"/>
            <w:hideMark/>
          </w:tcPr>
          <w:p w14:paraId="7133F203" w14:textId="77777777" w:rsidR="001B69B0" w:rsidRPr="00CE67B0" w:rsidRDefault="001B69B0" w:rsidP="00281617">
            <w:pPr>
              <w:spacing w:after="160" w:line="259" w:lineRule="auto"/>
              <w:rPr>
                <w:sz w:val="22"/>
                <w:szCs w:val="22"/>
              </w:rPr>
            </w:pPr>
            <w:r w:rsidRPr="00CE67B0">
              <w:rPr>
                <w:sz w:val="22"/>
                <w:szCs w:val="22"/>
              </w:rPr>
              <w:t>50</w:t>
            </w:r>
          </w:p>
        </w:tc>
        <w:tc>
          <w:tcPr>
            <w:tcW w:w="945" w:type="dxa"/>
            <w:hideMark/>
          </w:tcPr>
          <w:p w14:paraId="70D8534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24078ED" w14:textId="77777777" w:rsidTr="000478F4">
        <w:trPr>
          <w:trHeight w:val="300"/>
        </w:trPr>
        <w:tc>
          <w:tcPr>
            <w:tcW w:w="701" w:type="dxa"/>
          </w:tcPr>
          <w:p w14:paraId="05B29E5C" w14:textId="77777777" w:rsidR="001B69B0" w:rsidRPr="00CE67B0" w:rsidRDefault="001B69B0" w:rsidP="00281617">
            <w:pPr>
              <w:rPr>
                <w:sz w:val="22"/>
                <w:szCs w:val="22"/>
              </w:rPr>
            </w:pPr>
            <w:r w:rsidRPr="00CE67B0">
              <w:rPr>
                <w:sz w:val="22"/>
                <w:szCs w:val="22"/>
              </w:rPr>
              <w:lastRenderedPageBreak/>
              <w:t>84</w:t>
            </w:r>
          </w:p>
        </w:tc>
        <w:tc>
          <w:tcPr>
            <w:tcW w:w="1568" w:type="dxa"/>
            <w:hideMark/>
          </w:tcPr>
          <w:p w14:paraId="3071F4A8" w14:textId="77777777" w:rsidR="001B69B0" w:rsidRPr="00CE67B0" w:rsidRDefault="001B69B0" w:rsidP="00281617">
            <w:pPr>
              <w:spacing w:after="160" w:line="259" w:lineRule="auto"/>
              <w:rPr>
                <w:sz w:val="22"/>
                <w:szCs w:val="22"/>
              </w:rPr>
            </w:pPr>
            <w:r w:rsidRPr="00CE67B0">
              <w:rPr>
                <w:sz w:val="22"/>
                <w:szCs w:val="22"/>
              </w:rPr>
              <w:t>ÓLEO DE COCO</w:t>
            </w:r>
          </w:p>
        </w:tc>
        <w:tc>
          <w:tcPr>
            <w:tcW w:w="6077" w:type="dxa"/>
            <w:hideMark/>
          </w:tcPr>
          <w:p w14:paraId="1EC3A494" w14:textId="77777777" w:rsidR="001B69B0" w:rsidRPr="00CE67B0" w:rsidRDefault="001B69B0" w:rsidP="00281617">
            <w:pPr>
              <w:spacing w:after="160" w:line="259" w:lineRule="auto"/>
              <w:rPr>
                <w:sz w:val="22"/>
                <w:szCs w:val="22"/>
              </w:rPr>
            </w:pPr>
            <w:r w:rsidRPr="00CE67B0">
              <w:rPr>
                <w:sz w:val="22"/>
                <w:szCs w:val="22"/>
              </w:rPr>
              <w:t>ÓLEO DE COCO EXTRA VIRGEM, PRENSADO A FRIO, SEM SABOR. EMBALAGEM DE VIDRO DE APROXIMADAMENTE 200ML. VALIDADE MÍNIMA DE 12 MESES.</w:t>
            </w:r>
          </w:p>
        </w:tc>
        <w:tc>
          <w:tcPr>
            <w:tcW w:w="774" w:type="dxa"/>
            <w:hideMark/>
          </w:tcPr>
          <w:p w14:paraId="528D898C"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1AE29A2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AA39215" w14:textId="77777777" w:rsidTr="000478F4">
        <w:trPr>
          <w:trHeight w:val="300"/>
        </w:trPr>
        <w:tc>
          <w:tcPr>
            <w:tcW w:w="701" w:type="dxa"/>
          </w:tcPr>
          <w:p w14:paraId="7E6BDCC2" w14:textId="77777777" w:rsidR="001B69B0" w:rsidRPr="00CE67B0" w:rsidRDefault="001B69B0" w:rsidP="00281617">
            <w:pPr>
              <w:rPr>
                <w:sz w:val="22"/>
                <w:szCs w:val="22"/>
              </w:rPr>
            </w:pPr>
            <w:r w:rsidRPr="00CE67B0">
              <w:rPr>
                <w:sz w:val="22"/>
                <w:szCs w:val="22"/>
              </w:rPr>
              <w:t>85</w:t>
            </w:r>
          </w:p>
        </w:tc>
        <w:tc>
          <w:tcPr>
            <w:tcW w:w="1568" w:type="dxa"/>
            <w:hideMark/>
          </w:tcPr>
          <w:p w14:paraId="0B00F552" w14:textId="77777777" w:rsidR="001B69B0" w:rsidRPr="00CE67B0" w:rsidRDefault="001B69B0" w:rsidP="00281617">
            <w:pPr>
              <w:spacing w:after="160" w:line="259" w:lineRule="auto"/>
              <w:rPr>
                <w:sz w:val="22"/>
                <w:szCs w:val="22"/>
              </w:rPr>
            </w:pPr>
            <w:r w:rsidRPr="00CE67B0">
              <w:rPr>
                <w:sz w:val="22"/>
                <w:szCs w:val="22"/>
              </w:rPr>
              <w:t>ÓLEO DE GERGELIM</w:t>
            </w:r>
          </w:p>
        </w:tc>
        <w:tc>
          <w:tcPr>
            <w:tcW w:w="6077" w:type="dxa"/>
            <w:hideMark/>
          </w:tcPr>
          <w:p w14:paraId="3ECFF220" w14:textId="77777777" w:rsidR="001B69B0" w:rsidRPr="00CE67B0" w:rsidRDefault="001B69B0" w:rsidP="00281617">
            <w:pPr>
              <w:spacing w:after="160" w:line="259" w:lineRule="auto"/>
              <w:rPr>
                <w:sz w:val="22"/>
                <w:szCs w:val="22"/>
              </w:rPr>
            </w:pPr>
            <w:r w:rsidRPr="00CE67B0">
              <w:rPr>
                <w:sz w:val="22"/>
                <w:szCs w:val="22"/>
              </w:rPr>
              <w:t>ÓLEO DE GERGELIM TORRADO. EMBALAGEM DE 100ML. VALIDADE MÍNIMA DE 12 MESES.</w:t>
            </w:r>
          </w:p>
        </w:tc>
        <w:tc>
          <w:tcPr>
            <w:tcW w:w="774" w:type="dxa"/>
            <w:hideMark/>
          </w:tcPr>
          <w:p w14:paraId="4A889D53"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760861F9"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C46FCAC" w14:textId="77777777" w:rsidTr="000478F4">
        <w:trPr>
          <w:trHeight w:val="300"/>
        </w:trPr>
        <w:tc>
          <w:tcPr>
            <w:tcW w:w="701" w:type="dxa"/>
          </w:tcPr>
          <w:p w14:paraId="3027F696" w14:textId="77777777" w:rsidR="001B69B0" w:rsidRPr="00CE67B0" w:rsidRDefault="001B69B0" w:rsidP="00281617">
            <w:pPr>
              <w:rPr>
                <w:sz w:val="22"/>
                <w:szCs w:val="22"/>
              </w:rPr>
            </w:pPr>
            <w:r w:rsidRPr="00CE67B0">
              <w:rPr>
                <w:sz w:val="22"/>
                <w:szCs w:val="22"/>
              </w:rPr>
              <w:t>86</w:t>
            </w:r>
          </w:p>
        </w:tc>
        <w:tc>
          <w:tcPr>
            <w:tcW w:w="1568" w:type="dxa"/>
          </w:tcPr>
          <w:p w14:paraId="082BB2DC" w14:textId="77777777" w:rsidR="001B69B0" w:rsidRPr="00CE67B0" w:rsidRDefault="001B69B0" w:rsidP="00281617">
            <w:pPr>
              <w:spacing w:after="160" w:line="259" w:lineRule="auto"/>
              <w:rPr>
                <w:sz w:val="22"/>
                <w:szCs w:val="22"/>
              </w:rPr>
            </w:pPr>
            <w:r w:rsidRPr="00CE67B0">
              <w:rPr>
                <w:sz w:val="22"/>
                <w:szCs w:val="22"/>
              </w:rPr>
              <w:t>ÓLEO DE MILHO</w:t>
            </w:r>
          </w:p>
        </w:tc>
        <w:tc>
          <w:tcPr>
            <w:tcW w:w="6077" w:type="dxa"/>
          </w:tcPr>
          <w:p w14:paraId="0F7957A6" w14:textId="77777777" w:rsidR="001B69B0" w:rsidRPr="00CE67B0" w:rsidRDefault="001B69B0" w:rsidP="00281617">
            <w:pPr>
              <w:spacing w:after="160" w:line="259" w:lineRule="auto"/>
              <w:rPr>
                <w:sz w:val="22"/>
                <w:szCs w:val="22"/>
              </w:rPr>
            </w:pPr>
            <w:r w:rsidRPr="00CE67B0">
              <w:rPr>
                <w:sz w:val="22"/>
                <w:szCs w:val="22"/>
              </w:rPr>
              <w:t>ÓLEO COMESTÍVEL; DE MILHO; OBTIDO DE ESPÉCIE VEGETAL; ISENTO DE RANÇO E SUBSTÂNCIAS ESTRANHAS; VALIDADE MÍNIMA 10 MESES A CONTAR DA ENTREGA FRASCO COM APROXIMADAMENTE 900 ML.</w:t>
            </w:r>
          </w:p>
        </w:tc>
        <w:tc>
          <w:tcPr>
            <w:tcW w:w="774" w:type="dxa"/>
          </w:tcPr>
          <w:p w14:paraId="3D2437D9" w14:textId="77777777" w:rsidR="001B69B0" w:rsidRPr="00CE67B0" w:rsidRDefault="001B69B0" w:rsidP="00281617">
            <w:pPr>
              <w:spacing w:after="160" w:line="259" w:lineRule="auto"/>
              <w:rPr>
                <w:sz w:val="22"/>
                <w:szCs w:val="22"/>
              </w:rPr>
            </w:pPr>
            <w:r w:rsidRPr="00CE67B0">
              <w:rPr>
                <w:sz w:val="22"/>
                <w:szCs w:val="22"/>
              </w:rPr>
              <w:t>20</w:t>
            </w:r>
          </w:p>
        </w:tc>
        <w:tc>
          <w:tcPr>
            <w:tcW w:w="945" w:type="dxa"/>
          </w:tcPr>
          <w:p w14:paraId="317F50A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F56651C" w14:textId="77777777" w:rsidTr="000478F4">
        <w:trPr>
          <w:trHeight w:val="300"/>
        </w:trPr>
        <w:tc>
          <w:tcPr>
            <w:tcW w:w="701" w:type="dxa"/>
          </w:tcPr>
          <w:p w14:paraId="4A584E0A" w14:textId="77777777" w:rsidR="001B69B0" w:rsidRPr="00CE67B0" w:rsidRDefault="001B69B0" w:rsidP="00281617">
            <w:pPr>
              <w:rPr>
                <w:sz w:val="22"/>
                <w:szCs w:val="22"/>
              </w:rPr>
            </w:pPr>
            <w:r w:rsidRPr="00CE67B0">
              <w:rPr>
                <w:sz w:val="22"/>
                <w:szCs w:val="22"/>
              </w:rPr>
              <w:t>87</w:t>
            </w:r>
          </w:p>
        </w:tc>
        <w:tc>
          <w:tcPr>
            <w:tcW w:w="1568" w:type="dxa"/>
            <w:hideMark/>
          </w:tcPr>
          <w:p w14:paraId="38B6C3B4" w14:textId="77777777" w:rsidR="001B69B0" w:rsidRPr="00CE67B0" w:rsidRDefault="001B69B0" w:rsidP="00281617">
            <w:pPr>
              <w:spacing w:after="160" w:line="259" w:lineRule="auto"/>
              <w:rPr>
                <w:sz w:val="22"/>
                <w:szCs w:val="22"/>
              </w:rPr>
            </w:pPr>
            <w:r w:rsidRPr="00CE67B0">
              <w:rPr>
                <w:sz w:val="22"/>
                <w:szCs w:val="22"/>
              </w:rPr>
              <w:t>ÓLEO DE SOJA</w:t>
            </w:r>
          </w:p>
        </w:tc>
        <w:tc>
          <w:tcPr>
            <w:tcW w:w="6077" w:type="dxa"/>
            <w:hideMark/>
          </w:tcPr>
          <w:p w14:paraId="567EA3B6" w14:textId="77777777" w:rsidR="001B69B0" w:rsidRPr="00CE67B0" w:rsidRDefault="001B69B0" w:rsidP="00281617">
            <w:pPr>
              <w:spacing w:after="160" w:line="259" w:lineRule="auto"/>
              <w:rPr>
                <w:sz w:val="22"/>
                <w:szCs w:val="22"/>
              </w:rPr>
            </w:pPr>
            <w:r w:rsidRPr="00CE67B0">
              <w:rPr>
                <w:sz w:val="22"/>
                <w:szCs w:val="22"/>
              </w:rPr>
              <w:t>ÓLEO COMESTÍVEL; DE SOJA; OBTIDO DE ESPÉCIE VEGETAL; ISENTO DE RANÇO E SUBSTÂNCIAS ESTRANHAS; VALIDADE MÍNIMA 10 MESES A CONTAR DA ENTREGA FRASCO COM APROXIMADAMENTE 900 ML.</w:t>
            </w:r>
          </w:p>
        </w:tc>
        <w:tc>
          <w:tcPr>
            <w:tcW w:w="774" w:type="dxa"/>
            <w:hideMark/>
          </w:tcPr>
          <w:p w14:paraId="535B565B" w14:textId="77777777" w:rsidR="001B69B0" w:rsidRPr="00CE67B0" w:rsidRDefault="001B69B0" w:rsidP="00281617">
            <w:pPr>
              <w:spacing w:after="160" w:line="259" w:lineRule="auto"/>
              <w:rPr>
                <w:sz w:val="22"/>
                <w:szCs w:val="22"/>
              </w:rPr>
            </w:pPr>
            <w:r w:rsidRPr="00CE67B0">
              <w:rPr>
                <w:sz w:val="22"/>
                <w:szCs w:val="22"/>
              </w:rPr>
              <w:t>180</w:t>
            </w:r>
          </w:p>
        </w:tc>
        <w:tc>
          <w:tcPr>
            <w:tcW w:w="945" w:type="dxa"/>
            <w:hideMark/>
          </w:tcPr>
          <w:p w14:paraId="720CC7B5"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E281866" w14:textId="77777777" w:rsidTr="000478F4">
        <w:trPr>
          <w:trHeight w:val="300"/>
        </w:trPr>
        <w:tc>
          <w:tcPr>
            <w:tcW w:w="701" w:type="dxa"/>
          </w:tcPr>
          <w:p w14:paraId="6071D4D6" w14:textId="77777777" w:rsidR="001B69B0" w:rsidRPr="00CE67B0" w:rsidRDefault="001B69B0" w:rsidP="00281617">
            <w:pPr>
              <w:rPr>
                <w:sz w:val="22"/>
                <w:szCs w:val="22"/>
              </w:rPr>
            </w:pPr>
            <w:r w:rsidRPr="00CE67B0">
              <w:rPr>
                <w:sz w:val="22"/>
                <w:szCs w:val="22"/>
              </w:rPr>
              <w:t>88</w:t>
            </w:r>
          </w:p>
        </w:tc>
        <w:tc>
          <w:tcPr>
            <w:tcW w:w="1568" w:type="dxa"/>
            <w:hideMark/>
          </w:tcPr>
          <w:p w14:paraId="09FF04B7" w14:textId="77777777" w:rsidR="001B69B0" w:rsidRPr="00CE67B0" w:rsidRDefault="001B69B0" w:rsidP="00281617">
            <w:pPr>
              <w:spacing w:after="160" w:line="259" w:lineRule="auto"/>
              <w:rPr>
                <w:sz w:val="22"/>
                <w:szCs w:val="22"/>
              </w:rPr>
            </w:pPr>
            <w:r w:rsidRPr="00CE67B0">
              <w:rPr>
                <w:sz w:val="22"/>
                <w:szCs w:val="22"/>
              </w:rPr>
              <w:t>ORÉGANO SECO</w:t>
            </w:r>
          </w:p>
        </w:tc>
        <w:tc>
          <w:tcPr>
            <w:tcW w:w="6077" w:type="dxa"/>
            <w:hideMark/>
          </w:tcPr>
          <w:p w14:paraId="17649455" w14:textId="77777777" w:rsidR="001B69B0" w:rsidRPr="00CE67B0" w:rsidRDefault="001B69B0" w:rsidP="00281617">
            <w:pPr>
              <w:spacing w:after="160" w:line="259" w:lineRule="auto"/>
              <w:rPr>
                <w:sz w:val="22"/>
                <w:szCs w:val="22"/>
              </w:rPr>
            </w:pPr>
            <w:r w:rsidRPr="00CE67B0">
              <w:rPr>
                <w:sz w:val="22"/>
                <w:szCs w:val="22"/>
              </w:rPr>
              <w:t>ORÉGANO DESIDRATADO, EMBALAGEM DE 10G.</w:t>
            </w:r>
          </w:p>
        </w:tc>
        <w:tc>
          <w:tcPr>
            <w:tcW w:w="774" w:type="dxa"/>
            <w:hideMark/>
          </w:tcPr>
          <w:p w14:paraId="089B4F08"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4933AAB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5A609AE" w14:textId="77777777" w:rsidTr="000478F4">
        <w:trPr>
          <w:trHeight w:val="300"/>
        </w:trPr>
        <w:tc>
          <w:tcPr>
            <w:tcW w:w="701" w:type="dxa"/>
          </w:tcPr>
          <w:p w14:paraId="433CE190" w14:textId="77777777" w:rsidR="001B69B0" w:rsidRPr="00CE67B0" w:rsidRDefault="001B69B0" w:rsidP="00281617">
            <w:pPr>
              <w:rPr>
                <w:sz w:val="22"/>
                <w:szCs w:val="22"/>
              </w:rPr>
            </w:pPr>
            <w:r w:rsidRPr="00CE67B0">
              <w:rPr>
                <w:sz w:val="22"/>
                <w:szCs w:val="22"/>
              </w:rPr>
              <w:t>89</w:t>
            </w:r>
          </w:p>
        </w:tc>
        <w:tc>
          <w:tcPr>
            <w:tcW w:w="1568" w:type="dxa"/>
            <w:hideMark/>
          </w:tcPr>
          <w:p w14:paraId="11A6295B" w14:textId="77777777" w:rsidR="001B69B0" w:rsidRPr="00CE67B0" w:rsidRDefault="001B69B0" w:rsidP="00281617">
            <w:pPr>
              <w:spacing w:after="160" w:line="259" w:lineRule="auto"/>
              <w:rPr>
                <w:sz w:val="22"/>
                <w:szCs w:val="22"/>
              </w:rPr>
            </w:pPr>
            <w:r w:rsidRPr="00CE67B0">
              <w:rPr>
                <w:sz w:val="22"/>
                <w:szCs w:val="22"/>
              </w:rPr>
              <w:t>OVO</w:t>
            </w:r>
          </w:p>
        </w:tc>
        <w:tc>
          <w:tcPr>
            <w:tcW w:w="6077" w:type="dxa"/>
            <w:hideMark/>
          </w:tcPr>
          <w:p w14:paraId="2E8D4BF2" w14:textId="77777777" w:rsidR="001B69B0" w:rsidRPr="00CE67B0" w:rsidRDefault="001B69B0" w:rsidP="00281617">
            <w:pPr>
              <w:spacing w:after="160" w:line="259" w:lineRule="auto"/>
              <w:rPr>
                <w:sz w:val="22"/>
                <w:szCs w:val="22"/>
              </w:rPr>
            </w:pPr>
            <w:r w:rsidRPr="00CE67B0">
              <w:rPr>
                <w:sz w:val="22"/>
                <w:szCs w:val="22"/>
              </w:rPr>
              <w:t>OVOS DE GALINHA BRANCOS - CLASSE A, TIPO 3 GRANDE. PRODUTO FRESCO DE AVE GALINÁCEA, TIPO GRANDE, ÍNTEGRO, SEM MANCHAS OU SUJIDADES, COR, ODOR OU SABOR ANORMAIS; ACONDICIONADOS EM EMBALAGEM APROPRIADA COM 20 UNIDADES. PRAZO MÍNIMO DE VALIDADE 15 DIAS A CONTAR DA DATA DA ENTREGA.</w:t>
            </w:r>
          </w:p>
        </w:tc>
        <w:tc>
          <w:tcPr>
            <w:tcW w:w="774" w:type="dxa"/>
            <w:hideMark/>
          </w:tcPr>
          <w:p w14:paraId="7DA74C1E" w14:textId="77777777" w:rsidR="001B69B0" w:rsidRPr="00CE67B0" w:rsidRDefault="001B69B0" w:rsidP="00281617">
            <w:pPr>
              <w:spacing w:after="160" w:line="259" w:lineRule="auto"/>
              <w:rPr>
                <w:sz w:val="22"/>
                <w:szCs w:val="22"/>
              </w:rPr>
            </w:pPr>
            <w:r w:rsidRPr="00CE67B0">
              <w:rPr>
                <w:sz w:val="22"/>
                <w:szCs w:val="22"/>
              </w:rPr>
              <w:t>300</w:t>
            </w:r>
          </w:p>
        </w:tc>
        <w:tc>
          <w:tcPr>
            <w:tcW w:w="945" w:type="dxa"/>
            <w:hideMark/>
          </w:tcPr>
          <w:p w14:paraId="1620068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818AAB0" w14:textId="77777777" w:rsidTr="000478F4">
        <w:trPr>
          <w:trHeight w:val="300"/>
        </w:trPr>
        <w:tc>
          <w:tcPr>
            <w:tcW w:w="701" w:type="dxa"/>
          </w:tcPr>
          <w:p w14:paraId="2DCE465B" w14:textId="77777777" w:rsidR="001B69B0" w:rsidRPr="00CE67B0" w:rsidRDefault="001B69B0" w:rsidP="00281617">
            <w:pPr>
              <w:rPr>
                <w:sz w:val="22"/>
                <w:szCs w:val="22"/>
              </w:rPr>
            </w:pPr>
            <w:r w:rsidRPr="00CE67B0">
              <w:rPr>
                <w:sz w:val="22"/>
                <w:szCs w:val="22"/>
              </w:rPr>
              <w:t>90</w:t>
            </w:r>
          </w:p>
        </w:tc>
        <w:tc>
          <w:tcPr>
            <w:tcW w:w="1568" w:type="dxa"/>
            <w:hideMark/>
          </w:tcPr>
          <w:p w14:paraId="5D6DEB59" w14:textId="77777777" w:rsidR="001B69B0" w:rsidRPr="00CE67B0" w:rsidRDefault="001B69B0" w:rsidP="00281617">
            <w:pPr>
              <w:spacing w:after="160" w:line="259" w:lineRule="auto"/>
              <w:rPr>
                <w:sz w:val="22"/>
                <w:szCs w:val="22"/>
              </w:rPr>
            </w:pPr>
            <w:r w:rsidRPr="00CE67B0">
              <w:rPr>
                <w:sz w:val="22"/>
                <w:szCs w:val="22"/>
              </w:rPr>
              <w:t>PAÇOCA</w:t>
            </w:r>
          </w:p>
        </w:tc>
        <w:tc>
          <w:tcPr>
            <w:tcW w:w="6077" w:type="dxa"/>
            <w:hideMark/>
          </w:tcPr>
          <w:p w14:paraId="5CEA8A73" w14:textId="77777777" w:rsidR="001B69B0" w:rsidRPr="00CE67B0" w:rsidRDefault="001B69B0" w:rsidP="00281617">
            <w:pPr>
              <w:spacing w:after="160" w:line="259" w:lineRule="auto"/>
              <w:rPr>
                <w:sz w:val="22"/>
                <w:szCs w:val="22"/>
              </w:rPr>
            </w:pPr>
            <w:r w:rsidRPr="00CE67B0">
              <w:rPr>
                <w:sz w:val="22"/>
                <w:szCs w:val="22"/>
              </w:rPr>
              <w:t>DOCE DE AMENDOIM COM AÇUCAR PRENSADO, EMBALADO INDIVIDUALMENTE, APROXIMADAMENTE 18 GRAMAS CADA, EM EMBALAGEM COM 12 UNIDADES, PESO FINAL 216G. VALIDADE DE 6 MESES. DEVE APRESENTAR SELO ABICAB NA EMBALAGEM.</w:t>
            </w:r>
          </w:p>
        </w:tc>
        <w:tc>
          <w:tcPr>
            <w:tcW w:w="774" w:type="dxa"/>
            <w:hideMark/>
          </w:tcPr>
          <w:p w14:paraId="2CCE44CE"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0032635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B1971ED" w14:textId="77777777" w:rsidTr="000478F4">
        <w:trPr>
          <w:trHeight w:val="300"/>
        </w:trPr>
        <w:tc>
          <w:tcPr>
            <w:tcW w:w="701" w:type="dxa"/>
          </w:tcPr>
          <w:p w14:paraId="5558E560" w14:textId="77777777" w:rsidR="001B69B0" w:rsidRPr="00CE67B0" w:rsidRDefault="001B69B0" w:rsidP="00281617">
            <w:pPr>
              <w:rPr>
                <w:sz w:val="22"/>
                <w:szCs w:val="22"/>
              </w:rPr>
            </w:pPr>
            <w:r w:rsidRPr="00CE67B0">
              <w:rPr>
                <w:sz w:val="22"/>
                <w:szCs w:val="22"/>
              </w:rPr>
              <w:t>91</w:t>
            </w:r>
          </w:p>
        </w:tc>
        <w:tc>
          <w:tcPr>
            <w:tcW w:w="1568" w:type="dxa"/>
            <w:hideMark/>
          </w:tcPr>
          <w:p w14:paraId="4E646805" w14:textId="77777777" w:rsidR="001B69B0" w:rsidRPr="00CE67B0" w:rsidRDefault="001B69B0" w:rsidP="00281617">
            <w:pPr>
              <w:spacing w:after="160" w:line="259" w:lineRule="auto"/>
              <w:rPr>
                <w:sz w:val="22"/>
                <w:szCs w:val="22"/>
              </w:rPr>
            </w:pPr>
            <w:r w:rsidRPr="00CE67B0">
              <w:rPr>
                <w:sz w:val="22"/>
                <w:szCs w:val="22"/>
              </w:rPr>
              <w:t>PALITO DE DENTE</w:t>
            </w:r>
          </w:p>
        </w:tc>
        <w:tc>
          <w:tcPr>
            <w:tcW w:w="6077" w:type="dxa"/>
            <w:hideMark/>
          </w:tcPr>
          <w:p w14:paraId="7CF760FA" w14:textId="77777777" w:rsidR="001B69B0" w:rsidRPr="00CE67B0" w:rsidRDefault="001B69B0" w:rsidP="00281617">
            <w:pPr>
              <w:spacing w:after="160" w:line="259" w:lineRule="auto"/>
              <w:rPr>
                <w:sz w:val="22"/>
                <w:szCs w:val="22"/>
              </w:rPr>
            </w:pPr>
            <w:r w:rsidRPr="00CE67B0">
              <w:rPr>
                <w:sz w:val="22"/>
                <w:szCs w:val="22"/>
              </w:rPr>
              <w:t>PALITOS FINOS DE MADEIRA OU BAMBU PARA HIGIENE BUCAL E USO CULINÁRIO. EMBALAGEM COM APROXIMADAMENTE 200 UNIDADES.</w:t>
            </w:r>
          </w:p>
        </w:tc>
        <w:tc>
          <w:tcPr>
            <w:tcW w:w="774" w:type="dxa"/>
            <w:hideMark/>
          </w:tcPr>
          <w:p w14:paraId="39505CDE"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5B0788D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5724059" w14:textId="77777777" w:rsidTr="000478F4">
        <w:trPr>
          <w:trHeight w:val="300"/>
        </w:trPr>
        <w:tc>
          <w:tcPr>
            <w:tcW w:w="701" w:type="dxa"/>
          </w:tcPr>
          <w:p w14:paraId="2A34786D" w14:textId="77777777" w:rsidR="001B69B0" w:rsidRPr="00CE67B0" w:rsidRDefault="001B69B0" w:rsidP="00281617">
            <w:pPr>
              <w:rPr>
                <w:sz w:val="22"/>
                <w:szCs w:val="22"/>
              </w:rPr>
            </w:pPr>
            <w:r w:rsidRPr="00CE67B0">
              <w:rPr>
                <w:sz w:val="22"/>
                <w:szCs w:val="22"/>
              </w:rPr>
              <w:t>92</w:t>
            </w:r>
          </w:p>
        </w:tc>
        <w:tc>
          <w:tcPr>
            <w:tcW w:w="1568" w:type="dxa"/>
            <w:hideMark/>
          </w:tcPr>
          <w:p w14:paraId="39FCB395" w14:textId="77777777" w:rsidR="001B69B0" w:rsidRPr="00CE67B0" w:rsidRDefault="001B69B0" w:rsidP="00281617">
            <w:pPr>
              <w:spacing w:after="160" w:line="259" w:lineRule="auto"/>
              <w:rPr>
                <w:sz w:val="22"/>
                <w:szCs w:val="22"/>
              </w:rPr>
            </w:pPr>
            <w:r w:rsidRPr="00CE67B0">
              <w:rPr>
                <w:sz w:val="22"/>
                <w:szCs w:val="22"/>
              </w:rPr>
              <w:t>PALMITO EM CONSERVA</w:t>
            </w:r>
          </w:p>
        </w:tc>
        <w:tc>
          <w:tcPr>
            <w:tcW w:w="6077" w:type="dxa"/>
            <w:hideMark/>
          </w:tcPr>
          <w:p w14:paraId="2E8227A2" w14:textId="77777777" w:rsidR="001B69B0" w:rsidRPr="00CE67B0" w:rsidRDefault="001B69B0" w:rsidP="00281617">
            <w:pPr>
              <w:spacing w:after="160" w:line="259" w:lineRule="auto"/>
              <w:rPr>
                <w:sz w:val="22"/>
                <w:szCs w:val="22"/>
              </w:rPr>
            </w:pPr>
            <w:r w:rsidRPr="00CE67B0">
              <w:rPr>
                <w:sz w:val="22"/>
                <w:szCs w:val="22"/>
              </w:rPr>
              <w:t>PALMITO DE PUPUNHA OU AÇAÍ EM CONSERVA, EM TOLETES. EMBALAGEM DE VIDRO COM APROXIMADAMENTE 180G (PESO DRENADO). VALIDADE MÍNIMA DE 12 MESES.</w:t>
            </w:r>
          </w:p>
        </w:tc>
        <w:tc>
          <w:tcPr>
            <w:tcW w:w="774" w:type="dxa"/>
            <w:hideMark/>
          </w:tcPr>
          <w:p w14:paraId="523736C9" w14:textId="77777777" w:rsidR="001B69B0" w:rsidRPr="00CE67B0" w:rsidRDefault="001B69B0" w:rsidP="00281617">
            <w:pPr>
              <w:spacing w:after="160" w:line="259" w:lineRule="auto"/>
              <w:rPr>
                <w:sz w:val="22"/>
                <w:szCs w:val="22"/>
              </w:rPr>
            </w:pPr>
            <w:r w:rsidRPr="00CE67B0">
              <w:rPr>
                <w:sz w:val="22"/>
                <w:szCs w:val="22"/>
              </w:rPr>
              <w:t>40</w:t>
            </w:r>
          </w:p>
        </w:tc>
        <w:tc>
          <w:tcPr>
            <w:tcW w:w="945" w:type="dxa"/>
            <w:hideMark/>
          </w:tcPr>
          <w:p w14:paraId="2B3D9B0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039A1C85" w14:textId="77777777" w:rsidTr="000478F4">
        <w:trPr>
          <w:trHeight w:val="300"/>
        </w:trPr>
        <w:tc>
          <w:tcPr>
            <w:tcW w:w="701" w:type="dxa"/>
          </w:tcPr>
          <w:p w14:paraId="3B1B957C" w14:textId="77777777" w:rsidR="001B69B0" w:rsidRPr="00CE67B0" w:rsidRDefault="001B69B0" w:rsidP="00281617">
            <w:pPr>
              <w:rPr>
                <w:sz w:val="22"/>
                <w:szCs w:val="22"/>
              </w:rPr>
            </w:pPr>
            <w:r w:rsidRPr="00CE67B0">
              <w:rPr>
                <w:sz w:val="22"/>
                <w:szCs w:val="22"/>
              </w:rPr>
              <w:t>93</w:t>
            </w:r>
          </w:p>
        </w:tc>
        <w:tc>
          <w:tcPr>
            <w:tcW w:w="1568" w:type="dxa"/>
            <w:hideMark/>
          </w:tcPr>
          <w:p w14:paraId="2C429954" w14:textId="77777777" w:rsidR="001B69B0" w:rsidRPr="00CE67B0" w:rsidRDefault="001B69B0" w:rsidP="00281617">
            <w:pPr>
              <w:spacing w:after="160" w:line="259" w:lineRule="auto"/>
              <w:rPr>
                <w:sz w:val="22"/>
                <w:szCs w:val="22"/>
              </w:rPr>
            </w:pPr>
            <w:r w:rsidRPr="00CE67B0">
              <w:rPr>
                <w:sz w:val="22"/>
                <w:szCs w:val="22"/>
              </w:rPr>
              <w:t>PÁPRICA DEFUMADA</w:t>
            </w:r>
          </w:p>
        </w:tc>
        <w:tc>
          <w:tcPr>
            <w:tcW w:w="6077" w:type="dxa"/>
            <w:hideMark/>
          </w:tcPr>
          <w:p w14:paraId="1200F8D8" w14:textId="77777777" w:rsidR="001B69B0" w:rsidRPr="00CE67B0" w:rsidRDefault="001B69B0" w:rsidP="00281617">
            <w:pPr>
              <w:spacing w:after="160" w:line="259" w:lineRule="auto"/>
              <w:rPr>
                <w:sz w:val="22"/>
                <w:szCs w:val="22"/>
              </w:rPr>
            </w:pPr>
            <w:r w:rsidRPr="00CE67B0">
              <w:rPr>
                <w:sz w:val="22"/>
                <w:szCs w:val="22"/>
              </w:rPr>
              <w:t>PÁPRICA OBTIDA DE PIMENTÕES VERMELHOS SECOS E DEFUMADOS E POSTERIORMENTE MOÍDOS. EMBALAGEM DE APROXIMADAMENTE 50G. VALIDADE MÍNIMA DE 6 MESES.</w:t>
            </w:r>
          </w:p>
        </w:tc>
        <w:tc>
          <w:tcPr>
            <w:tcW w:w="774" w:type="dxa"/>
            <w:hideMark/>
          </w:tcPr>
          <w:p w14:paraId="4A573B54"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0F8BDC9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19296B8" w14:textId="77777777" w:rsidTr="000478F4">
        <w:trPr>
          <w:trHeight w:val="300"/>
        </w:trPr>
        <w:tc>
          <w:tcPr>
            <w:tcW w:w="701" w:type="dxa"/>
          </w:tcPr>
          <w:p w14:paraId="4A44CC5E" w14:textId="77777777" w:rsidR="001B69B0" w:rsidRPr="00CE67B0" w:rsidRDefault="001B69B0" w:rsidP="00281617">
            <w:pPr>
              <w:rPr>
                <w:sz w:val="22"/>
                <w:szCs w:val="22"/>
              </w:rPr>
            </w:pPr>
            <w:r w:rsidRPr="00CE67B0">
              <w:rPr>
                <w:sz w:val="22"/>
                <w:szCs w:val="22"/>
              </w:rPr>
              <w:lastRenderedPageBreak/>
              <w:t>94</w:t>
            </w:r>
          </w:p>
        </w:tc>
        <w:tc>
          <w:tcPr>
            <w:tcW w:w="1568" w:type="dxa"/>
            <w:hideMark/>
          </w:tcPr>
          <w:p w14:paraId="4C6118E0" w14:textId="77777777" w:rsidR="001B69B0" w:rsidRPr="00CE67B0" w:rsidRDefault="001B69B0" w:rsidP="00281617">
            <w:pPr>
              <w:spacing w:after="160" w:line="259" w:lineRule="auto"/>
              <w:rPr>
                <w:sz w:val="22"/>
                <w:szCs w:val="22"/>
              </w:rPr>
            </w:pPr>
            <w:r w:rsidRPr="00CE67B0">
              <w:rPr>
                <w:sz w:val="22"/>
                <w:szCs w:val="22"/>
              </w:rPr>
              <w:t>PÁPRICA DOCE</w:t>
            </w:r>
          </w:p>
        </w:tc>
        <w:tc>
          <w:tcPr>
            <w:tcW w:w="6077" w:type="dxa"/>
            <w:hideMark/>
          </w:tcPr>
          <w:p w14:paraId="44042457" w14:textId="77777777" w:rsidR="001B69B0" w:rsidRPr="00CE67B0" w:rsidRDefault="001B69B0" w:rsidP="00281617">
            <w:pPr>
              <w:spacing w:after="160" w:line="259" w:lineRule="auto"/>
              <w:rPr>
                <w:sz w:val="22"/>
                <w:szCs w:val="22"/>
              </w:rPr>
            </w:pPr>
            <w:r w:rsidRPr="00CE67B0">
              <w:rPr>
                <w:sz w:val="22"/>
                <w:szCs w:val="22"/>
              </w:rPr>
              <w:t>PÁPRICA DOCE.EMBALAGEM 50G.VALIDADE DE 06 MESES.</w:t>
            </w:r>
          </w:p>
        </w:tc>
        <w:tc>
          <w:tcPr>
            <w:tcW w:w="774" w:type="dxa"/>
            <w:hideMark/>
          </w:tcPr>
          <w:p w14:paraId="6DF2E4B6"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1A3D026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E8A40A9" w14:textId="77777777" w:rsidTr="000478F4">
        <w:trPr>
          <w:trHeight w:val="300"/>
        </w:trPr>
        <w:tc>
          <w:tcPr>
            <w:tcW w:w="701" w:type="dxa"/>
          </w:tcPr>
          <w:p w14:paraId="5FACCE22" w14:textId="77777777" w:rsidR="001B69B0" w:rsidRPr="00CE67B0" w:rsidRDefault="001B69B0" w:rsidP="00281617">
            <w:pPr>
              <w:rPr>
                <w:sz w:val="22"/>
                <w:szCs w:val="22"/>
              </w:rPr>
            </w:pPr>
            <w:r w:rsidRPr="00CE67B0">
              <w:rPr>
                <w:sz w:val="22"/>
                <w:szCs w:val="22"/>
              </w:rPr>
              <w:t>95</w:t>
            </w:r>
          </w:p>
        </w:tc>
        <w:tc>
          <w:tcPr>
            <w:tcW w:w="1568" w:type="dxa"/>
            <w:hideMark/>
          </w:tcPr>
          <w:p w14:paraId="036CDE86" w14:textId="77777777" w:rsidR="001B69B0" w:rsidRPr="00CE67B0" w:rsidRDefault="001B69B0" w:rsidP="00281617">
            <w:pPr>
              <w:spacing w:after="160" w:line="259" w:lineRule="auto"/>
              <w:rPr>
                <w:sz w:val="22"/>
                <w:szCs w:val="22"/>
              </w:rPr>
            </w:pPr>
            <w:r w:rsidRPr="00CE67B0">
              <w:rPr>
                <w:sz w:val="22"/>
                <w:szCs w:val="22"/>
              </w:rPr>
              <w:t>PÁPRICA PICANTE</w:t>
            </w:r>
          </w:p>
        </w:tc>
        <w:tc>
          <w:tcPr>
            <w:tcW w:w="6077" w:type="dxa"/>
            <w:hideMark/>
          </w:tcPr>
          <w:p w14:paraId="02A16AF0" w14:textId="77777777" w:rsidR="001B69B0" w:rsidRPr="00CE67B0" w:rsidRDefault="001B69B0" w:rsidP="00281617">
            <w:pPr>
              <w:spacing w:after="160" w:line="259" w:lineRule="auto"/>
              <w:rPr>
                <w:sz w:val="22"/>
                <w:szCs w:val="22"/>
              </w:rPr>
            </w:pPr>
            <w:r w:rsidRPr="00CE67B0">
              <w:rPr>
                <w:sz w:val="22"/>
                <w:szCs w:val="22"/>
              </w:rPr>
              <w:t>PÁPRICA PICANTE EMBALAGEM DE 30G APROXIMADAMENTE.</w:t>
            </w:r>
          </w:p>
        </w:tc>
        <w:tc>
          <w:tcPr>
            <w:tcW w:w="774" w:type="dxa"/>
            <w:hideMark/>
          </w:tcPr>
          <w:p w14:paraId="05902BC5"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06EBC8F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7797816" w14:textId="77777777" w:rsidTr="000478F4">
        <w:trPr>
          <w:trHeight w:val="300"/>
        </w:trPr>
        <w:tc>
          <w:tcPr>
            <w:tcW w:w="701" w:type="dxa"/>
          </w:tcPr>
          <w:p w14:paraId="38DF44CD" w14:textId="77777777" w:rsidR="001B69B0" w:rsidRPr="00CE67B0" w:rsidRDefault="001B69B0" w:rsidP="00281617">
            <w:pPr>
              <w:rPr>
                <w:sz w:val="22"/>
                <w:szCs w:val="22"/>
              </w:rPr>
            </w:pPr>
            <w:r w:rsidRPr="00CE67B0">
              <w:rPr>
                <w:sz w:val="22"/>
                <w:szCs w:val="22"/>
              </w:rPr>
              <w:t>96</w:t>
            </w:r>
          </w:p>
        </w:tc>
        <w:tc>
          <w:tcPr>
            <w:tcW w:w="1568" w:type="dxa"/>
            <w:hideMark/>
          </w:tcPr>
          <w:p w14:paraId="685F4243" w14:textId="77777777" w:rsidR="001B69B0" w:rsidRPr="00CE67B0" w:rsidRDefault="001B69B0" w:rsidP="00281617">
            <w:pPr>
              <w:spacing w:after="160" w:line="259" w:lineRule="auto"/>
              <w:rPr>
                <w:sz w:val="22"/>
                <w:szCs w:val="22"/>
              </w:rPr>
            </w:pPr>
            <w:r w:rsidRPr="00CE67B0">
              <w:rPr>
                <w:sz w:val="22"/>
                <w:szCs w:val="22"/>
              </w:rPr>
              <w:t>PASTA DE AMENDOIM</w:t>
            </w:r>
          </w:p>
        </w:tc>
        <w:tc>
          <w:tcPr>
            <w:tcW w:w="6077" w:type="dxa"/>
            <w:hideMark/>
          </w:tcPr>
          <w:p w14:paraId="297E03B8" w14:textId="77777777" w:rsidR="001B69B0" w:rsidRPr="00CE67B0" w:rsidRDefault="001B69B0" w:rsidP="00281617">
            <w:pPr>
              <w:spacing w:after="160" w:line="259" w:lineRule="auto"/>
              <w:rPr>
                <w:sz w:val="22"/>
                <w:szCs w:val="22"/>
              </w:rPr>
            </w:pPr>
            <w:r w:rsidRPr="00CE67B0">
              <w:rPr>
                <w:sz w:val="22"/>
                <w:szCs w:val="22"/>
              </w:rPr>
              <w:t>PASTA PRODUZIDA COM AMENDOIM TORRADO E MOÍDO. INTEGRAL, SEM ADIÇÃO DE AÇÚCAR. POTE DE APROXIMADAMENTE 500G. VALIDADE MÍNIMA DE 6 MESES.</w:t>
            </w:r>
          </w:p>
        </w:tc>
        <w:tc>
          <w:tcPr>
            <w:tcW w:w="774" w:type="dxa"/>
            <w:hideMark/>
          </w:tcPr>
          <w:p w14:paraId="62617B97"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50CF303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6232B43" w14:textId="77777777" w:rsidTr="000478F4">
        <w:trPr>
          <w:trHeight w:val="300"/>
        </w:trPr>
        <w:tc>
          <w:tcPr>
            <w:tcW w:w="701" w:type="dxa"/>
          </w:tcPr>
          <w:p w14:paraId="4A00B01E" w14:textId="77777777" w:rsidR="001B69B0" w:rsidRPr="00CE67B0" w:rsidRDefault="001B69B0" w:rsidP="00281617">
            <w:pPr>
              <w:rPr>
                <w:sz w:val="22"/>
                <w:szCs w:val="22"/>
              </w:rPr>
            </w:pPr>
            <w:r w:rsidRPr="00CE67B0">
              <w:rPr>
                <w:sz w:val="22"/>
                <w:szCs w:val="22"/>
              </w:rPr>
              <w:t>97</w:t>
            </w:r>
          </w:p>
        </w:tc>
        <w:tc>
          <w:tcPr>
            <w:tcW w:w="1568" w:type="dxa"/>
            <w:hideMark/>
          </w:tcPr>
          <w:p w14:paraId="17715DB8" w14:textId="77777777" w:rsidR="001B69B0" w:rsidRPr="00CE67B0" w:rsidRDefault="001B69B0" w:rsidP="00281617">
            <w:pPr>
              <w:spacing w:after="160" w:line="259" w:lineRule="auto"/>
              <w:rPr>
                <w:sz w:val="22"/>
                <w:szCs w:val="22"/>
              </w:rPr>
            </w:pPr>
            <w:r w:rsidRPr="00CE67B0">
              <w:rPr>
                <w:sz w:val="22"/>
                <w:szCs w:val="22"/>
              </w:rPr>
              <w:t>PEIXE ATUM SÓLIDO EM ÓLEO</w:t>
            </w:r>
          </w:p>
        </w:tc>
        <w:tc>
          <w:tcPr>
            <w:tcW w:w="6077" w:type="dxa"/>
            <w:hideMark/>
          </w:tcPr>
          <w:p w14:paraId="7325281E" w14:textId="77777777" w:rsidR="001B69B0" w:rsidRPr="00CE67B0" w:rsidRDefault="001B69B0" w:rsidP="00281617">
            <w:pPr>
              <w:spacing w:after="160" w:line="259" w:lineRule="auto"/>
              <w:rPr>
                <w:sz w:val="22"/>
                <w:szCs w:val="22"/>
              </w:rPr>
            </w:pPr>
            <w:r w:rsidRPr="00CE67B0">
              <w:rPr>
                <w:sz w:val="22"/>
                <w:szCs w:val="22"/>
              </w:rPr>
              <w:t>ATUM SÓLIDO EM ÓLEO COMESTÍVEL, EMBALAGEM EM LATA DE 170 GRAMAS APROXIMADA. VALIDADE APROXIMADA DE 6 MESES.</w:t>
            </w:r>
          </w:p>
        </w:tc>
        <w:tc>
          <w:tcPr>
            <w:tcW w:w="774" w:type="dxa"/>
            <w:hideMark/>
          </w:tcPr>
          <w:p w14:paraId="738103A7"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37760824"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03838F0" w14:textId="77777777" w:rsidTr="000478F4">
        <w:trPr>
          <w:trHeight w:val="300"/>
        </w:trPr>
        <w:tc>
          <w:tcPr>
            <w:tcW w:w="701" w:type="dxa"/>
          </w:tcPr>
          <w:p w14:paraId="4E3F8F8B" w14:textId="77777777" w:rsidR="001B69B0" w:rsidRPr="00CE67B0" w:rsidRDefault="001B69B0" w:rsidP="00281617">
            <w:pPr>
              <w:rPr>
                <w:sz w:val="22"/>
                <w:szCs w:val="22"/>
              </w:rPr>
            </w:pPr>
            <w:r w:rsidRPr="00CE67B0">
              <w:rPr>
                <w:sz w:val="22"/>
                <w:szCs w:val="22"/>
              </w:rPr>
              <w:t>98</w:t>
            </w:r>
          </w:p>
        </w:tc>
        <w:tc>
          <w:tcPr>
            <w:tcW w:w="1568" w:type="dxa"/>
            <w:hideMark/>
          </w:tcPr>
          <w:p w14:paraId="7772980A" w14:textId="77777777" w:rsidR="001B69B0" w:rsidRPr="00CE67B0" w:rsidRDefault="001B69B0" w:rsidP="00281617">
            <w:pPr>
              <w:spacing w:after="160" w:line="259" w:lineRule="auto"/>
              <w:rPr>
                <w:sz w:val="22"/>
                <w:szCs w:val="22"/>
              </w:rPr>
            </w:pPr>
            <w:r w:rsidRPr="00CE67B0">
              <w:rPr>
                <w:sz w:val="22"/>
                <w:szCs w:val="22"/>
              </w:rPr>
              <w:t>PEPINO EM CONSERVA</w:t>
            </w:r>
          </w:p>
        </w:tc>
        <w:tc>
          <w:tcPr>
            <w:tcW w:w="6077" w:type="dxa"/>
            <w:hideMark/>
          </w:tcPr>
          <w:p w14:paraId="023FC1F4" w14:textId="77777777" w:rsidR="001B69B0" w:rsidRPr="00CE67B0" w:rsidRDefault="001B69B0" w:rsidP="00281617">
            <w:pPr>
              <w:spacing w:after="160" w:line="259" w:lineRule="auto"/>
              <w:rPr>
                <w:sz w:val="22"/>
                <w:szCs w:val="22"/>
              </w:rPr>
            </w:pPr>
            <w:r w:rsidRPr="00CE67B0">
              <w:rPr>
                <w:sz w:val="22"/>
                <w:szCs w:val="22"/>
              </w:rPr>
              <w:t>PEPINO EM CONSERVA 300G (PICLES). VALIDADE APROXIMADA DE 6 MESES.</w:t>
            </w:r>
          </w:p>
        </w:tc>
        <w:tc>
          <w:tcPr>
            <w:tcW w:w="774" w:type="dxa"/>
            <w:hideMark/>
          </w:tcPr>
          <w:p w14:paraId="63006D1A"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226678E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E52738C" w14:textId="77777777" w:rsidTr="000478F4">
        <w:trPr>
          <w:trHeight w:val="300"/>
        </w:trPr>
        <w:tc>
          <w:tcPr>
            <w:tcW w:w="701" w:type="dxa"/>
          </w:tcPr>
          <w:p w14:paraId="17ED29EE" w14:textId="77777777" w:rsidR="001B69B0" w:rsidRPr="00CE67B0" w:rsidRDefault="001B69B0" w:rsidP="00281617">
            <w:pPr>
              <w:rPr>
                <w:sz w:val="22"/>
                <w:szCs w:val="22"/>
              </w:rPr>
            </w:pPr>
            <w:r w:rsidRPr="00CE67B0">
              <w:rPr>
                <w:sz w:val="22"/>
                <w:szCs w:val="22"/>
              </w:rPr>
              <w:t>99</w:t>
            </w:r>
          </w:p>
        </w:tc>
        <w:tc>
          <w:tcPr>
            <w:tcW w:w="1568" w:type="dxa"/>
            <w:hideMark/>
          </w:tcPr>
          <w:p w14:paraId="006E41AB" w14:textId="77777777" w:rsidR="001B69B0" w:rsidRPr="00CE67B0" w:rsidRDefault="001B69B0" w:rsidP="00281617">
            <w:pPr>
              <w:spacing w:after="160" w:line="259" w:lineRule="auto"/>
              <w:rPr>
                <w:sz w:val="22"/>
                <w:szCs w:val="22"/>
              </w:rPr>
            </w:pPr>
            <w:r w:rsidRPr="00CE67B0">
              <w:rPr>
                <w:sz w:val="22"/>
                <w:szCs w:val="22"/>
              </w:rPr>
              <w:t>PEQUI EM CONSERVA</w:t>
            </w:r>
          </w:p>
        </w:tc>
        <w:tc>
          <w:tcPr>
            <w:tcW w:w="6077" w:type="dxa"/>
            <w:hideMark/>
          </w:tcPr>
          <w:p w14:paraId="20D9E50F" w14:textId="77777777" w:rsidR="001B69B0" w:rsidRPr="00CE67B0" w:rsidRDefault="001B69B0" w:rsidP="00281617">
            <w:pPr>
              <w:spacing w:after="160" w:line="259" w:lineRule="auto"/>
              <w:rPr>
                <w:sz w:val="22"/>
                <w:szCs w:val="22"/>
              </w:rPr>
            </w:pPr>
            <w:r w:rsidRPr="00CE67B0">
              <w:rPr>
                <w:sz w:val="22"/>
                <w:szCs w:val="22"/>
              </w:rPr>
              <w:t>PEQUI EM CONSERVA, IMERSO EM SALMOURA. POTE DE VIDRO COM APROXIMADAMENTE 300G (PESO DRENADO). VALIDADE MÍNIMA DE 12 MESES.</w:t>
            </w:r>
          </w:p>
        </w:tc>
        <w:tc>
          <w:tcPr>
            <w:tcW w:w="774" w:type="dxa"/>
            <w:hideMark/>
          </w:tcPr>
          <w:p w14:paraId="6235432B"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305EC258"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6EE35F1" w14:textId="77777777" w:rsidTr="000478F4">
        <w:trPr>
          <w:trHeight w:val="300"/>
        </w:trPr>
        <w:tc>
          <w:tcPr>
            <w:tcW w:w="701" w:type="dxa"/>
          </w:tcPr>
          <w:p w14:paraId="7C27A9EE" w14:textId="77777777" w:rsidR="001B69B0" w:rsidRPr="00CE67B0" w:rsidRDefault="001B69B0" w:rsidP="00281617">
            <w:pPr>
              <w:rPr>
                <w:sz w:val="22"/>
                <w:szCs w:val="22"/>
              </w:rPr>
            </w:pPr>
            <w:r w:rsidRPr="00CE67B0">
              <w:rPr>
                <w:sz w:val="22"/>
                <w:szCs w:val="22"/>
              </w:rPr>
              <w:t>100</w:t>
            </w:r>
          </w:p>
        </w:tc>
        <w:tc>
          <w:tcPr>
            <w:tcW w:w="1568" w:type="dxa"/>
            <w:hideMark/>
          </w:tcPr>
          <w:p w14:paraId="18AF1B21" w14:textId="77777777" w:rsidR="001B69B0" w:rsidRPr="00CE67B0" w:rsidRDefault="001B69B0" w:rsidP="00281617">
            <w:pPr>
              <w:spacing w:after="160" w:line="259" w:lineRule="auto"/>
              <w:rPr>
                <w:sz w:val="22"/>
                <w:szCs w:val="22"/>
              </w:rPr>
            </w:pPr>
            <w:r w:rsidRPr="00CE67B0">
              <w:rPr>
                <w:sz w:val="22"/>
                <w:szCs w:val="22"/>
              </w:rPr>
              <w:t>PÊSSEGO EM CALDA</w:t>
            </w:r>
          </w:p>
        </w:tc>
        <w:tc>
          <w:tcPr>
            <w:tcW w:w="6077" w:type="dxa"/>
            <w:hideMark/>
          </w:tcPr>
          <w:p w14:paraId="10B08AA5" w14:textId="77777777" w:rsidR="001B69B0" w:rsidRPr="00CE67B0" w:rsidRDefault="001B69B0" w:rsidP="00281617">
            <w:pPr>
              <w:spacing w:after="160" w:line="259" w:lineRule="auto"/>
              <w:rPr>
                <w:sz w:val="22"/>
                <w:szCs w:val="22"/>
              </w:rPr>
            </w:pPr>
            <w:r w:rsidRPr="00CE67B0">
              <w:rPr>
                <w:sz w:val="22"/>
                <w:szCs w:val="22"/>
              </w:rPr>
              <w:t>PÊSSEGO EM CALDA. EMBALAGEM APROXIMADA DE 400G. VALIDADE APROXIMADA DE 6 MESES.</w:t>
            </w:r>
          </w:p>
        </w:tc>
        <w:tc>
          <w:tcPr>
            <w:tcW w:w="774" w:type="dxa"/>
            <w:hideMark/>
          </w:tcPr>
          <w:p w14:paraId="5FC3A49F"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6F8F48F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735B164" w14:textId="77777777" w:rsidTr="000478F4">
        <w:trPr>
          <w:trHeight w:val="300"/>
        </w:trPr>
        <w:tc>
          <w:tcPr>
            <w:tcW w:w="701" w:type="dxa"/>
          </w:tcPr>
          <w:p w14:paraId="5B984A12" w14:textId="77777777" w:rsidR="001B69B0" w:rsidRPr="00CE67B0" w:rsidRDefault="001B69B0" w:rsidP="00281617">
            <w:pPr>
              <w:rPr>
                <w:sz w:val="22"/>
                <w:szCs w:val="22"/>
              </w:rPr>
            </w:pPr>
            <w:r w:rsidRPr="00CE67B0">
              <w:rPr>
                <w:sz w:val="22"/>
                <w:szCs w:val="22"/>
              </w:rPr>
              <w:t>101</w:t>
            </w:r>
          </w:p>
        </w:tc>
        <w:tc>
          <w:tcPr>
            <w:tcW w:w="1568" w:type="dxa"/>
            <w:hideMark/>
          </w:tcPr>
          <w:p w14:paraId="7C5E877A" w14:textId="77777777" w:rsidR="001B69B0" w:rsidRPr="00CE67B0" w:rsidRDefault="001B69B0" w:rsidP="00281617">
            <w:pPr>
              <w:spacing w:after="160" w:line="259" w:lineRule="auto"/>
              <w:rPr>
                <w:sz w:val="22"/>
                <w:szCs w:val="22"/>
              </w:rPr>
            </w:pPr>
            <w:r w:rsidRPr="00CE67B0">
              <w:rPr>
                <w:sz w:val="22"/>
                <w:szCs w:val="22"/>
              </w:rPr>
              <w:t>PICLES DE LEGUMES</w:t>
            </w:r>
          </w:p>
        </w:tc>
        <w:tc>
          <w:tcPr>
            <w:tcW w:w="6077" w:type="dxa"/>
            <w:hideMark/>
          </w:tcPr>
          <w:p w14:paraId="51804596" w14:textId="77777777" w:rsidR="001B69B0" w:rsidRPr="00CE67B0" w:rsidRDefault="001B69B0" w:rsidP="00281617">
            <w:pPr>
              <w:spacing w:after="160" w:line="259" w:lineRule="auto"/>
              <w:rPr>
                <w:sz w:val="22"/>
                <w:szCs w:val="22"/>
              </w:rPr>
            </w:pPr>
            <w:r w:rsidRPr="00CE67B0">
              <w:rPr>
                <w:sz w:val="22"/>
                <w:szCs w:val="22"/>
              </w:rPr>
              <w:t>MISTURA DE LEGUMES (CENOURA, COUVE-FLOR, PEPINO, ETC.) EM CONSERVA DE VINAGRE. POTE DE VIDRO COM APROXIMADAMENTE 300G (PESO DRENADO). VALIDADE MÍNIMA DE 6 MESES.</w:t>
            </w:r>
          </w:p>
        </w:tc>
        <w:tc>
          <w:tcPr>
            <w:tcW w:w="774" w:type="dxa"/>
            <w:hideMark/>
          </w:tcPr>
          <w:p w14:paraId="40FA657B"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6113FF4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74DE259" w14:textId="77777777" w:rsidTr="000478F4">
        <w:trPr>
          <w:trHeight w:val="300"/>
        </w:trPr>
        <w:tc>
          <w:tcPr>
            <w:tcW w:w="701" w:type="dxa"/>
          </w:tcPr>
          <w:p w14:paraId="41E33EAB" w14:textId="77777777" w:rsidR="001B69B0" w:rsidRPr="00CE67B0" w:rsidRDefault="001B69B0" w:rsidP="00281617">
            <w:pPr>
              <w:rPr>
                <w:sz w:val="22"/>
                <w:szCs w:val="22"/>
              </w:rPr>
            </w:pPr>
            <w:r w:rsidRPr="00CE67B0">
              <w:rPr>
                <w:sz w:val="22"/>
                <w:szCs w:val="22"/>
              </w:rPr>
              <w:t>102</w:t>
            </w:r>
          </w:p>
        </w:tc>
        <w:tc>
          <w:tcPr>
            <w:tcW w:w="1568" w:type="dxa"/>
            <w:hideMark/>
          </w:tcPr>
          <w:p w14:paraId="45E7EAD5" w14:textId="77777777" w:rsidR="001B69B0" w:rsidRPr="00CE67B0" w:rsidRDefault="001B69B0" w:rsidP="00281617">
            <w:pPr>
              <w:spacing w:after="160" w:line="259" w:lineRule="auto"/>
              <w:rPr>
                <w:sz w:val="22"/>
                <w:szCs w:val="22"/>
              </w:rPr>
            </w:pPr>
            <w:r w:rsidRPr="00CE67B0">
              <w:rPr>
                <w:sz w:val="22"/>
                <w:szCs w:val="22"/>
              </w:rPr>
              <w:t>PIMENTA CALABRESA</w:t>
            </w:r>
          </w:p>
        </w:tc>
        <w:tc>
          <w:tcPr>
            <w:tcW w:w="6077" w:type="dxa"/>
            <w:hideMark/>
          </w:tcPr>
          <w:p w14:paraId="6D28B682" w14:textId="77777777" w:rsidR="001B69B0" w:rsidRPr="00CE67B0" w:rsidRDefault="001B69B0" w:rsidP="00281617">
            <w:pPr>
              <w:spacing w:after="160" w:line="259" w:lineRule="auto"/>
              <w:rPr>
                <w:sz w:val="22"/>
                <w:szCs w:val="22"/>
              </w:rPr>
            </w:pPr>
            <w:r w:rsidRPr="00CE67B0">
              <w:rPr>
                <w:sz w:val="22"/>
                <w:szCs w:val="22"/>
              </w:rPr>
              <w:t>PIMENTA CALABRESA EM FLOCOS. EMBALAGEM DE 13G. VALIDADE DE 6 MESES.</w:t>
            </w:r>
          </w:p>
        </w:tc>
        <w:tc>
          <w:tcPr>
            <w:tcW w:w="774" w:type="dxa"/>
            <w:hideMark/>
          </w:tcPr>
          <w:p w14:paraId="4DEE7DDB"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515F124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F97D3D2" w14:textId="77777777" w:rsidTr="000478F4">
        <w:trPr>
          <w:trHeight w:val="300"/>
        </w:trPr>
        <w:tc>
          <w:tcPr>
            <w:tcW w:w="701" w:type="dxa"/>
          </w:tcPr>
          <w:p w14:paraId="11F14A06" w14:textId="77777777" w:rsidR="001B69B0" w:rsidRPr="00CE67B0" w:rsidRDefault="001B69B0" w:rsidP="00281617">
            <w:pPr>
              <w:rPr>
                <w:sz w:val="22"/>
                <w:szCs w:val="22"/>
              </w:rPr>
            </w:pPr>
            <w:r w:rsidRPr="00CE67B0">
              <w:rPr>
                <w:sz w:val="22"/>
                <w:szCs w:val="22"/>
              </w:rPr>
              <w:t>103</w:t>
            </w:r>
          </w:p>
        </w:tc>
        <w:tc>
          <w:tcPr>
            <w:tcW w:w="1568" w:type="dxa"/>
            <w:hideMark/>
          </w:tcPr>
          <w:p w14:paraId="70B18BEA" w14:textId="77777777" w:rsidR="001B69B0" w:rsidRPr="00CE67B0" w:rsidRDefault="001B69B0" w:rsidP="00281617">
            <w:pPr>
              <w:spacing w:after="160" w:line="259" w:lineRule="auto"/>
              <w:rPr>
                <w:sz w:val="22"/>
                <w:szCs w:val="22"/>
              </w:rPr>
            </w:pPr>
            <w:r w:rsidRPr="00CE67B0">
              <w:rPr>
                <w:sz w:val="22"/>
                <w:szCs w:val="22"/>
              </w:rPr>
              <w:t>PIMENTA DO REINO BRANCA MOÍDA</w:t>
            </w:r>
          </w:p>
        </w:tc>
        <w:tc>
          <w:tcPr>
            <w:tcW w:w="6077" w:type="dxa"/>
            <w:hideMark/>
          </w:tcPr>
          <w:p w14:paraId="665171A3" w14:textId="77777777" w:rsidR="001B69B0" w:rsidRPr="00CE67B0" w:rsidRDefault="001B69B0" w:rsidP="00281617">
            <w:pPr>
              <w:spacing w:after="160" w:line="259" w:lineRule="auto"/>
              <w:rPr>
                <w:sz w:val="22"/>
                <w:szCs w:val="22"/>
              </w:rPr>
            </w:pPr>
            <w:r w:rsidRPr="00CE67B0">
              <w:rPr>
                <w:sz w:val="22"/>
                <w:szCs w:val="22"/>
              </w:rPr>
              <w:t>PIMENTA DO REINO BRANCA MOÍDA. EMBALAGEM DE APROXIMADAMENTE 50G. VALIDADE MÍNIMA DE 6 MESES.</w:t>
            </w:r>
          </w:p>
        </w:tc>
        <w:tc>
          <w:tcPr>
            <w:tcW w:w="774" w:type="dxa"/>
            <w:hideMark/>
          </w:tcPr>
          <w:p w14:paraId="5D816E21"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496AC1C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472E9DD" w14:textId="77777777" w:rsidTr="000478F4">
        <w:trPr>
          <w:trHeight w:val="300"/>
        </w:trPr>
        <w:tc>
          <w:tcPr>
            <w:tcW w:w="701" w:type="dxa"/>
          </w:tcPr>
          <w:p w14:paraId="1EA5D670" w14:textId="77777777" w:rsidR="001B69B0" w:rsidRPr="00CE67B0" w:rsidRDefault="001B69B0" w:rsidP="00281617">
            <w:pPr>
              <w:rPr>
                <w:sz w:val="22"/>
                <w:szCs w:val="22"/>
              </w:rPr>
            </w:pPr>
            <w:r w:rsidRPr="00CE67B0">
              <w:rPr>
                <w:sz w:val="22"/>
                <w:szCs w:val="22"/>
              </w:rPr>
              <w:t>104</w:t>
            </w:r>
          </w:p>
        </w:tc>
        <w:tc>
          <w:tcPr>
            <w:tcW w:w="1568" w:type="dxa"/>
            <w:hideMark/>
          </w:tcPr>
          <w:p w14:paraId="5B205489" w14:textId="77777777" w:rsidR="001B69B0" w:rsidRPr="00CE67B0" w:rsidRDefault="001B69B0" w:rsidP="00281617">
            <w:pPr>
              <w:spacing w:after="160" w:line="259" w:lineRule="auto"/>
              <w:rPr>
                <w:sz w:val="22"/>
                <w:szCs w:val="22"/>
              </w:rPr>
            </w:pPr>
            <w:r w:rsidRPr="00CE67B0">
              <w:rPr>
                <w:sz w:val="22"/>
                <w:szCs w:val="22"/>
              </w:rPr>
              <w:t>PIMENTA DO REINO PRETA EM GRÃOS</w:t>
            </w:r>
          </w:p>
        </w:tc>
        <w:tc>
          <w:tcPr>
            <w:tcW w:w="6077" w:type="dxa"/>
            <w:hideMark/>
          </w:tcPr>
          <w:p w14:paraId="02580169" w14:textId="77777777" w:rsidR="001B69B0" w:rsidRPr="00CE67B0" w:rsidRDefault="001B69B0" w:rsidP="00281617">
            <w:pPr>
              <w:spacing w:after="160" w:line="259" w:lineRule="auto"/>
              <w:rPr>
                <w:sz w:val="22"/>
                <w:szCs w:val="22"/>
              </w:rPr>
            </w:pPr>
            <w:r w:rsidRPr="00CE67B0">
              <w:rPr>
                <w:sz w:val="22"/>
                <w:szCs w:val="22"/>
              </w:rPr>
              <w:t>PIMENTA DO REINO PRETA EM GRÃOS, EMBALAGEM DE 15G APROXIMADAMENTE.</w:t>
            </w:r>
          </w:p>
        </w:tc>
        <w:tc>
          <w:tcPr>
            <w:tcW w:w="774" w:type="dxa"/>
            <w:hideMark/>
          </w:tcPr>
          <w:p w14:paraId="053AD35E"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3CCB75C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8F4E489" w14:textId="77777777" w:rsidTr="000478F4">
        <w:trPr>
          <w:trHeight w:val="300"/>
        </w:trPr>
        <w:tc>
          <w:tcPr>
            <w:tcW w:w="701" w:type="dxa"/>
          </w:tcPr>
          <w:p w14:paraId="2782C13E" w14:textId="77777777" w:rsidR="001B69B0" w:rsidRPr="00CE67B0" w:rsidRDefault="001B69B0" w:rsidP="00281617">
            <w:pPr>
              <w:rPr>
                <w:sz w:val="22"/>
                <w:szCs w:val="22"/>
              </w:rPr>
            </w:pPr>
            <w:r w:rsidRPr="00CE67B0">
              <w:rPr>
                <w:sz w:val="22"/>
                <w:szCs w:val="22"/>
              </w:rPr>
              <w:t>105</w:t>
            </w:r>
          </w:p>
        </w:tc>
        <w:tc>
          <w:tcPr>
            <w:tcW w:w="1568" w:type="dxa"/>
            <w:hideMark/>
          </w:tcPr>
          <w:p w14:paraId="5E3C27F6" w14:textId="77777777" w:rsidR="001B69B0" w:rsidRPr="00CE67B0" w:rsidRDefault="001B69B0" w:rsidP="00281617">
            <w:pPr>
              <w:spacing w:after="160" w:line="259" w:lineRule="auto"/>
              <w:rPr>
                <w:sz w:val="22"/>
                <w:szCs w:val="22"/>
              </w:rPr>
            </w:pPr>
            <w:r w:rsidRPr="00CE67B0">
              <w:rPr>
                <w:sz w:val="22"/>
                <w:szCs w:val="22"/>
              </w:rPr>
              <w:t>PIMENTA DO REINO PRETA MOÍDA</w:t>
            </w:r>
          </w:p>
        </w:tc>
        <w:tc>
          <w:tcPr>
            <w:tcW w:w="6077" w:type="dxa"/>
            <w:hideMark/>
          </w:tcPr>
          <w:p w14:paraId="44D5EA4C" w14:textId="77777777" w:rsidR="001B69B0" w:rsidRPr="00CE67B0" w:rsidRDefault="001B69B0" w:rsidP="00281617">
            <w:pPr>
              <w:spacing w:after="160" w:line="259" w:lineRule="auto"/>
              <w:rPr>
                <w:sz w:val="22"/>
                <w:szCs w:val="22"/>
              </w:rPr>
            </w:pPr>
            <w:r w:rsidRPr="00CE67B0">
              <w:rPr>
                <w:sz w:val="22"/>
                <w:szCs w:val="22"/>
              </w:rPr>
              <w:t>PIMENTA DO REINO PRETA EM PÓ. EMBALAGEM 50G.VALIDADE DE 6 MESES.</w:t>
            </w:r>
          </w:p>
        </w:tc>
        <w:tc>
          <w:tcPr>
            <w:tcW w:w="774" w:type="dxa"/>
            <w:hideMark/>
          </w:tcPr>
          <w:p w14:paraId="5D8A4EF5"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1E03F5A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69E83E7" w14:textId="77777777" w:rsidTr="000478F4">
        <w:trPr>
          <w:trHeight w:val="300"/>
        </w:trPr>
        <w:tc>
          <w:tcPr>
            <w:tcW w:w="701" w:type="dxa"/>
          </w:tcPr>
          <w:p w14:paraId="05F02AD3" w14:textId="77777777" w:rsidR="001B69B0" w:rsidRPr="00CE67B0" w:rsidRDefault="001B69B0" w:rsidP="00281617">
            <w:pPr>
              <w:rPr>
                <w:sz w:val="22"/>
                <w:szCs w:val="22"/>
              </w:rPr>
            </w:pPr>
            <w:r w:rsidRPr="00CE67B0">
              <w:rPr>
                <w:sz w:val="22"/>
                <w:szCs w:val="22"/>
              </w:rPr>
              <w:t>106</w:t>
            </w:r>
          </w:p>
        </w:tc>
        <w:tc>
          <w:tcPr>
            <w:tcW w:w="1568" w:type="dxa"/>
            <w:hideMark/>
          </w:tcPr>
          <w:p w14:paraId="69A785F7" w14:textId="77777777" w:rsidR="001B69B0" w:rsidRPr="00CE67B0" w:rsidRDefault="001B69B0" w:rsidP="00281617">
            <w:pPr>
              <w:spacing w:after="160" w:line="259" w:lineRule="auto"/>
              <w:rPr>
                <w:sz w:val="22"/>
                <w:szCs w:val="22"/>
              </w:rPr>
            </w:pPr>
            <w:r w:rsidRPr="00CE67B0">
              <w:rPr>
                <w:sz w:val="22"/>
                <w:szCs w:val="22"/>
              </w:rPr>
              <w:t>POLVILHO AZEDO</w:t>
            </w:r>
          </w:p>
        </w:tc>
        <w:tc>
          <w:tcPr>
            <w:tcW w:w="6077" w:type="dxa"/>
            <w:hideMark/>
          </w:tcPr>
          <w:p w14:paraId="5ACB401A" w14:textId="77777777" w:rsidR="001B69B0" w:rsidRPr="00CE67B0" w:rsidRDefault="001B69B0" w:rsidP="00281617">
            <w:pPr>
              <w:spacing w:after="160" w:line="259" w:lineRule="auto"/>
              <w:rPr>
                <w:sz w:val="22"/>
                <w:szCs w:val="22"/>
              </w:rPr>
            </w:pPr>
            <w:r w:rsidRPr="00CE67B0">
              <w:rPr>
                <w:sz w:val="22"/>
                <w:szCs w:val="22"/>
              </w:rPr>
              <w:t>POLVILHO AZEDO, AMIDO DE MANDIOCA MODIFICADO PELA FERMENTAÇÃO. EMBALAGEM DE APROXIMADAMENTE 500G. VALIDADE MÍNIMA DE 6 MESES.</w:t>
            </w:r>
          </w:p>
        </w:tc>
        <w:tc>
          <w:tcPr>
            <w:tcW w:w="774" w:type="dxa"/>
            <w:hideMark/>
          </w:tcPr>
          <w:p w14:paraId="42670A73" w14:textId="77777777" w:rsidR="001B69B0" w:rsidRPr="00CE67B0" w:rsidRDefault="001B69B0" w:rsidP="00281617">
            <w:pPr>
              <w:spacing w:after="160" w:line="259" w:lineRule="auto"/>
              <w:rPr>
                <w:sz w:val="22"/>
                <w:szCs w:val="22"/>
              </w:rPr>
            </w:pPr>
            <w:r w:rsidRPr="00CE67B0">
              <w:rPr>
                <w:sz w:val="22"/>
                <w:szCs w:val="22"/>
              </w:rPr>
              <w:t>20</w:t>
            </w:r>
          </w:p>
        </w:tc>
        <w:tc>
          <w:tcPr>
            <w:tcW w:w="945" w:type="dxa"/>
            <w:hideMark/>
          </w:tcPr>
          <w:p w14:paraId="0608B1E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DA9A936" w14:textId="77777777" w:rsidTr="000478F4">
        <w:trPr>
          <w:trHeight w:val="300"/>
        </w:trPr>
        <w:tc>
          <w:tcPr>
            <w:tcW w:w="701" w:type="dxa"/>
          </w:tcPr>
          <w:p w14:paraId="5A36EE3D" w14:textId="77777777" w:rsidR="001B69B0" w:rsidRPr="00CE67B0" w:rsidRDefault="001B69B0" w:rsidP="00281617">
            <w:pPr>
              <w:rPr>
                <w:sz w:val="22"/>
                <w:szCs w:val="22"/>
              </w:rPr>
            </w:pPr>
            <w:r w:rsidRPr="00CE67B0">
              <w:rPr>
                <w:sz w:val="22"/>
                <w:szCs w:val="22"/>
              </w:rPr>
              <w:t>107</w:t>
            </w:r>
          </w:p>
        </w:tc>
        <w:tc>
          <w:tcPr>
            <w:tcW w:w="1568" w:type="dxa"/>
            <w:hideMark/>
          </w:tcPr>
          <w:p w14:paraId="085E7248" w14:textId="77777777" w:rsidR="001B69B0" w:rsidRPr="00CE67B0" w:rsidRDefault="001B69B0" w:rsidP="00281617">
            <w:pPr>
              <w:spacing w:after="160" w:line="259" w:lineRule="auto"/>
              <w:rPr>
                <w:sz w:val="22"/>
                <w:szCs w:val="22"/>
              </w:rPr>
            </w:pPr>
            <w:r w:rsidRPr="00CE67B0">
              <w:rPr>
                <w:sz w:val="22"/>
                <w:szCs w:val="22"/>
              </w:rPr>
              <w:t>POLVILHO DOCE</w:t>
            </w:r>
          </w:p>
        </w:tc>
        <w:tc>
          <w:tcPr>
            <w:tcW w:w="6077" w:type="dxa"/>
            <w:hideMark/>
          </w:tcPr>
          <w:p w14:paraId="2A52D8A6" w14:textId="77777777" w:rsidR="001B69B0" w:rsidRPr="00CE67B0" w:rsidRDefault="001B69B0" w:rsidP="00281617">
            <w:pPr>
              <w:spacing w:after="160" w:line="259" w:lineRule="auto"/>
              <w:rPr>
                <w:sz w:val="22"/>
                <w:szCs w:val="22"/>
              </w:rPr>
            </w:pPr>
            <w:r w:rsidRPr="00CE67B0">
              <w:rPr>
                <w:sz w:val="22"/>
                <w:szCs w:val="22"/>
              </w:rPr>
              <w:t xml:space="preserve">POLVILHO DOCE; EXTRAÍDO DA MANDIOCA; PACOTE COM MIN. 500 GRAMAS; ACONDICIONADO </w:t>
            </w:r>
            <w:r w:rsidRPr="00CE67B0">
              <w:rPr>
                <w:sz w:val="22"/>
                <w:szCs w:val="22"/>
              </w:rPr>
              <w:lastRenderedPageBreak/>
              <w:t>EM SACO PLÁSTICO TRANSPARENTE, ATÓXICO, COM VALIDADE MÍNIMA 6 MESES A CONTAR DA DATA DA ENTREGA.</w:t>
            </w:r>
          </w:p>
        </w:tc>
        <w:tc>
          <w:tcPr>
            <w:tcW w:w="774" w:type="dxa"/>
            <w:hideMark/>
          </w:tcPr>
          <w:p w14:paraId="474E1D63" w14:textId="77777777" w:rsidR="001B69B0" w:rsidRPr="00CE67B0" w:rsidRDefault="001B69B0" w:rsidP="00281617">
            <w:pPr>
              <w:spacing w:after="160" w:line="259" w:lineRule="auto"/>
              <w:rPr>
                <w:sz w:val="22"/>
                <w:szCs w:val="22"/>
              </w:rPr>
            </w:pPr>
            <w:r w:rsidRPr="00CE67B0">
              <w:rPr>
                <w:sz w:val="22"/>
                <w:szCs w:val="22"/>
              </w:rPr>
              <w:lastRenderedPageBreak/>
              <w:t>20</w:t>
            </w:r>
          </w:p>
        </w:tc>
        <w:tc>
          <w:tcPr>
            <w:tcW w:w="945" w:type="dxa"/>
            <w:hideMark/>
          </w:tcPr>
          <w:p w14:paraId="1ACA4AF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C292975" w14:textId="77777777" w:rsidTr="000478F4">
        <w:trPr>
          <w:trHeight w:val="300"/>
        </w:trPr>
        <w:tc>
          <w:tcPr>
            <w:tcW w:w="701" w:type="dxa"/>
          </w:tcPr>
          <w:p w14:paraId="50CD5628" w14:textId="77777777" w:rsidR="001B69B0" w:rsidRPr="00CE67B0" w:rsidRDefault="001B69B0" w:rsidP="00281617">
            <w:pPr>
              <w:rPr>
                <w:sz w:val="22"/>
                <w:szCs w:val="22"/>
              </w:rPr>
            </w:pPr>
            <w:r w:rsidRPr="00CE67B0">
              <w:rPr>
                <w:sz w:val="22"/>
                <w:szCs w:val="22"/>
              </w:rPr>
              <w:t>108</w:t>
            </w:r>
          </w:p>
        </w:tc>
        <w:tc>
          <w:tcPr>
            <w:tcW w:w="1568" w:type="dxa"/>
            <w:hideMark/>
          </w:tcPr>
          <w:p w14:paraId="706F18B1" w14:textId="77777777" w:rsidR="001B69B0" w:rsidRPr="00CE67B0" w:rsidRDefault="001B69B0" w:rsidP="00281617">
            <w:pPr>
              <w:spacing w:after="160" w:line="259" w:lineRule="auto"/>
              <w:rPr>
                <w:sz w:val="22"/>
                <w:szCs w:val="22"/>
              </w:rPr>
            </w:pPr>
            <w:r w:rsidRPr="00CE67B0">
              <w:rPr>
                <w:sz w:val="22"/>
                <w:szCs w:val="22"/>
              </w:rPr>
              <w:t>PROTEÍNA DE SOJA TEXTURIZADA FINA</w:t>
            </w:r>
          </w:p>
        </w:tc>
        <w:tc>
          <w:tcPr>
            <w:tcW w:w="6077" w:type="dxa"/>
            <w:hideMark/>
          </w:tcPr>
          <w:p w14:paraId="7113282C" w14:textId="77777777" w:rsidR="001B69B0" w:rsidRPr="00CE67B0" w:rsidRDefault="001B69B0" w:rsidP="00281617">
            <w:pPr>
              <w:spacing w:after="160" w:line="259" w:lineRule="auto"/>
              <w:rPr>
                <w:sz w:val="22"/>
                <w:szCs w:val="22"/>
              </w:rPr>
            </w:pPr>
            <w:r w:rsidRPr="00CE67B0">
              <w:rPr>
                <w:sz w:val="22"/>
                <w:szCs w:val="22"/>
              </w:rPr>
              <w:t>OBTIDA DA EXTRUSÃO DA FARINHA DESENGORDURADA DE SOJA; CONTENDO 50% DE PROTEÍNA; COM ASPECTO, COR, CHEIRO E SABOR PRÓPRIOS; ISENTA DE SUJIDADES, PARASITAS E LARVAS; EMBALAGEM PRIMÁRIA SACO PLÁSTICO TRANSPARENTE, ATÓXICO. APROXIMADAMENTE 400G. VALIDADE DE 6 MESES.</w:t>
            </w:r>
          </w:p>
        </w:tc>
        <w:tc>
          <w:tcPr>
            <w:tcW w:w="774" w:type="dxa"/>
            <w:hideMark/>
          </w:tcPr>
          <w:p w14:paraId="06F91327" w14:textId="77777777" w:rsidR="001B69B0" w:rsidRPr="00CE67B0" w:rsidRDefault="001B69B0" w:rsidP="00281617">
            <w:pPr>
              <w:spacing w:after="160" w:line="259" w:lineRule="auto"/>
              <w:rPr>
                <w:sz w:val="22"/>
                <w:szCs w:val="22"/>
              </w:rPr>
            </w:pPr>
            <w:r w:rsidRPr="00CE67B0">
              <w:rPr>
                <w:sz w:val="22"/>
                <w:szCs w:val="22"/>
              </w:rPr>
              <w:t>12</w:t>
            </w:r>
          </w:p>
        </w:tc>
        <w:tc>
          <w:tcPr>
            <w:tcW w:w="945" w:type="dxa"/>
            <w:hideMark/>
          </w:tcPr>
          <w:p w14:paraId="1C6079B1"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07BFEB7" w14:textId="77777777" w:rsidTr="000478F4">
        <w:trPr>
          <w:trHeight w:val="300"/>
        </w:trPr>
        <w:tc>
          <w:tcPr>
            <w:tcW w:w="701" w:type="dxa"/>
          </w:tcPr>
          <w:p w14:paraId="12284326" w14:textId="77777777" w:rsidR="001B69B0" w:rsidRPr="00CE67B0" w:rsidRDefault="001B69B0" w:rsidP="00281617">
            <w:pPr>
              <w:rPr>
                <w:sz w:val="22"/>
                <w:szCs w:val="22"/>
              </w:rPr>
            </w:pPr>
            <w:r w:rsidRPr="00CE67B0">
              <w:rPr>
                <w:sz w:val="22"/>
                <w:szCs w:val="22"/>
              </w:rPr>
              <w:t>109</w:t>
            </w:r>
          </w:p>
        </w:tc>
        <w:tc>
          <w:tcPr>
            <w:tcW w:w="1568" w:type="dxa"/>
            <w:hideMark/>
          </w:tcPr>
          <w:p w14:paraId="2DA4D3E2" w14:textId="77777777" w:rsidR="001B69B0" w:rsidRPr="00CE67B0" w:rsidRDefault="001B69B0" w:rsidP="00281617">
            <w:pPr>
              <w:spacing w:after="160" w:line="259" w:lineRule="auto"/>
              <w:rPr>
                <w:sz w:val="22"/>
                <w:szCs w:val="22"/>
              </w:rPr>
            </w:pPr>
            <w:r w:rsidRPr="00CE67B0">
              <w:rPr>
                <w:sz w:val="22"/>
                <w:szCs w:val="22"/>
              </w:rPr>
              <w:t>RAIZ FORTE</w:t>
            </w:r>
          </w:p>
        </w:tc>
        <w:tc>
          <w:tcPr>
            <w:tcW w:w="6077" w:type="dxa"/>
            <w:hideMark/>
          </w:tcPr>
          <w:p w14:paraId="27615F18" w14:textId="77777777" w:rsidR="001B69B0" w:rsidRPr="00CE67B0" w:rsidRDefault="001B69B0" w:rsidP="00281617">
            <w:pPr>
              <w:spacing w:after="160" w:line="259" w:lineRule="auto"/>
              <w:rPr>
                <w:sz w:val="22"/>
                <w:szCs w:val="22"/>
              </w:rPr>
            </w:pPr>
            <w:r w:rsidRPr="00CE67B0">
              <w:rPr>
                <w:sz w:val="22"/>
                <w:szCs w:val="22"/>
              </w:rPr>
              <w:t>PASTA DE RAIZ FORTE (WASABI). EMBALAGEM APROPRIADA COM APROXIMADAMENTE 43G. VALIDADE DE 3 MESES.</w:t>
            </w:r>
          </w:p>
        </w:tc>
        <w:tc>
          <w:tcPr>
            <w:tcW w:w="774" w:type="dxa"/>
            <w:hideMark/>
          </w:tcPr>
          <w:p w14:paraId="5D89D4F6" w14:textId="77777777" w:rsidR="001B69B0" w:rsidRPr="00CE67B0" w:rsidRDefault="001B69B0" w:rsidP="00281617">
            <w:pPr>
              <w:spacing w:after="160" w:line="259" w:lineRule="auto"/>
              <w:rPr>
                <w:sz w:val="22"/>
                <w:szCs w:val="22"/>
              </w:rPr>
            </w:pPr>
            <w:r w:rsidRPr="00CE67B0">
              <w:rPr>
                <w:sz w:val="22"/>
                <w:szCs w:val="22"/>
              </w:rPr>
              <w:t>4</w:t>
            </w:r>
          </w:p>
        </w:tc>
        <w:tc>
          <w:tcPr>
            <w:tcW w:w="945" w:type="dxa"/>
            <w:hideMark/>
          </w:tcPr>
          <w:p w14:paraId="0BBBD8E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2E1210A" w14:textId="77777777" w:rsidTr="000478F4">
        <w:trPr>
          <w:trHeight w:val="300"/>
        </w:trPr>
        <w:tc>
          <w:tcPr>
            <w:tcW w:w="701" w:type="dxa"/>
          </w:tcPr>
          <w:p w14:paraId="6FE77730" w14:textId="77777777" w:rsidR="001B69B0" w:rsidRPr="00CE67B0" w:rsidRDefault="001B69B0" w:rsidP="00281617">
            <w:pPr>
              <w:rPr>
                <w:sz w:val="22"/>
                <w:szCs w:val="22"/>
              </w:rPr>
            </w:pPr>
            <w:r w:rsidRPr="00CE67B0">
              <w:rPr>
                <w:sz w:val="22"/>
                <w:szCs w:val="22"/>
              </w:rPr>
              <w:t>110</w:t>
            </w:r>
          </w:p>
        </w:tc>
        <w:tc>
          <w:tcPr>
            <w:tcW w:w="1568" w:type="dxa"/>
            <w:hideMark/>
          </w:tcPr>
          <w:p w14:paraId="1DD45BEF" w14:textId="77777777" w:rsidR="001B69B0" w:rsidRPr="00CE67B0" w:rsidRDefault="001B69B0" w:rsidP="00281617">
            <w:pPr>
              <w:spacing w:after="160" w:line="259" w:lineRule="auto"/>
              <w:rPr>
                <w:sz w:val="22"/>
                <w:szCs w:val="22"/>
              </w:rPr>
            </w:pPr>
            <w:r w:rsidRPr="00CE67B0">
              <w:rPr>
                <w:sz w:val="22"/>
                <w:szCs w:val="22"/>
              </w:rPr>
              <w:t>SAGU</w:t>
            </w:r>
          </w:p>
        </w:tc>
        <w:tc>
          <w:tcPr>
            <w:tcW w:w="6077" w:type="dxa"/>
            <w:hideMark/>
          </w:tcPr>
          <w:p w14:paraId="76D79E16" w14:textId="77777777" w:rsidR="001B69B0" w:rsidRPr="00CE67B0" w:rsidRDefault="001B69B0" w:rsidP="00281617">
            <w:pPr>
              <w:spacing w:after="160" w:line="259" w:lineRule="auto"/>
              <w:rPr>
                <w:sz w:val="22"/>
                <w:szCs w:val="22"/>
              </w:rPr>
            </w:pPr>
            <w:r w:rsidRPr="00CE67B0">
              <w:rPr>
                <w:sz w:val="22"/>
                <w:szCs w:val="22"/>
              </w:rPr>
              <w:t>PÉROLAS DE AMIDO DE MANDIOCA PARA PREPARO DE SOBREMESAS. EMBALAGEM DE APROXIMADAMENTE 500G. VALIDADE MÍNIMA DE 6 MESES.</w:t>
            </w:r>
          </w:p>
        </w:tc>
        <w:tc>
          <w:tcPr>
            <w:tcW w:w="774" w:type="dxa"/>
            <w:hideMark/>
          </w:tcPr>
          <w:p w14:paraId="48D8B005"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3BE59DB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0492EF2" w14:textId="77777777" w:rsidTr="000478F4">
        <w:trPr>
          <w:trHeight w:val="300"/>
        </w:trPr>
        <w:tc>
          <w:tcPr>
            <w:tcW w:w="701" w:type="dxa"/>
          </w:tcPr>
          <w:p w14:paraId="41BD847A" w14:textId="77777777" w:rsidR="001B69B0" w:rsidRPr="00CE67B0" w:rsidRDefault="001B69B0" w:rsidP="00281617">
            <w:pPr>
              <w:rPr>
                <w:sz w:val="22"/>
                <w:szCs w:val="22"/>
              </w:rPr>
            </w:pPr>
            <w:r w:rsidRPr="00CE67B0">
              <w:rPr>
                <w:sz w:val="22"/>
                <w:szCs w:val="22"/>
              </w:rPr>
              <w:t>111</w:t>
            </w:r>
          </w:p>
        </w:tc>
        <w:tc>
          <w:tcPr>
            <w:tcW w:w="1568" w:type="dxa"/>
            <w:hideMark/>
          </w:tcPr>
          <w:p w14:paraId="1E90224D" w14:textId="77777777" w:rsidR="001B69B0" w:rsidRPr="00CE67B0" w:rsidRDefault="001B69B0" w:rsidP="00281617">
            <w:pPr>
              <w:spacing w:after="160" w:line="259" w:lineRule="auto"/>
              <w:rPr>
                <w:sz w:val="22"/>
                <w:szCs w:val="22"/>
              </w:rPr>
            </w:pPr>
            <w:r w:rsidRPr="00CE67B0">
              <w:rPr>
                <w:sz w:val="22"/>
                <w:szCs w:val="22"/>
              </w:rPr>
              <w:t>SAL LIGHT</w:t>
            </w:r>
          </w:p>
        </w:tc>
        <w:tc>
          <w:tcPr>
            <w:tcW w:w="6077" w:type="dxa"/>
            <w:hideMark/>
          </w:tcPr>
          <w:p w14:paraId="1A809F9E" w14:textId="77777777" w:rsidR="001B69B0" w:rsidRPr="00CE67B0" w:rsidRDefault="001B69B0" w:rsidP="00281617">
            <w:pPr>
              <w:spacing w:after="160" w:line="259" w:lineRule="auto"/>
              <w:rPr>
                <w:sz w:val="22"/>
                <w:szCs w:val="22"/>
              </w:rPr>
            </w:pPr>
            <w:r w:rsidRPr="00CE67B0">
              <w:rPr>
                <w:sz w:val="22"/>
                <w:szCs w:val="22"/>
              </w:rPr>
              <w:t>SAL COM TEOR REDUZIDO DE SÓDIO, MISTURADO COM CLORETO DE POTÁSSIO. EMBALAGEM DE APROXIMADAMENTE 500G. VALIDADE MÍNIMA DE 6 MESES.</w:t>
            </w:r>
          </w:p>
        </w:tc>
        <w:tc>
          <w:tcPr>
            <w:tcW w:w="774" w:type="dxa"/>
            <w:hideMark/>
          </w:tcPr>
          <w:p w14:paraId="53783A5A"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4663734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09E7F84" w14:textId="77777777" w:rsidTr="000478F4">
        <w:trPr>
          <w:trHeight w:val="300"/>
        </w:trPr>
        <w:tc>
          <w:tcPr>
            <w:tcW w:w="701" w:type="dxa"/>
          </w:tcPr>
          <w:p w14:paraId="429AEBCE" w14:textId="77777777" w:rsidR="001B69B0" w:rsidRPr="00CE67B0" w:rsidRDefault="001B69B0" w:rsidP="00281617">
            <w:pPr>
              <w:rPr>
                <w:sz w:val="22"/>
                <w:szCs w:val="22"/>
              </w:rPr>
            </w:pPr>
            <w:r w:rsidRPr="00CE67B0">
              <w:rPr>
                <w:sz w:val="22"/>
                <w:szCs w:val="22"/>
              </w:rPr>
              <w:t>112</w:t>
            </w:r>
          </w:p>
        </w:tc>
        <w:tc>
          <w:tcPr>
            <w:tcW w:w="1568" w:type="dxa"/>
            <w:hideMark/>
          </w:tcPr>
          <w:p w14:paraId="4C551B45" w14:textId="77777777" w:rsidR="001B69B0" w:rsidRPr="00CE67B0" w:rsidRDefault="001B69B0" w:rsidP="00281617">
            <w:pPr>
              <w:spacing w:after="160" w:line="259" w:lineRule="auto"/>
              <w:rPr>
                <w:sz w:val="22"/>
                <w:szCs w:val="22"/>
              </w:rPr>
            </w:pPr>
            <w:r w:rsidRPr="00CE67B0">
              <w:rPr>
                <w:sz w:val="22"/>
                <w:szCs w:val="22"/>
              </w:rPr>
              <w:t>SAL REFINADO</w:t>
            </w:r>
          </w:p>
        </w:tc>
        <w:tc>
          <w:tcPr>
            <w:tcW w:w="6077" w:type="dxa"/>
            <w:hideMark/>
          </w:tcPr>
          <w:p w14:paraId="7804134F" w14:textId="77777777" w:rsidR="001B69B0" w:rsidRPr="00CE67B0" w:rsidRDefault="001B69B0" w:rsidP="00281617">
            <w:pPr>
              <w:spacing w:after="160" w:line="259" w:lineRule="auto"/>
              <w:rPr>
                <w:sz w:val="22"/>
                <w:szCs w:val="22"/>
              </w:rPr>
            </w:pPr>
            <w:r w:rsidRPr="00CE67B0">
              <w:rPr>
                <w:sz w:val="22"/>
                <w:szCs w:val="22"/>
              </w:rPr>
              <w:t>SAL REFINADO IODADO, COM NO MÍNIMO 96,95% DE CLORETO DE SÓDIO E SAIS DE IODO. EMBALAGEM PRIMÁRIA DE 1 KG, ACONDICIONADO EM SACO DE POLIETILENO RESISTENTE E VEDADO. DEVE CONSTAR NA EMBALAGEM INFORMAÇÕES CONFORME LEGISLAÇÃO VIGENTE. VALIDADE MÍNIMA DE 06 MESES.</w:t>
            </w:r>
          </w:p>
        </w:tc>
        <w:tc>
          <w:tcPr>
            <w:tcW w:w="774" w:type="dxa"/>
            <w:hideMark/>
          </w:tcPr>
          <w:p w14:paraId="4F65B775"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0C3BE3C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60C6C61" w14:textId="77777777" w:rsidTr="000478F4">
        <w:trPr>
          <w:trHeight w:val="300"/>
        </w:trPr>
        <w:tc>
          <w:tcPr>
            <w:tcW w:w="701" w:type="dxa"/>
          </w:tcPr>
          <w:p w14:paraId="0B8EE191" w14:textId="77777777" w:rsidR="001B69B0" w:rsidRPr="00CE67B0" w:rsidRDefault="001B69B0" w:rsidP="00281617">
            <w:pPr>
              <w:rPr>
                <w:sz w:val="22"/>
                <w:szCs w:val="22"/>
              </w:rPr>
            </w:pPr>
            <w:r w:rsidRPr="00CE67B0">
              <w:rPr>
                <w:sz w:val="22"/>
                <w:szCs w:val="22"/>
              </w:rPr>
              <w:t>113</w:t>
            </w:r>
          </w:p>
        </w:tc>
        <w:tc>
          <w:tcPr>
            <w:tcW w:w="1568" w:type="dxa"/>
          </w:tcPr>
          <w:p w14:paraId="03703FD6" w14:textId="77777777" w:rsidR="001B69B0" w:rsidRPr="00CE67B0" w:rsidRDefault="001B69B0" w:rsidP="00281617">
            <w:pPr>
              <w:spacing w:after="160" w:line="259" w:lineRule="auto"/>
              <w:rPr>
                <w:sz w:val="22"/>
                <w:szCs w:val="22"/>
              </w:rPr>
            </w:pPr>
            <w:r w:rsidRPr="00CE67B0">
              <w:rPr>
                <w:sz w:val="22"/>
                <w:szCs w:val="22"/>
              </w:rPr>
              <w:t>SAL GROSSO</w:t>
            </w:r>
          </w:p>
        </w:tc>
        <w:tc>
          <w:tcPr>
            <w:tcW w:w="6077" w:type="dxa"/>
          </w:tcPr>
          <w:p w14:paraId="044DA526" w14:textId="77777777" w:rsidR="001B69B0" w:rsidRPr="00CE67B0" w:rsidRDefault="001B69B0" w:rsidP="00281617">
            <w:pPr>
              <w:spacing w:after="160" w:line="259" w:lineRule="auto"/>
              <w:rPr>
                <w:sz w:val="22"/>
                <w:szCs w:val="22"/>
              </w:rPr>
            </w:pPr>
            <w:r w:rsidRPr="00CE67B0">
              <w:rPr>
                <w:sz w:val="22"/>
                <w:szCs w:val="22"/>
              </w:rPr>
              <w:t>SAL GROSSO MARINHO, IODADO, PARA CONSUMO HUMANO. EMBALAGEM PRIMÁRIA DE 1 KG, ACONDICIONADO EM SACO DE POLIETILENO RESISTENTE E VEDADO. DEVE CONSTAR NA EMBALAGEM INFORMAÇÕES CONFORME LEGISLAÇÃO VIGENTE. VALIDADE MÍNIMA DE 06 MESES.</w:t>
            </w:r>
          </w:p>
        </w:tc>
        <w:tc>
          <w:tcPr>
            <w:tcW w:w="774" w:type="dxa"/>
          </w:tcPr>
          <w:p w14:paraId="31C56352" w14:textId="77777777" w:rsidR="001B69B0" w:rsidRPr="00CE67B0" w:rsidRDefault="001B69B0" w:rsidP="00281617">
            <w:pPr>
              <w:spacing w:after="160" w:line="259" w:lineRule="auto"/>
              <w:rPr>
                <w:sz w:val="22"/>
                <w:szCs w:val="22"/>
              </w:rPr>
            </w:pPr>
            <w:r w:rsidRPr="00CE67B0">
              <w:rPr>
                <w:sz w:val="22"/>
                <w:szCs w:val="22"/>
              </w:rPr>
              <w:t>04</w:t>
            </w:r>
          </w:p>
        </w:tc>
        <w:tc>
          <w:tcPr>
            <w:tcW w:w="945" w:type="dxa"/>
          </w:tcPr>
          <w:p w14:paraId="7C80035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A853B6F" w14:textId="77777777" w:rsidTr="000478F4">
        <w:trPr>
          <w:trHeight w:val="300"/>
        </w:trPr>
        <w:tc>
          <w:tcPr>
            <w:tcW w:w="701" w:type="dxa"/>
          </w:tcPr>
          <w:p w14:paraId="35A6AE5D" w14:textId="77777777" w:rsidR="001B69B0" w:rsidRPr="00CE67B0" w:rsidRDefault="001B69B0" w:rsidP="00281617">
            <w:pPr>
              <w:rPr>
                <w:sz w:val="22"/>
                <w:szCs w:val="22"/>
              </w:rPr>
            </w:pPr>
            <w:r w:rsidRPr="00CE67B0">
              <w:rPr>
                <w:sz w:val="22"/>
                <w:szCs w:val="22"/>
              </w:rPr>
              <w:t>114</w:t>
            </w:r>
          </w:p>
        </w:tc>
        <w:tc>
          <w:tcPr>
            <w:tcW w:w="1568" w:type="dxa"/>
            <w:hideMark/>
          </w:tcPr>
          <w:p w14:paraId="567BF98E" w14:textId="77777777" w:rsidR="001B69B0" w:rsidRPr="00CE67B0" w:rsidRDefault="001B69B0" w:rsidP="00281617">
            <w:pPr>
              <w:spacing w:after="160" w:line="259" w:lineRule="auto"/>
              <w:rPr>
                <w:sz w:val="22"/>
                <w:szCs w:val="22"/>
              </w:rPr>
            </w:pPr>
            <w:r w:rsidRPr="00CE67B0">
              <w:rPr>
                <w:sz w:val="22"/>
                <w:szCs w:val="22"/>
              </w:rPr>
              <w:t>SALSINHA DESIDRATADA</w:t>
            </w:r>
          </w:p>
        </w:tc>
        <w:tc>
          <w:tcPr>
            <w:tcW w:w="6077" w:type="dxa"/>
            <w:hideMark/>
          </w:tcPr>
          <w:p w14:paraId="6D219945" w14:textId="77777777" w:rsidR="001B69B0" w:rsidRPr="00CE67B0" w:rsidRDefault="001B69B0" w:rsidP="00281617">
            <w:pPr>
              <w:spacing w:after="160" w:line="259" w:lineRule="auto"/>
              <w:rPr>
                <w:sz w:val="22"/>
                <w:szCs w:val="22"/>
              </w:rPr>
            </w:pPr>
            <w:r w:rsidRPr="00CE67B0">
              <w:rPr>
                <w:sz w:val="22"/>
                <w:szCs w:val="22"/>
              </w:rPr>
              <w:t>SALSA DESIDRATADA. EMBALAGEM DE APROXIMADAMENTE 8G.</w:t>
            </w:r>
          </w:p>
        </w:tc>
        <w:tc>
          <w:tcPr>
            <w:tcW w:w="774" w:type="dxa"/>
            <w:hideMark/>
          </w:tcPr>
          <w:p w14:paraId="3D01E05B"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0C08D94E"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8E4DA0A" w14:textId="77777777" w:rsidTr="000478F4">
        <w:trPr>
          <w:trHeight w:val="300"/>
        </w:trPr>
        <w:tc>
          <w:tcPr>
            <w:tcW w:w="701" w:type="dxa"/>
          </w:tcPr>
          <w:p w14:paraId="7445F0B4" w14:textId="77777777" w:rsidR="001B69B0" w:rsidRPr="00CE67B0" w:rsidRDefault="001B69B0" w:rsidP="00281617">
            <w:pPr>
              <w:rPr>
                <w:sz w:val="22"/>
                <w:szCs w:val="22"/>
              </w:rPr>
            </w:pPr>
            <w:r w:rsidRPr="00CE67B0">
              <w:rPr>
                <w:sz w:val="22"/>
                <w:szCs w:val="22"/>
              </w:rPr>
              <w:t>115</w:t>
            </w:r>
          </w:p>
        </w:tc>
        <w:tc>
          <w:tcPr>
            <w:tcW w:w="1568" w:type="dxa"/>
            <w:hideMark/>
          </w:tcPr>
          <w:p w14:paraId="3A30325C" w14:textId="77777777" w:rsidR="001B69B0" w:rsidRPr="00CE67B0" w:rsidRDefault="001B69B0" w:rsidP="00281617">
            <w:pPr>
              <w:spacing w:after="160" w:line="259" w:lineRule="auto"/>
              <w:rPr>
                <w:sz w:val="22"/>
                <w:szCs w:val="22"/>
              </w:rPr>
            </w:pPr>
            <w:r w:rsidRPr="00CE67B0">
              <w:rPr>
                <w:sz w:val="22"/>
                <w:szCs w:val="22"/>
              </w:rPr>
              <w:t>SELETA DE LEGUMES</w:t>
            </w:r>
          </w:p>
        </w:tc>
        <w:tc>
          <w:tcPr>
            <w:tcW w:w="6077" w:type="dxa"/>
            <w:hideMark/>
          </w:tcPr>
          <w:p w14:paraId="6608CEC2" w14:textId="77777777" w:rsidR="001B69B0" w:rsidRPr="00CE67B0" w:rsidRDefault="001B69B0" w:rsidP="00281617">
            <w:pPr>
              <w:spacing w:after="160" w:line="259" w:lineRule="auto"/>
              <w:rPr>
                <w:sz w:val="22"/>
                <w:szCs w:val="22"/>
              </w:rPr>
            </w:pPr>
            <w:r w:rsidRPr="00CE67B0">
              <w:rPr>
                <w:sz w:val="22"/>
                <w:szCs w:val="22"/>
              </w:rPr>
              <w:t xml:space="preserve">SELETA DE LEGUMES EM CONSERVA COM OU SEM ADIÇÃO DE SAL EMBALADA EM LATA OU POUCH, QUANTIDADE DRENADA DE 170G. ROTULAGEM CONTENDO NO MÍNIMO AS SEGUINTES INFORMAÇÕES, DENOMINAÇÃO DO PRODUTO, </w:t>
            </w:r>
            <w:r w:rsidRPr="00CE67B0">
              <w:rPr>
                <w:sz w:val="22"/>
                <w:szCs w:val="22"/>
              </w:rPr>
              <w:lastRenderedPageBreak/>
              <w:t>INGREDIENTES, PRAZO DE VALIDADE, PESO, LOTE E FABRICANTE. VALIDADE MÍNIMA DE 6 MESES.</w:t>
            </w:r>
          </w:p>
        </w:tc>
        <w:tc>
          <w:tcPr>
            <w:tcW w:w="774" w:type="dxa"/>
            <w:hideMark/>
          </w:tcPr>
          <w:p w14:paraId="7AF0D26C" w14:textId="77777777" w:rsidR="001B69B0" w:rsidRPr="00CE67B0" w:rsidRDefault="001B69B0" w:rsidP="00281617">
            <w:pPr>
              <w:spacing w:after="160" w:line="259" w:lineRule="auto"/>
              <w:rPr>
                <w:sz w:val="22"/>
                <w:szCs w:val="22"/>
              </w:rPr>
            </w:pPr>
            <w:r w:rsidRPr="00CE67B0">
              <w:rPr>
                <w:sz w:val="22"/>
                <w:szCs w:val="22"/>
              </w:rPr>
              <w:lastRenderedPageBreak/>
              <w:t>20</w:t>
            </w:r>
          </w:p>
        </w:tc>
        <w:tc>
          <w:tcPr>
            <w:tcW w:w="945" w:type="dxa"/>
            <w:hideMark/>
          </w:tcPr>
          <w:p w14:paraId="03C5734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1AEEFED" w14:textId="77777777" w:rsidTr="000478F4">
        <w:trPr>
          <w:trHeight w:val="300"/>
        </w:trPr>
        <w:tc>
          <w:tcPr>
            <w:tcW w:w="701" w:type="dxa"/>
          </w:tcPr>
          <w:p w14:paraId="0E8D8AA7" w14:textId="77777777" w:rsidR="001B69B0" w:rsidRPr="00CE67B0" w:rsidRDefault="001B69B0" w:rsidP="00281617">
            <w:pPr>
              <w:rPr>
                <w:sz w:val="22"/>
                <w:szCs w:val="22"/>
              </w:rPr>
            </w:pPr>
            <w:r w:rsidRPr="00CE67B0">
              <w:rPr>
                <w:sz w:val="22"/>
                <w:szCs w:val="22"/>
              </w:rPr>
              <w:t>116</w:t>
            </w:r>
          </w:p>
        </w:tc>
        <w:tc>
          <w:tcPr>
            <w:tcW w:w="1568" w:type="dxa"/>
            <w:hideMark/>
          </w:tcPr>
          <w:p w14:paraId="670CD40D" w14:textId="77777777" w:rsidR="001B69B0" w:rsidRPr="00CE67B0" w:rsidRDefault="001B69B0" w:rsidP="00281617">
            <w:pPr>
              <w:spacing w:after="160" w:line="259" w:lineRule="auto"/>
              <w:rPr>
                <w:sz w:val="22"/>
                <w:szCs w:val="22"/>
              </w:rPr>
            </w:pPr>
            <w:r w:rsidRPr="00CE67B0">
              <w:rPr>
                <w:sz w:val="22"/>
                <w:szCs w:val="22"/>
              </w:rPr>
              <w:t>SOJA EM GRÃOS</w:t>
            </w:r>
          </w:p>
        </w:tc>
        <w:tc>
          <w:tcPr>
            <w:tcW w:w="6077" w:type="dxa"/>
            <w:hideMark/>
          </w:tcPr>
          <w:p w14:paraId="722FD714" w14:textId="77777777" w:rsidR="001B69B0" w:rsidRPr="00CE67B0" w:rsidRDefault="001B69B0" w:rsidP="00281617">
            <w:pPr>
              <w:spacing w:after="160" w:line="259" w:lineRule="auto"/>
              <w:rPr>
                <w:sz w:val="22"/>
                <w:szCs w:val="22"/>
              </w:rPr>
            </w:pPr>
            <w:r w:rsidRPr="00CE67B0">
              <w:rPr>
                <w:sz w:val="22"/>
                <w:szCs w:val="22"/>
              </w:rPr>
              <w:t>SOJA EM GRÃOS. PRODUTO COM CERTIFICADO PARA CONSUMO HUMANO, ISENTO DE MATÉRIAS ESTRANHAS E IMPUREZAS. OS GRÃOS DEVEM SER INTEIROS, SELECIONADOS SEM GÃOS QUEIMADOS, MOFADOS, PARTIDOS, AMASSADOS, QUEBRADOS, ESVERDEADOS E COM MANCHAS PÚRPURAS. AS CARCTERISITICAS ORGANOPLÉPTICAS FÍSICO-QUÍMICAS MICROBIOLÓGICAS E MICROSCÓPICAS DEVERÃO OBEDECER AO CÓDIGO SANITÁRIO E DETERMINAÇÃO DA ANVISA. EMBALAGEM PRIMÁRIA EM PACOTES DE 500G. ROTULAGEM CONTENDO NO MÍNIMO AS SEGUINTES INFORMAÇÕES, DENOMINAÇÃO DO PRODUTO, INGREDIENTES, PRAZO DE VALIDADE, PESO, LOTE E FABRICANTE. VALIDADE MÍNIMA DE 6 MESES</w:t>
            </w:r>
          </w:p>
        </w:tc>
        <w:tc>
          <w:tcPr>
            <w:tcW w:w="774" w:type="dxa"/>
            <w:hideMark/>
          </w:tcPr>
          <w:p w14:paraId="305B0ABC"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2FB79A80"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403ED546" w14:textId="77777777" w:rsidTr="000478F4">
        <w:trPr>
          <w:trHeight w:val="300"/>
        </w:trPr>
        <w:tc>
          <w:tcPr>
            <w:tcW w:w="701" w:type="dxa"/>
          </w:tcPr>
          <w:p w14:paraId="1F371F42" w14:textId="77777777" w:rsidR="001B69B0" w:rsidRPr="00CE67B0" w:rsidRDefault="001B69B0" w:rsidP="00281617">
            <w:pPr>
              <w:rPr>
                <w:sz w:val="22"/>
                <w:szCs w:val="22"/>
              </w:rPr>
            </w:pPr>
            <w:r w:rsidRPr="00CE67B0">
              <w:rPr>
                <w:sz w:val="22"/>
                <w:szCs w:val="22"/>
              </w:rPr>
              <w:t>117</w:t>
            </w:r>
          </w:p>
        </w:tc>
        <w:tc>
          <w:tcPr>
            <w:tcW w:w="1568" w:type="dxa"/>
            <w:hideMark/>
          </w:tcPr>
          <w:p w14:paraId="20B6D762" w14:textId="77777777" w:rsidR="001B69B0" w:rsidRPr="00CE67B0" w:rsidRDefault="001B69B0" w:rsidP="00281617">
            <w:pPr>
              <w:spacing w:after="160" w:line="259" w:lineRule="auto"/>
              <w:rPr>
                <w:sz w:val="22"/>
                <w:szCs w:val="22"/>
              </w:rPr>
            </w:pPr>
            <w:r w:rsidRPr="00CE67B0">
              <w:rPr>
                <w:sz w:val="22"/>
                <w:szCs w:val="22"/>
              </w:rPr>
              <w:t>SUCO CONCENTRADO DE MARACUJÁ</w:t>
            </w:r>
          </w:p>
        </w:tc>
        <w:tc>
          <w:tcPr>
            <w:tcW w:w="6077" w:type="dxa"/>
            <w:hideMark/>
          </w:tcPr>
          <w:p w14:paraId="21718B1E" w14:textId="77777777" w:rsidR="001B69B0" w:rsidRPr="00CE67B0" w:rsidRDefault="001B69B0" w:rsidP="00281617">
            <w:pPr>
              <w:spacing w:after="160" w:line="259" w:lineRule="auto"/>
              <w:rPr>
                <w:sz w:val="22"/>
                <w:szCs w:val="22"/>
              </w:rPr>
            </w:pPr>
            <w:r w:rsidRPr="00CE67B0">
              <w:rPr>
                <w:sz w:val="22"/>
                <w:szCs w:val="22"/>
              </w:rPr>
              <w:t>SUCO CONCENTRADO DE MARACUJÁ. ROTULAGEM CONTENDO NO MÍNIMO AS SEGUINTES INFORMAÇÕES, DENOMINAÇÃO DO PRODUTO, INGREDIENTES, PRAZO DE VALIDADE, PESO, LOTE E FABRICANTE. EMBALAGEM DE APROXIMADAMENTE 500ML. VALIDADE MÍNIMA DE 6 MESES.</w:t>
            </w:r>
          </w:p>
        </w:tc>
        <w:tc>
          <w:tcPr>
            <w:tcW w:w="774" w:type="dxa"/>
            <w:hideMark/>
          </w:tcPr>
          <w:p w14:paraId="1BF2C070"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4ACD478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2A5BF2A" w14:textId="77777777" w:rsidTr="000478F4">
        <w:trPr>
          <w:trHeight w:val="300"/>
        </w:trPr>
        <w:tc>
          <w:tcPr>
            <w:tcW w:w="701" w:type="dxa"/>
          </w:tcPr>
          <w:p w14:paraId="4588AB3B" w14:textId="77777777" w:rsidR="001B69B0" w:rsidRPr="00CE67B0" w:rsidRDefault="001B69B0" w:rsidP="00281617">
            <w:pPr>
              <w:rPr>
                <w:sz w:val="22"/>
                <w:szCs w:val="22"/>
              </w:rPr>
            </w:pPr>
            <w:r w:rsidRPr="00CE67B0">
              <w:rPr>
                <w:sz w:val="22"/>
                <w:szCs w:val="22"/>
              </w:rPr>
              <w:t>118</w:t>
            </w:r>
          </w:p>
        </w:tc>
        <w:tc>
          <w:tcPr>
            <w:tcW w:w="1568" w:type="dxa"/>
            <w:hideMark/>
          </w:tcPr>
          <w:p w14:paraId="271DD73E" w14:textId="77777777" w:rsidR="001B69B0" w:rsidRPr="00CE67B0" w:rsidRDefault="001B69B0" w:rsidP="00281617">
            <w:pPr>
              <w:spacing w:after="160" w:line="259" w:lineRule="auto"/>
              <w:rPr>
                <w:sz w:val="22"/>
                <w:szCs w:val="22"/>
              </w:rPr>
            </w:pPr>
            <w:r w:rsidRPr="00CE67B0">
              <w:rPr>
                <w:sz w:val="22"/>
                <w:szCs w:val="22"/>
              </w:rPr>
              <w:t>TAHINE PASTA DE GERGELIM</w:t>
            </w:r>
          </w:p>
        </w:tc>
        <w:tc>
          <w:tcPr>
            <w:tcW w:w="6077" w:type="dxa"/>
            <w:hideMark/>
          </w:tcPr>
          <w:p w14:paraId="3ED73313" w14:textId="77777777" w:rsidR="001B69B0" w:rsidRPr="00CE67B0" w:rsidRDefault="001B69B0" w:rsidP="00281617">
            <w:pPr>
              <w:spacing w:after="160" w:line="259" w:lineRule="auto"/>
              <w:rPr>
                <w:sz w:val="22"/>
                <w:szCs w:val="22"/>
              </w:rPr>
            </w:pPr>
            <w:r w:rsidRPr="00CE67B0">
              <w:rPr>
                <w:sz w:val="22"/>
                <w:szCs w:val="22"/>
              </w:rPr>
              <w:t>TAHINE (PASTA DE GERGELIM). ROTULAGEM CONTENDO NO MÍNIMO AS SEGUINTES INFORMAÇÕES, DENOMINAÇÃO DO PRODUTO, INGREDIENTES, PRAZO DE VALIDADE, PESO, LOTE E FABRICANTE. EMBALAGEM 200G.VALIDADE MÍNIMA DE 6 MESES.</w:t>
            </w:r>
          </w:p>
        </w:tc>
        <w:tc>
          <w:tcPr>
            <w:tcW w:w="774" w:type="dxa"/>
            <w:hideMark/>
          </w:tcPr>
          <w:p w14:paraId="60CF39AA" w14:textId="77777777" w:rsidR="001B69B0" w:rsidRPr="00CE67B0" w:rsidRDefault="001B69B0" w:rsidP="00281617">
            <w:pPr>
              <w:spacing w:after="160" w:line="259" w:lineRule="auto"/>
              <w:rPr>
                <w:sz w:val="22"/>
                <w:szCs w:val="22"/>
              </w:rPr>
            </w:pPr>
            <w:r w:rsidRPr="00CE67B0">
              <w:rPr>
                <w:sz w:val="22"/>
                <w:szCs w:val="22"/>
              </w:rPr>
              <w:t>5</w:t>
            </w:r>
          </w:p>
        </w:tc>
        <w:tc>
          <w:tcPr>
            <w:tcW w:w="945" w:type="dxa"/>
            <w:hideMark/>
          </w:tcPr>
          <w:p w14:paraId="08E41FD4"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5C77F32" w14:textId="77777777" w:rsidTr="000478F4">
        <w:trPr>
          <w:trHeight w:val="300"/>
        </w:trPr>
        <w:tc>
          <w:tcPr>
            <w:tcW w:w="701" w:type="dxa"/>
          </w:tcPr>
          <w:p w14:paraId="1BA37C1C" w14:textId="77777777" w:rsidR="001B69B0" w:rsidRPr="00CE67B0" w:rsidRDefault="001B69B0" w:rsidP="00281617">
            <w:pPr>
              <w:rPr>
                <w:sz w:val="22"/>
                <w:szCs w:val="22"/>
              </w:rPr>
            </w:pPr>
            <w:r w:rsidRPr="00CE67B0">
              <w:rPr>
                <w:sz w:val="22"/>
                <w:szCs w:val="22"/>
              </w:rPr>
              <w:t>119</w:t>
            </w:r>
          </w:p>
        </w:tc>
        <w:tc>
          <w:tcPr>
            <w:tcW w:w="1568" w:type="dxa"/>
            <w:hideMark/>
          </w:tcPr>
          <w:p w14:paraId="69DD0D72" w14:textId="77777777" w:rsidR="001B69B0" w:rsidRPr="00CE67B0" w:rsidRDefault="001B69B0" w:rsidP="00281617">
            <w:pPr>
              <w:spacing w:after="160" w:line="259" w:lineRule="auto"/>
              <w:rPr>
                <w:sz w:val="22"/>
                <w:szCs w:val="22"/>
              </w:rPr>
            </w:pPr>
            <w:r w:rsidRPr="00CE67B0">
              <w:rPr>
                <w:sz w:val="22"/>
                <w:szCs w:val="22"/>
              </w:rPr>
              <w:t>TOMATE PELADO</w:t>
            </w:r>
          </w:p>
        </w:tc>
        <w:tc>
          <w:tcPr>
            <w:tcW w:w="6077" w:type="dxa"/>
            <w:hideMark/>
          </w:tcPr>
          <w:p w14:paraId="6059AEFF" w14:textId="77777777" w:rsidR="001B69B0" w:rsidRPr="00CE67B0" w:rsidRDefault="001B69B0" w:rsidP="00281617">
            <w:pPr>
              <w:spacing w:after="160" w:line="259" w:lineRule="auto"/>
              <w:rPr>
                <w:sz w:val="22"/>
                <w:szCs w:val="22"/>
              </w:rPr>
            </w:pPr>
            <w:r w:rsidRPr="00CE67B0">
              <w:rPr>
                <w:sz w:val="22"/>
                <w:szCs w:val="22"/>
              </w:rPr>
              <w:t>TOMATE ITALIANO INTEIRO, SEM PELE, EM SUCO DE TOMATE. ROTULAGEM CONTENDO NO MÍNIMO AS SEGUINTES INFORMAÇÕES, DENOMINAÇÃO DO PRODUTO, INGREDIENTES, PRAZO DE VALIDADE, PESO, LOTE E FABRICANTE. EMBALAGEM MÍNIMA DE 400G. VALIDADE MÍNIMA DE 12 MESES.</w:t>
            </w:r>
          </w:p>
        </w:tc>
        <w:tc>
          <w:tcPr>
            <w:tcW w:w="774" w:type="dxa"/>
            <w:hideMark/>
          </w:tcPr>
          <w:p w14:paraId="6B9B4BA5"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3FB1DF12"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3FE078E" w14:textId="77777777" w:rsidTr="000478F4">
        <w:trPr>
          <w:trHeight w:val="300"/>
        </w:trPr>
        <w:tc>
          <w:tcPr>
            <w:tcW w:w="701" w:type="dxa"/>
          </w:tcPr>
          <w:p w14:paraId="716769D8" w14:textId="77777777" w:rsidR="001B69B0" w:rsidRPr="00CE67B0" w:rsidRDefault="001B69B0" w:rsidP="00281617">
            <w:pPr>
              <w:rPr>
                <w:sz w:val="22"/>
                <w:szCs w:val="22"/>
              </w:rPr>
            </w:pPr>
            <w:r w:rsidRPr="00CE67B0">
              <w:rPr>
                <w:sz w:val="22"/>
                <w:szCs w:val="22"/>
              </w:rPr>
              <w:t>120</w:t>
            </w:r>
          </w:p>
        </w:tc>
        <w:tc>
          <w:tcPr>
            <w:tcW w:w="1568" w:type="dxa"/>
            <w:hideMark/>
          </w:tcPr>
          <w:p w14:paraId="275464A7" w14:textId="77777777" w:rsidR="001B69B0" w:rsidRPr="00CE67B0" w:rsidRDefault="001B69B0" w:rsidP="00281617">
            <w:pPr>
              <w:spacing w:after="160" w:line="259" w:lineRule="auto"/>
              <w:rPr>
                <w:sz w:val="22"/>
                <w:szCs w:val="22"/>
              </w:rPr>
            </w:pPr>
            <w:r w:rsidRPr="00CE67B0">
              <w:rPr>
                <w:sz w:val="22"/>
                <w:szCs w:val="22"/>
              </w:rPr>
              <w:t>TOMATE SECO</w:t>
            </w:r>
          </w:p>
        </w:tc>
        <w:tc>
          <w:tcPr>
            <w:tcW w:w="6077" w:type="dxa"/>
            <w:hideMark/>
          </w:tcPr>
          <w:p w14:paraId="6BA624C5" w14:textId="77777777" w:rsidR="001B69B0" w:rsidRPr="00CE67B0" w:rsidRDefault="001B69B0" w:rsidP="00281617">
            <w:pPr>
              <w:spacing w:after="160" w:line="259" w:lineRule="auto"/>
              <w:rPr>
                <w:sz w:val="22"/>
                <w:szCs w:val="22"/>
              </w:rPr>
            </w:pPr>
            <w:r w:rsidRPr="00CE67B0">
              <w:rPr>
                <w:sz w:val="22"/>
                <w:szCs w:val="22"/>
              </w:rPr>
              <w:t xml:space="preserve">COMPOSTO DE TOMATE, SAL, AÇÚCAR, AZEITE DE OLIVA E OUTROS INGREDIENTES PERMITIDOS; EMBALAGEM PRIMÁRIA HERMETICAMENTE FECHADA E ATÓXICA, DEVENDO SER CONSIDERADO COMO PESO O PRODUTO DRENADO. EMBALAGEM MÍNINA DE 200G. VALIDADE MÍNIMA DE 18 MESES. </w:t>
            </w:r>
          </w:p>
        </w:tc>
        <w:tc>
          <w:tcPr>
            <w:tcW w:w="774" w:type="dxa"/>
            <w:hideMark/>
          </w:tcPr>
          <w:p w14:paraId="5FDD8C0E"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5152E3E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22893E4" w14:textId="77777777" w:rsidTr="000478F4">
        <w:trPr>
          <w:trHeight w:val="300"/>
        </w:trPr>
        <w:tc>
          <w:tcPr>
            <w:tcW w:w="701" w:type="dxa"/>
          </w:tcPr>
          <w:p w14:paraId="7374CF57" w14:textId="77777777" w:rsidR="001B69B0" w:rsidRPr="00CE67B0" w:rsidRDefault="001B69B0" w:rsidP="00281617">
            <w:pPr>
              <w:rPr>
                <w:sz w:val="22"/>
                <w:szCs w:val="22"/>
              </w:rPr>
            </w:pPr>
            <w:r w:rsidRPr="00CE67B0">
              <w:rPr>
                <w:sz w:val="22"/>
                <w:szCs w:val="22"/>
              </w:rPr>
              <w:t>121</w:t>
            </w:r>
          </w:p>
        </w:tc>
        <w:tc>
          <w:tcPr>
            <w:tcW w:w="1568" w:type="dxa"/>
            <w:hideMark/>
          </w:tcPr>
          <w:p w14:paraId="63432714" w14:textId="77777777" w:rsidR="001B69B0" w:rsidRPr="00CE67B0" w:rsidRDefault="001B69B0" w:rsidP="00281617">
            <w:pPr>
              <w:spacing w:after="160" w:line="259" w:lineRule="auto"/>
              <w:rPr>
                <w:sz w:val="22"/>
                <w:szCs w:val="22"/>
              </w:rPr>
            </w:pPr>
            <w:r w:rsidRPr="00CE67B0">
              <w:rPr>
                <w:sz w:val="22"/>
                <w:szCs w:val="22"/>
              </w:rPr>
              <w:t xml:space="preserve">TORRADA </w:t>
            </w:r>
          </w:p>
        </w:tc>
        <w:tc>
          <w:tcPr>
            <w:tcW w:w="6077" w:type="dxa"/>
            <w:hideMark/>
          </w:tcPr>
          <w:p w14:paraId="223F0874" w14:textId="77777777" w:rsidR="001B69B0" w:rsidRPr="00CE67B0" w:rsidRDefault="001B69B0" w:rsidP="00281617">
            <w:pPr>
              <w:spacing w:after="160" w:line="259" w:lineRule="auto"/>
              <w:rPr>
                <w:sz w:val="22"/>
                <w:szCs w:val="22"/>
              </w:rPr>
            </w:pPr>
            <w:r w:rsidRPr="00CE67B0">
              <w:rPr>
                <w:sz w:val="22"/>
                <w:szCs w:val="22"/>
              </w:rPr>
              <w:t xml:space="preserve">TORRADA SALGADA; EMBALAGEM DE NO MÍNIMO 160 G. ROTULAGEM CONTENDO NO MÍNIMO AS </w:t>
            </w:r>
            <w:r w:rsidRPr="00CE67B0">
              <w:rPr>
                <w:sz w:val="22"/>
                <w:szCs w:val="22"/>
              </w:rPr>
              <w:lastRenderedPageBreak/>
              <w:t>SEGUINTES INFORMAÇÕES, DENOMINAÇÃO DO PRODUTO, INGREDIENTES, PRAZO DE VALIDADE, PESO, LOTE E FABRICANTE. VALIDADE MÍNIMA DE 6 MESES.</w:t>
            </w:r>
          </w:p>
        </w:tc>
        <w:tc>
          <w:tcPr>
            <w:tcW w:w="774" w:type="dxa"/>
            <w:hideMark/>
          </w:tcPr>
          <w:p w14:paraId="673409FA" w14:textId="77777777" w:rsidR="001B69B0" w:rsidRPr="00CE67B0" w:rsidRDefault="001B69B0" w:rsidP="00281617">
            <w:pPr>
              <w:spacing w:after="160" w:line="259" w:lineRule="auto"/>
              <w:rPr>
                <w:sz w:val="22"/>
                <w:szCs w:val="22"/>
              </w:rPr>
            </w:pPr>
            <w:r w:rsidRPr="00CE67B0">
              <w:rPr>
                <w:sz w:val="22"/>
                <w:szCs w:val="22"/>
              </w:rPr>
              <w:lastRenderedPageBreak/>
              <w:t>6</w:t>
            </w:r>
          </w:p>
        </w:tc>
        <w:tc>
          <w:tcPr>
            <w:tcW w:w="945" w:type="dxa"/>
            <w:hideMark/>
          </w:tcPr>
          <w:p w14:paraId="526FB2BB"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588B182" w14:textId="77777777" w:rsidTr="000478F4">
        <w:trPr>
          <w:trHeight w:val="300"/>
        </w:trPr>
        <w:tc>
          <w:tcPr>
            <w:tcW w:w="701" w:type="dxa"/>
          </w:tcPr>
          <w:p w14:paraId="09BE5125" w14:textId="77777777" w:rsidR="001B69B0" w:rsidRPr="00CE67B0" w:rsidRDefault="001B69B0" w:rsidP="00281617">
            <w:pPr>
              <w:rPr>
                <w:sz w:val="22"/>
                <w:szCs w:val="22"/>
              </w:rPr>
            </w:pPr>
            <w:r w:rsidRPr="00CE67B0">
              <w:rPr>
                <w:sz w:val="22"/>
                <w:szCs w:val="22"/>
              </w:rPr>
              <w:t>122</w:t>
            </w:r>
          </w:p>
        </w:tc>
        <w:tc>
          <w:tcPr>
            <w:tcW w:w="1568" w:type="dxa"/>
            <w:hideMark/>
          </w:tcPr>
          <w:p w14:paraId="653BBE93" w14:textId="77777777" w:rsidR="001B69B0" w:rsidRPr="00CE67B0" w:rsidRDefault="001B69B0" w:rsidP="00281617">
            <w:pPr>
              <w:spacing w:after="160" w:line="259" w:lineRule="auto"/>
              <w:rPr>
                <w:sz w:val="22"/>
                <w:szCs w:val="22"/>
              </w:rPr>
            </w:pPr>
            <w:r w:rsidRPr="00CE67B0">
              <w:rPr>
                <w:sz w:val="22"/>
                <w:szCs w:val="22"/>
              </w:rPr>
              <w:t>TORRADAS TIPO CANAPÉ</w:t>
            </w:r>
          </w:p>
        </w:tc>
        <w:tc>
          <w:tcPr>
            <w:tcW w:w="6077" w:type="dxa"/>
            <w:hideMark/>
          </w:tcPr>
          <w:p w14:paraId="400AE7D7" w14:textId="77777777" w:rsidR="001B69B0" w:rsidRPr="00CE67B0" w:rsidRDefault="001B69B0" w:rsidP="00281617">
            <w:pPr>
              <w:spacing w:after="160" w:line="259" w:lineRule="auto"/>
              <w:rPr>
                <w:sz w:val="22"/>
                <w:szCs w:val="22"/>
              </w:rPr>
            </w:pPr>
            <w:r w:rsidRPr="00CE67B0">
              <w:rPr>
                <w:sz w:val="22"/>
                <w:szCs w:val="22"/>
              </w:rPr>
              <w:t>MINI TORRADAS, FINAS E CROCANTES, PARA SERVIR COM CANAPÉS. ROTULAGEM CONTENDO NO MÍNIMO AS SEGUINTES INFORMAÇÕES, DENOMINAÇÃO DO PRODUTO, INGREDIENTES, PRAZO DE VALIDADE, PESO, LOTE E FABRICANTE. EMBALAGEM NO MÍNIMO 100G. VALIDADE MÍNIMA DE 6 MESES.</w:t>
            </w:r>
          </w:p>
        </w:tc>
        <w:tc>
          <w:tcPr>
            <w:tcW w:w="774" w:type="dxa"/>
            <w:hideMark/>
          </w:tcPr>
          <w:p w14:paraId="7D6D0628" w14:textId="77777777" w:rsidR="001B69B0" w:rsidRPr="00CE67B0" w:rsidRDefault="001B69B0" w:rsidP="00281617">
            <w:pPr>
              <w:spacing w:after="160" w:line="259" w:lineRule="auto"/>
              <w:rPr>
                <w:sz w:val="22"/>
                <w:szCs w:val="22"/>
              </w:rPr>
            </w:pPr>
            <w:r w:rsidRPr="00CE67B0">
              <w:rPr>
                <w:sz w:val="22"/>
                <w:szCs w:val="22"/>
              </w:rPr>
              <w:t>30</w:t>
            </w:r>
          </w:p>
        </w:tc>
        <w:tc>
          <w:tcPr>
            <w:tcW w:w="945" w:type="dxa"/>
            <w:hideMark/>
          </w:tcPr>
          <w:p w14:paraId="5A9231AD"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2DB31E8" w14:textId="77777777" w:rsidTr="000478F4">
        <w:trPr>
          <w:trHeight w:val="300"/>
        </w:trPr>
        <w:tc>
          <w:tcPr>
            <w:tcW w:w="701" w:type="dxa"/>
          </w:tcPr>
          <w:p w14:paraId="580EA523" w14:textId="77777777" w:rsidR="001B69B0" w:rsidRPr="00CE67B0" w:rsidRDefault="001B69B0" w:rsidP="00281617">
            <w:pPr>
              <w:rPr>
                <w:sz w:val="22"/>
                <w:szCs w:val="22"/>
              </w:rPr>
            </w:pPr>
            <w:r w:rsidRPr="00CE67B0">
              <w:rPr>
                <w:sz w:val="22"/>
                <w:szCs w:val="22"/>
              </w:rPr>
              <w:t>123</w:t>
            </w:r>
          </w:p>
        </w:tc>
        <w:tc>
          <w:tcPr>
            <w:tcW w:w="1568" w:type="dxa"/>
            <w:hideMark/>
          </w:tcPr>
          <w:p w14:paraId="44E2128C" w14:textId="77777777" w:rsidR="001B69B0" w:rsidRPr="00CE67B0" w:rsidRDefault="001B69B0" w:rsidP="00281617">
            <w:pPr>
              <w:spacing w:after="160" w:line="259" w:lineRule="auto"/>
              <w:rPr>
                <w:sz w:val="22"/>
                <w:szCs w:val="22"/>
              </w:rPr>
            </w:pPr>
            <w:r w:rsidRPr="00CE67B0">
              <w:rPr>
                <w:sz w:val="22"/>
                <w:szCs w:val="22"/>
              </w:rPr>
              <w:t>TORTILHA TIPO DORITOS</w:t>
            </w:r>
          </w:p>
        </w:tc>
        <w:tc>
          <w:tcPr>
            <w:tcW w:w="6077" w:type="dxa"/>
            <w:hideMark/>
          </w:tcPr>
          <w:p w14:paraId="2FEE4EBD" w14:textId="77777777" w:rsidR="001B69B0" w:rsidRPr="00CE67B0" w:rsidRDefault="001B69B0" w:rsidP="00281617">
            <w:pPr>
              <w:spacing w:after="160" w:line="259" w:lineRule="auto"/>
              <w:rPr>
                <w:sz w:val="22"/>
                <w:szCs w:val="22"/>
              </w:rPr>
            </w:pPr>
            <w:r w:rsidRPr="00CE67B0">
              <w:rPr>
                <w:sz w:val="22"/>
                <w:szCs w:val="22"/>
              </w:rPr>
              <w:t>SALGADINHO DE MILHO COM QUEIJO AROMATIZADO, SABOR QUEIJO NACHO. EMBALAGEM APROXIMADA DE 120G. VALIDADE DE 2 MESES.</w:t>
            </w:r>
          </w:p>
        </w:tc>
        <w:tc>
          <w:tcPr>
            <w:tcW w:w="774" w:type="dxa"/>
            <w:hideMark/>
          </w:tcPr>
          <w:p w14:paraId="644F863E"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59DDF3B4"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ACF98B0" w14:textId="77777777" w:rsidTr="000478F4">
        <w:trPr>
          <w:trHeight w:val="300"/>
        </w:trPr>
        <w:tc>
          <w:tcPr>
            <w:tcW w:w="701" w:type="dxa"/>
          </w:tcPr>
          <w:p w14:paraId="1E16723E" w14:textId="77777777" w:rsidR="001B69B0" w:rsidRPr="00CE67B0" w:rsidRDefault="001B69B0" w:rsidP="00281617">
            <w:pPr>
              <w:rPr>
                <w:sz w:val="22"/>
                <w:szCs w:val="22"/>
              </w:rPr>
            </w:pPr>
            <w:r w:rsidRPr="00CE67B0">
              <w:rPr>
                <w:sz w:val="22"/>
                <w:szCs w:val="22"/>
              </w:rPr>
              <w:t>124</w:t>
            </w:r>
          </w:p>
        </w:tc>
        <w:tc>
          <w:tcPr>
            <w:tcW w:w="1568" w:type="dxa"/>
            <w:hideMark/>
          </w:tcPr>
          <w:p w14:paraId="5E2969A5" w14:textId="77777777" w:rsidR="001B69B0" w:rsidRPr="00CE67B0" w:rsidRDefault="001B69B0" w:rsidP="00281617">
            <w:pPr>
              <w:spacing w:after="160" w:line="259" w:lineRule="auto"/>
              <w:rPr>
                <w:sz w:val="22"/>
                <w:szCs w:val="22"/>
              </w:rPr>
            </w:pPr>
            <w:r w:rsidRPr="00CE67B0">
              <w:rPr>
                <w:sz w:val="22"/>
                <w:szCs w:val="22"/>
              </w:rPr>
              <w:t>TRIGO PARA QUIBE</w:t>
            </w:r>
          </w:p>
        </w:tc>
        <w:tc>
          <w:tcPr>
            <w:tcW w:w="6077" w:type="dxa"/>
            <w:hideMark/>
          </w:tcPr>
          <w:p w14:paraId="75C6D6D3" w14:textId="77777777" w:rsidR="001B69B0" w:rsidRPr="00CE67B0" w:rsidRDefault="001B69B0" w:rsidP="00281617">
            <w:pPr>
              <w:spacing w:after="160" w:line="259" w:lineRule="auto"/>
              <w:rPr>
                <w:sz w:val="22"/>
                <w:szCs w:val="22"/>
              </w:rPr>
            </w:pPr>
            <w:r w:rsidRPr="00CE67B0">
              <w:rPr>
                <w:sz w:val="22"/>
                <w:szCs w:val="22"/>
              </w:rPr>
              <w:t xml:space="preserve">TRIGO PARA QUIBE. APARÊNCIA TRIGO INTEGRAL QUEBRADO E TORRADO, COM COR, ODOR E SABOR CARACTERÍSTICOS, ISENTO DE MATERIAL ESTRANHO E SUJIDADES. ROTULAGEM CONTENDO NO MÍNIMO AS SEGUINTES INFORMAÇÕES, DENOMINAÇÃO DO PRODUTO, INGREDIENTES, PRAZO DE VALIDADE, PESO, LOTE E FABRICANTE. EMBALAGEM COM 500G. VALIDADE MÍNIMA DE 6 MESES. </w:t>
            </w:r>
          </w:p>
        </w:tc>
        <w:tc>
          <w:tcPr>
            <w:tcW w:w="774" w:type="dxa"/>
            <w:hideMark/>
          </w:tcPr>
          <w:p w14:paraId="682C4E77" w14:textId="77777777" w:rsidR="001B69B0" w:rsidRPr="00CE67B0" w:rsidRDefault="001B69B0" w:rsidP="00281617">
            <w:pPr>
              <w:spacing w:after="160" w:line="259" w:lineRule="auto"/>
              <w:rPr>
                <w:sz w:val="22"/>
                <w:szCs w:val="22"/>
              </w:rPr>
            </w:pPr>
            <w:r w:rsidRPr="00CE67B0">
              <w:rPr>
                <w:sz w:val="22"/>
                <w:szCs w:val="22"/>
              </w:rPr>
              <w:t>15</w:t>
            </w:r>
          </w:p>
        </w:tc>
        <w:tc>
          <w:tcPr>
            <w:tcW w:w="945" w:type="dxa"/>
            <w:hideMark/>
          </w:tcPr>
          <w:p w14:paraId="06CB2824"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32D045E5" w14:textId="77777777" w:rsidTr="000478F4">
        <w:trPr>
          <w:trHeight w:val="300"/>
        </w:trPr>
        <w:tc>
          <w:tcPr>
            <w:tcW w:w="701" w:type="dxa"/>
          </w:tcPr>
          <w:p w14:paraId="492166D6" w14:textId="77777777" w:rsidR="001B69B0" w:rsidRPr="00CE67B0" w:rsidRDefault="001B69B0" w:rsidP="00281617">
            <w:pPr>
              <w:rPr>
                <w:sz w:val="22"/>
                <w:szCs w:val="22"/>
              </w:rPr>
            </w:pPr>
            <w:r w:rsidRPr="00CE67B0">
              <w:rPr>
                <w:sz w:val="22"/>
                <w:szCs w:val="22"/>
              </w:rPr>
              <w:t>125</w:t>
            </w:r>
          </w:p>
        </w:tc>
        <w:tc>
          <w:tcPr>
            <w:tcW w:w="1568" w:type="dxa"/>
            <w:hideMark/>
          </w:tcPr>
          <w:p w14:paraId="217303D9" w14:textId="77777777" w:rsidR="001B69B0" w:rsidRPr="00CE67B0" w:rsidRDefault="001B69B0" w:rsidP="00281617">
            <w:pPr>
              <w:spacing w:after="160" w:line="259" w:lineRule="auto"/>
              <w:rPr>
                <w:sz w:val="22"/>
                <w:szCs w:val="22"/>
              </w:rPr>
            </w:pPr>
            <w:r w:rsidRPr="00CE67B0">
              <w:rPr>
                <w:sz w:val="22"/>
                <w:szCs w:val="22"/>
              </w:rPr>
              <w:t>VINAGRE BALSÂMICO</w:t>
            </w:r>
          </w:p>
        </w:tc>
        <w:tc>
          <w:tcPr>
            <w:tcW w:w="6077" w:type="dxa"/>
            <w:hideMark/>
          </w:tcPr>
          <w:p w14:paraId="54676915" w14:textId="77777777" w:rsidR="001B69B0" w:rsidRPr="00CE67B0" w:rsidRDefault="001B69B0" w:rsidP="00281617">
            <w:pPr>
              <w:spacing w:after="160" w:line="259" w:lineRule="auto"/>
              <w:rPr>
                <w:sz w:val="22"/>
                <w:szCs w:val="22"/>
              </w:rPr>
            </w:pPr>
            <w:r w:rsidRPr="00CE67B0">
              <w:rPr>
                <w:sz w:val="22"/>
                <w:szCs w:val="22"/>
              </w:rPr>
              <w:t>VINAGRE DE VINHO, MOSTO DE UVA CONCENTRADO, CORANTE CARAMELO, CONSERVANTE DIÓXIDO DE ENXOFRE. ROTULAGEM CONTENDO NO MÍNIMO AS SEGUINTES INFORMAÇÕES, DENOMINAÇÃO DO PRODUTO, INGREDIENTES, PRAZO DE VALIDADE, PESO, LOTE E FABRICANTE. EMBALAGEM MÍNIMA DE 500ML.</w:t>
            </w:r>
          </w:p>
        </w:tc>
        <w:tc>
          <w:tcPr>
            <w:tcW w:w="774" w:type="dxa"/>
            <w:hideMark/>
          </w:tcPr>
          <w:p w14:paraId="1E372EE3"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460E6F4A"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C3F5A32" w14:textId="77777777" w:rsidTr="000478F4">
        <w:trPr>
          <w:trHeight w:val="300"/>
        </w:trPr>
        <w:tc>
          <w:tcPr>
            <w:tcW w:w="701" w:type="dxa"/>
          </w:tcPr>
          <w:p w14:paraId="7B163E20" w14:textId="77777777" w:rsidR="001B69B0" w:rsidRPr="00CE67B0" w:rsidRDefault="001B69B0" w:rsidP="00281617">
            <w:pPr>
              <w:rPr>
                <w:sz w:val="22"/>
                <w:szCs w:val="22"/>
              </w:rPr>
            </w:pPr>
            <w:r w:rsidRPr="00CE67B0">
              <w:rPr>
                <w:sz w:val="22"/>
                <w:szCs w:val="22"/>
              </w:rPr>
              <w:t>126</w:t>
            </w:r>
          </w:p>
        </w:tc>
        <w:tc>
          <w:tcPr>
            <w:tcW w:w="1568" w:type="dxa"/>
            <w:hideMark/>
          </w:tcPr>
          <w:p w14:paraId="1F5A4CF6" w14:textId="77777777" w:rsidR="001B69B0" w:rsidRPr="00CE67B0" w:rsidRDefault="001B69B0" w:rsidP="00281617">
            <w:pPr>
              <w:spacing w:after="160" w:line="259" w:lineRule="auto"/>
              <w:rPr>
                <w:sz w:val="22"/>
                <w:szCs w:val="22"/>
              </w:rPr>
            </w:pPr>
            <w:r w:rsidRPr="00CE67B0">
              <w:rPr>
                <w:sz w:val="22"/>
                <w:szCs w:val="22"/>
              </w:rPr>
              <w:t>VINAGRE DE ÁLCOOL</w:t>
            </w:r>
          </w:p>
        </w:tc>
        <w:tc>
          <w:tcPr>
            <w:tcW w:w="6077" w:type="dxa"/>
            <w:hideMark/>
          </w:tcPr>
          <w:p w14:paraId="66472C3E" w14:textId="77777777" w:rsidR="001B69B0" w:rsidRPr="00CE67B0" w:rsidRDefault="001B69B0" w:rsidP="00281617">
            <w:pPr>
              <w:spacing w:after="160" w:line="259" w:lineRule="auto"/>
              <w:rPr>
                <w:sz w:val="22"/>
                <w:szCs w:val="22"/>
              </w:rPr>
            </w:pPr>
            <w:r w:rsidRPr="00CE67B0">
              <w:rPr>
                <w:sz w:val="22"/>
                <w:szCs w:val="22"/>
              </w:rPr>
              <w:t>FERMENTADO ACÉTICO DE ÁLCOOL E ÁGUA. EMBALAGEM MÍNIMA DE 750ML. ASPECTO FÍSICO LÍQUIDO, VISUAL LÍMPIDO E SEM DEPÓSITOS. ROTULAGEM CONTENDO NO MÍNIMO AS SEGUINTES INFORMAÇÕES, DENOMINAÇÃO DO PRODUTO, INGREDIENTES, PRAZO DE VALIDADE, PESO, LOTE E FABRICANTE. VALIDADE MÍNIMA DE 6 MESES.</w:t>
            </w:r>
          </w:p>
        </w:tc>
        <w:tc>
          <w:tcPr>
            <w:tcW w:w="774" w:type="dxa"/>
            <w:hideMark/>
          </w:tcPr>
          <w:p w14:paraId="53792D2D" w14:textId="77777777" w:rsidR="001B69B0" w:rsidRPr="00CE67B0" w:rsidRDefault="001B69B0" w:rsidP="00281617">
            <w:pPr>
              <w:spacing w:after="160" w:line="259" w:lineRule="auto"/>
              <w:rPr>
                <w:sz w:val="22"/>
                <w:szCs w:val="22"/>
              </w:rPr>
            </w:pPr>
            <w:r w:rsidRPr="00CE67B0">
              <w:rPr>
                <w:sz w:val="22"/>
                <w:szCs w:val="22"/>
              </w:rPr>
              <w:t>12</w:t>
            </w:r>
          </w:p>
        </w:tc>
        <w:tc>
          <w:tcPr>
            <w:tcW w:w="945" w:type="dxa"/>
            <w:hideMark/>
          </w:tcPr>
          <w:p w14:paraId="6AC6EB57"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7089EDB5" w14:textId="77777777" w:rsidTr="000478F4">
        <w:trPr>
          <w:trHeight w:val="300"/>
        </w:trPr>
        <w:tc>
          <w:tcPr>
            <w:tcW w:w="701" w:type="dxa"/>
          </w:tcPr>
          <w:p w14:paraId="55741817" w14:textId="77777777" w:rsidR="001B69B0" w:rsidRPr="00CE67B0" w:rsidRDefault="001B69B0" w:rsidP="00281617">
            <w:pPr>
              <w:rPr>
                <w:sz w:val="22"/>
                <w:szCs w:val="22"/>
              </w:rPr>
            </w:pPr>
            <w:r w:rsidRPr="00CE67B0">
              <w:rPr>
                <w:sz w:val="22"/>
                <w:szCs w:val="22"/>
              </w:rPr>
              <w:t>127</w:t>
            </w:r>
          </w:p>
        </w:tc>
        <w:tc>
          <w:tcPr>
            <w:tcW w:w="1568" w:type="dxa"/>
            <w:hideMark/>
          </w:tcPr>
          <w:p w14:paraId="61CD01CC" w14:textId="77777777" w:rsidR="001B69B0" w:rsidRPr="00CE67B0" w:rsidRDefault="001B69B0" w:rsidP="00281617">
            <w:pPr>
              <w:spacing w:after="160" w:line="259" w:lineRule="auto"/>
              <w:rPr>
                <w:sz w:val="22"/>
                <w:szCs w:val="22"/>
              </w:rPr>
            </w:pPr>
            <w:r w:rsidRPr="00CE67B0">
              <w:rPr>
                <w:sz w:val="22"/>
                <w:szCs w:val="22"/>
              </w:rPr>
              <w:t>VINAGRE DE ARROZ</w:t>
            </w:r>
          </w:p>
        </w:tc>
        <w:tc>
          <w:tcPr>
            <w:tcW w:w="6077" w:type="dxa"/>
            <w:hideMark/>
          </w:tcPr>
          <w:p w14:paraId="10CAC7FA" w14:textId="77777777" w:rsidR="001B69B0" w:rsidRPr="00CE67B0" w:rsidRDefault="001B69B0" w:rsidP="00281617">
            <w:pPr>
              <w:spacing w:after="160" w:line="259" w:lineRule="auto"/>
              <w:rPr>
                <w:sz w:val="22"/>
                <w:szCs w:val="22"/>
              </w:rPr>
            </w:pPr>
            <w:r w:rsidRPr="00CE67B0">
              <w:rPr>
                <w:sz w:val="22"/>
                <w:szCs w:val="22"/>
              </w:rPr>
              <w:t xml:space="preserve">VINAGRE DE ARROZ, ELABORADO A BASE DE FERMENTO ACÉTICO DE ARROZ. EMBALAGEM 750 ML. ROTULAGEM CONTENDO NO MÍNIMO AS SEGUINTES INFORMAÇÕES, DENOMINAÇÃO DO PRODUTO, INGREDIENTES, PRAZO DE VALIDADE, </w:t>
            </w:r>
            <w:r w:rsidRPr="00CE67B0">
              <w:rPr>
                <w:sz w:val="22"/>
                <w:szCs w:val="22"/>
              </w:rPr>
              <w:lastRenderedPageBreak/>
              <w:t>PESO, LOTE E FABRICANTE. VALIDADE DE 06 MESES.</w:t>
            </w:r>
          </w:p>
        </w:tc>
        <w:tc>
          <w:tcPr>
            <w:tcW w:w="774" w:type="dxa"/>
            <w:hideMark/>
          </w:tcPr>
          <w:p w14:paraId="4E6685A1" w14:textId="77777777" w:rsidR="001B69B0" w:rsidRPr="00CE67B0" w:rsidRDefault="001B69B0" w:rsidP="00281617">
            <w:pPr>
              <w:spacing w:after="160" w:line="259" w:lineRule="auto"/>
              <w:rPr>
                <w:sz w:val="22"/>
                <w:szCs w:val="22"/>
              </w:rPr>
            </w:pPr>
            <w:r w:rsidRPr="00CE67B0">
              <w:rPr>
                <w:sz w:val="22"/>
                <w:szCs w:val="22"/>
              </w:rPr>
              <w:lastRenderedPageBreak/>
              <w:t>4</w:t>
            </w:r>
          </w:p>
        </w:tc>
        <w:tc>
          <w:tcPr>
            <w:tcW w:w="945" w:type="dxa"/>
            <w:hideMark/>
          </w:tcPr>
          <w:p w14:paraId="4E215A16"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8CEC1FA" w14:textId="77777777" w:rsidTr="000478F4">
        <w:trPr>
          <w:trHeight w:val="300"/>
        </w:trPr>
        <w:tc>
          <w:tcPr>
            <w:tcW w:w="701" w:type="dxa"/>
          </w:tcPr>
          <w:p w14:paraId="76713249" w14:textId="77777777" w:rsidR="001B69B0" w:rsidRPr="00CE67B0" w:rsidRDefault="001B69B0" w:rsidP="00281617">
            <w:pPr>
              <w:rPr>
                <w:sz w:val="22"/>
                <w:szCs w:val="22"/>
              </w:rPr>
            </w:pPr>
            <w:r w:rsidRPr="00CE67B0">
              <w:rPr>
                <w:sz w:val="22"/>
                <w:szCs w:val="22"/>
              </w:rPr>
              <w:t>128</w:t>
            </w:r>
          </w:p>
        </w:tc>
        <w:tc>
          <w:tcPr>
            <w:tcW w:w="1568" w:type="dxa"/>
            <w:hideMark/>
          </w:tcPr>
          <w:p w14:paraId="6FA30C55" w14:textId="77777777" w:rsidR="001B69B0" w:rsidRPr="00CE67B0" w:rsidRDefault="001B69B0" w:rsidP="00281617">
            <w:pPr>
              <w:spacing w:after="160" w:line="259" w:lineRule="auto"/>
              <w:rPr>
                <w:sz w:val="22"/>
                <w:szCs w:val="22"/>
              </w:rPr>
            </w:pPr>
            <w:r w:rsidRPr="00CE67B0">
              <w:rPr>
                <w:sz w:val="22"/>
                <w:szCs w:val="22"/>
              </w:rPr>
              <w:t>VINAGRE DE MAÇÃ</w:t>
            </w:r>
          </w:p>
        </w:tc>
        <w:tc>
          <w:tcPr>
            <w:tcW w:w="6077" w:type="dxa"/>
            <w:hideMark/>
          </w:tcPr>
          <w:p w14:paraId="5D1D15C8" w14:textId="77777777" w:rsidR="001B69B0" w:rsidRPr="00CE67B0" w:rsidRDefault="001B69B0" w:rsidP="00281617">
            <w:pPr>
              <w:spacing w:after="160" w:line="259" w:lineRule="auto"/>
              <w:rPr>
                <w:sz w:val="22"/>
                <w:szCs w:val="22"/>
              </w:rPr>
            </w:pPr>
            <w:r w:rsidRPr="00CE67B0">
              <w:rPr>
                <w:sz w:val="22"/>
                <w:szCs w:val="22"/>
              </w:rPr>
              <w:t>VINAGRE DE MAÇÃ SEM ÁLCOOL EMBALAGEM CONTENDO NO MÍNIMO 750ML. ROTULAGEM CONTENDO NO MÍNIMO AS SEGUINTES INFORMAÇÕES, DENOMINAÇÃO DO PRODUTO, INGREDIENTES, PRAZO DE VALIDADE, PESO, LOTE E FABRICANTE. VALIDADE MÍNIMA DE 6 MESES.</w:t>
            </w:r>
          </w:p>
        </w:tc>
        <w:tc>
          <w:tcPr>
            <w:tcW w:w="774" w:type="dxa"/>
            <w:hideMark/>
          </w:tcPr>
          <w:p w14:paraId="3FD99211" w14:textId="77777777" w:rsidR="001B69B0" w:rsidRPr="00CE67B0" w:rsidRDefault="001B69B0" w:rsidP="00281617">
            <w:pPr>
              <w:spacing w:after="160" w:line="259" w:lineRule="auto"/>
              <w:rPr>
                <w:sz w:val="22"/>
                <w:szCs w:val="22"/>
              </w:rPr>
            </w:pPr>
            <w:r w:rsidRPr="00CE67B0">
              <w:rPr>
                <w:sz w:val="22"/>
                <w:szCs w:val="22"/>
              </w:rPr>
              <w:t>5</w:t>
            </w:r>
          </w:p>
        </w:tc>
        <w:tc>
          <w:tcPr>
            <w:tcW w:w="945" w:type="dxa"/>
            <w:hideMark/>
          </w:tcPr>
          <w:p w14:paraId="18C56C0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B74CCCF" w14:textId="77777777" w:rsidTr="000478F4">
        <w:trPr>
          <w:trHeight w:val="300"/>
        </w:trPr>
        <w:tc>
          <w:tcPr>
            <w:tcW w:w="701" w:type="dxa"/>
          </w:tcPr>
          <w:p w14:paraId="5EF487CF" w14:textId="77777777" w:rsidR="001B69B0" w:rsidRPr="00CE67B0" w:rsidRDefault="001B69B0" w:rsidP="00281617">
            <w:pPr>
              <w:rPr>
                <w:sz w:val="22"/>
                <w:szCs w:val="22"/>
              </w:rPr>
            </w:pPr>
            <w:r w:rsidRPr="00CE67B0">
              <w:rPr>
                <w:sz w:val="22"/>
                <w:szCs w:val="22"/>
              </w:rPr>
              <w:t>129</w:t>
            </w:r>
          </w:p>
        </w:tc>
        <w:tc>
          <w:tcPr>
            <w:tcW w:w="1568" w:type="dxa"/>
            <w:hideMark/>
          </w:tcPr>
          <w:p w14:paraId="660AF0EE" w14:textId="77777777" w:rsidR="001B69B0" w:rsidRPr="00CE67B0" w:rsidRDefault="001B69B0" w:rsidP="00281617">
            <w:pPr>
              <w:spacing w:after="160" w:line="259" w:lineRule="auto"/>
              <w:rPr>
                <w:sz w:val="22"/>
                <w:szCs w:val="22"/>
              </w:rPr>
            </w:pPr>
            <w:r w:rsidRPr="00CE67B0">
              <w:rPr>
                <w:sz w:val="22"/>
                <w:szCs w:val="22"/>
              </w:rPr>
              <w:t>VINAGRE DE VINHO BRANCO</w:t>
            </w:r>
          </w:p>
        </w:tc>
        <w:tc>
          <w:tcPr>
            <w:tcW w:w="6077" w:type="dxa"/>
            <w:hideMark/>
          </w:tcPr>
          <w:p w14:paraId="4CC9C768" w14:textId="77777777" w:rsidR="001B69B0" w:rsidRPr="00CE67B0" w:rsidRDefault="001B69B0" w:rsidP="00281617">
            <w:pPr>
              <w:spacing w:after="160" w:line="259" w:lineRule="auto"/>
              <w:rPr>
                <w:sz w:val="22"/>
                <w:szCs w:val="22"/>
              </w:rPr>
            </w:pPr>
            <w:r w:rsidRPr="00CE67B0">
              <w:rPr>
                <w:sz w:val="22"/>
                <w:szCs w:val="22"/>
              </w:rPr>
              <w:t>FERMENTADO ACÉTICO DE VINHO BRANCO. ISENTO DE SUJIDADES E OUTROS MATERIAIS ESTRANHOS. ROTULAGEM CONTENDO NO MÍNIMO AS SEGUINTES INFORMAÇÕES, DENOMINAÇÃO DO PRODUTO, INGREDIENTES, PRAZO DE VALIDADE, PESO, LOTE E FABRICANTE. EMBALAGEM DE NO MÍNIMO 750 ML VALIDADE MÍNIMA DE 6 MESES.</w:t>
            </w:r>
          </w:p>
        </w:tc>
        <w:tc>
          <w:tcPr>
            <w:tcW w:w="774" w:type="dxa"/>
            <w:hideMark/>
          </w:tcPr>
          <w:p w14:paraId="73F3BEAA" w14:textId="77777777" w:rsidR="001B69B0" w:rsidRPr="00CE67B0" w:rsidRDefault="001B69B0" w:rsidP="00281617">
            <w:pPr>
              <w:spacing w:after="160" w:line="259" w:lineRule="auto"/>
              <w:rPr>
                <w:sz w:val="22"/>
                <w:szCs w:val="22"/>
              </w:rPr>
            </w:pPr>
            <w:r w:rsidRPr="00CE67B0">
              <w:rPr>
                <w:sz w:val="22"/>
                <w:szCs w:val="22"/>
              </w:rPr>
              <w:t>10</w:t>
            </w:r>
          </w:p>
        </w:tc>
        <w:tc>
          <w:tcPr>
            <w:tcW w:w="945" w:type="dxa"/>
            <w:hideMark/>
          </w:tcPr>
          <w:p w14:paraId="68E67073"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5636C272" w14:textId="77777777" w:rsidTr="000478F4">
        <w:trPr>
          <w:trHeight w:val="300"/>
        </w:trPr>
        <w:tc>
          <w:tcPr>
            <w:tcW w:w="701" w:type="dxa"/>
          </w:tcPr>
          <w:p w14:paraId="7AE203A7" w14:textId="77777777" w:rsidR="001B69B0" w:rsidRPr="00CE67B0" w:rsidRDefault="001B69B0" w:rsidP="00281617">
            <w:pPr>
              <w:rPr>
                <w:sz w:val="22"/>
                <w:szCs w:val="22"/>
              </w:rPr>
            </w:pPr>
            <w:r w:rsidRPr="00CE67B0">
              <w:rPr>
                <w:sz w:val="22"/>
                <w:szCs w:val="22"/>
              </w:rPr>
              <w:t>130</w:t>
            </w:r>
          </w:p>
        </w:tc>
        <w:tc>
          <w:tcPr>
            <w:tcW w:w="1568" w:type="dxa"/>
            <w:hideMark/>
          </w:tcPr>
          <w:p w14:paraId="4BB31195" w14:textId="77777777" w:rsidR="001B69B0" w:rsidRPr="00CE67B0" w:rsidRDefault="001B69B0" w:rsidP="00281617">
            <w:pPr>
              <w:spacing w:after="160" w:line="259" w:lineRule="auto"/>
              <w:rPr>
                <w:sz w:val="22"/>
                <w:szCs w:val="22"/>
              </w:rPr>
            </w:pPr>
            <w:r w:rsidRPr="00CE67B0">
              <w:rPr>
                <w:sz w:val="22"/>
                <w:szCs w:val="22"/>
              </w:rPr>
              <w:t>VINAGRE DE VINHO TINTO</w:t>
            </w:r>
          </w:p>
        </w:tc>
        <w:tc>
          <w:tcPr>
            <w:tcW w:w="6077" w:type="dxa"/>
            <w:hideMark/>
          </w:tcPr>
          <w:p w14:paraId="2FB65AF8" w14:textId="77777777" w:rsidR="001B69B0" w:rsidRPr="00CE67B0" w:rsidRDefault="001B69B0" w:rsidP="00281617">
            <w:pPr>
              <w:spacing w:after="160" w:line="259" w:lineRule="auto"/>
              <w:rPr>
                <w:sz w:val="22"/>
                <w:szCs w:val="22"/>
              </w:rPr>
            </w:pPr>
            <w:r w:rsidRPr="00CE67B0">
              <w:rPr>
                <w:sz w:val="22"/>
                <w:szCs w:val="22"/>
              </w:rPr>
              <w:t>FERMENTADO ACÉTICO DE ÁLCOOL E VINHO TINTO; RESULTANTE DA FERMENTAÇÃO DE ÁLCOOL (90%) COM VINHO TINTO (10%); ISENTO DE CORANTES ARTIFICIAIS; ROTULAGEM CONTENDO NO MÍNIMO AS SEGUINTES INFORMAÇÕES, DENOMINAÇÃO DO PRODUTO, INGREDIENTES, PRAZO DE VALIDADE, PESO, LOTE E FABRICANTE. FRASCO APROXIMADAMENTE 750 ML. VALIDADE MÍNIMA 6 MESES.</w:t>
            </w:r>
          </w:p>
        </w:tc>
        <w:tc>
          <w:tcPr>
            <w:tcW w:w="774" w:type="dxa"/>
            <w:hideMark/>
          </w:tcPr>
          <w:p w14:paraId="01CCADC5" w14:textId="77777777" w:rsidR="001B69B0" w:rsidRPr="00CE67B0" w:rsidRDefault="001B69B0" w:rsidP="00281617">
            <w:pPr>
              <w:spacing w:after="160" w:line="259" w:lineRule="auto"/>
              <w:rPr>
                <w:sz w:val="22"/>
                <w:szCs w:val="22"/>
              </w:rPr>
            </w:pPr>
            <w:r w:rsidRPr="00CE67B0">
              <w:rPr>
                <w:sz w:val="22"/>
                <w:szCs w:val="22"/>
              </w:rPr>
              <w:t>6</w:t>
            </w:r>
          </w:p>
        </w:tc>
        <w:tc>
          <w:tcPr>
            <w:tcW w:w="945" w:type="dxa"/>
            <w:hideMark/>
          </w:tcPr>
          <w:p w14:paraId="24331198"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6D763C0B" w14:textId="77777777" w:rsidTr="000478F4">
        <w:trPr>
          <w:trHeight w:val="300"/>
        </w:trPr>
        <w:tc>
          <w:tcPr>
            <w:tcW w:w="701" w:type="dxa"/>
          </w:tcPr>
          <w:p w14:paraId="0DCE722C" w14:textId="77777777" w:rsidR="001B69B0" w:rsidRPr="00CE67B0" w:rsidRDefault="001B69B0" w:rsidP="00281617">
            <w:pPr>
              <w:rPr>
                <w:sz w:val="22"/>
                <w:szCs w:val="22"/>
              </w:rPr>
            </w:pPr>
            <w:r w:rsidRPr="00CE67B0">
              <w:rPr>
                <w:sz w:val="22"/>
                <w:szCs w:val="22"/>
              </w:rPr>
              <w:t>131</w:t>
            </w:r>
          </w:p>
        </w:tc>
        <w:tc>
          <w:tcPr>
            <w:tcW w:w="1568" w:type="dxa"/>
            <w:hideMark/>
          </w:tcPr>
          <w:p w14:paraId="43FEC4E5" w14:textId="77777777" w:rsidR="001B69B0" w:rsidRPr="00CE67B0" w:rsidRDefault="001B69B0" w:rsidP="00281617">
            <w:pPr>
              <w:spacing w:after="160" w:line="259" w:lineRule="auto"/>
              <w:rPr>
                <w:sz w:val="22"/>
                <w:szCs w:val="22"/>
              </w:rPr>
            </w:pPr>
            <w:r w:rsidRPr="00CE67B0">
              <w:rPr>
                <w:sz w:val="22"/>
                <w:szCs w:val="22"/>
              </w:rPr>
              <w:t>XAROPE DE GUARANÁ</w:t>
            </w:r>
          </w:p>
        </w:tc>
        <w:tc>
          <w:tcPr>
            <w:tcW w:w="6077" w:type="dxa"/>
            <w:hideMark/>
          </w:tcPr>
          <w:p w14:paraId="1FD466E6" w14:textId="77777777" w:rsidR="001B69B0" w:rsidRPr="00CE67B0" w:rsidRDefault="001B69B0" w:rsidP="00281617">
            <w:pPr>
              <w:spacing w:after="160" w:line="259" w:lineRule="auto"/>
              <w:rPr>
                <w:sz w:val="22"/>
                <w:szCs w:val="22"/>
              </w:rPr>
            </w:pPr>
            <w:r w:rsidRPr="00CE67B0">
              <w:rPr>
                <w:sz w:val="22"/>
                <w:szCs w:val="22"/>
              </w:rPr>
              <w:t>XAROPE A BASE DE EXTRATO DE GUARANÁ. PARA PREPARO DE REFRESCOS. GARRAFA DE APROXIMADAMENTE 1L.</w:t>
            </w:r>
          </w:p>
        </w:tc>
        <w:tc>
          <w:tcPr>
            <w:tcW w:w="774" w:type="dxa"/>
            <w:hideMark/>
          </w:tcPr>
          <w:p w14:paraId="327C5A00" w14:textId="77777777" w:rsidR="001B69B0" w:rsidRPr="00CE67B0" w:rsidRDefault="001B69B0" w:rsidP="00281617">
            <w:pPr>
              <w:spacing w:after="160" w:line="259" w:lineRule="auto"/>
              <w:rPr>
                <w:sz w:val="22"/>
                <w:szCs w:val="22"/>
              </w:rPr>
            </w:pPr>
            <w:r w:rsidRPr="00CE67B0">
              <w:rPr>
                <w:sz w:val="22"/>
                <w:szCs w:val="22"/>
              </w:rPr>
              <w:t>3</w:t>
            </w:r>
          </w:p>
        </w:tc>
        <w:tc>
          <w:tcPr>
            <w:tcW w:w="945" w:type="dxa"/>
            <w:hideMark/>
          </w:tcPr>
          <w:p w14:paraId="679580AC"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2D08A9B4" w14:textId="77777777" w:rsidTr="000478F4">
        <w:trPr>
          <w:trHeight w:val="300"/>
        </w:trPr>
        <w:tc>
          <w:tcPr>
            <w:tcW w:w="701" w:type="dxa"/>
          </w:tcPr>
          <w:p w14:paraId="6BEA71F9" w14:textId="77777777" w:rsidR="001B69B0" w:rsidRPr="00CE67B0" w:rsidRDefault="001B69B0" w:rsidP="00281617">
            <w:pPr>
              <w:rPr>
                <w:sz w:val="22"/>
                <w:szCs w:val="22"/>
              </w:rPr>
            </w:pPr>
            <w:r w:rsidRPr="00CE67B0">
              <w:rPr>
                <w:sz w:val="22"/>
                <w:szCs w:val="22"/>
              </w:rPr>
              <w:t>132</w:t>
            </w:r>
          </w:p>
        </w:tc>
        <w:tc>
          <w:tcPr>
            <w:tcW w:w="1568" w:type="dxa"/>
            <w:hideMark/>
          </w:tcPr>
          <w:p w14:paraId="1C234097" w14:textId="77777777" w:rsidR="001B69B0" w:rsidRPr="00CE67B0" w:rsidRDefault="001B69B0" w:rsidP="00281617">
            <w:pPr>
              <w:spacing w:after="160" w:line="259" w:lineRule="auto"/>
              <w:rPr>
                <w:sz w:val="22"/>
                <w:szCs w:val="22"/>
              </w:rPr>
            </w:pPr>
            <w:r w:rsidRPr="00CE67B0">
              <w:rPr>
                <w:sz w:val="22"/>
                <w:szCs w:val="22"/>
              </w:rPr>
              <w:t>XAROPE LARANJA SPRITZ</w:t>
            </w:r>
          </w:p>
        </w:tc>
        <w:tc>
          <w:tcPr>
            <w:tcW w:w="6077" w:type="dxa"/>
            <w:hideMark/>
          </w:tcPr>
          <w:p w14:paraId="0F71A053" w14:textId="77777777" w:rsidR="001B69B0" w:rsidRPr="00CE67B0" w:rsidRDefault="001B69B0" w:rsidP="00281617">
            <w:pPr>
              <w:spacing w:after="160" w:line="259" w:lineRule="auto"/>
              <w:rPr>
                <w:sz w:val="22"/>
                <w:szCs w:val="22"/>
              </w:rPr>
            </w:pPr>
            <w:r w:rsidRPr="00CE67B0">
              <w:rPr>
                <w:sz w:val="22"/>
                <w:szCs w:val="22"/>
              </w:rPr>
              <w:t>XAROPE AROMATIZADO PARA COQUETELARIA, SABOR LARANJA SPRITZ. GARRAFA DE APROXIMADAMENTE 370ML.</w:t>
            </w:r>
          </w:p>
        </w:tc>
        <w:tc>
          <w:tcPr>
            <w:tcW w:w="774" w:type="dxa"/>
            <w:hideMark/>
          </w:tcPr>
          <w:p w14:paraId="15203DDD" w14:textId="77777777" w:rsidR="001B69B0" w:rsidRPr="00CE67B0" w:rsidRDefault="001B69B0" w:rsidP="00281617">
            <w:pPr>
              <w:spacing w:after="160" w:line="259" w:lineRule="auto"/>
              <w:rPr>
                <w:sz w:val="22"/>
                <w:szCs w:val="22"/>
              </w:rPr>
            </w:pPr>
            <w:r w:rsidRPr="00CE67B0">
              <w:rPr>
                <w:sz w:val="22"/>
                <w:szCs w:val="22"/>
              </w:rPr>
              <w:t>8</w:t>
            </w:r>
          </w:p>
        </w:tc>
        <w:tc>
          <w:tcPr>
            <w:tcW w:w="945" w:type="dxa"/>
            <w:hideMark/>
          </w:tcPr>
          <w:p w14:paraId="10F1F31F" w14:textId="77777777" w:rsidR="001B69B0" w:rsidRPr="00CE67B0" w:rsidRDefault="001B69B0" w:rsidP="00281617">
            <w:pPr>
              <w:spacing w:after="160" w:line="259" w:lineRule="auto"/>
              <w:rPr>
                <w:sz w:val="22"/>
                <w:szCs w:val="22"/>
              </w:rPr>
            </w:pPr>
            <w:r w:rsidRPr="00CE67B0">
              <w:rPr>
                <w:sz w:val="22"/>
                <w:szCs w:val="22"/>
              </w:rPr>
              <w:t>UNID.</w:t>
            </w:r>
          </w:p>
        </w:tc>
      </w:tr>
      <w:tr w:rsidR="00B9646C" w:rsidRPr="00CE67B0" w14:paraId="1E6D063F" w14:textId="77777777" w:rsidTr="000478F4">
        <w:trPr>
          <w:trHeight w:val="300"/>
        </w:trPr>
        <w:tc>
          <w:tcPr>
            <w:tcW w:w="701" w:type="dxa"/>
          </w:tcPr>
          <w:p w14:paraId="40633622" w14:textId="77777777" w:rsidR="001B69B0" w:rsidRPr="00CE67B0" w:rsidRDefault="001B69B0" w:rsidP="00281617">
            <w:pPr>
              <w:rPr>
                <w:sz w:val="22"/>
                <w:szCs w:val="22"/>
              </w:rPr>
            </w:pPr>
            <w:r w:rsidRPr="00CE67B0">
              <w:rPr>
                <w:sz w:val="22"/>
                <w:szCs w:val="22"/>
              </w:rPr>
              <w:t>133</w:t>
            </w:r>
          </w:p>
        </w:tc>
        <w:tc>
          <w:tcPr>
            <w:tcW w:w="1568" w:type="dxa"/>
          </w:tcPr>
          <w:p w14:paraId="392084BA" w14:textId="77777777" w:rsidR="001B69B0" w:rsidRPr="00CE67B0" w:rsidRDefault="001B69B0" w:rsidP="00281617">
            <w:pPr>
              <w:rPr>
                <w:sz w:val="22"/>
                <w:szCs w:val="22"/>
              </w:rPr>
            </w:pPr>
            <w:r w:rsidRPr="00CE67B0">
              <w:rPr>
                <w:sz w:val="22"/>
                <w:szCs w:val="22"/>
              </w:rPr>
              <w:t>LOMBO CANADENSE</w:t>
            </w:r>
          </w:p>
        </w:tc>
        <w:tc>
          <w:tcPr>
            <w:tcW w:w="6077" w:type="dxa"/>
          </w:tcPr>
          <w:p w14:paraId="2F90AD43" w14:textId="77777777" w:rsidR="001B69B0" w:rsidRPr="00CE67B0" w:rsidRDefault="001B69B0" w:rsidP="00281617">
            <w:pPr>
              <w:rPr>
                <w:sz w:val="22"/>
                <w:szCs w:val="22"/>
              </w:rPr>
            </w:pPr>
            <w:r w:rsidRPr="00CE67B0">
              <w:rPr>
                <w:sz w:val="22"/>
                <w:szCs w:val="22"/>
              </w:rPr>
              <w:t>LOMBO CANADENSE FATIADO, EMBALAGEM COM 100G. VALIDADE MÍNIMA DE 3 DIAS DA DATA DE ENTREGA.</w:t>
            </w:r>
          </w:p>
        </w:tc>
        <w:tc>
          <w:tcPr>
            <w:tcW w:w="774" w:type="dxa"/>
          </w:tcPr>
          <w:p w14:paraId="5C53A713" w14:textId="77777777" w:rsidR="001B69B0" w:rsidRPr="00CE67B0" w:rsidRDefault="001B69B0" w:rsidP="00281617">
            <w:pPr>
              <w:rPr>
                <w:sz w:val="22"/>
                <w:szCs w:val="22"/>
              </w:rPr>
            </w:pPr>
            <w:r w:rsidRPr="00CE67B0">
              <w:rPr>
                <w:sz w:val="22"/>
                <w:szCs w:val="22"/>
              </w:rPr>
              <w:t>15</w:t>
            </w:r>
          </w:p>
        </w:tc>
        <w:tc>
          <w:tcPr>
            <w:tcW w:w="945" w:type="dxa"/>
          </w:tcPr>
          <w:p w14:paraId="103D658A" w14:textId="77777777" w:rsidR="001B69B0" w:rsidRPr="00CE67B0" w:rsidRDefault="001B69B0" w:rsidP="00281617">
            <w:pPr>
              <w:rPr>
                <w:sz w:val="22"/>
                <w:szCs w:val="22"/>
              </w:rPr>
            </w:pPr>
            <w:r w:rsidRPr="00CE67B0">
              <w:rPr>
                <w:sz w:val="22"/>
                <w:szCs w:val="22"/>
              </w:rPr>
              <w:t>UNID.</w:t>
            </w:r>
          </w:p>
        </w:tc>
      </w:tr>
      <w:tr w:rsidR="00B9646C" w:rsidRPr="00CE67B0" w14:paraId="6A44BFFE" w14:textId="77777777" w:rsidTr="000478F4">
        <w:trPr>
          <w:trHeight w:val="300"/>
        </w:trPr>
        <w:tc>
          <w:tcPr>
            <w:tcW w:w="701" w:type="dxa"/>
          </w:tcPr>
          <w:p w14:paraId="579571AE" w14:textId="77777777" w:rsidR="001B69B0" w:rsidRPr="00CE67B0" w:rsidRDefault="001B69B0" w:rsidP="00281617">
            <w:pPr>
              <w:rPr>
                <w:sz w:val="22"/>
                <w:szCs w:val="22"/>
              </w:rPr>
            </w:pPr>
            <w:r w:rsidRPr="00CE67B0">
              <w:rPr>
                <w:sz w:val="22"/>
                <w:szCs w:val="22"/>
              </w:rPr>
              <w:t>134</w:t>
            </w:r>
          </w:p>
        </w:tc>
        <w:tc>
          <w:tcPr>
            <w:tcW w:w="1568" w:type="dxa"/>
          </w:tcPr>
          <w:p w14:paraId="1B371567" w14:textId="77777777" w:rsidR="001B69B0" w:rsidRPr="00CE67B0" w:rsidRDefault="001B69B0" w:rsidP="00281617">
            <w:pPr>
              <w:rPr>
                <w:sz w:val="22"/>
                <w:szCs w:val="22"/>
              </w:rPr>
            </w:pPr>
            <w:r w:rsidRPr="00CE67B0">
              <w:rPr>
                <w:sz w:val="22"/>
                <w:szCs w:val="22"/>
              </w:rPr>
              <w:t>PRESUNTO CRU</w:t>
            </w:r>
          </w:p>
        </w:tc>
        <w:tc>
          <w:tcPr>
            <w:tcW w:w="6077" w:type="dxa"/>
          </w:tcPr>
          <w:p w14:paraId="2B3CC731" w14:textId="77777777" w:rsidR="001B69B0" w:rsidRPr="00CE67B0" w:rsidRDefault="001B69B0" w:rsidP="00281617">
            <w:pPr>
              <w:rPr>
                <w:sz w:val="22"/>
                <w:szCs w:val="22"/>
              </w:rPr>
            </w:pPr>
            <w:r w:rsidRPr="00CE67B0">
              <w:rPr>
                <w:sz w:val="22"/>
                <w:szCs w:val="22"/>
              </w:rPr>
              <w:t>PRESUNTO CURADO A SECO, TIPO SERRANO, FATIADO. EMBALAGEM A VÁCUO DE APROXIMADAMENTE 100G. VALIDADE DE 3 MESES.</w:t>
            </w:r>
          </w:p>
        </w:tc>
        <w:tc>
          <w:tcPr>
            <w:tcW w:w="774" w:type="dxa"/>
          </w:tcPr>
          <w:p w14:paraId="55B2742C" w14:textId="77777777" w:rsidR="001B69B0" w:rsidRPr="00CE67B0" w:rsidRDefault="001B69B0" w:rsidP="00281617">
            <w:pPr>
              <w:rPr>
                <w:sz w:val="22"/>
                <w:szCs w:val="22"/>
              </w:rPr>
            </w:pPr>
            <w:r w:rsidRPr="00CE67B0">
              <w:rPr>
                <w:sz w:val="22"/>
                <w:szCs w:val="22"/>
              </w:rPr>
              <w:t>30</w:t>
            </w:r>
          </w:p>
        </w:tc>
        <w:tc>
          <w:tcPr>
            <w:tcW w:w="945" w:type="dxa"/>
          </w:tcPr>
          <w:p w14:paraId="3A1F9FDD" w14:textId="77777777" w:rsidR="001B69B0" w:rsidRPr="00CE67B0" w:rsidRDefault="001B69B0" w:rsidP="00281617">
            <w:pPr>
              <w:rPr>
                <w:sz w:val="22"/>
                <w:szCs w:val="22"/>
              </w:rPr>
            </w:pPr>
            <w:r w:rsidRPr="00CE67B0">
              <w:rPr>
                <w:sz w:val="22"/>
                <w:szCs w:val="22"/>
              </w:rPr>
              <w:t>UNID.</w:t>
            </w:r>
          </w:p>
        </w:tc>
      </w:tr>
      <w:tr w:rsidR="00B9646C" w:rsidRPr="00CE67B0" w14:paraId="5C781869" w14:textId="77777777" w:rsidTr="000478F4">
        <w:trPr>
          <w:trHeight w:val="300"/>
        </w:trPr>
        <w:tc>
          <w:tcPr>
            <w:tcW w:w="701" w:type="dxa"/>
          </w:tcPr>
          <w:p w14:paraId="6A8663E3" w14:textId="77777777" w:rsidR="001B69B0" w:rsidRPr="00CE67B0" w:rsidRDefault="001B69B0" w:rsidP="00281617">
            <w:pPr>
              <w:rPr>
                <w:sz w:val="22"/>
                <w:szCs w:val="22"/>
              </w:rPr>
            </w:pPr>
            <w:r w:rsidRPr="00CE67B0">
              <w:rPr>
                <w:sz w:val="22"/>
                <w:szCs w:val="22"/>
              </w:rPr>
              <w:t>135</w:t>
            </w:r>
          </w:p>
        </w:tc>
        <w:tc>
          <w:tcPr>
            <w:tcW w:w="1568" w:type="dxa"/>
          </w:tcPr>
          <w:p w14:paraId="40B2FBE4" w14:textId="77777777" w:rsidR="001B69B0" w:rsidRPr="00CE67B0" w:rsidRDefault="001B69B0" w:rsidP="00281617">
            <w:pPr>
              <w:rPr>
                <w:sz w:val="22"/>
                <w:szCs w:val="22"/>
              </w:rPr>
            </w:pPr>
            <w:r w:rsidRPr="00CE67B0">
              <w:rPr>
                <w:sz w:val="22"/>
                <w:szCs w:val="22"/>
              </w:rPr>
              <w:t>PRESUNTO FATIADO</w:t>
            </w:r>
          </w:p>
        </w:tc>
        <w:tc>
          <w:tcPr>
            <w:tcW w:w="6077" w:type="dxa"/>
          </w:tcPr>
          <w:p w14:paraId="2D764068" w14:textId="77777777" w:rsidR="001B69B0" w:rsidRPr="00CE67B0" w:rsidRDefault="001B69B0" w:rsidP="00281617">
            <w:pPr>
              <w:rPr>
                <w:sz w:val="22"/>
                <w:szCs w:val="22"/>
              </w:rPr>
            </w:pPr>
            <w:r w:rsidRPr="00CE67B0">
              <w:rPr>
                <w:sz w:val="22"/>
                <w:szCs w:val="22"/>
              </w:rPr>
              <w:t>PRESUNTO COZIDO MAGRO, FATIADO E RESFRIADO. COMPOSTO DE CARNE DE PERNIL SUÍNO, SAL E OUTROS INGREDIENTES PERMITIDOS; EMBALAGEM PRIMÁRIA SACO PLÁSTICO TRANSPARENTE, ATÓXICO COM 100G; COM VALIDADE MÍNIMA DE 3 DIAS NA DATA DA ENTREGA.</w:t>
            </w:r>
          </w:p>
        </w:tc>
        <w:tc>
          <w:tcPr>
            <w:tcW w:w="774" w:type="dxa"/>
          </w:tcPr>
          <w:p w14:paraId="2C91A2CF" w14:textId="77777777" w:rsidR="001B69B0" w:rsidRPr="00CE67B0" w:rsidRDefault="001B69B0" w:rsidP="00281617">
            <w:pPr>
              <w:rPr>
                <w:sz w:val="22"/>
                <w:szCs w:val="22"/>
              </w:rPr>
            </w:pPr>
            <w:r w:rsidRPr="00CE67B0">
              <w:rPr>
                <w:sz w:val="22"/>
                <w:szCs w:val="22"/>
              </w:rPr>
              <w:t>50</w:t>
            </w:r>
          </w:p>
        </w:tc>
        <w:tc>
          <w:tcPr>
            <w:tcW w:w="945" w:type="dxa"/>
          </w:tcPr>
          <w:p w14:paraId="6A1FAE8C" w14:textId="77777777" w:rsidR="001B69B0" w:rsidRPr="00CE67B0" w:rsidRDefault="001B69B0" w:rsidP="00281617">
            <w:pPr>
              <w:rPr>
                <w:sz w:val="22"/>
                <w:szCs w:val="22"/>
              </w:rPr>
            </w:pPr>
            <w:r w:rsidRPr="00CE67B0">
              <w:rPr>
                <w:sz w:val="22"/>
                <w:szCs w:val="22"/>
              </w:rPr>
              <w:t>UNID.</w:t>
            </w:r>
          </w:p>
        </w:tc>
      </w:tr>
      <w:tr w:rsidR="00B9646C" w:rsidRPr="00CE67B0" w14:paraId="6B179FBB" w14:textId="77777777" w:rsidTr="000478F4">
        <w:trPr>
          <w:trHeight w:val="300"/>
        </w:trPr>
        <w:tc>
          <w:tcPr>
            <w:tcW w:w="701" w:type="dxa"/>
          </w:tcPr>
          <w:p w14:paraId="064D4F09" w14:textId="77777777" w:rsidR="001B69B0" w:rsidRPr="00CE67B0" w:rsidRDefault="001B69B0" w:rsidP="00281617">
            <w:pPr>
              <w:rPr>
                <w:sz w:val="22"/>
                <w:szCs w:val="22"/>
              </w:rPr>
            </w:pPr>
            <w:r w:rsidRPr="00CE67B0">
              <w:rPr>
                <w:sz w:val="22"/>
                <w:szCs w:val="22"/>
              </w:rPr>
              <w:t>136</w:t>
            </w:r>
          </w:p>
        </w:tc>
        <w:tc>
          <w:tcPr>
            <w:tcW w:w="1568" w:type="dxa"/>
          </w:tcPr>
          <w:p w14:paraId="5EDDCC68" w14:textId="77777777" w:rsidR="001B69B0" w:rsidRPr="00CE67B0" w:rsidRDefault="001B69B0" w:rsidP="00281617">
            <w:pPr>
              <w:rPr>
                <w:sz w:val="22"/>
                <w:szCs w:val="22"/>
              </w:rPr>
            </w:pPr>
            <w:r w:rsidRPr="00CE67B0">
              <w:rPr>
                <w:sz w:val="22"/>
                <w:szCs w:val="22"/>
              </w:rPr>
              <w:t>PRESUNTO PEÇA</w:t>
            </w:r>
          </w:p>
        </w:tc>
        <w:tc>
          <w:tcPr>
            <w:tcW w:w="6077" w:type="dxa"/>
          </w:tcPr>
          <w:p w14:paraId="7DF79E33" w14:textId="77777777" w:rsidR="001B69B0" w:rsidRPr="00CE67B0" w:rsidRDefault="001B69B0" w:rsidP="00281617">
            <w:pPr>
              <w:rPr>
                <w:sz w:val="22"/>
                <w:szCs w:val="22"/>
              </w:rPr>
            </w:pPr>
            <w:r w:rsidRPr="00CE67B0">
              <w:rPr>
                <w:sz w:val="22"/>
                <w:szCs w:val="22"/>
              </w:rPr>
              <w:t xml:space="preserve">PRESUNTO COZIDO MAGRO, EM PEÇA FRACIONADA COM PESO A SER DEFINIDO NO PEDIDO, </w:t>
            </w:r>
            <w:r w:rsidRPr="00CE67B0">
              <w:rPr>
                <w:sz w:val="22"/>
                <w:szCs w:val="22"/>
              </w:rPr>
              <w:lastRenderedPageBreak/>
              <w:t>RESFRIADO. VALIDADE MÍNIMA DE 3 DIAS A PARTIR DA DATA DE ENTREGA.</w:t>
            </w:r>
          </w:p>
        </w:tc>
        <w:tc>
          <w:tcPr>
            <w:tcW w:w="774" w:type="dxa"/>
          </w:tcPr>
          <w:p w14:paraId="1F7D045D" w14:textId="77777777" w:rsidR="001B69B0" w:rsidRPr="00CE67B0" w:rsidRDefault="001B69B0" w:rsidP="00281617">
            <w:pPr>
              <w:rPr>
                <w:sz w:val="22"/>
                <w:szCs w:val="22"/>
              </w:rPr>
            </w:pPr>
            <w:r w:rsidRPr="00CE67B0">
              <w:rPr>
                <w:sz w:val="22"/>
                <w:szCs w:val="22"/>
              </w:rPr>
              <w:lastRenderedPageBreak/>
              <w:t>12</w:t>
            </w:r>
          </w:p>
        </w:tc>
        <w:tc>
          <w:tcPr>
            <w:tcW w:w="945" w:type="dxa"/>
          </w:tcPr>
          <w:p w14:paraId="1A1D24C0" w14:textId="77777777" w:rsidR="001B69B0" w:rsidRPr="00CE67B0" w:rsidRDefault="001B69B0" w:rsidP="00281617">
            <w:pPr>
              <w:rPr>
                <w:sz w:val="22"/>
                <w:szCs w:val="22"/>
              </w:rPr>
            </w:pPr>
            <w:r w:rsidRPr="00CE67B0">
              <w:rPr>
                <w:sz w:val="22"/>
                <w:szCs w:val="22"/>
              </w:rPr>
              <w:t>KG</w:t>
            </w:r>
          </w:p>
        </w:tc>
      </w:tr>
      <w:tr w:rsidR="00B9646C" w:rsidRPr="00CE67B0" w14:paraId="22A7306E" w14:textId="77777777" w:rsidTr="000478F4">
        <w:trPr>
          <w:trHeight w:val="300"/>
        </w:trPr>
        <w:tc>
          <w:tcPr>
            <w:tcW w:w="701" w:type="dxa"/>
          </w:tcPr>
          <w:p w14:paraId="0457BBCD" w14:textId="77777777" w:rsidR="001B69B0" w:rsidRPr="00CE67B0" w:rsidRDefault="001B69B0" w:rsidP="00281617">
            <w:pPr>
              <w:rPr>
                <w:sz w:val="22"/>
                <w:szCs w:val="22"/>
              </w:rPr>
            </w:pPr>
            <w:r w:rsidRPr="00CE67B0">
              <w:rPr>
                <w:sz w:val="22"/>
                <w:szCs w:val="22"/>
              </w:rPr>
              <w:t>137</w:t>
            </w:r>
          </w:p>
        </w:tc>
        <w:tc>
          <w:tcPr>
            <w:tcW w:w="1568" w:type="dxa"/>
          </w:tcPr>
          <w:p w14:paraId="34CC6C7C" w14:textId="77777777" w:rsidR="001B69B0" w:rsidRPr="00CE67B0" w:rsidRDefault="001B69B0" w:rsidP="00281617">
            <w:pPr>
              <w:rPr>
                <w:sz w:val="22"/>
                <w:szCs w:val="22"/>
              </w:rPr>
            </w:pPr>
            <w:r w:rsidRPr="00CE67B0">
              <w:rPr>
                <w:sz w:val="22"/>
                <w:szCs w:val="22"/>
              </w:rPr>
              <w:t>SALAME ITALIANO</w:t>
            </w:r>
          </w:p>
        </w:tc>
        <w:tc>
          <w:tcPr>
            <w:tcW w:w="6077" w:type="dxa"/>
          </w:tcPr>
          <w:p w14:paraId="216A8FB0" w14:textId="77777777" w:rsidR="001B69B0" w:rsidRPr="00CE67B0" w:rsidRDefault="001B69B0" w:rsidP="00281617">
            <w:pPr>
              <w:rPr>
                <w:sz w:val="22"/>
                <w:szCs w:val="22"/>
              </w:rPr>
            </w:pPr>
            <w:r w:rsidRPr="00CE67B0">
              <w:rPr>
                <w:sz w:val="22"/>
                <w:szCs w:val="22"/>
              </w:rPr>
              <w:t>SALAME TIPO ITALIANO FATIADO E REFRIGERADO.  ROTULAGEM CONTENDO NO MÍNIMO AS SEGUINTES INFORMAÇÕES, DENOMINAÇÃO DO PRODUTO, INGREDIENTES, PRAZO DE VALIDADE, PESO, LOTE E FABRICANTE. COMPOSTO POR CARNE SUÍNA; TOUCINHO SUÍNO; SAL; DEXTROSE; ESPECIARIAS; MALTODEXTRINA; ÁGUA; AÇÚCAR; REALÇADOR DE SABOR; ANTIOXIDANTE; CONSERVANTES E ACIDULANTE. EMBALAGEM COM 100G. VALIDADE DE 2 MESES.</w:t>
            </w:r>
          </w:p>
        </w:tc>
        <w:tc>
          <w:tcPr>
            <w:tcW w:w="774" w:type="dxa"/>
          </w:tcPr>
          <w:p w14:paraId="10172716" w14:textId="77777777" w:rsidR="001B69B0" w:rsidRPr="00CE67B0" w:rsidRDefault="001B69B0" w:rsidP="00281617">
            <w:pPr>
              <w:rPr>
                <w:sz w:val="22"/>
                <w:szCs w:val="22"/>
              </w:rPr>
            </w:pPr>
            <w:r w:rsidRPr="00CE67B0">
              <w:rPr>
                <w:sz w:val="22"/>
                <w:szCs w:val="22"/>
              </w:rPr>
              <w:t>30</w:t>
            </w:r>
          </w:p>
        </w:tc>
        <w:tc>
          <w:tcPr>
            <w:tcW w:w="945" w:type="dxa"/>
          </w:tcPr>
          <w:p w14:paraId="634329CB" w14:textId="77777777" w:rsidR="001B69B0" w:rsidRPr="00CE67B0" w:rsidRDefault="001B69B0" w:rsidP="00281617">
            <w:pPr>
              <w:rPr>
                <w:sz w:val="22"/>
                <w:szCs w:val="22"/>
              </w:rPr>
            </w:pPr>
            <w:r w:rsidRPr="00CE67B0">
              <w:rPr>
                <w:sz w:val="22"/>
                <w:szCs w:val="22"/>
              </w:rPr>
              <w:t>UNID.</w:t>
            </w:r>
          </w:p>
        </w:tc>
      </w:tr>
      <w:tr w:rsidR="00B9646C" w:rsidRPr="00CE67B0" w14:paraId="47719960" w14:textId="77777777" w:rsidTr="000478F4">
        <w:trPr>
          <w:trHeight w:val="300"/>
        </w:trPr>
        <w:tc>
          <w:tcPr>
            <w:tcW w:w="701" w:type="dxa"/>
          </w:tcPr>
          <w:p w14:paraId="02F9C415" w14:textId="77777777" w:rsidR="001B69B0" w:rsidRPr="00CE67B0" w:rsidRDefault="001B69B0" w:rsidP="00281617">
            <w:pPr>
              <w:rPr>
                <w:sz w:val="22"/>
                <w:szCs w:val="22"/>
              </w:rPr>
            </w:pPr>
            <w:r w:rsidRPr="00CE67B0">
              <w:rPr>
                <w:sz w:val="22"/>
                <w:szCs w:val="22"/>
              </w:rPr>
              <w:t>138</w:t>
            </w:r>
          </w:p>
        </w:tc>
        <w:tc>
          <w:tcPr>
            <w:tcW w:w="1568" w:type="dxa"/>
          </w:tcPr>
          <w:p w14:paraId="42E3FE1E" w14:textId="77777777" w:rsidR="001B69B0" w:rsidRPr="00CE67B0" w:rsidRDefault="001B69B0" w:rsidP="00281617">
            <w:pPr>
              <w:rPr>
                <w:sz w:val="22"/>
                <w:szCs w:val="22"/>
              </w:rPr>
            </w:pPr>
            <w:r w:rsidRPr="00CE67B0">
              <w:rPr>
                <w:sz w:val="22"/>
                <w:szCs w:val="22"/>
              </w:rPr>
              <w:t>TOFU</w:t>
            </w:r>
          </w:p>
        </w:tc>
        <w:tc>
          <w:tcPr>
            <w:tcW w:w="6077" w:type="dxa"/>
          </w:tcPr>
          <w:p w14:paraId="3F98B059" w14:textId="77777777" w:rsidR="001B69B0" w:rsidRPr="00CE67B0" w:rsidRDefault="001B69B0" w:rsidP="00281617">
            <w:pPr>
              <w:rPr>
                <w:sz w:val="22"/>
                <w:szCs w:val="22"/>
              </w:rPr>
            </w:pPr>
            <w:r w:rsidRPr="00CE67B0">
              <w:rPr>
                <w:sz w:val="22"/>
                <w:szCs w:val="22"/>
              </w:rPr>
              <w:t>ALIMENTO PRODUZIDO A PARTIR DA SOJA, COM TEXTURA FIRME, SEMELHANTE À DO QUEIJO, E SABOR DELICADO, CONSERVADO EM ÁGUA. ROTULAGEM CONTENDO NO MÍNIMO AS SEGUINTES INFORMAÇÕES, DENOMINAÇÃO DO PRODUTO, INGREDIENTES, PRAZO DE VALIDADE, PESO, LOTE E FABRICANTE. PESO DRENADO DE 500G. EMBALAGEM DE APROXIMADAMENTE 500G. REFRIGERADO. VALIDADE MÍNINA DE 14 DIAS.</w:t>
            </w:r>
          </w:p>
        </w:tc>
        <w:tc>
          <w:tcPr>
            <w:tcW w:w="774" w:type="dxa"/>
          </w:tcPr>
          <w:p w14:paraId="5FB222F1" w14:textId="77777777" w:rsidR="001B69B0" w:rsidRPr="00CE67B0" w:rsidRDefault="001B69B0" w:rsidP="00281617">
            <w:pPr>
              <w:rPr>
                <w:sz w:val="22"/>
                <w:szCs w:val="22"/>
              </w:rPr>
            </w:pPr>
            <w:r w:rsidRPr="00CE67B0">
              <w:rPr>
                <w:sz w:val="22"/>
                <w:szCs w:val="22"/>
              </w:rPr>
              <w:t>10</w:t>
            </w:r>
          </w:p>
        </w:tc>
        <w:tc>
          <w:tcPr>
            <w:tcW w:w="945" w:type="dxa"/>
          </w:tcPr>
          <w:p w14:paraId="4FF364DF" w14:textId="77777777" w:rsidR="001B69B0" w:rsidRPr="00CE67B0" w:rsidRDefault="001B69B0" w:rsidP="00281617">
            <w:pPr>
              <w:rPr>
                <w:sz w:val="22"/>
                <w:szCs w:val="22"/>
              </w:rPr>
            </w:pPr>
            <w:r w:rsidRPr="00CE67B0">
              <w:rPr>
                <w:sz w:val="22"/>
                <w:szCs w:val="22"/>
              </w:rPr>
              <w:t>UNID.</w:t>
            </w:r>
          </w:p>
        </w:tc>
      </w:tr>
      <w:tr w:rsidR="00B9646C" w:rsidRPr="00CE67B0" w14:paraId="70EF569D" w14:textId="77777777" w:rsidTr="000478F4">
        <w:trPr>
          <w:trHeight w:val="300"/>
        </w:trPr>
        <w:tc>
          <w:tcPr>
            <w:tcW w:w="701" w:type="dxa"/>
          </w:tcPr>
          <w:p w14:paraId="6C15D3F6" w14:textId="77777777" w:rsidR="001B69B0" w:rsidRPr="00CE67B0" w:rsidRDefault="001B69B0" w:rsidP="00281617">
            <w:pPr>
              <w:rPr>
                <w:sz w:val="22"/>
                <w:szCs w:val="22"/>
              </w:rPr>
            </w:pPr>
            <w:r w:rsidRPr="00CE67B0">
              <w:rPr>
                <w:sz w:val="22"/>
                <w:szCs w:val="22"/>
              </w:rPr>
              <w:t>139</w:t>
            </w:r>
          </w:p>
        </w:tc>
        <w:tc>
          <w:tcPr>
            <w:tcW w:w="1568" w:type="dxa"/>
          </w:tcPr>
          <w:p w14:paraId="1C716746" w14:textId="77777777" w:rsidR="001B69B0" w:rsidRPr="00CE67B0" w:rsidRDefault="001B69B0" w:rsidP="00281617">
            <w:pPr>
              <w:rPr>
                <w:sz w:val="22"/>
                <w:szCs w:val="22"/>
              </w:rPr>
            </w:pPr>
            <w:r w:rsidRPr="00CE67B0">
              <w:rPr>
                <w:sz w:val="22"/>
                <w:szCs w:val="22"/>
              </w:rPr>
              <w:t>TOFU DEFUMADO</w:t>
            </w:r>
          </w:p>
        </w:tc>
        <w:tc>
          <w:tcPr>
            <w:tcW w:w="6077" w:type="dxa"/>
          </w:tcPr>
          <w:p w14:paraId="4593B947" w14:textId="77777777" w:rsidR="001B69B0" w:rsidRPr="00CE67B0" w:rsidRDefault="001B69B0" w:rsidP="00281617">
            <w:pPr>
              <w:rPr>
                <w:sz w:val="22"/>
                <w:szCs w:val="22"/>
              </w:rPr>
            </w:pPr>
            <w:r w:rsidRPr="00CE67B0">
              <w:rPr>
                <w:sz w:val="22"/>
                <w:szCs w:val="22"/>
              </w:rPr>
              <w:t>ALIMENTO PRODUZIDO A PARTIR DA SOJA, COM TEXTURA FIRME, SEMELHANTE À DO QUEIJO, PASSADO POR DEFUMAÇÃO, COM SABOR E AROMA CARACTERÍSTICOS DE DEFUMAÇÃO. ROTULAGEM CONTENDO NO MÍNIMO AS SEGUINTES INFORMAÇÕES, DENOMINAÇÃO DO PRODUTO, INGREDIENTES, PRAZO DE VALIDADE, PESO, LOTE E FABRICANTE. PESO DRENADO DE 500G. REFRIGERADO. VALIDADE MÍNINA DE 14 DIAS.</w:t>
            </w:r>
          </w:p>
        </w:tc>
        <w:tc>
          <w:tcPr>
            <w:tcW w:w="774" w:type="dxa"/>
          </w:tcPr>
          <w:p w14:paraId="4F37B242" w14:textId="77777777" w:rsidR="001B69B0" w:rsidRPr="00CE67B0" w:rsidRDefault="001B69B0" w:rsidP="00281617">
            <w:pPr>
              <w:rPr>
                <w:sz w:val="22"/>
                <w:szCs w:val="22"/>
              </w:rPr>
            </w:pPr>
            <w:r w:rsidRPr="00CE67B0">
              <w:rPr>
                <w:sz w:val="22"/>
                <w:szCs w:val="22"/>
              </w:rPr>
              <w:t>6</w:t>
            </w:r>
          </w:p>
        </w:tc>
        <w:tc>
          <w:tcPr>
            <w:tcW w:w="945" w:type="dxa"/>
          </w:tcPr>
          <w:p w14:paraId="26BE632C" w14:textId="77777777" w:rsidR="001B69B0" w:rsidRPr="00CE67B0" w:rsidRDefault="001B69B0" w:rsidP="00281617">
            <w:pPr>
              <w:rPr>
                <w:sz w:val="22"/>
                <w:szCs w:val="22"/>
              </w:rPr>
            </w:pPr>
            <w:r w:rsidRPr="00CE67B0">
              <w:rPr>
                <w:sz w:val="22"/>
                <w:szCs w:val="22"/>
              </w:rPr>
              <w:t>UNID.</w:t>
            </w:r>
          </w:p>
        </w:tc>
      </w:tr>
      <w:tr w:rsidR="00B9646C" w:rsidRPr="00CE67B0" w14:paraId="03ED26B1" w14:textId="77777777" w:rsidTr="000478F4">
        <w:trPr>
          <w:trHeight w:val="300"/>
        </w:trPr>
        <w:tc>
          <w:tcPr>
            <w:tcW w:w="701" w:type="dxa"/>
          </w:tcPr>
          <w:p w14:paraId="28DAB7C1" w14:textId="77777777" w:rsidR="001B69B0" w:rsidRPr="00CE67B0" w:rsidRDefault="001B69B0" w:rsidP="00281617">
            <w:pPr>
              <w:rPr>
                <w:sz w:val="22"/>
                <w:szCs w:val="22"/>
              </w:rPr>
            </w:pPr>
            <w:r w:rsidRPr="00CE67B0">
              <w:rPr>
                <w:sz w:val="22"/>
                <w:szCs w:val="22"/>
              </w:rPr>
              <w:t>140</w:t>
            </w:r>
          </w:p>
        </w:tc>
        <w:tc>
          <w:tcPr>
            <w:tcW w:w="1568" w:type="dxa"/>
          </w:tcPr>
          <w:p w14:paraId="69C81E2F" w14:textId="77777777" w:rsidR="001B69B0" w:rsidRPr="00CE67B0" w:rsidRDefault="001B69B0" w:rsidP="00281617">
            <w:pPr>
              <w:rPr>
                <w:sz w:val="22"/>
                <w:szCs w:val="22"/>
              </w:rPr>
            </w:pPr>
            <w:r w:rsidRPr="00CE67B0">
              <w:rPr>
                <w:sz w:val="22"/>
                <w:szCs w:val="22"/>
              </w:rPr>
              <w:t>BANHA DE PORCO</w:t>
            </w:r>
          </w:p>
        </w:tc>
        <w:tc>
          <w:tcPr>
            <w:tcW w:w="6077" w:type="dxa"/>
          </w:tcPr>
          <w:p w14:paraId="3D3ADE52" w14:textId="77777777" w:rsidR="001B69B0" w:rsidRPr="00CE67B0" w:rsidRDefault="001B69B0" w:rsidP="00281617">
            <w:pPr>
              <w:rPr>
                <w:sz w:val="22"/>
                <w:szCs w:val="22"/>
              </w:rPr>
            </w:pPr>
            <w:r w:rsidRPr="00CE67B0">
              <w:rPr>
                <w:sz w:val="22"/>
                <w:szCs w:val="22"/>
              </w:rPr>
              <w:t>EMBALAGEM 500G. VALIDADE MÍNIMA DE 6 MESES.</w:t>
            </w:r>
          </w:p>
        </w:tc>
        <w:tc>
          <w:tcPr>
            <w:tcW w:w="774" w:type="dxa"/>
          </w:tcPr>
          <w:p w14:paraId="166FC330" w14:textId="77777777" w:rsidR="001B69B0" w:rsidRPr="00CE67B0" w:rsidRDefault="001B69B0" w:rsidP="00281617">
            <w:pPr>
              <w:rPr>
                <w:sz w:val="22"/>
                <w:szCs w:val="22"/>
              </w:rPr>
            </w:pPr>
            <w:r w:rsidRPr="00CE67B0">
              <w:rPr>
                <w:sz w:val="22"/>
                <w:szCs w:val="22"/>
              </w:rPr>
              <w:t>6</w:t>
            </w:r>
          </w:p>
        </w:tc>
        <w:tc>
          <w:tcPr>
            <w:tcW w:w="945" w:type="dxa"/>
          </w:tcPr>
          <w:p w14:paraId="589FC248" w14:textId="77777777" w:rsidR="001B69B0" w:rsidRPr="00CE67B0" w:rsidRDefault="001B69B0" w:rsidP="00281617">
            <w:pPr>
              <w:rPr>
                <w:sz w:val="22"/>
                <w:szCs w:val="22"/>
              </w:rPr>
            </w:pPr>
            <w:r w:rsidRPr="00CE67B0">
              <w:rPr>
                <w:sz w:val="22"/>
                <w:szCs w:val="22"/>
              </w:rPr>
              <w:t>UNID.</w:t>
            </w:r>
          </w:p>
        </w:tc>
      </w:tr>
      <w:tr w:rsidR="00B9646C" w:rsidRPr="00CE67B0" w14:paraId="453C3811" w14:textId="77777777" w:rsidTr="000478F4">
        <w:trPr>
          <w:trHeight w:val="300"/>
        </w:trPr>
        <w:tc>
          <w:tcPr>
            <w:tcW w:w="701" w:type="dxa"/>
          </w:tcPr>
          <w:p w14:paraId="3BF2024F" w14:textId="77777777" w:rsidR="001B69B0" w:rsidRPr="00CE67B0" w:rsidRDefault="001B69B0" w:rsidP="00281617">
            <w:pPr>
              <w:rPr>
                <w:sz w:val="22"/>
                <w:szCs w:val="22"/>
              </w:rPr>
            </w:pPr>
            <w:r w:rsidRPr="00CE67B0">
              <w:rPr>
                <w:sz w:val="22"/>
                <w:szCs w:val="22"/>
              </w:rPr>
              <w:t>141</w:t>
            </w:r>
          </w:p>
        </w:tc>
        <w:tc>
          <w:tcPr>
            <w:tcW w:w="1568" w:type="dxa"/>
          </w:tcPr>
          <w:p w14:paraId="4E4F5868" w14:textId="77777777" w:rsidR="001B69B0" w:rsidRPr="00CE67B0" w:rsidRDefault="001B69B0" w:rsidP="00281617">
            <w:pPr>
              <w:rPr>
                <w:sz w:val="22"/>
                <w:szCs w:val="22"/>
              </w:rPr>
            </w:pPr>
            <w:r w:rsidRPr="00CE67B0">
              <w:rPr>
                <w:sz w:val="22"/>
                <w:szCs w:val="22"/>
              </w:rPr>
              <w:t>REQUEIJÃO CREMOSO PARA USO CULINÁRIO</w:t>
            </w:r>
          </w:p>
        </w:tc>
        <w:tc>
          <w:tcPr>
            <w:tcW w:w="6077" w:type="dxa"/>
          </w:tcPr>
          <w:p w14:paraId="54FF611A" w14:textId="77777777" w:rsidR="001B69B0" w:rsidRPr="00CE67B0" w:rsidRDefault="001B69B0" w:rsidP="00281617">
            <w:pPr>
              <w:rPr>
                <w:sz w:val="22"/>
                <w:szCs w:val="22"/>
              </w:rPr>
            </w:pPr>
            <w:r w:rsidRPr="00CE67B0">
              <w:rPr>
                <w:sz w:val="22"/>
                <w:szCs w:val="22"/>
              </w:rPr>
              <w:t>REQUEIJÃO CREMOSO PARA USO CULINÁRIO, COM INGREDIENTE PRINCIPAL CREME DE LEITE SEM ADIÇÃO DE AMIDO. EMBALAGEM EM BISNAGA DE APROXIMADAMENTE 410G. MANTER REFRIGERADO. VALIDADE MÍNIMA DE 30 DIAS A CONTAR DA DATA DE ENTREGA. PRODUTO SUJEITO A VERIFICAÇÃO NO ATO DA ENTREGA.</w:t>
            </w:r>
          </w:p>
        </w:tc>
        <w:tc>
          <w:tcPr>
            <w:tcW w:w="774" w:type="dxa"/>
          </w:tcPr>
          <w:p w14:paraId="643CFBAF" w14:textId="77777777" w:rsidR="001B69B0" w:rsidRPr="00CE67B0" w:rsidRDefault="001B69B0" w:rsidP="00281617">
            <w:pPr>
              <w:rPr>
                <w:sz w:val="22"/>
                <w:szCs w:val="22"/>
              </w:rPr>
            </w:pPr>
            <w:r w:rsidRPr="00CE67B0">
              <w:rPr>
                <w:sz w:val="22"/>
                <w:szCs w:val="22"/>
              </w:rPr>
              <w:t>15</w:t>
            </w:r>
          </w:p>
        </w:tc>
        <w:tc>
          <w:tcPr>
            <w:tcW w:w="945" w:type="dxa"/>
          </w:tcPr>
          <w:p w14:paraId="12904F3B" w14:textId="77777777" w:rsidR="001B69B0" w:rsidRPr="00CE67B0" w:rsidRDefault="001B69B0" w:rsidP="00281617">
            <w:pPr>
              <w:rPr>
                <w:sz w:val="22"/>
                <w:szCs w:val="22"/>
              </w:rPr>
            </w:pPr>
            <w:r w:rsidRPr="00CE67B0">
              <w:rPr>
                <w:sz w:val="22"/>
                <w:szCs w:val="22"/>
              </w:rPr>
              <w:t>UNID.</w:t>
            </w:r>
          </w:p>
        </w:tc>
      </w:tr>
      <w:tr w:rsidR="00B9646C" w:rsidRPr="00CE67B0" w14:paraId="36BCD7F4" w14:textId="77777777" w:rsidTr="000478F4">
        <w:trPr>
          <w:trHeight w:val="300"/>
        </w:trPr>
        <w:tc>
          <w:tcPr>
            <w:tcW w:w="701" w:type="dxa"/>
          </w:tcPr>
          <w:p w14:paraId="323FAF68" w14:textId="77777777" w:rsidR="001B69B0" w:rsidRPr="00CE67B0" w:rsidRDefault="001B69B0" w:rsidP="00281617">
            <w:pPr>
              <w:rPr>
                <w:sz w:val="22"/>
                <w:szCs w:val="22"/>
              </w:rPr>
            </w:pPr>
            <w:r w:rsidRPr="00CE67B0">
              <w:rPr>
                <w:sz w:val="22"/>
                <w:szCs w:val="22"/>
              </w:rPr>
              <w:t>142</w:t>
            </w:r>
          </w:p>
        </w:tc>
        <w:tc>
          <w:tcPr>
            <w:tcW w:w="1568" w:type="dxa"/>
          </w:tcPr>
          <w:p w14:paraId="5038EA58" w14:textId="77777777" w:rsidR="001B69B0" w:rsidRPr="00CE67B0" w:rsidRDefault="001B69B0" w:rsidP="00281617">
            <w:pPr>
              <w:rPr>
                <w:sz w:val="22"/>
                <w:szCs w:val="22"/>
              </w:rPr>
            </w:pPr>
            <w:r w:rsidRPr="00CE67B0">
              <w:rPr>
                <w:sz w:val="22"/>
                <w:szCs w:val="22"/>
              </w:rPr>
              <w:t>CREAM CHEESE</w:t>
            </w:r>
          </w:p>
        </w:tc>
        <w:tc>
          <w:tcPr>
            <w:tcW w:w="6077" w:type="dxa"/>
          </w:tcPr>
          <w:p w14:paraId="32830956" w14:textId="77777777" w:rsidR="001B69B0" w:rsidRPr="00CE67B0" w:rsidRDefault="001B69B0" w:rsidP="00281617">
            <w:pPr>
              <w:rPr>
                <w:sz w:val="22"/>
                <w:szCs w:val="22"/>
              </w:rPr>
            </w:pPr>
            <w:r w:rsidRPr="00CE67B0">
              <w:rPr>
                <w:sz w:val="22"/>
                <w:szCs w:val="22"/>
              </w:rPr>
              <w:t>QUEIJO CREMOSO TIPO CREAM CHEESE, OBTIDO DE LEITE PASTEURIZADO, DE SABOR SUAVE, FRESCO, COM TEXTURA ESPALHÁVEL, EM EMBALAGENS CONTENDO 300G DO PRODUTO. EMBALADO E ENTREGUE EM CONFORMIDADE COM A LEGISLAÇÃO SANITÁRIA VIGENTE. VALIDADE MÍNIMA DE 30 DIAS A PARTIR DA DATA DE ENTREGA.</w:t>
            </w:r>
          </w:p>
        </w:tc>
        <w:tc>
          <w:tcPr>
            <w:tcW w:w="774" w:type="dxa"/>
          </w:tcPr>
          <w:p w14:paraId="6809FA23" w14:textId="77777777" w:rsidR="001B69B0" w:rsidRPr="00CE67B0" w:rsidRDefault="001B69B0" w:rsidP="00281617">
            <w:pPr>
              <w:rPr>
                <w:sz w:val="22"/>
                <w:szCs w:val="22"/>
              </w:rPr>
            </w:pPr>
            <w:r w:rsidRPr="00CE67B0">
              <w:rPr>
                <w:sz w:val="22"/>
                <w:szCs w:val="22"/>
              </w:rPr>
              <w:t>150</w:t>
            </w:r>
          </w:p>
        </w:tc>
        <w:tc>
          <w:tcPr>
            <w:tcW w:w="945" w:type="dxa"/>
          </w:tcPr>
          <w:p w14:paraId="61CDFF02" w14:textId="77777777" w:rsidR="001B69B0" w:rsidRPr="00CE67B0" w:rsidRDefault="001B69B0" w:rsidP="00281617">
            <w:pPr>
              <w:rPr>
                <w:sz w:val="22"/>
                <w:szCs w:val="22"/>
              </w:rPr>
            </w:pPr>
            <w:r w:rsidRPr="00CE67B0">
              <w:rPr>
                <w:sz w:val="22"/>
                <w:szCs w:val="22"/>
              </w:rPr>
              <w:t>UNID.</w:t>
            </w:r>
          </w:p>
        </w:tc>
      </w:tr>
      <w:tr w:rsidR="00B9646C" w:rsidRPr="00CE67B0" w14:paraId="7BEDA50F" w14:textId="77777777" w:rsidTr="000478F4">
        <w:trPr>
          <w:trHeight w:val="300"/>
        </w:trPr>
        <w:tc>
          <w:tcPr>
            <w:tcW w:w="701" w:type="dxa"/>
          </w:tcPr>
          <w:p w14:paraId="05B57885" w14:textId="77777777" w:rsidR="001B69B0" w:rsidRPr="00CE67B0" w:rsidRDefault="001B69B0" w:rsidP="00281617">
            <w:pPr>
              <w:rPr>
                <w:sz w:val="22"/>
                <w:szCs w:val="22"/>
              </w:rPr>
            </w:pPr>
            <w:r w:rsidRPr="00CE67B0">
              <w:rPr>
                <w:sz w:val="22"/>
                <w:szCs w:val="22"/>
              </w:rPr>
              <w:t>143</w:t>
            </w:r>
          </w:p>
        </w:tc>
        <w:tc>
          <w:tcPr>
            <w:tcW w:w="1568" w:type="dxa"/>
          </w:tcPr>
          <w:p w14:paraId="1DDD47BB" w14:textId="77777777" w:rsidR="001B69B0" w:rsidRPr="00CE67B0" w:rsidRDefault="001B69B0" w:rsidP="00281617">
            <w:pPr>
              <w:rPr>
                <w:sz w:val="22"/>
                <w:szCs w:val="22"/>
              </w:rPr>
            </w:pPr>
            <w:r w:rsidRPr="00CE67B0">
              <w:rPr>
                <w:sz w:val="22"/>
                <w:szCs w:val="22"/>
              </w:rPr>
              <w:t>CREME DE LEITE FRESCO</w:t>
            </w:r>
          </w:p>
        </w:tc>
        <w:tc>
          <w:tcPr>
            <w:tcW w:w="6077" w:type="dxa"/>
          </w:tcPr>
          <w:p w14:paraId="4D159A5D" w14:textId="77777777" w:rsidR="001B69B0" w:rsidRPr="00CE67B0" w:rsidRDefault="001B69B0" w:rsidP="00281617">
            <w:pPr>
              <w:rPr>
                <w:sz w:val="22"/>
                <w:szCs w:val="22"/>
              </w:rPr>
            </w:pPr>
            <w:r w:rsidRPr="00CE67B0">
              <w:rPr>
                <w:sz w:val="22"/>
                <w:szCs w:val="22"/>
              </w:rPr>
              <w:t>FRESCO, REFRIGERADO. CONTENDO CREME DE LEITE PADRONIZADO PASTEURIZADO E LEITE DESNATADO PASTEURIZADO. DEVE CONTER 35% DE TEOR DE GORDURA. EMBALAGEM DE 500 G. VALIDADE MÍNIMA DE 6 MESES.</w:t>
            </w:r>
          </w:p>
        </w:tc>
        <w:tc>
          <w:tcPr>
            <w:tcW w:w="774" w:type="dxa"/>
          </w:tcPr>
          <w:p w14:paraId="50CFBBEC" w14:textId="77777777" w:rsidR="001B69B0" w:rsidRPr="00CE67B0" w:rsidRDefault="001B69B0" w:rsidP="00281617">
            <w:pPr>
              <w:rPr>
                <w:sz w:val="22"/>
                <w:szCs w:val="22"/>
              </w:rPr>
            </w:pPr>
            <w:r w:rsidRPr="00CE67B0">
              <w:rPr>
                <w:sz w:val="22"/>
                <w:szCs w:val="22"/>
              </w:rPr>
              <w:t>100</w:t>
            </w:r>
          </w:p>
        </w:tc>
        <w:tc>
          <w:tcPr>
            <w:tcW w:w="945" w:type="dxa"/>
          </w:tcPr>
          <w:p w14:paraId="4C693A47" w14:textId="77777777" w:rsidR="001B69B0" w:rsidRPr="00CE67B0" w:rsidRDefault="001B69B0" w:rsidP="00281617">
            <w:pPr>
              <w:rPr>
                <w:sz w:val="22"/>
                <w:szCs w:val="22"/>
              </w:rPr>
            </w:pPr>
            <w:r w:rsidRPr="00CE67B0">
              <w:rPr>
                <w:sz w:val="22"/>
                <w:szCs w:val="22"/>
              </w:rPr>
              <w:t>UNID.</w:t>
            </w:r>
          </w:p>
        </w:tc>
      </w:tr>
      <w:tr w:rsidR="00B9646C" w:rsidRPr="00CE67B0" w14:paraId="03125B3F" w14:textId="77777777" w:rsidTr="000478F4">
        <w:trPr>
          <w:trHeight w:val="300"/>
        </w:trPr>
        <w:tc>
          <w:tcPr>
            <w:tcW w:w="701" w:type="dxa"/>
          </w:tcPr>
          <w:p w14:paraId="66E22689" w14:textId="77777777" w:rsidR="001B69B0" w:rsidRPr="00CE67B0" w:rsidRDefault="001B69B0" w:rsidP="00281617">
            <w:pPr>
              <w:rPr>
                <w:sz w:val="22"/>
                <w:szCs w:val="22"/>
              </w:rPr>
            </w:pPr>
            <w:r w:rsidRPr="00CE67B0">
              <w:rPr>
                <w:sz w:val="22"/>
                <w:szCs w:val="22"/>
              </w:rPr>
              <w:lastRenderedPageBreak/>
              <w:t>144</w:t>
            </w:r>
          </w:p>
        </w:tc>
        <w:tc>
          <w:tcPr>
            <w:tcW w:w="1568" w:type="dxa"/>
          </w:tcPr>
          <w:p w14:paraId="0CED39CD" w14:textId="77777777" w:rsidR="001B69B0" w:rsidRPr="00CE67B0" w:rsidRDefault="001B69B0" w:rsidP="00281617">
            <w:pPr>
              <w:rPr>
                <w:sz w:val="22"/>
                <w:szCs w:val="22"/>
              </w:rPr>
            </w:pPr>
            <w:r w:rsidRPr="00CE67B0">
              <w:rPr>
                <w:sz w:val="22"/>
                <w:szCs w:val="22"/>
              </w:rPr>
              <w:t>IOGURTE GREGO</w:t>
            </w:r>
          </w:p>
        </w:tc>
        <w:tc>
          <w:tcPr>
            <w:tcW w:w="6077" w:type="dxa"/>
          </w:tcPr>
          <w:p w14:paraId="03CF33C2" w14:textId="77777777" w:rsidR="001B69B0" w:rsidRPr="00CE67B0" w:rsidRDefault="001B69B0" w:rsidP="00281617">
            <w:pPr>
              <w:rPr>
                <w:sz w:val="22"/>
                <w:szCs w:val="22"/>
              </w:rPr>
            </w:pPr>
            <w:r w:rsidRPr="00CE67B0">
              <w:rPr>
                <w:sz w:val="22"/>
                <w:szCs w:val="22"/>
              </w:rPr>
              <w:t xml:space="preserve">IOGURTE NATURAL, TIPO GREGO, FERMENTADO, COM CONSISTÊNCIA CARACTERÍSTICA E SABOR NATURAL. VALIDADE MÍNIMA DE 15 DIAS. EMBALAGEM DE 90G. </w:t>
            </w:r>
          </w:p>
        </w:tc>
        <w:tc>
          <w:tcPr>
            <w:tcW w:w="774" w:type="dxa"/>
          </w:tcPr>
          <w:p w14:paraId="3F015B7D" w14:textId="77777777" w:rsidR="001B69B0" w:rsidRPr="00CE67B0" w:rsidRDefault="001B69B0" w:rsidP="00281617">
            <w:pPr>
              <w:rPr>
                <w:sz w:val="22"/>
                <w:szCs w:val="22"/>
              </w:rPr>
            </w:pPr>
            <w:r w:rsidRPr="00CE67B0">
              <w:rPr>
                <w:sz w:val="22"/>
                <w:szCs w:val="22"/>
              </w:rPr>
              <w:t>12</w:t>
            </w:r>
          </w:p>
        </w:tc>
        <w:tc>
          <w:tcPr>
            <w:tcW w:w="945" w:type="dxa"/>
          </w:tcPr>
          <w:p w14:paraId="321FA539" w14:textId="77777777" w:rsidR="001B69B0" w:rsidRPr="00CE67B0" w:rsidRDefault="001B69B0" w:rsidP="00281617">
            <w:pPr>
              <w:rPr>
                <w:sz w:val="22"/>
                <w:szCs w:val="22"/>
              </w:rPr>
            </w:pPr>
            <w:r w:rsidRPr="00CE67B0">
              <w:rPr>
                <w:sz w:val="22"/>
                <w:szCs w:val="22"/>
              </w:rPr>
              <w:t>UNID.</w:t>
            </w:r>
          </w:p>
        </w:tc>
      </w:tr>
      <w:tr w:rsidR="00B9646C" w:rsidRPr="00CE67B0" w14:paraId="5E885CE7" w14:textId="77777777" w:rsidTr="000478F4">
        <w:trPr>
          <w:trHeight w:val="300"/>
        </w:trPr>
        <w:tc>
          <w:tcPr>
            <w:tcW w:w="701" w:type="dxa"/>
          </w:tcPr>
          <w:p w14:paraId="724323B3" w14:textId="77777777" w:rsidR="001B69B0" w:rsidRPr="00CE67B0" w:rsidRDefault="001B69B0" w:rsidP="00281617">
            <w:pPr>
              <w:rPr>
                <w:sz w:val="22"/>
                <w:szCs w:val="22"/>
              </w:rPr>
            </w:pPr>
            <w:r w:rsidRPr="00CE67B0">
              <w:rPr>
                <w:sz w:val="22"/>
                <w:szCs w:val="22"/>
              </w:rPr>
              <w:t>145</w:t>
            </w:r>
          </w:p>
        </w:tc>
        <w:tc>
          <w:tcPr>
            <w:tcW w:w="1568" w:type="dxa"/>
          </w:tcPr>
          <w:p w14:paraId="14BD837E" w14:textId="77777777" w:rsidR="001B69B0" w:rsidRPr="00CE67B0" w:rsidRDefault="001B69B0" w:rsidP="00281617">
            <w:pPr>
              <w:rPr>
                <w:sz w:val="22"/>
                <w:szCs w:val="22"/>
              </w:rPr>
            </w:pPr>
            <w:r w:rsidRPr="00CE67B0">
              <w:rPr>
                <w:sz w:val="22"/>
                <w:szCs w:val="22"/>
              </w:rPr>
              <w:t>IOGURTE NATURAL DESNATADO</w:t>
            </w:r>
          </w:p>
        </w:tc>
        <w:tc>
          <w:tcPr>
            <w:tcW w:w="6077" w:type="dxa"/>
          </w:tcPr>
          <w:p w14:paraId="456A2DBF" w14:textId="77777777" w:rsidR="001B69B0" w:rsidRPr="00CE67B0" w:rsidRDefault="001B69B0" w:rsidP="00281617">
            <w:pPr>
              <w:rPr>
                <w:sz w:val="22"/>
                <w:szCs w:val="22"/>
              </w:rPr>
            </w:pPr>
            <w:r w:rsidRPr="00CE67B0">
              <w:rPr>
                <w:sz w:val="22"/>
                <w:szCs w:val="22"/>
              </w:rPr>
              <w:t>IOGURTE NATURAL DESNATADO, SEM SABOR; ELABORADO COM DOIS INGREDIENTES BÁSICOS: LEITE DESNATADO E FERMENTO LÁCTEO; SEM ADIÇÃO DE AÇÚCAR; CONSERVAÇÃO AMBIENTE ENTRE 1 A 10 GRAUS CENTIGRADOS; VALIDADE MINIMA DE 24 DIAS A CONTAR DA DATA DA ENTREGA; ACONDICIONADO EM POTE PLÁSTICO DE POLIETILENO,CONTENDO APROXIMADAMENTE 170GR; E SUAS CONDIÇÕES DEVERÃO ESTAR DE ACORDO COM A RESOLUÇÃO 273/05 DA ANVISA/MINISTÉRIO DA SAÚDE; PRODUTO SUJEITO A VERIFICAÇÃO NO ATO DA ENTREGA AOS PROCED.ADMINISTRATIVOS DETERMINADOS PELA ANVISA.</w:t>
            </w:r>
          </w:p>
        </w:tc>
        <w:tc>
          <w:tcPr>
            <w:tcW w:w="774" w:type="dxa"/>
          </w:tcPr>
          <w:p w14:paraId="1569E257" w14:textId="77777777" w:rsidR="001B69B0" w:rsidRPr="00CE67B0" w:rsidRDefault="001B69B0" w:rsidP="00281617">
            <w:pPr>
              <w:rPr>
                <w:sz w:val="22"/>
                <w:szCs w:val="22"/>
              </w:rPr>
            </w:pPr>
            <w:r w:rsidRPr="00CE67B0">
              <w:rPr>
                <w:sz w:val="22"/>
                <w:szCs w:val="22"/>
              </w:rPr>
              <w:t>70</w:t>
            </w:r>
          </w:p>
        </w:tc>
        <w:tc>
          <w:tcPr>
            <w:tcW w:w="945" w:type="dxa"/>
          </w:tcPr>
          <w:p w14:paraId="1A1CD0F1" w14:textId="77777777" w:rsidR="001B69B0" w:rsidRPr="00CE67B0" w:rsidRDefault="001B69B0" w:rsidP="00281617">
            <w:pPr>
              <w:rPr>
                <w:sz w:val="22"/>
                <w:szCs w:val="22"/>
              </w:rPr>
            </w:pPr>
            <w:r w:rsidRPr="00CE67B0">
              <w:rPr>
                <w:sz w:val="22"/>
                <w:szCs w:val="22"/>
              </w:rPr>
              <w:t>UNID.</w:t>
            </w:r>
          </w:p>
        </w:tc>
      </w:tr>
      <w:tr w:rsidR="00B9646C" w:rsidRPr="00CE67B0" w14:paraId="4127E96F" w14:textId="77777777" w:rsidTr="000478F4">
        <w:trPr>
          <w:trHeight w:val="300"/>
        </w:trPr>
        <w:tc>
          <w:tcPr>
            <w:tcW w:w="701" w:type="dxa"/>
          </w:tcPr>
          <w:p w14:paraId="30610254" w14:textId="77777777" w:rsidR="001B69B0" w:rsidRPr="00CE67B0" w:rsidRDefault="001B69B0" w:rsidP="00281617">
            <w:pPr>
              <w:rPr>
                <w:sz w:val="22"/>
                <w:szCs w:val="22"/>
              </w:rPr>
            </w:pPr>
            <w:r w:rsidRPr="00CE67B0">
              <w:rPr>
                <w:sz w:val="22"/>
                <w:szCs w:val="22"/>
              </w:rPr>
              <w:t>146</w:t>
            </w:r>
          </w:p>
        </w:tc>
        <w:tc>
          <w:tcPr>
            <w:tcW w:w="1568" w:type="dxa"/>
          </w:tcPr>
          <w:p w14:paraId="14A32663" w14:textId="77777777" w:rsidR="001B69B0" w:rsidRPr="00CE67B0" w:rsidRDefault="001B69B0" w:rsidP="00281617">
            <w:pPr>
              <w:rPr>
                <w:sz w:val="22"/>
                <w:szCs w:val="22"/>
              </w:rPr>
            </w:pPr>
            <w:r w:rsidRPr="00CE67B0">
              <w:rPr>
                <w:sz w:val="22"/>
                <w:szCs w:val="22"/>
              </w:rPr>
              <w:t>IOGURTE NATURAL SEM AÇÚCAR</w:t>
            </w:r>
          </w:p>
        </w:tc>
        <w:tc>
          <w:tcPr>
            <w:tcW w:w="6077" w:type="dxa"/>
          </w:tcPr>
          <w:p w14:paraId="52045D95" w14:textId="77777777" w:rsidR="001B69B0" w:rsidRPr="00CE67B0" w:rsidRDefault="001B69B0" w:rsidP="00281617">
            <w:pPr>
              <w:rPr>
                <w:sz w:val="22"/>
                <w:szCs w:val="22"/>
              </w:rPr>
            </w:pPr>
            <w:r w:rsidRPr="00CE67B0">
              <w:rPr>
                <w:sz w:val="22"/>
                <w:szCs w:val="22"/>
              </w:rPr>
              <w:t>IOGURTE NATURAL SEM SABOR; ELABORADO COM DOIS INGREDIENTES BÁSICOS: LEITE E FERMENTO LÁCTEO; SEM ADIÇÃO DE AÇÚCAR; CONSERVAÇÃO AMBIENTE ENTRE 1 A 10 GRAUS CENTIGRADOS; VALIDADE MINIMA DE 24 DIAS A CONTAR DA DATA DA ENTREGA; ACONDICIONADO EM POTE PLÁSTICO DE POLIETILENO, CONTENDO APROXIMADAMENTE 170GR; E SUAS CONDIÇÕES DEVERÃO ESTAR DE ACORDO COM A RESOLUÇÃO 273/05 DA ANVISA/MINISTÉRIO DA SAÚDE; PRODUTO SUJEITO A VERIFICAÇÃO NO ATO DA ENTREGA AOS PROCED.ADMINISTRATIVOS DETERMINADOS PELA ANVISA.</w:t>
            </w:r>
          </w:p>
        </w:tc>
        <w:tc>
          <w:tcPr>
            <w:tcW w:w="774" w:type="dxa"/>
          </w:tcPr>
          <w:p w14:paraId="0C87111F" w14:textId="77777777" w:rsidR="001B69B0" w:rsidRPr="00CE67B0" w:rsidRDefault="001B69B0" w:rsidP="00281617">
            <w:pPr>
              <w:rPr>
                <w:sz w:val="22"/>
                <w:szCs w:val="22"/>
              </w:rPr>
            </w:pPr>
            <w:r w:rsidRPr="00CE67B0">
              <w:rPr>
                <w:sz w:val="22"/>
                <w:szCs w:val="22"/>
              </w:rPr>
              <w:t>80</w:t>
            </w:r>
          </w:p>
        </w:tc>
        <w:tc>
          <w:tcPr>
            <w:tcW w:w="945" w:type="dxa"/>
          </w:tcPr>
          <w:p w14:paraId="34A88CA2" w14:textId="77777777" w:rsidR="001B69B0" w:rsidRPr="00CE67B0" w:rsidRDefault="001B69B0" w:rsidP="00281617">
            <w:pPr>
              <w:rPr>
                <w:sz w:val="22"/>
                <w:szCs w:val="22"/>
              </w:rPr>
            </w:pPr>
            <w:r w:rsidRPr="00CE67B0">
              <w:rPr>
                <w:sz w:val="22"/>
                <w:szCs w:val="22"/>
              </w:rPr>
              <w:t>UNID.</w:t>
            </w:r>
          </w:p>
        </w:tc>
      </w:tr>
      <w:tr w:rsidR="00B9646C" w:rsidRPr="00CE67B0" w14:paraId="78AC55B2" w14:textId="77777777" w:rsidTr="000478F4">
        <w:trPr>
          <w:trHeight w:val="300"/>
        </w:trPr>
        <w:tc>
          <w:tcPr>
            <w:tcW w:w="701" w:type="dxa"/>
          </w:tcPr>
          <w:p w14:paraId="33332536" w14:textId="77777777" w:rsidR="001B69B0" w:rsidRPr="00CE67B0" w:rsidRDefault="001B69B0" w:rsidP="00281617">
            <w:pPr>
              <w:rPr>
                <w:sz w:val="22"/>
                <w:szCs w:val="22"/>
              </w:rPr>
            </w:pPr>
            <w:r w:rsidRPr="00CE67B0">
              <w:rPr>
                <w:sz w:val="22"/>
                <w:szCs w:val="22"/>
              </w:rPr>
              <w:t>147</w:t>
            </w:r>
          </w:p>
          <w:p w14:paraId="4C2752F2" w14:textId="77777777" w:rsidR="001B69B0" w:rsidRPr="00CE67B0" w:rsidRDefault="001B69B0" w:rsidP="00281617">
            <w:pPr>
              <w:rPr>
                <w:sz w:val="22"/>
                <w:szCs w:val="22"/>
              </w:rPr>
            </w:pPr>
          </w:p>
          <w:p w14:paraId="1BA5EEF3" w14:textId="77777777" w:rsidR="001B69B0" w:rsidRPr="00CE67B0" w:rsidRDefault="001B69B0" w:rsidP="00281617">
            <w:pPr>
              <w:rPr>
                <w:sz w:val="22"/>
                <w:szCs w:val="22"/>
              </w:rPr>
            </w:pPr>
          </w:p>
        </w:tc>
        <w:tc>
          <w:tcPr>
            <w:tcW w:w="1568" w:type="dxa"/>
          </w:tcPr>
          <w:p w14:paraId="47CC9C5F" w14:textId="77777777" w:rsidR="001B69B0" w:rsidRPr="00CE67B0" w:rsidRDefault="001B69B0" w:rsidP="00281617">
            <w:pPr>
              <w:rPr>
                <w:sz w:val="22"/>
                <w:szCs w:val="22"/>
              </w:rPr>
            </w:pPr>
            <w:r w:rsidRPr="00CE67B0">
              <w:rPr>
                <w:sz w:val="22"/>
                <w:szCs w:val="22"/>
              </w:rPr>
              <w:t>LEITE PASTEURIZADO (DE SAQUINHO)</w:t>
            </w:r>
          </w:p>
        </w:tc>
        <w:tc>
          <w:tcPr>
            <w:tcW w:w="6077" w:type="dxa"/>
          </w:tcPr>
          <w:p w14:paraId="0F97B5EA" w14:textId="77777777" w:rsidR="001B69B0" w:rsidRPr="00CE67B0" w:rsidRDefault="001B69B0" w:rsidP="00281617">
            <w:pPr>
              <w:rPr>
                <w:sz w:val="22"/>
                <w:szCs w:val="22"/>
              </w:rPr>
            </w:pPr>
            <w:r w:rsidRPr="00CE67B0">
              <w:rPr>
                <w:sz w:val="22"/>
                <w:szCs w:val="22"/>
              </w:rPr>
              <w:t>LEITE PASTEURIZADO INTEGRAL, TIPO A. EMBALAGEM PLÁSTICA (SAQUINHO) DE 1 LITRO. MANTER REFRIGERADO. VALIDADE MÍNIMA DE 3 DIAS A CONTAR DA DATA DE ENTREGA. PRODUTO SUJEITO A VERIFICAÇÃO.</w:t>
            </w:r>
          </w:p>
        </w:tc>
        <w:tc>
          <w:tcPr>
            <w:tcW w:w="774" w:type="dxa"/>
          </w:tcPr>
          <w:p w14:paraId="4A2A9DD6" w14:textId="77777777" w:rsidR="001B69B0" w:rsidRPr="00CE67B0" w:rsidRDefault="001B69B0" w:rsidP="00281617">
            <w:pPr>
              <w:rPr>
                <w:sz w:val="22"/>
                <w:szCs w:val="22"/>
              </w:rPr>
            </w:pPr>
            <w:r w:rsidRPr="00CE67B0">
              <w:rPr>
                <w:sz w:val="22"/>
                <w:szCs w:val="22"/>
              </w:rPr>
              <w:t>10</w:t>
            </w:r>
          </w:p>
        </w:tc>
        <w:tc>
          <w:tcPr>
            <w:tcW w:w="945" w:type="dxa"/>
          </w:tcPr>
          <w:p w14:paraId="5FF5EDB0" w14:textId="77777777" w:rsidR="001B69B0" w:rsidRPr="00CE67B0" w:rsidRDefault="001B69B0" w:rsidP="00281617">
            <w:pPr>
              <w:rPr>
                <w:sz w:val="22"/>
                <w:szCs w:val="22"/>
              </w:rPr>
            </w:pPr>
            <w:r w:rsidRPr="00CE67B0">
              <w:rPr>
                <w:sz w:val="22"/>
                <w:szCs w:val="22"/>
              </w:rPr>
              <w:t>L</w:t>
            </w:r>
          </w:p>
        </w:tc>
      </w:tr>
      <w:tr w:rsidR="00B9646C" w:rsidRPr="00CE67B0" w14:paraId="5415EB12" w14:textId="77777777" w:rsidTr="000478F4">
        <w:trPr>
          <w:trHeight w:val="300"/>
        </w:trPr>
        <w:tc>
          <w:tcPr>
            <w:tcW w:w="701" w:type="dxa"/>
          </w:tcPr>
          <w:p w14:paraId="066088ED" w14:textId="77777777" w:rsidR="001B69B0" w:rsidRPr="00CE67B0" w:rsidRDefault="001B69B0" w:rsidP="00281617">
            <w:pPr>
              <w:rPr>
                <w:sz w:val="22"/>
                <w:szCs w:val="22"/>
              </w:rPr>
            </w:pPr>
            <w:r w:rsidRPr="00CE67B0">
              <w:rPr>
                <w:sz w:val="22"/>
                <w:szCs w:val="22"/>
              </w:rPr>
              <w:t>148</w:t>
            </w:r>
          </w:p>
        </w:tc>
        <w:tc>
          <w:tcPr>
            <w:tcW w:w="1568" w:type="dxa"/>
          </w:tcPr>
          <w:p w14:paraId="407197EE" w14:textId="77777777" w:rsidR="001B69B0" w:rsidRPr="00CE67B0" w:rsidRDefault="001B69B0" w:rsidP="00281617">
            <w:pPr>
              <w:rPr>
                <w:sz w:val="22"/>
                <w:szCs w:val="22"/>
              </w:rPr>
            </w:pPr>
            <w:r w:rsidRPr="00CE67B0">
              <w:rPr>
                <w:sz w:val="22"/>
                <w:szCs w:val="22"/>
              </w:rPr>
              <w:t>MANTEIGA COM SAL</w:t>
            </w:r>
          </w:p>
        </w:tc>
        <w:tc>
          <w:tcPr>
            <w:tcW w:w="6077" w:type="dxa"/>
          </w:tcPr>
          <w:p w14:paraId="60DE6944" w14:textId="77777777" w:rsidR="001B69B0" w:rsidRPr="00CE67B0" w:rsidRDefault="001B69B0" w:rsidP="00281617">
            <w:pPr>
              <w:rPr>
                <w:sz w:val="22"/>
                <w:szCs w:val="22"/>
              </w:rPr>
            </w:pPr>
            <w:r w:rsidRPr="00CE67B0">
              <w:rPr>
                <w:sz w:val="22"/>
                <w:szCs w:val="22"/>
              </w:rPr>
              <w:t>MANTEIGA, COM SAL, DE PRIMEIRA QUALIDADE OU EXTRA, EMBALAGEM PRIMARIA HERMETICAMENTE FECHADA, PLÁSTICA OU PAPEL FOLHA DE ALUMÍNIO.  ROTULAGEM CONTENDO NO MÍNIMO AS SEGUINTES INFORMAÇÕES, DENOMINAÇÃO DO PRODUTO, INGREDIENTES, PRAZO DE VALIDADE, PESO, LOTE E FABRICANTE. TRANSPORTADA E CONSERVADA EM TEMPERATURA NÃO SUPERIOR A 10°C. EMBALAGEM DE 200G. VALIDADE APROXIMADA DE 06 MESES.</w:t>
            </w:r>
          </w:p>
        </w:tc>
        <w:tc>
          <w:tcPr>
            <w:tcW w:w="774" w:type="dxa"/>
          </w:tcPr>
          <w:p w14:paraId="4F792D72" w14:textId="77777777" w:rsidR="001B69B0" w:rsidRPr="00CE67B0" w:rsidRDefault="001B69B0" w:rsidP="00281617">
            <w:pPr>
              <w:rPr>
                <w:sz w:val="22"/>
                <w:szCs w:val="22"/>
              </w:rPr>
            </w:pPr>
            <w:r w:rsidRPr="00CE67B0">
              <w:rPr>
                <w:sz w:val="22"/>
                <w:szCs w:val="22"/>
              </w:rPr>
              <w:t>10</w:t>
            </w:r>
          </w:p>
        </w:tc>
        <w:tc>
          <w:tcPr>
            <w:tcW w:w="945" w:type="dxa"/>
          </w:tcPr>
          <w:p w14:paraId="76D13CC9" w14:textId="77777777" w:rsidR="001B69B0" w:rsidRPr="00CE67B0" w:rsidRDefault="001B69B0" w:rsidP="00281617">
            <w:pPr>
              <w:rPr>
                <w:sz w:val="22"/>
                <w:szCs w:val="22"/>
              </w:rPr>
            </w:pPr>
            <w:r w:rsidRPr="00CE67B0">
              <w:rPr>
                <w:sz w:val="22"/>
                <w:szCs w:val="22"/>
              </w:rPr>
              <w:t>UNID.</w:t>
            </w:r>
          </w:p>
        </w:tc>
      </w:tr>
      <w:tr w:rsidR="00B9646C" w:rsidRPr="00CE67B0" w14:paraId="23EF1369" w14:textId="77777777" w:rsidTr="000478F4">
        <w:trPr>
          <w:trHeight w:val="300"/>
        </w:trPr>
        <w:tc>
          <w:tcPr>
            <w:tcW w:w="701" w:type="dxa"/>
          </w:tcPr>
          <w:p w14:paraId="67E7FBB6" w14:textId="77777777" w:rsidR="001B69B0" w:rsidRPr="00CE67B0" w:rsidRDefault="001B69B0" w:rsidP="00281617">
            <w:pPr>
              <w:rPr>
                <w:sz w:val="22"/>
                <w:szCs w:val="22"/>
              </w:rPr>
            </w:pPr>
            <w:r w:rsidRPr="00CE67B0">
              <w:rPr>
                <w:sz w:val="22"/>
                <w:szCs w:val="22"/>
              </w:rPr>
              <w:t>149</w:t>
            </w:r>
          </w:p>
        </w:tc>
        <w:tc>
          <w:tcPr>
            <w:tcW w:w="1568" w:type="dxa"/>
          </w:tcPr>
          <w:p w14:paraId="49B05DB8" w14:textId="77777777" w:rsidR="001B69B0" w:rsidRPr="00CE67B0" w:rsidRDefault="001B69B0" w:rsidP="00281617">
            <w:pPr>
              <w:rPr>
                <w:sz w:val="22"/>
                <w:szCs w:val="22"/>
              </w:rPr>
            </w:pPr>
            <w:r w:rsidRPr="00CE67B0">
              <w:rPr>
                <w:sz w:val="22"/>
                <w:szCs w:val="22"/>
              </w:rPr>
              <w:t>MANTEIGA GHEE SEM LACTOSE</w:t>
            </w:r>
          </w:p>
        </w:tc>
        <w:tc>
          <w:tcPr>
            <w:tcW w:w="6077" w:type="dxa"/>
          </w:tcPr>
          <w:p w14:paraId="0E082534" w14:textId="77777777" w:rsidR="001B69B0" w:rsidRPr="00CE67B0" w:rsidRDefault="001B69B0" w:rsidP="00281617">
            <w:pPr>
              <w:rPr>
                <w:sz w:val="22"/>
                <w:szCs w:val="22"/>
              </w:rPr>
            </w:pPr>
            <w:r w:rsidRPr="00CE67B0">
              <w:rPr>
                <w:sz w:val="22"/>
                <w:szCs w:val="22"/>
              </w:rPr>
              <w:t>MANTEIGA GHEE (CLARIFICADA) SEM LACTOSE. PRODUTO OBTIDO A PARTIR DA MANTEIGA SEM SAL, ISENTO DE SÓLIDOS DO LEITE, ÁGUA E LACTOSE. EMBALAGEM DE APROXIMADAMENTE 200G. VALIDADE MÍNIMA DE 6 MESES.</w:t>
            </w:r>
          </w:p>
        </w:tc>
        <w:tc>
          <w:tcPr>
            <w:tcW w:w="774" w:type="dxa"/>
          </w:tcPr>
          <w:p w14:paraId="6987E8B2" w14:textId="77777777" w:rsidR="001B69B0" w:rsidRPr="00CE67B0" w:rsidRDefault="001B69B0" w:rsidP="00281617">
            <w:pPr>
              <w:rPr>
                <w:sz w:val="22"/>
                <w:szCs w:val="22"/>
              </w:rPr>
            </w:pPr>
            <w:r w:rsidRPr="00CE67B0">
              <w:rPr>
                <w:sz w:val="22"/>
                <w:szCs w:val="22"/>
              </w:rPr>
              <w:t>10</w:t>
            </w:r>
          </w:p>
        </w:tc>
        <w:tc>
          <w:tcPr>
            <w:tcW w:w="945" w:type="dxa"/>
          </w:tcPr>
          <w:p w14:paraId="1DF6E655" w14:textId="77777777" w:rsidR="001B69B0" w:rsidRPr="00CE67B0" w:rsidRDefault="001B69B0" w:rsidP="00281617">
            <w:pPr>
              <w:rPr>
                <w:sz w:val="22"/>
                <w:szCs w:val="22"/>
              </w:rPr>
            </w:pPr>
            <w:r w:rsidRPr="00CE67B0">
              <w:rPr>
                <w:sz w:val="22"/>
                <w:szCs w:val="22"/>
              </w:rPr>
              <w:t>UNID.</w:t>
            </w:r>
          </w:p>
        </w:tc>
      </w:tr>
      <w:tr w:rsidR="00B9646C" w:rsidRPr="00CE67B0" w14:paraId="1FE1BA89" w14:textId="77777777" w:rsidTr="000478F4">
        <w:trPr>
          <w:trHeight w:val="300"/>
        </w:trPr>
        <w:tc>
          <w:tcPr>
            <w:tcW w:w="701" w:type="dxa"/>
          </w:tcPr>
          <w:p w14:paraId="25C87664" w14:textId="77777777" w:rsidR="001B69B0" w:rsidRPr="00CE67B0" w:rsidRDefault="001B69B0" w:rsidP="00281617">
            <w:pPr>
              <w:rPr>
                <w:sz w:val="22"/>
                <w:szCs w:val="22"/>
              </w:rPr>
            </w:pPr>
            <w:r w:rsidRPr="00CE67B0">
              <w:rPr>
                <w:sz w:val="22"/>
                <w:szCs w:val="22"/>
              </w:rPr>
              <w:lastRenderedPageBreak/>
              <w:t>150</w:t>
            </w:r>
          </w:p>
        </w:tc>
        <w:tc>
          <w:tcPr>
            <w:tcW w:w="1568" w:type="dxa"/>
          </w:tcPr>
          <w:p w14:paraId="1672AC9A" w14:textId="77777777" w:rsidR="001B69B0" w:rsidRPr="00CE67B0" w:rsidRDefault="001B69B0" w:rsidP="00281617">
            <w:pPr>
              <w:rPr>
                <w:sz w:val="22"/>
                <w:szCs w:val="22"/>
              </w:rPr>
            </w:pPr>
            <w:r w:rsidRPr="00CE67B0">
              <w:rPr>
                <w:sz w:val="22"/>
                <w:szCs w:val="22"/>
              </w:rPr>
              <w:t>MANTEIGA PARA FOLHADOS</w:t>
            </w:r>
          </w:p>
        </w:tc>
        <w:tc>
          <w:tcPr>
            <w:tcW w:w="6077" w:type="dxa"/>
          </w:tcPr>
          <w:p w14:paraId="4854545B" w14:textId="77777777" w:rsidR="001B69B0" w:rsidRPr="00CE67B0" w:rsidRDefault="001B69B0" w:rsidP="00281617">
            <w:pPr>
              <w:rPr>
                <w:sz w:val="22"/>
                <w:szCs w:val="22"/>
              </w:rPr>
            </w:pPr>
            <w:r w:rsidRPr="00CE67B0">
              <w:rPr>
                <w:sz w:val="22"/>
                <w:szCs w:val="22"/>
              </w:rPr>
              <w:t>MANTEIGA EXTRA, SEM SAL, COM ALTO PONTO DE FUSÃO, PRÓPRIA PARA MASSAS FOLHADAS. PLACAS DE APROXIMADAMENTE 1KG. VALIDADE MÍNIMA DE 3 MESES.</w:t>
            </w:r>
          </w:p>
        </w:tc>
        <w:tc>
          <w:tcPr>
            <w:tcW w:w="774" w:type="dxa"/>
          </w:tcPr>
          <w:p w14:paraId="6634FAAD" w14:textId="77777777" w:rsidR="001B69B0" w:rsidRPr="00CE67B0" w:rsidRDefault="001B69B0" w:rsidP="00281617">
            <w:pPr>
              <w:rPr>
                <w:sz w:val="22"/>
                <w:szCs w:val="22"/>
              </w:rPr>
            </w:pPr>
            <w:r w:rsidRPr="00CE67B0">
              <w:rPr>
                <w:sz w:val="22"/>
                <w:szCs w:val="22"/>
              </w:rPr>
              <w:t>10</w:t>
            </w:r>
          </w:p>
        </w:tc>
        <w:tc>
          <w:tcPr>
            <w:tcW w:w="945" w:type="dxa"/>
          </w:tcPr>
          <w:p w14:paraId="1981B3F7" w14:textId="77777777" w:rsidR="001B69B0" w:rsidRPr="00CE67B0" w:rsidRDefault="001B69B0" w:rsidP="00281617">
            <w:pPr>
              <w:rPr>
                <w:sz w:val="22"/>
                <w:szCs w:val="22"/>
              </w:rPr>
            </w:pPr>
            <w:r w:rsidRPr="00CE67B0">
              <w:rPr>
                <w:sz w:val="22"/>
                <w:szCs w:val="22"/>
              </w:rPr>
              <w:t>UNID.</w:t>
            </w:r>
          </w:p>
        </w:tc>
      </w:tr>
      <w:tr w:rsidR="00B9646C" w:rsidRPr="00CE67B0" w14:paraId="31FFA398" w14:textId="77777777" w:rsidTr="000478F4">
        <w:trPr>
          <w:trHeight w:val="300"/>
        </w:trPr>
        <w:tc>
          <w:tcPr>
            <w:tcW w:w="701" w:type="dxa"/>
          </w:tcPr>
          <w:p w14:paraId="31BDEF44" w14:textId="77777777" w:rsidR="001B69B0" w:rsidRPr="00CE67B0" w:rsidRDefault="001B69B0" w:rsidP="00281617">
            <w:pPr>
              <w:rPr>
                <w:sz w:val="22"/>
                <w:szCs w:val="22"/>
              </w:rPr>
            </w:pPr>
            <w:r w:rsidRPr="00CE67B0">
              <w:rPr>
                <w:sz w:val="22"/>
                <w:szCs w:val="22"/>
              </w:rPr>
              <w:t>151</w:t>
            </w:r>
          </w:p>
        </w:tc>
        <w:tc>
          <w:tcPr>
            <w:tcW w:w="1568" w:type="dxa"/>
          </w:tcPr>
          <w:p w14:paraId="5E90C0D8" w14:textId="77777777" w:rsidR="001B69B0" w:rsidRPr="00CE67B0" w:rsidRDefault="001B69B0" w:rsidP="00281617">
            <w:pPr>
              <w:rPr>
                <w:sz w:val="22"/>
                <w:szCs w:val="22"/>
              </w:rPr>
            </w:pPr>
            <w:r w:rsidRPr="00CE67B0">
              <w:rPr>
                <w:sz w:val="22"/>
                <w:szCs w:val="22"/>
              </w:rPr>
              <w:t>MANTEIGA SEM SAL</w:t>
            </w:r>
          </w:p>
        </w:tc>
        <w:tc>
          <w:tcPr>
            <w:tcW w:w="6077" w:type="dxa"/>
          </w:tcPr>
          <w:p w14:paraId="724300B2" w14:textId="77777777" w:rsidR="001B69B0" w:rsidRPr="00CE67B0" w:rsidRDefault="001B69B0" w:rsidP="00281617">
            <w:pPr>
              <w:rPr>
                <w:sz w:val="22"/>
                <w:szCs w:val="22"/>
              </w:rPr>
            </w:pPr>
            <w:r w:rsidRPr="00CE67B0">
              <w:rPr>
                <w:sz w:val="22"/>
                <w:szCs w:val="22"/>
              </w:rPr>
              <w:t>MANTEIGA SEM SAL, EXTRA OU DE PRIMEIRA QUALIDADE, EMBALAGEM PRIMARIA EM PAPEL FOLHA DE ALUMÍNIO.  ROTULAGEM CONTENDO NO MÍNIMO AS SEGUINTES INFORMAÇÕES, DENOMINAÇÃO DO PRODUTO, INGREDIENTES, PRAZO DE VALIDADE, PESO, LOTE E FABRICANTE. TRANSPORTADA E CONSERVADA EM TEMPERATURA NÃO SUPERIOR A 10°C. EMBALAGEM DE 200G. VALIDADE APROXIMADA DE 06 MESES.</w:t>
            </w:r>
          </w:p>
        </w:tc>
        <w:tc>
          <w:tcPr>
            <w:tcW w:w="774" w:type="dxa"/>
          </w:tcPr>
          <w:p w14:paraId="0F7EB1E4" w14:textId="77777777" w:rsidR="001B69B0" w:rsidRPr="00CE67B0" w:rsidRDefault="001B69B0" w:rsidP="00281617">
            <w:pPr>
              <w:rPr>
                <w:sz w:val="22"/>
                <w:szCs w:val="22"/>
              </w:rPr>
            </w:pPr>
            <w:r w:rsidRPr="00CE67B0">
              <w:rPr>
                <w:sz w:val="22"/>
                <w:szCs w:val="22"/>
              </w:rPr>
              <w:t>400</w:t>
            </w:r>
          </w:p>
        </w:tc>
        <w:tc>
          <w:tcPr>
            <w:tcW w:w="945" w:type="dxa"/>
          </w:tcPr>
          <w:p w14:paraId="0A7B29CF" w14:textId="77777777" w:rsidR="001B69B0" w:rsidRPr="00CE67B0" w:rsidRDefault="001B69B0" w:rsidP="00281617">
            <w:pPr>
              <w:rPr>
                <w:sz w:val="22"/>
                <w:szCs w:val="22"/>
              </w:rPr>
            </w:pPr>
            <w:r w:rsidRPr="00CE67B0">
              <w:rPr>
                <w:sz w:val="22"/>
                <w:szCs w:val="22"/>
              </w:rPr>
              <w:t>UNID.</w:t>
            </w:r>
          </w:p>
        </w:tc>
      </w:tr>
      <w:tr w:rsidR="00B9646C" w:rsidRPr="00CE67B0" w14:paraId="002E4A59" w14:textId="77777777" w:rsidTr="000478F4">
        <w:trPr>
          <w:trHeight w:val="300"/>
        </w:trPr>
        <w:tc>
          <w:tcPr>
            <w:tcW w:w="701" w:type="dxa"/>
          </w:tcPr>
          <w:p w14:paraId="3733DD4E" w14:textId="77777777" w:rsidR="001B69B0" w:rsidRPr="00CE67B0" w:rsidRDefault="001B69B0" w:rsidP="00281617">
            <w:pPr>
              <w:rPr>
                <w:sz w:val="22"/>
                <w:szCs w:val="22"/>
              </w:rPr>
            </w:pPr>
            <w:r w:rsidRPr="00CE67B0">
              <w:rPr>
                <w:sz w:val="22"/>
                <w:szCs w:val="22"/>
              </w:rPr>
              <w:t>152</w:t>
            </w:r>
          </w:p>
        </w:tc>
        <w:tc>
          <w:tcPr>
            <w:tcW w:w="1568" w:type="dxa"/>
          </w:tcPr>
          <w:p w14:paraId="5BBDC011" w14:textId="77777777" w:rsidR="001B69B0" w:rsidRPr="00CE67B0" w:rsidRDefault="001B69B0" w:rsidP="00281617">
            <w:pPr>
              <w:rPr>
                <w:sz w:val="22"/>
                <w:szCs w:val="22"/>
              </w:rPr>
            </w:pPr>
            <w:r w:rsidRPr="00CE67B0">
              <w:rPr>
                <w:sz w:val="22"/>
                <w:szCs w:val="22"/>
              </w:rPr>
              <w:t>MARGARINA LIGHT</w:t>
            </w:r>
          </w:p>
        </w:tc>
        <w:tc>
          <w:tcPr>
            <w:tcW w:w="6077" w:type="dxa"/>
          </w:tcPr>
          <w:p w14:paraId="197E3800" w14:textId="77777777" w:rsidR="001B69B0" w:rsidRPr="00CE67B0" w:rsidRDefault="001B69B0" w:rsidP="00281617">
            <w:pPr>
              <w:rPr>
                <w:sz w:val="22"/>
                <w:szCs w:val="22"/>
              </w:rPr>
            </w:pPr>
            <w:r w:rsidRPr="00CE67B0">
              <w:rPr>
                <w:sz w:val="22"/>
                <w:szCs w:val="22"/>
              </w:rPr>
              <w:t>MARGARINA CREMOSA LIGHT, COM TEOR REDUZIDO DE LIPÍDIOS. EMBALAGEM DE APROXIMADAMENTE 500G. VALIDADE MÍNIMA DE 3 MESES.</w:t>
            </w:r>
          </w:p>
        </w:tc>
        <w:tc>
          <w:tcPr>
            <w:tcW w:w="774" w:type="dxa"/>
          </w:tcPr>
          <w:p w14:paraId="1A371A17" w14:textId="77777777" w:rsidR="001B69B0" w:rsidRPr="00CE67B0" w:rsidRDefault="001B69B0" w:rsidP="00281617">
            <w:pPr>
              <w:rPr>
                <w:sz w:val="22"/>
                <w:szCs w:val="22"/>
              </w:rPr>
            </w:pPr>
            <w:r w:rsidRPr="00CE67B0">
              <w:rPr>
                <w:sz w:val="22"/>
                <w:szCs w:val="22"/>
              </w:rPr>
              <w:t>8</w:t>
            </w:r>
          </w:p>
        </w:tc>
        <w:tc>
          <w:tcPr>
            <w:tcW w:w="945" w:type="dxa"/>
          </w:tcPr>
          <w:p w14:paraId="4EF09FC6" w14:textId="77777777" w:rsidR="001B69B0" w:rsidRPr="00CE67B0" w:rsidRDefault="001B69B0" w:rsidP="00281617">
            <w:pPr>
              <w:rPr>
                <w:sz w:val="22"/>
                <w:szCs w:val="22"/>
              </w:rPr>
            </w:pPr>
            <w:r w:rsidRPr="00CE67B0">
              <w:rPr>
                <w:sz w:val="22"/>
                <w:szCs w:val="22"/>
              </w:rPr>
              <w:t>UNID.</w:t>
            </w:r>
          </w:p>
        </w:tc>
      </w:tr>
      <w:tr w:rsidR="00B9646C" w:rsidRPr="00CE67B0" w14:paraId="2DFD2BED" w14:textId="77777777" w:rsidTr="000478F4">
        <w:trPr>
          <w:trHeight w:val="300"/>
        </w:trPr>
        <w:tc>
          <w:tcPr>
            <w:tcW w:w="701" w:type="dxa"/>
          </w:tcPr>
          <w:p w14:paraId="0AE6DC87" w14:textId="77777777" w:rsidR="001B69B0" w:rsidRPr="00CE67B0" w:rsidRDefault="001B69B0" w:rsidP="00281617">
            <w:pPr>
              <w:rPr>
                <w:sz w:val="22"/>
                <w:szCs w:val="22"/>
              </w:rPr>
            </w:pPr>
            <w:r w:rsidRPr="00CE67B0">
              <w:rPr>
                <w:sz w:val="22"/>
                <w:szCs w:val="22"/>
              </w:rPr>
              <w:t>153</w:t>
            </w:r>
          </w:p>
        </w:tc>
        <w:tc>
          <w:tcPr>
            <w:tcW w:w="1568" w:type="dxa"/>
          </w:tcPr>
          <w:p w14:paraId="55A6D041" w14:textId="77777777" w:rsidR="001B69B0" w:rsidRPr="00CE67B0" w:rsidRDefault="001B69B0" w:rsidP="00281617">
            <w:pPr>
              <w:rPr>
                <w:sz w:val="22"/>
                <w:szCs w:val="22"/>
              </w:rPr>
            </w:pPr>
            <w:r w:rsidRPr="00CE67B0">
              <w:rPr>
                <w:sz w:val="22"/>
                <w:szCs w:val="22"/>
              </w:rPr>
              <w:t>MARGARINA SEM SAL</w:t>
            </w:r>
          </w:p>
        </w:tc>
        <w:tc>
          <w:tcPr>
            <w:tcW w:w="6077" w:type="dxa"/>
          </w:tcPr>
          <w:p w14:paraId="7B903214" w14:textId="77777777" w:rsidR="001B69B0" w:rsidRPr="00CE67B0" w:rsidRDefault="001B69B0" w:rsidP="00281617">
            <w:pPr>
              <w:rPr>
                <w:sz w:val="22"/>
                <w:szCs w:val="22"/>
              </w:rPr>
            </w:pPr>
            <w:r w:rsidRPr="00CE67B0">
              <w:rPr>
                <w:sz w:val="22"/>
                <w:szCs w:val="22"/>
              </w:rPr>
              <w:t>MARGARINA, SEM SAL, POTE C/ APROXIMADAMENTE 500 GRAMAS; TEOR DE LIPÍDIOS DE FORMA PRECISA NA EMBALAGEM, ACIMA DE 80%; PODENDO CONTER VITAMINA E OUTRAS SUBSTÂNCIAS PERMITIDAS; COM ASPECTO COR, CHEIRO E SABOR PRÓPRIO; VALIDADE MÍNIMA 5 MESES A CONTAR DA ENTREGA, EM POTE PLÁSTICO, ATÓXICO; CONDIÇÕES CONFORME NTA- 50(DECRETO 12486, DE 20/10/</w:t>
            </w:r>
            <w:proofErr w:type="gramStart"/>
            <w:r w:rsidRPr="00CE67B0">
              <w:rPr>
                <w:sz w:val="22"/>
                <w:szCs w:val="22"/>
              </w:rPr>
              <w:t>78)E</w:t>
            </w:r>
            <w:proofErr w:type="gramEnd"/>
            <w:r w:rsidRPr="00CE67B0">
              <w:rPr>
                <w:sz w:val="22"/>
                <w:szCs w:val="22"/>
              </w:rPr>
              <w:t xml:space="preserve"> PORTARIA 372 DE 4 DE SETEMBRO DE 1997.</w:t>
            </w:r>
          </w:p>
        </w:tc>
        <w:tc>
          <w:tcPr>
            <w:tcW w:w="774" w:type="dxa"/>
          </w:tcPr>
          <w:p w14:paraId="65DE306F" w14:textId="77777777" w:rsidR="001B69B0" w:rsidRPr="00CE67B0" w:rsidRDefault="001B69B0" w:rsidP="00281617">
            <w:pPr>
              <w:rPr>
                <w:sz w:val="22"/>
                <w:szCs w:val="22"/>
              </w:rPr>
            </w:pPr>
            <w:r w:rsidRPr="00CE67B0">
              <w:rPr>
                <w:sz w:val="22"/>
                <w:szCs w:val="22"/>
              </w:rPr>
              <w:t>10</w:t>
            </w:r>
          </w:p>
        </w:tc>
        <w:tc>
          <w:tcPr>
            <w:tcW w:w="945" w:type="dxa"/>
          </w:tcPr>
          <w:p w14:paraId="17F5063E" w14:textId="77777777" w:rsidR="001B69B0" w:rsidRPr="00CE67B0" w:rsidRDefault="001B69B0" w:rsidP="00281617">
            <w:pPr>
              <w:rPr>
                <w:sz w:val="22"/>
                <w:szCs w:val="22"/>
              </w:rPr>
            </w:pPr>
            <w:r w:rsidRPr="00CE67B0">
              <w:rPr>
                <w:sz w:val="22"/>
                <w:szCs w:val="22"/>
              </w:rPr>
              <w:t>UNID.</w:t>
            </w:r>
          </w:p>
        </w:tc>
      </w:tr>
      <w:tr w:rsidR="00B9646C" w:rsidRPr="00CE67B0" w14:paraId="3E379418" w14:textId="77777777" w:rsidTr="000478F4">
        <w:trPr>
          <w:trHeight w:val="300"/>
        </w:trPr>
        <w:tc>
          <w:tcPr>
            <w:tcW w:w="701" w:type="dxa"/>
          </w:tcPr>
          <w:p w14:paraId="648AEDCD" w14:textId="77777777" w:rsidR="001B69B0" w:rsidRPr="00CE67B0" w:rsidRDefault="001B69B0" w:rsidP="00281617">
            <w:pPr>
              <w:rPr>
                <w:sz w:val="22"/>
                <w:szCs w:val="22"/>
              </w:rPr>
            </w:pPr>
            <w:r w:rsidRPr="00CE67B0">
              <w:rPr>
                <w:sz w:val="22"/>
                <w:szCs w:val="22"/>
              </w:rPr>
              <w:t>154</w:t>
            </w:r>
          </w:p>
        </w:tc>
        <w:tc>
          <w:tcPr>
            <w:tcW w:w="1568" w:type="dxa"/>
          </w:tcPr>
          <w:p w14:paraId="40D1AEFC" w14:textId="77777777" w:rsidR="001B69B0" w:rsidRPr="00CE67B0" w:rsidRDefault="001B69B0" w:rsidP="00281617">
            <w:pPr>
              <w:rPr>
                <w:sz w:val="22"/>
                <w:szCs w:val="22"/>
              </w:rPr>
            </w:pPr>
            <w:r w:rsidRPr="00CE67B0">
              <w:rPr>
                <w:sz w:val="22"/>
                <w:szCs w:val="22"/>
              </w:rPr>
              <w:t>NATA FRESCA</w:t>
            </w:r>
          </w:p>
        </w:tc>
        <w:tc>
          <w:tcPr>
            <w:tcW w:w="6077" w:type="dxa"/>
          </w:tcPr>
          <w:p w14:paraId="4732C766" w14:textId="77777777" w:rsidR="001B69B0" w:rsidRPr="00CE67B0" w:rsidRDefault="001B69B0" w:rsidP="00281617">
            <w:pPr>
              <w:rPr>
                <w:sz w:val="22"/>
                <w:szCs w:val="22"/>
              </w:rPr>
            </w:pPr>
            <w:r w:rsidRPr="00CE67B0">
              <w:rPr>
                <w:sz w:val="22"/>
                <w:szCs w:val="22"/>
              </w:rPr>
              <w:t>NATA FRESCA, COM TEOR DE GORDURA SUPERIOR A 45%. EMBALAGEM DE APROXIMADAMENTE 300G. VALIDADE MÍNIMA DE 10 DIAS.</w:t>
            </w:r>
          </w:p>
        </w:tc>
        <w:tc>
          <w:tcPr>
            <w:tcW w:w="774" w:type="dxa"/>
          </w:tcPr>
          <w:p w14:paraId="02186355" w14:textId="77777777" w:rsidR="001B69B0" w:rsidRPr="00CE67B0" w:rsidRDefault="001B69B0" w:rsidP="00281617">
            <w:pPr>
              <w:rPr>
                <w:sz w:val="22"/>
                <w:szCs w:val="22"/>
              </w:rPr>
            </w:pPr>
            <w:r w:rsidRPr="00CE67B0">
              <w:rPr>
                <w:sz w:val="22"/>
                <w:szCs w:val="22"/>
              </w:rPr>
              <w:t>50</w:t>
            </w:r>
          </w:p>
        </w:tc>
        <w:tc>
          <w:tcPr>
            <w:tcW w:w="945" w:type="dxa"/>
          </w:tcPr>
          <w:p w14:paraId="7CA76E18" w14:textId="77777777" w:rsidR="001B69B0" w:rsidRPr="00CE67B0" w:rsidRDefault="001B69B0" w:rsidP="00281617">
            <w:pPr>
              <w:rPr>
                <w:sz w:val="22"/>
                <w:szCs w:val="22"/>
              </w:rPr>
            </w:pPr>
            <w:r w:rsidRPr="00CE67B0">
              <w:rPr>
                <w:sz w:val="22"/>
                <w:szCs w:val="22"/>
              </w:rPr>
              <w:t>UNID.</w:t>
            </w:r>
          </w:p>
        </w:tc>
      </w:tr>
      <w:tr w:rsidR="00B9646C" w:rsidRPr="00CE67B0" w14:paraId="0234A79E" w14:textId="77777777" w:rsidTr="000478F4">
        <w:trPr>
          <w:trHeight w:val="300"/>
        </w:trPr>
        <w:tc>
          <w:tcPr>
            <w:tcW w:w="701" w:type="dxa"/>
          </w:tcPr>
          <w:p w14:paraId="7539338F" w14:textId="77777777" w:rsidR="001B69B0" w:rsidRPr="00CE67B0" w:rsidRDefault="001B69B0" w:rsidP="00281617">
            <w:pPr>
              <w:rPr>
                <w:sz w:val="22"/>
                <w:szCs w:val="22"/>
              </w:rPr>
            </w:pPr>
            <w:r w:rsidRPr="00CE67B0">
              <w:rPr>
                <w:sz w:val="22"/>
                <w:szCs w:val="22"/>
              </w:rPr>
              <w:t>155</w:t>
            </w:r>
          </w:p>
        </w:tc>
        <w:tc>
          <w:tcPr>
            <w:tcW w:w="1568" w:type="dxa"/>
          </w:tcPr>
          <w:p w14:paraId="2E7BE2CC" w14:textId="77777777" w:rsidR="001B69B0" w:rsidRPr="00CE67B0" w:rsidRDefault="001B69B0" w:rsidP="00281617">
            <w:pPr>
              <w:rPr>
                <w:sz w:val="22"/>
                <w:szCs w:val="22"/>
              </w:rPr>
            </w:pPr>
            <w:r w:rsidRPr="00CE67B0">
              <w:rPr>
                <w:sz w:val="22"/>
                <w:szCs w:val="22"/>
              </w:rPr>
              <w:t>QUEIJO GRUYERE</w:t>
            </w:r>
          </w:p>
        </w:tc>
        <w:tc>
          <w:tcPr>
            <w:tcW w:w="6077" w:type="dxa"/>
          </w:tcPr>
          <w:p w14:paraId="61B86AAC" w14:textId="77777777" w:rsidR="001B69B0" w:rsidRPr="00CE67B0" w:rsidRDefault="001B69B0" w:rsidP="00281617">
            <w:pPr>
              <w:rPr>
                <w:sz w:val="22"/>
                <w:szCs w:val="22"/>
              </w:rPr>
            </w:pPr>
            <w:r w:rsidRPr="00CE67B0">
              <w:rPr>
                <w:sz w:val="22"/>
                <w:szCs w:val="22"/>
              </w:rPr>
              <w:t>QUEIJO DE LEITE DE VACA DE MASSA DURA, COM OLHADURAS CARACTERÍSTICAS E SABOR ADOCICADO. PEÇA DE 120G.VALIDADE DE 3 MESES</w:t>
            </w:r>
          </w:p>
        </w:tc>
        <w:tc>
          <w:tcPr>
            <w:tcW w:w="774" w:type="dxa"/>
          </w:tcPr>
          <w:p w14:paraId="7AE13C05" w14:textId="77777777" w:rsidR="001B69B0" w:rsidRPr="00CE67B0" w:rsidRDefault="001B69B0" w:rsidP="00281617">
            <w:pPr>
              <w:rPr>
                <w:sz w:val="22"/>
                <w:szCs w:val="22"/>
              </w:rPr>
            </w:pPr>
            <w:r w:rsidRPr="00CE67B0">
              <w:rPr>
                <w:sz w:val="22"/>
                <w:szCs w:val="22"/>
              </w:rPr>
              <w:t>40</w:t>
            </w:r>
          </w:p>
        </w:tc>
        <w:tc>
          <w:tcPr>
            <w:tcW w:w="945" w:type="dxa"/>
          </w:tcPr>
          <w:p w14:paraId="2DC88F78" w14:textId="77777777" w:rsidR="001B69B0" w:rsidRPr="00CE67B0" w:rsidRDefault="001B69B0" w:rsidP="00281617">
            <w:pPr>
              <w:rPr>
                <w:sz w:val="22"/>
                <w:szCs w:val="22"/>
              </w:rPr>
            </w:pPr>
            <w:r w:rsidRPr="00CE67B0">
              <w:rPr>
                <w:sz w:val="22"/>
                <w:szCs w:val="22"/>
              </w:rPr>
              <w:t>UNID.</w:t>
            </w:r>
          </w:p>
        </w:tc>
      </w:tr>
      <w:tr w:rsidR="00B9646C" w:rsidRPr="00CE67B0" w14:paraId="3A8335AF" w14:textId="77777777" w:rsidTr="000478F4">
        <w:trPr>
          <w:trHeight w:val="300"/>
        </w:trPr>
        <w:tc>
          <w:tcPr>
            <w:tcW w:w="701" w:type="dxa"/>
          </w:tcPr>
          <w:p w14:paraId="390F14A4" w14:textId="77777777" w:rsidR="001B69B0" w:rsidRPr="00CE67B0" w:rsidRDefault="001B69B0" w:rsidP="00281617">
            <w:pPr>
              <w:rPr>
                <w:sz w:val="22"/>
                <w:szCs w:val="22"/>
              </w:rPr>
            </w:pPr>
            <w:r w:rsidRPr="00CE67B0">
              <w:rPr>
                <w:sz w:val="22"/>
                <w:szCs w:val="22"/>
              </w:rPr>
              <w:t>156</w:t>
            </w:r>
          </w:p>
        </w:tc>
        <w:tc>
          <w:tcPr>
            <w:tcW w:w="1568" w:type="dxa"/>
          </w:tcPr>
          <w:p w14:paraId="1297B2EC" w14:textId="77777777" w:rsidR="001B69B0" w:rsidRPr="00CE67B0" w:rsidRDefault="001B69B0" w:rsidP="00281617">
            <w:pPr>
              <w:rPr>
                <w:sz w:val="22"/>
                <w:szCs w:val="22"/>
              </w:rPr>
            </w:pPr>
            <w:r w:rsidRPr="00CE67B0">
              <w:rPr>
                <w:sz w:val="22"/>
                <w:szCs w:val="22"/>
              </w:rPr>
              <w:t>QUEIJO MANTEIGA</w:t>
            </w:r>
          </w:p>
        </w:tc>
        <w:tc>
          <w:tcPr>
            <w:tcW w:w="6077" w:type="dxa"/>
          </w:tcPr>
          <w:p w14:paraId="60B7BBF5" w14:textId="77777777" w:rsidR="001B69B0" w:rsidRPr="00CE67B0" w:rsidRDefault="001B69B0" w:rsidP="00281617">
            <w:pPr>
              <w:rPr>
                <w:sz w:val="22"/>
                <w:szCs w:val="22"/>
              </w:rPr>
            </w:pPr>
            <w:r w:rsidRPr="00CE67B0">
              <w:rPr>
                <w:sz w:val="22"/>
                <w:szCs w:val="22"/>
              </w:rPr>
              <w:t>QUEIJO DE MANTEIGA, TÍPICO DO NORDESTE, DE MASSA COZIDA E COR AMARELADA. PEÇA DE APROXIMADAMENTE 500G. VALIDADE 3 MESES.</w:t>
            </w:r>
          </w:p>
        </w:tc>
        <w:tc>
          <w:tcPr>
            <w:tcW w:w="774" w:type="dxa"/>
          </w:tcPr>
          <w:p w14:paraId="03B29700" w14:textId="77777777" w:rsidR="001B69B0" w:rsidRPr="00CE67B0" w:rsidRDefault="001B69B0" w:rsidP="00281617">
            <w:pPr>
              <w:rPr>
                <w:sz w:val="22"/>
                <w:szCs w:val="22"/>
              </w:rPr>
            </w:pPr>
            <w:r w:rsidRPr="00CE67B0">
              <w:rPr>
                <w:sz w:val="22"/>
                <w:szCs w:val="22"/>
              </w:rPr>
              <w:t>8</w:t>
            </w:r>
          </w:p>
        </w:tc>
        <w:tc>
          <w:tcPr>
            <w:tcW w:w="945" w:type="dxa"/>
          </w:tcPr>
          <w:p w14:paraId="75578B2D" w14:textId="77777777" w:rsidR="001B69B0" w:rsidRPr="00CE67B0" w:rsidRDefault="001B69B0" w:rsidP="00281617">
            <w:pPr>
              <w:rPr>
                <w:sz w:val="22"/>
                <w:szCs w:val="22"/>
              </w:rPr>
            </w:pPr>
            <w:r w:rsidRPr="00CE67B0">
              <w:rPr>
                <w:sz w:val="22"/>
                <w:szCs w:val="22"/>
              </w:rPr>
              <w:t>UNID.</w:t>
            </w:r>
          </w:p>
        </w:tc>
      </w:tr>
      <w:tr w:rsidR="00B9646C" w:rsidRPr="00CE67B0" w14:paraId="7031509B" w14:textId="77777777" w:rsidTr="000478F4">
        <w:trPr>
          <w:trHeight w:val="300"/>
        </w:trPr>
        <w:tc>
          <w:tcPr>
            <w:tcW w:w="701" w:type="dxa"/>
          </w:tcPr>
          <w:p w14:paraId="56AF499F" w14:textId="77777777" w:rsidR="001B69B0" w:rsidRPr="00CE67B0" w:rsidRDefault="001B69B0" w:rsidP="00281617">
            <w:pPr>
              <w:rPr>
                <w:sz w:val="22"/>
                <w:szCs w:val="22"/>
              </w:rPr>
            </w:pPr>
            <w:r w:rsidRPr="00CE67B0">
              <w:rPr>
                <w:sz w:val="22"/>
                <w:szCs w:val="22"/>
              </w:rPr>
              <w:t>157</w:t>
            </w:r>
          </w:p>
        </w:tc>
        <w:tc>
          <w:tcPr>
            <w:tcW w:w="1568" w:type="dxa"/>
          </w:tcPr>
          <w:p w14:paraId="1DA84ACE" w14:textId="77777777" w:rsidR="001B69B0" w:rsidRPr="00CE67B0" w:rsidRDefault="001B69B0" w:rsidP="00281617">
            <w:pPr>
              <w:rPr>
                <w:sz w:val="22"/>
                <w:szCs w:val="22"/>
              </w:rPr>
            </w:pPr>
            <w:r w:rsidRPr="00CE67B0">
              <w:rPr>
                <w:sz w:val="22"/>
                <w:szCs w:val="22"/>
              </w:rPr>
              <w:t>QUEIJO MASCARPONE</w:t>
            </w:r>
          </w:p>
        </w:tc>
        <w:tc>
          <w:tcPr>
            <w:tcW w:w="6077" w:type="dxa"/>
          </w:tcPr>
          <w:p w14:paraId="5C4A85D8" w14:textId="77777777" w:rsidR="001B69B0" w:rsidRPr="00CE67B0" w:rsidRDefault="001B69B0" w:rsidP="00281617">
            <w:pPr>
              <w:rPr>
                <w:sz w:val="22"/>
                <w:szCs w:val="22"/>
              </w:rPr>
            </w:pPr>
            <w:r w:rsidRPr="00CE67B0">
              <w:rPr>
                <w:sz w:val="22"/>
                <w:szCs w:val="22"/>
              </w:rPr>
              <w:t>QUEIJO CREMOSO DE ORIGEM ITALIANA, FEITO A PARTIR DE CREME DE LEITE. POTE DE APROXIMADAMENTE 250G. VALIDADE DE 30 DIAS.</w:t>
            </w:r>
          </w:p>
        </w:tc>
        <w:tc>
          <w:tcPr>
            <w:tcW w:w="774" w:type="dxa"/>
          </w:tcPr>
          <w:p w14:paraId="31FD9479" w14:textId="77777777" w:rsidR="001B69B0" w:rsidRPr="00CE67B0" w:rsidRDefault="001B69B0" w:rsidP="00281617">
            <w:pPr>
              <w:rPr>
                <w:sz w:val="22"/>
                <w:szCs w:val="22"/>
              </w:rPr>
            </w:pPr>
            <w:r w:rsidRPr="00CE67B0">
              <w:rPr>
                <w:sz w:val="22"/>
                <w:szCs w:val="22"/>
              </w:rPr>
              <w:t>15</w:t>
            </w:r>
          </w:p>
        </w:tc>
        <w:tc>
          <w:tcPr>
            <w:tcW w:w="945" w:type="dxa"/>
          </w:tcPr>
          <w:p w14:paraId="6835BA19" w14:textId="77777777" w:rsidR="001B69B0" w:rsidRPr="00CE67B0" w:rsidRDefault="001B69B0" w:rsidP="00281617">
            <w:pPr>
              <w:rPr>
                <w:sz w:val="22"/>
                <w:szCs w:val="22"/>
              </w:rPr>
            </w:pPr>
            <w:r w:rsidRPr="00CE67B0">
              <w:rPr>
                <w:sz w:val="22"/>
                <w:szCs w:val="22"/>
              </w:rPr>
              <w:t>UNID.</w:t>
            </w:r>
          </w:p>
        </w:tc>
      </w:tr>
      <w:tr w:rsidR="00B9646C" w:rsidRPr="00CE67B0" w14:paraId="4C825E5A" w14:textId="77777777" w:rsidTr="000478F4">
        <w:trPr>
          <w:trHeight w:val="300"/>
        </w:trPr>
        <w:tc>
          <w:tcPr>
            <w:tcW w:w="701" w:type="dxa"/>
          </w:tcPr>
          <w:p w14:paraId="2EEE505B" w14:textId="77777777" w:rsidR="001B69B0" w:rsidRPr="00CE67B0" w:rsidRDefault="001B69B0" w:rsidP="00281617">
            <w:pPr>
              <w:rPr>
                <w:sz w:val="22"/>
                <w:szCs w:val="22"/>
              </w:rPr>
            </w:pPr>
            <w:r w:rsidRPr="00CE67B0">
              <w:rPr>
                <w:sz w:val="22"/>
                <w:szCs w:val="22"/>
              </w:rPr>
              <w:t>158</w:t>
            </w:r>
          </w:p>
        </w:tc>
        <w:tc>
          <w:tcPr>
            <w:tcW w:w="1568" w:type="dxa"/>
          </w:tcPr>
          <w:p w14:paraId="078D8B41" w14:textId="77777777" w:rsidR="001B69B0" w:rsidRPr="00CE67B0" w:rsidRDefault="001B69B0" w:rsidP="00281617">
            <w:pPr>
              <w:rPr>
                <w:sz w:val="22"/>
                <w:szCs w:val="22"/>
              </w:rPr>
            </w:pPr>
            <w:r w:rsidRPr="00CE67B0">
              <w:rPr>
                <w:sz w:val="22"/>
                <w:szCs w:val="22"/>
              </w:rPr>
              <w:t>QUEIJO MINAS FRESCAL</w:t>
            </w:r>
          </w:p>
        </w:tc>
        <w:tc>
          <w:tcPr>
            <w:tcW w:w="6077" w:type="dxa"/>
          </w:tcPr>
          <w:p w14:paraId="5C23E812" w14:textId="77777777" w:rsidR="001B69B0" w:rsidRPr="00CE67B0" w:rsidRDefault="001B69B0" w:rsidP="00281617">
            <w:pPr>
              <w:rPr>
                <w:sz w:val="22"/>
                <w:szCs w:val="22"/>
              </w:rPr>
            </w:pPr>
            <w:r w:rsidRPr="00CE67B0">
              <w:rPr>
                <w:sz w:val="22"/>
                <w:szCs w:val="22"/>
              </w:rPr>
              <w:t>QUEIJO TIPO MINAS FRESCAL; APROXIMADAMENTE 400G. EMBALADO EM PLÁSTICO INVIOLÁVEL, VALIDADE MÍNIMA DE 10 DIAS A CONTAR DA DATA DA ENTREGA.</w:t>
            </w:r>
          </w:p>
        </w:tc>
        <w:tc>
          <w:tcPr>
            <w:tcW w:w="774" w:type="dxa"/>
          </w:tcPr>
          <w:p w14:paraId="688AE1DD" w14:textId="77777777" w:rsidR="001B69B0" w:rsidRPr="00CE67B0" w:rsidRDefault="001B69B0" w:rsidP="00281617">
            <w:pPr>
              <w:rPr>
                <w:sz w:val="22"/>
                <w:szCs w:val="22"/>
              </w:rPr>
            </w:pPr>
            <w:r w:rsidRPr="00CE67B0">
              <w:rPr>
                <w:sz w:val="22"/>
                <w:szCs w:val="22"/>
              </w:rPr>
              <w:t>10</w:t>
            </w:r>
          </w:p>
        </w:tc>
        <w:tc>
          <w:tcPr>
            <w:tcW w:w="945" w:type="dxa"/>
          </w:tcPr>
          <w:p w14:paraId="3307C7A2" w14:textId="77777777" w:rsidR="001B69B0" w:rsidRPr="00CE67B0" w:rsidRDefault="001B69B0" w:rsidP="00281617">
            <w:pPr>
              <w:rPr>
                <w:sz w:val="22"/>
                <w:szCs w:val="22"/>
              </w:rPr>
            </w:pPr>
            <w:r w:rsidRPr="00CE67B0">
              <w:rPr>
                <w:sz w:val="22"/>
                <w:szCs w:val="22"/>
              </w:rPr>
              <w:t>UNID.</w:t>
            </w:r>
          </w:p>
        </w:tc>
      </w:tr>
      <w:tr w:rsidR="00B9646C" w:rsidRPr="00CE67B0" w14:paraId="0699A0E9" w14:textId="77777777" w:rsidTr="000478F4">
        <w:trPr>
          <w:trHeight w:val="300"/>
        </w:trPr>
        <w:tc>
          <w:tcPr>
            <w:tcW w:w="701" w:type="dxa"/>
          </w:tcPr>
          <w:p w14:paraId="406A8DFE" w14:textId="77777777" w:rsidR="001B69B0" w:rsidRPr="00CE67B0" w:rsidRDefault="001B69B0" w:rsidP="00281617">
            <w:pPr>
              <w:rPr>
                <w:sz w:val="22"/>
                <w:szCs w:val="22"/>
              </w:rPr>
            </w:pPr>
            <w:r w:rsidRPr="00CE67B0">
              <w:rPr>
                <w:sz w:val="22"/>
                <w:szCs w:val="22"/>
              </w:rPr>
              <w:t>159</w:t>
            </w:r>
          </w:p>
        </w:tc>
        <w:tc>
          <w:tcPr>
            <w:tcW w:w="1568" w:type="dxa"/>
          </w:tcPr>
          <w:p w14:paraId="52D6274F" w14:textId="77777777" w:rsidR="001B69B0" w:rsidRPr="00CE67B0" w:rsidRDefault="001B69B0" w:rsidP="00281617">
            <w:pPr>
              <w:rPr>
                <w:sz w:val="22"/>
                <w:szCs w:val="22"/>
              </w:rPr>
            </w:pPr>
            <w:r w:rsidRPr="00CE67B0">
              <w:rPr>
                <w:sz w:val="22"/>
                <w:szCs w:val="22"/>
              </w:rPr>
              <w:t xml:space="preserve">QUEIJO MINAS PADRÃO </w:t>
            </w:r>
          </w:p>
        </w:tc>
        <w:tc>
          <w:tcPr>
            <w:tcW w:w="6077" w:type="dxa"/>
          </w:tcPr>
          <w:p w14:paraId="7CAED9F6" w14:textId="77777777" w:rsidR="001B69B0" w:rsidRPr="00CE67B0" w:rsidRDefault="001B69B0" w:rsidP="00281617">
            <w:pPr>
              <w:rPr>
                <w:sz w:val="22"/>
                <w:szCs w:val="22"/>
              </w:rPr>
            </w:pPr>
            <w:r w:rsidRPr="00CE67B0">
              <w:rPr>
                <w:sz w:val="22"/>
                <w:szCs w:val="22"/>
              </w:rPr>
              <w:t>QUEIJO DE MASSA PRENSADA, CURADO. PEÇA DE APROXIMADAMENTE 400G. VALIDADE MÍNIMA DE 30 DIAS.</w:t>
            </w:r>
          </w:p>
        </w:tc>
        <w:tc>
          <w:tcPr>
            <w:tcW w:w="774" w:type="dxa"/>
          </w:tcPr>
          <w:p w14:paraId="5AECB185" w14:textId="77777777" w:rsidR="001B69B0" w:rsidRPr="00CE67B0" w:rsidRDefault="001B69B0" w:rsidP="00281617">
            <w:pPr>
              <w:rPr>
                <w:sz w:val="22"/>
                <w:szCs w:val="22"/>
              </w:rPr>
            </w:pPr>
            <w:r w:rsidRPr="00CE67B0">
              <w:rPr>
                <w:sz w:val="22"/>
                <w:szCs w:val="22"/>
              </w:rPr>
              <w:t>10</w:t>
            </w:r>
          </w:p>
        </w:tc>
        <w:tc>
          <w:tcPr>
            <w:tcW w:w="945" w:type="dxa"/>
          </w:tcPr>
          <w:p w14:paraId="45631E99" w14:textId="77777777" w:rsidR="001B69B0" w:rsidRPr="00CE67B0" w:rsidRDefault="001B69B0" w:rsidP="00281617">
            <w:pPr>
              <w:rPr>
                <w:sz w:val="22"/>
                <w:szCs w:val="22"/>
              </w:rPr>
            </w:pPr>
            <w:r w:rsidRPr="00CE67B0">
              <w:rPr>
                <w:sz w:val="22"/>
                <w:szCs w:val="22"/>
              </w:rPr>
              <w:t>UNID.</w:t>
            </w:r>
          </w:p>
        </w:tc>
      </w:tr>
      <w:tr w:rsidR="00B9646C" w:rsidRPr="00CE67B0" w14:paraId="0C4F5E00" w14:textId="77777777" w:rsidTr="000478F4">
        <w:trPr>
          <w:trHeight w:val="300"/>
        </w:trPr>
        <w:tc>
          <w:tcPr>
            <w:tcW w:w="701" w:type="dxa"/>
          </w:tcPr>
          <w:p w14:paraId="4EBECF81" w14:textId="77777777" w:rsidR="001B69B0" w:rsidRPr="00CE67B0" w:rsidRDefault="001B69B0" w:rsidP="00281617">
            <w:pPr>
              <w:rPr>
                <w:sz w:val="22"/>
                <w:szCs w:val="22"/>
              </w:rPr>
            </w:pPr>
            <w:r w:rsidRPr="00CE67B0">
              <w:rPr>
                <w:sz w:val="22"/>
                <w:szCs w:val="22"/>
              </w:rPr>
              <w:t>160</w:t>
            </w:r>
          </w:p>
        </w:tc>
        <w:tc>
          <w:tcPr>
            <w:tcW w:w="1568" w:type="dxa"/>
          </w:tcPr>
          <w:p w14:paraId="092B5EEF" w14:textId="77777777" w:rsidR="001B69B0" w:rsidRPr="00CE67B0" w:rsidRDefault="001B69B0" w:rsidP="00281617">
            <w:pPr>
              <w:rPr>
                <w:sz w:val="22"/>
                <w:szCs w:val="22"/>
              </w:rPr>
            </w:pPr>
            <w:r w:rsidRPr="00CE67B0">
              <w:rPr>
                <w:sz w:val="22"/>
                <w:szCs w:val="22"/>
              </w:rPr>
              <w:t>QUEIJO MUSSARELA DE BÚFALA</w:t>
            </w:r>
          </w:p>
        </w:tc>
        <w:tc>
          <w:tcPr>
            <w:tcW w:w="6077" w:type="dxa"/>
          </w:tcPr>
          <w:p w14:paraId="5FE5ACD9" w14:textId="77777777" w:rsidR="001B69B0" w:rsidRPr="00CE67B0" w:rsidRDefault="001B69B0" w:rsidP="00281617">
            <w:pPr>
              <w:rPr>
                <w:sz w:val="22"/>
                <w:szCs w:val="22"/>
              </w:rPr>
            </w:pPr>
            <w:r w:rsidRPr="00CE67B0">
              <w:rPr>
                <w:sz w:val="22"/>
                <w:szCs w:val="22"/>
              </w:rPr>
              <w:t>QUEIJO DE LEITE DE BÚFALA DE MASSA FILADA, EM FORMATO DE BOLAS CONSERVADAS EM SORO. POTE COM APROXIMADAMENTE 200G (PESO DRENADO). VALIDADE 30 DIAS.</w:t>
            </w:r>
          </w:p>
        </w:tc>
        <w:tc>
          <w:tcPr>
            <w:tcW w:w="774" w:type="dxa"/>
          </w:tcPr>
          <w:p w14:paraId="0924D940" w14:textId="77777777" w:rsidR="001B69B0" w:rsidRPr="00CE67B0" w:rsidRDefault="001B69B0" w:rsidP="00281617">
            <w:pPr>
              <w:rPr>
                <w:sz w:val="22"/>
                <w:szCs w:val="22"/>
              </w:rPr>
            </w:pPr>
            <w:r w:rsidRPr="00CE67B0">
              <w:rPr>
                <w:sz w:val="22"/>
                <w:szCs w:val="22"/>
              </w:rPr>
              <w:t>50</w:t>
            </w:r>
          </w:p>
        </w:tc>
        <w:tc>
          <w:tcPr>
            <w:tcW w:w="945" w:type="dxa"/>
          </w:tcPr>
          <w:p w14:paraId="65AF2C9D" w14:textId="77777777" w:rsidR="001B69B0" w:rsidRPr="00CE67B0" w:rsidRDefault="001B69B0" w:rsidP="00281617">
            <w:pPr>
              <w:rPr>
                <w:sz w:val="22"/>
                <w:szCs w:val="22"/>
              </w:rPr>
            </w:pPr>
            <w:r w:rsidRPr="00CE67B0">
              <w:rPr>
                <w:sz w:val="22"/>
                <w:szCs w:val="22"/>
              </w:rPr>
              <w:t>UNID.</w:t>
            </w:r>
          </w:p>
        </w:tc>
      </w:tr>
      <w:tr w:rsidR="00B9646C" w:rsidRPr="00CE67B0" w14:paraId="51A05C70" w14:textId="77777777" w:rsidTr="000478F4">
        <w:trPr>
          <w:trHeight w:val="300"/>
        </w:trPr>
        <w:tc>
          <w:tcPr>
            <w:tcW w:w="701" w:type="dxa"/>
          </w:tcPr>
          <w:p w14:paraId="5BD5ED1B" w14:textId="77777777" w:rsidR="001B69B0" w:rsidRPr="00CE67B0" w:rsidRDefault="001B69B0" w:rsidP="00281617">
            <w:pPr>
              <w:rPr>
                <w:sz w:val="22"/>
                <w:szCs w:val="22"/>
              </w:rPr>
            </w:pPr>
            <w:r w:rsidRPr="00CE67B0">
              <w:rPr>
                <w:sz w:val="22"/>
                <w:szCs w:val="22"/>
              </w:rPr>
              <w:lastRenderedPageBreak/>
              <w:t>161</w:t>
            </w:r>
          </w:p>
        </w:tc>
        <w:tc>
          <w:tcPr>
            <w:tcW w:w="1568" w:type="dxa"/>
          </w:tcPr>
          <w:p w14:paraId="38F60D1C" w14:textId="77777777" w:rsidR="001B69B0" w:rsidRPr="00CE67B0" w:rsidRDefault="001B69B0" w:rsidP="00281617">
            <w:pPr>
              <w:rPr>
                <w:sz w:val="22"/>
                <w:szCs w:val="22"/>
              </w:rPr>
            </w:pPr>
            <w:r w:rsidRPr="00CE67B0">
              <w:rPr>
                <w:sz w:val="22"/>
                <w:szCs w:val="22"/>
              </w:rPr>
              <w:t>QUEIJO PRATO FATIADO</w:t>
            </w:r>
          </w:p>
        </w:tc>
        <w:tc>
          <w:tcPr>
            <w:tcW w:w="6077" w:type="dxa"/>
          </w:tcPr>
          <w:p w14:paraId="5261BF04" w14:textId="77777777" w:rsidR="001B69B0" w:rsidRPr="00CE67B0" w:rsidRDefault="001B69B0" w:rsidP="00281617">
            <w:pPr>
              <w:rPr>
                <w:sz w:val="22"/>
                <w:szCs w:val="22"/>
              </w:rPr>
            </w:pPr>
            <w:r w:rsidRPr="00CE67B0">
              <w:rPr>
                <w:sz w:val="22"/>
                <w:szCs w:val="22"/>
              </w:rPr>
              <w:t>QUEIJO PRATO FATIADO, DE MASSA SEMIDURA E COLORAÇÃO AMARELADA. EMBALAGEM DE APROXIMADAMENTE 100G. VALIDADE MÍNIMA DE 15 DIAS.</w:t>
            </w:r>
          </w:p>
        </w:tc>
        <w:tc>
          <w:tcPr>
            <w:tcW w:w="774" w:type="dxa"/>
          </w:tcPr>
          <w:p w14:paraId="0AE9E01C" w14:textId="77777777" w:rsidR="001B69B0" w:rsidRPr="00CE67B0" w:rsidRDefault="001B69B0" w:rsidP="00281617">
            <w:pPr>
              <w:rPr>
                <w:sz w:val="22"/>
                <w:szCs w:val="22"/>
              </w:rPr>
            </w:pPr>
            <w:r w:rsidRPr="00CE67B0">
              <w:rPr>
                <w:sz w:val="22"/>
                <w:szCs w:val="22"/>
              </w:rPr>
              <w:t>20</w:t>
            </w:r>
          </w:p>
        </w:tc>
        <w:tc>
          <w:tcPr>
            <w:tcW w:w="945" w:type="dxa"/>
          </w:tcPr>
          <w:p w14:paraId="49475BFA" w14:textId="77777777" w:rsidR="001B69B0" w:rsidRPr="00CE67B0" w:rsidRDefault="001B69B0" w:rsidP="00281617">
            <w:pPr>
              <w:rPr>
                <w:sz w:val="22"/>
                <w:szCs w:val="22"/>
              </w:rPr>
            </w:pPr>
            <w:r w:rsidRPr="00CE67B0">
              <w:rPr>
                <w:sz w:val="22"/>
                <w:szCs w:val="22"/>
              </w:rPr>
              <w:t>UNID.</w:t>
            </w:r>
          </w:p>
        </w:tc>
      </w:tr>
      <w:tr w:rsidR="00B9646C" w:rsidRPr="00CE67B0" w14:paraId="12CFB2DF" w14:textId="77777777" w:rsidTr="000478F4">
        <w:trPr>
          <w:trHeight w:val="300"/>
        </w:trPr>
        <w:tc>
          <w:tcPr>
            <w:tcW w:w="701" w:type="dxa"/>
          </w:tcPr>
          <w:p w14:paraId="10070DA1" w14:textId="77777777" w:rsidR="001B69B0" w:rsidRPr="00CE67B0" w:rsidRDefault="001B69B0" w:rsidP="00281617">
            <w:pPr>
              <w:rPr>
                <w:sz w:val="22"/>
                <w:szCs w:val="22"/>
              </w:rPr>
            </w:pPr>
            <w:r w:rsidRPr="00CE67B0">
              <w:rPr>
                <w:sz w:val="22"/>
                <w:szCs w:val="22"/>
              </w:rPr>
              <w:t>162</w:t>
            </w:r>
          </w:p>
        </w:tc>
        <w:tc>
          <w:tcPr>
            <w:tcW w:w="1568" w:type="dxa"/>
          </w:tcPr>
          <w:p w14:paraId="79A2A443" w14:textId="77777777" w:rsidR="001B69B0" w:rsidRPr="00CE67B0" w:rsidRDefault="001B69B0" w:rsidP="00281617">
            <w:pPr>
              <w:rPr>
                <w:sz w:val="22"/>
                <w:szCs w:val="22"/>
              </w:rPr>
            </w:pPr>
            <w:r w:rsidRPr="00CE67B0">
              <w:rPr>
                <w:sz w:val="22"/>
                <w:szCs w:val="22"/>
              </w:rPr>
              <w:t>QUEIJO PRATO PEÇA</w:t>
            </w:r>
          </w:p>
        </w:tc>
        <w:tc>
          <w:tcPr>
            <w:tcW w:w="6077" w:type="dxa"/>
          </w:tcPr>
          <w:p w14:paraId="6F84A92E" w14:textId="77777777" w:rsidR="001B69B0" w:rsidRPr="00CE67B0" w:rsidRDefault="001B69B0" w:rsidP="00281617">
            <w:pPr>
              <w:rPr>
                <w:sz w:val="22"/>
                <w:szCs w:val="22"/>
              </w:rPr>
            </w:pPr>
            <w:r w:rsidRPr="00CE67B0">
              <w:rPr>
                <w:sz w:val="22"/>
                <w:szCs w:val="22"/>
              </w:rPr>
              <w:t>QUEIJO PRATO EM PEÇA FRACIONADA. PESO A SER DEFINIDO NO PEDIDO. VALIDADE MÍNIMA DE 3 DIAS.</w:t>
            </w:r>
          </w:p>
        </w:tc>
        <w:tc>
          <w:tcPr>
            <w:tcW w:w="774" w:type="dxa"/>
          </w:tcPr>
          <w:p w14:paraId="4F5B39E1" w14:textId="77777777" w:rsidR="001B69B0" w:rsidRPr="00CE67B0" w:rsidRDefault="001B69B0" w:rsidP="00281617">
            <w:pPr>
              <w:rPr>
                <w:sz w:val="22"/>
                <w:szCs w:val="22"/>
              </w:rPr>
            </w:pPr>
            <w:r w:rsidRPr="00CE67B0">
              <w:rPr>
                <w:sz w:val="22"/>
                <w:szCs w:val="22"/>
              </w:rPr>
              <w:t>5</w:t>
            </w:r>
          </w:p>
        </w:tc>
        <w:tc>
          <w:tcPr>
            <w:tcW w:w="945" w:type="dxa"/>
          </w:tcPr>
          <w:p w14:paraId="79C8436D" w14:textId="77777777" w:rsidR="001B69B0" w:rsidRPr="00CE67B0" w:rsidRDefault="001B69B0" w:rsidP="00281617">
            <w:pPr>
              <w:rPr>
                <w:sz w:val="22"/>
                <w:szCs w:val="22"/>
              </w:rPr>
            </w:pPr>
            <w:r w:rsidRPr="00CE67B0">
              <w:rPr>
                <w:sz w:val="22"/>
                <w:szCs w:val="22"/>
              </w:rPr>
              <w:t>KG</w:t>
            </w:r>
          </w:p>
        </w:tc>
      </w:tr>
      <w:tr w:rsidR="00B9646C" w:rsidRPr="00CE67B0" w14:paraId="529344C6" w14:textId="77777777" w:rsidTr="000478F4">
        <w:trPr>
          <w:trHeight w:val="300"/>
        </w:trPr>
        <w:tc>
          <w:tcPr>
            <w:tcW w:w="701" w:type="dxa"/>
          </w:tcPr>
          <w:p w14:paraId="450DDBAB" w14:textId="77777777" w:rsidR="001B69B0" w:rsidRPr="00CE67B0" w:rsidRDefault="001B69B0" w:rsidP="00281617">
            <w:pPr>
              <w:rPr>
                <w:sz w:val="22"/>
                <w:szCs w:val="22"/>
              </w:rPr>
            </w:pPr>
            <w:r w:rsidRPr="00CE67B0">
              <w:rPr>
                <w:sz w:val="22"/>
                <w:szCs w:val="22"/>
              </w:rPr>
              <w:t>163</w:t>
            </w:r>
          </w:p>
        </w:tc>
        <w:tc>
          <w:tcPr>
            <w:tcW w:w="1568" w:type="dxa"/>
          </w:tcPr>
          <w:p w14:paraId="3FB113FA" w14:textId="77777777" w:rsidR="001B69B0" w:rsidRPr="00CE67B0" w:rsidRDefault="001B69B0" w:rsidP="00281617">
            <w:pPr>
              <w:rPr>
                <w:sz w:val="22"/>
                <w:szCs w:val="22"/>
              </w:rPr>
            </w:pPr>
            <w:r w:rsidRPr="00CE67B0">
              <w:rPr>
                <w:sz w:val="22"/>
                <w:szCs w:val="22"/>
              </w:rPr>
              <w:t>QUEIJO PROVOLONE</w:t>
            </w:r>
          </w:p>
        </w:tc>
        <w:tc>
          <w:tcPr>
            <w:tcW w:w="6077" w:type="dxa"/>
          </w:tcPr>
          <w:p w14:paraId="07582408" w14:textId="77777777" w:rsidR="001B69B0" w:rsidRPr="00CE67B0" w:rsidRDefault="001B69B0" w:rsidP="00281617">
            <w:pPr>
              <w:rPr>
                <w:sz w:val="22"/>
                <w:szCs w:val="22"/>
              </w:rPr>
            </w:pPr>
            <w:r w:rsidRPr="00CE67B0">
              <w:rPr>
                <w:sz w:val="22"/>
                <w:szCs w:val="22"/>
              </w:rPr>
              <w:t>QUEIJO PROVOLONE EM PEÇA, EMBALADO EM PLÁSTICO APROPRIADO, INVIOLÁVEL, COM VALIDADE MÍNIMA DE 30 DIAS NA DATA DA ENTREGA. PESO APROXIMADO DE 300G.</w:t>
            </w:r>
          </w:p>
        </w:tc>
        <w:tc>
          <w:tcPr>
            <w:tcW w:w="774" w:type="dxa"/>
          </w:tcPr>
          <w:p w14:paraId="5B6B01F3" w14:textId="77777777" w:rsidR="001B69B0" w:rsidRPr="00CE67B0" w:rsidRDefault="001B69B0" w:rsidP="00281617">
            <w:pPr>
              <w:rPr>
                <w:sz w:val="22"/>
                <w:szCs w:val="22"/>
              </w:rPr>
            </w:pPr>
            <w:r w:rsidRPr="00CE67B0">
              <w:rPr>
                <w:sz w:val="22"/>
                <w:szCs w:val="22"/>
              </w:rPr>
              <w:t>10</w:t>
            </w:r>
          </w:p>
        </w:tc>
        <w:tc>
          <w:tcPr>
            <w:tcW w:w="945" w:type="dxa"/>
          </w:tcPr>
          <w:p w14:paraId="3336A636" w14:textId="77777777" w:rsidR="001B69B0" w:rsidRPr="00CE67B0" w:rsidRDefault="001B69B0" w:rsidP="00281617">
            <w:pPr>
              <w:rPr>
                <w:sz w:val="22"/>
                <w:szCs w:val="22"/>
              </w:rPr>
            </w:pPr>
            <w:r w:rsidRPr="00CE67B0">
              <w:rPr>
                <w:sz w:val="22"/>
                <w:szCs w:val="22"/>
              </w:rPr>
              <w:t>UNID.</w:t>
            </w:r>
          </w:p>
        </w:tc>
      </w:tr>
      <w:tr w:rsidR="00B9646C" w:rsidRPr="00CE67B0" w14:paraId="364D95A4" w14:textId="77777777" w:rsidTr="000478F4">
        <w:trPr>
          <w:trHeight w:val="300"/>
        </w:trPr>
        <w:tc>
          <w:tcPr>
            <w:tcW w:w="701" w:type="dxa"/>
          </w:tcPr>
          <w:p w14:paraId="76C253FE" w14:textId="77777777" w:rsidR="001B69B0" w:rsidRPr="00CE67B0" w:rsidRDefault="001B69B0" w:rsidP="00281617">
            <w:pPr>
              <w:rPr>
                <w:sz w:val="22"/>
                <w:szCs w:val="22"/>
              </w:rPr>
            </w:pPr>
            <w:r w:rsidRPr="00CE67B0">
              <w:rPr>
                <w:sz w:val="22"/>
                <w:szCs w:val="22"/>
              </w:rPr>
              <w:t>164</w:t>
            </w:r>
          </w:p>
        </w:tc>
        <w:tc>
          <w:tcPr>
            <w:tcW w:w="1568" w:type="dxa"/>
          </w:tcPr>
          <w:p w14:paraId="181D1EFA" w14:textId="77777777" w:rsidR="001B69B0" w:rsidRPr="00CE67B0" w:rsidRDefault="001B69B0" w:rsidP="00281617">
            <w:pPr>
              <w:rPr>
                <w:sz w:val="22"/>
                <w:szCs w:val="22"/>
              </w:rPr>
            </w:pPr>
            <w:r w:rsidRPr="00CE67B0">
              <w:rPr>
                <w:sz w:val="22"/>
                <w:szCs w:val="22"/>
              </w:rPr>
              <w:t>QUEIJO RICOTA</w:t>
            </w:r>
          </w:p>
        </w:tc>
        <w:tc>
          <w:tcPr>
            <w:tcW w:w="6077" w:type="dxa"/>
          </w:tcPr>
          <w:p w14:paraId="303A1F48" w14:textId="77777777" w:rsidR="001B69B0" w:rsidRPr="00CE67B0" w:rsidRDefault="001B69B0" w:rsidP="00281617">
            <w:pPr>
              <w:rPr>
                <w:sz w:val="22"/>
                <w:szCs w:val="22"/>
              </w:rPr>
            </w:pPr>
            <w:r w:rsidRPr="00CE67B0">
              <w:rPr>
                <w:sz w:val="22"/>
                <w:szCs w:val="22"/>
              </w:rPr>
              <w:t>RICOTA FRESCA, TRANSPORTADA E CONSERVADA EM TEMPERATURA NÃO SUPERIOR A 10°C; EMBALADA EM PLÁSTICO INVIOLÁVEL. EMBALAGEM COM APROXIMADAMENTE 400G. VALIDADE DE 7 DIAS DA DATA DE ENTREGA.</w:t>
            </w:r>
          </w:p>
        </w:tc>
        <w:tc>
          <w:tcPr>
            <w:tcW w:w="774" w:type="dxa"/>
          </w:tcPr>
          <w:p w14:paraId="40CEEB6B" w14:textId="77777777" w:rsidR="001B69B0" w:rsidRPr="00CE67B0" w:rsidRDefault="001B69B0" w:rsidP="00281617">
            <w:pPr>
              <w:rPr>
                <w:sz w:val="22"/>
                <w:szCs w:val="22"/>
              </w:rPr>
            </w:pPr>
            <w:r w:rsidRPr="00CE67B0">
              <w:rPr>
                <w:sz w:val="22"/>
                <w:szCs w:val="22"/>
              </w:rPr>
              <w:t>60</w:t>
            </w:r>
          </w:p>
        </w:tc>
        <w:tc>
          <w:tcPr>
            <w:tcW w:w="945" w:type="dxa"/>
          </w:tcPr>
          <w:p w14:paraId="5D2A2EAD" w14:textId="77777777" w:rsidR="001B69B0" w:rsidRPr="00CE67B0" w:rsidRDefault="001B69B0" w:rsidP="00281617">
            <w:pPr>
              <w:rPr>
                <w:sz w:val="22"/>
                <w:szCs w:val="22"/>
              </w:rPr>
            </w:pPr>
            <w:r w:rsidRPr="00CE67B0">
              <w:rPr>
                <w:sz w:val="22"/>
                <w:szCs w:val="22"/>
              </w:rPr>
              <w:t>UNID.</w:t>
            </w:r>
          </w:p>
        </w:tc>
      </w:tr>
      <w:tr w:rsidR="00B9646C" w:rsidRPr="00CE67B0" w14:paraId="102128DF" w14:textId="77777777" w:rsidTr="000478F4">
        <w:trPr>
          <w:trHeight w:val="300"/>
        </w:trPr>
        <w:tc>
          <w:tcPr>
            <w:tcW w:w="701" w:type="dxa"/>
          </w:tcPr>
          <w:p w14:paraId="5972728B" w14:textId="77777777" w:rsidR="001B69B0" w:rsidRPr="00CE67B0" w:rsidRDefault="001B69B0" w:rsidP="00281617">
            <w:pPr>
              <w:rPr>
                <w:sz w:val="22"/>
                <w:szCs w:val="22"/>
              </w:rPr>
            </w:pPr>
            <w:r w:rsidRPr="00CE67B0">
              <w:rPr>
                <w:sz w:val="22"/>
                <w:szCs w:val="22"/>
              </w:rPr>
              <w:t>165</w:t>
            </w:r>
          </w:p>
        </w:tc>
        <w:tc>
          <w:tcPr>
            <w:tcW w:w="1568" w:type="dxa"/>
          </w:tcPr>
          <w:p w14:paraId="16A120A8" w14:textId="77777777" w:rsidR="001B69B0" w:rsidRPr="00CE67B0" w:rsidRDefault="001B69B0" w:rsidP="00281617">
            <w:pPr>
              <w:rPr>
                <w:sz w:val="22"/>
                <w:szCs w:val="22"/>
              </w:rPr>
            </w:pPr>
            <w:r w:rsidRPr="00CE67B0">
              <w:rPr>
                <w:sz w:val="22"/>
                <w:szCs w:val="22"/>
              </w:rPr>
              <w:t>QUEIJO SUÍÇO</w:t>
            </w:r>
          </w:p>
        </w:tc>
        <w:tc>
          <w:tcPr>
            <w:tcW w:w="6077" w:type="dxa"/>
          </w:tcPr>
          <w:p w14:paraId="3E6E7E8F" w14:textId="77777777" w:rsidR="001B69B0" w:rsidRPr="00CE67B0" w:rsidRDefault="001B69B0" w:rsidP="00281617">
            <w:pPr>
              <w:rPr>
                <w:sz w:val="22"/>
                <w:szCs w:val="22"/>
              </w:rPr>
            </w:pPr>
            <w:r w:rsidRPr="00CE67B0">
              <w:rPr>
                <w:sz w:val="22"/>
                <w:szCs w:val="22"/>
              </w:rPr>
              <w:t>QUEIJO DE LEITE DE VACA DE MASSA DURA, COM OLHADURAS CARACTERÍSTICAS E SABOR SUAVE. PEÇA DE 120G. VALIDADE DE 30 DIAS.</w:t>
            </w:r>
          </w:p>
        </w:tc>
        <w:tc>
          <w:tcPr>
            <w:tcW w:w="774" w:type="dxa"/>
          </w:tcPr>
          <w:p w14:paraId="2FFA1043" w14:textId="77777777" w:rsidR="001B69B0" w:rsidRPr="00CE67B0" w:rsidRDefault="001B69B0" w:rsidP="00281617">
            <w:pPr>
              <w:rPr>
                <w:sz w:val="22"/>
                <w:szCs w:val="22"/>
              </w:rPr>
            </w:pPr>
            <w:r w:rsidRPr="00CE67B0">
              <w:rPr>
                <w:sz w:val="22"/>
                <w:szCs w:val="22"/>
              </w:rPr>
              <w:t>10</w:t>
            </w:r>
          </w:p>
        </w:tc>
        <w:tc>
          <w:tcPr>
            <w:tcW w:w="945" w:type="dxa"/>
          </w:tcPr>
          <w:p w14:paraId="274EABCA" w14:textId="77777777" w:rsidR="001B69B0" w:rsidRPr="00CE67B0" w:rsidRDefault="001B69B0" w:rsidP="00281617">
            <w:pPr>
              <w:rPr>
                <w:sz w:val="22"/>
                <w:szCs w:val="22"/>
              </w:rPr>
            </w:pPr>
            <w:r w:rsidRPr="00CE67B0">
              <w:rPr>
                <w:sz w:val="22"/>
                <w:szCs w:val="22"/>
              </w:rPr>
              <w:t>UNID.</w:t>
            </w:r>
          </w:p>
        </w:tc>
      </w:tr>
      <w:tr w:rsidR="00B9646C" w:rsidRPr="00CE67B0" w14:paraId="7B237FCA" w14:textId="77777777" w:rsidTr="000478F4">
        <w:trPr>
          <w:trHeight w:val="300"/>
        </w:trPr>
        <w:tc>
          <w:tcPr>
            <w:tcW w:w="701" w:type="dxa"/>
          </w:tcPr>
          <w:p w14:paraId="6329A73C" w14:textId="77777777" w:rsidR="001B69B0" w:rsidRPr="00CE67B0" w:rsidRDefault="001B69B0" w:rsidP="00281617">
            <w:pPr>
              <w:rPr>
                <w:sz w:val="22"/>
                <w:szCs w:val="22"/>
              </w:rPr>
            </w:pPr>
            <w:r w:rsidRPr="00CE67B0">
              <w:rPr>
                <w:sz w:val="22"/>
                <w:szCs w:val="22"/>
              </w:rPr>
              <w:t>166</w:t>
            </w:r>
          </w:p>
        </w:tc>
        <w:tc>
          <w:tcPr>
            <w:tcW w:w="1568" w:type="dxa"/>
          </w:tcPr>
          <w:p w14:paraId="500199CA" w14:textId="77777777" w:rsidR="001B69B0" w:rsidRPr="00CE67B0" w:rsidRDefault="001B69B0" w:rsidP="00281617">
            <w:pPr>
              <w:rPr>
                <w:sz w:val="22"/>
                <w:szCs w:val="22"/>
              </w:rPr>
            </w:pPr>
            <w:r w:rsidRPr="00CE67B0">
              <w:rPr>
                <w:sz w:val="22"/>
                <w:szCs w:val="22"/>
              </w:rPr>
              <w:t>REQUEIJÃO</w:t>
            </w:r>
          </w:p>
        </w:tc>
        <w:tc>
          <w:tcPr>
            <w:tcW w:w="6077" w:type="dxa"/>
          </w:tcPr>
          <w:p w14:paraId="6875B0EC" w14:textId="77777777" w:rsidR="001B69B0" w:rsidRPr="00CE67B0" w:rsidRDefault="001B69B0" w:rsidP="00281617">
            <w:pPr>
              <w:rPr>
                <w:sz w:val="22"/>
                <w:szCs w:val="22"/>
              </w:rPr>
            </w:pPr>
            <w:r w:rsidRPr="00CE67B0">
              <w:rPr>
                <w:sz w:val="22"/>
                <w:szCs w:val="22"/>
              </w:rPr>
              <w:t>REQUEIJÃO CREMOSO; EMBALADO EM COPO HERMETICAMENTE FECHADO, APROXIMADAMENTE 200 GR COM VALIDADE MÍNIMA DE 40 DIAS A CONTAR DA DATA DA ENTREGA.</w:t>
            </w:r>
          </w:p>
        </w:tc>
        <w:tc>
          <w:tcPr>
            <w:tcW w:w="774" w:type="dxa"/>
          </w:tcPr>
          <w:p w14:paraId="06114613" w14:textId="77777777" w:rsidR="001B69B0" w:rsidRPr="00CE67B0" w:rsidRDefault="001B69B0" w:rsidP="00281617">
            <w:pPr>
              <w:rPr>
                <w:sz w:val="22"/>
                <w:szCs w:val="22"/>
              </w:rPr>
            </w:pPr>
            <w:r w:rsidRPr="00CE67B0">
              <w:rPr>
                <w:sz w:val="22"/>
                <w:szCs w:val="22"/>
              </w:rPr>
              <w:t>70</w:t>
            </w:r>
          </w:p>
        </w:tc>
        <w:tc>
          <w:tcPr>
            <w:tcW w:w="945" w:type="dxa"/>
          </w:tcPr>
          <w:p w14:paraId="5FB9EF70" w14:textId="77777777" w:rsidR="001B69B0" w:rsidRPr="00CE67B0" w:rsidRDefault="001B69B0" w:rsidP="00281617">
            <w:pPr>
              <w:rPr>
                <w:sz w:val="22"/>
                <w:szCs w:val="22"/>
              </w:rPr>
            </w:pPr>
            <w:r w:rsidRPr="00CE67B0">
              <w:rPr>
                <w:sz w:val="22"/>
                <w:szCs w:val="22"/>
              </w:rPr>
              <w:t>UNID.</w:t>
            </w:r>
          </w:p>
        </w:tc>
      </w:tr>
      <w:tr w:rsidR="00B9646C" w:rsidRPr="00CE67B0" w14:paraId="09A5DEF7" w14:textId="77777777" w:rsidTr="000478F4">
        <w:trPr>
          <w:trHeight w:val="300"/>
        </w:trPr>
        <w:tc>
          <w:tcPr>
            <w:tcW w:w="701" w:type="dxa"/>
          </w:tcPr>
          <w:p w14:paraId="1BEA5C00" w14:textId="77777777" w:rsidR="001B69B0" w:rsidRPr="00CE67B0" w:rsidRDefault="001B69B0" w:rsidP="00281617">
            <w:pPr>
              <w:rPr>
                <w:sz w:val="22"/>
                <w:szCs w:val="22"/>
              </w:rPr>
            </w:pPr>
            <w:r w:rsidRPr="00CE67B0">
              <w:rPr>
                <w:sz w:val="22"/>
                <w:szCs w:val="22"/>
              </w:rPr>
              <w:t>167</w:t>
            </w:r>
          </w:p>
        </w:tc>
        <w:tc>
          <w:tcPr>
            <w:tcW w:w="1568" w:type="dxa"/>
          </w:tcPr>
          <w:p w14:paraId="08D829F8" w14:textId="77777777" w:rsidR="001B69B0" w:rsidRPr="00CE67B0" w:rsidRDefault="001B69B0" w:rsidP="00281617">
            <w:pPr>
              <w:rPr>
                <w:sz w:val="22"/>
                <w:szCs w:val="22"/>
              </w:rPr>
            </w:pPr>
            <w:r w:rsidRPr="00CE67B0">
              <w:rPr>
                <w:sz w:val="22"/>
                <w:szCs w:val="22"/>
              </w:rPr>
              <w:t>REQUEIJÃO LIGHT</w:t>
            </w:r>
          </w:p>
        </w:tc>
        <w:tc>
          <w:tcPr>
            <w:tcW w:w="6077" w:type="dxa"/>
          </w:tcPr>
          <w:p w14:paraId="67CECAE2" w14:textId="77777777" w:rsidR="001B69B0" w:rsidRPr="00CE67B0" w:rsidRDefault="001B69B0" w:rsidP="00281617">
            <w:pPr>
              <w:rPr>
                <w:sz w:val="22"/>
                <w:szCs w:val="22"/>
              </w:rPr>
            </w:pPr>
            <w:r w:rsidRPr="00CE67B0">
              <w:rPr>
                <w:sz w:val="22"/>
                <w:szCs w:val="22"/>
              </w:rPr>
              <w:t>REQUEIJÃO CREMOSO COM TEOR REDUZIDO DE GORDURA. EMBALADO EM COPO DE APROXIMADAMENTE 200G. VALIDADE MÍNIMA DE 30 DIAS.</w:t>
            </w:r>
          </w:p>
        </w:tc>
        <w:tc>
          <w:tcPr>
            <w:tcW w:w="774" w:type="dxa"/>
          </w:tcPr>
          <w:p w14:paraId="034A3E5C" w14:textId="77777777" w:rsidR="001B69B0" w:rsidRPr="00CE67B0" w:rsidRDefault="001B69B0" w:rsidP="00281617">
            <w:pPr>
              <w:rPr>
                <w:sz w:val="22"/>
                <w:szCs w:val="22"/>
              </w:rPr>
            </w:pPr>
            <w:r w:rsidRPr="00CE67B0">
              <w:rPr>
                <w:sz w:val="22"/>
                <w:szCs w:val="22"/>
              </w:rPr>
              <w:t>10</w:t>
            </w:r>
          </w:p>
        </w:tc>
        <w:tc>
          <w:tcPr>
            <w:tcW w:w="945" w:type="dxa"/>
          </w:tcPr>
          <w:p w14:paraId="5247055F" w14:textId="77777777" w:rsidR="001B69B0" w:rsidRPr="00CE67B0" w:rsidRDefault="001B69B0" w:rsidP="00281617">
            <w:pPr>
              <w:rPr>
                <w:sz w:val="22"/>
                <w:szCs w:val="22"/>
              </w:rPr>
            </w:pPr>
            <w:r w:rsidRPr="00CE67B0">
              <w:rPr>
                <w:sz w:val="22"/>
                <w:szCs w:val="22"/>
              </w:rPr>
              <w:t>UNID.</w:t>
            </w:r>
          </w:p>
        </w:tc>
      </w:tr>
      <w:tr w:rsidR="00B9646C" w:rsidRPr="00CE67B0" w14:paraId="4C4FEB03" w14:textId="77777777" w:rsidTr="000478F4">
        <w:trPr>
          <w:trHeight w:val="300"/>
        </w:trPr>
        <w:tc>
          <w:tcPr>
            <w:tcW w:w="701" w:type="dxa"/>
          </w:tcPr>
          <w:p w14:paraId="3B675EDB" w14:textId="77777777" w:rsidR="001B69B0" w:rsidRPr="00CE67B0" w:rsidRDefault="001B69B0" w:rsidP="00281617">
            <w:pPr>
              <w:rPr>
                <w:sz w:val="22"/>
                <w:szCs w:val="22"/>
              </w:rPr>
            </w:pPr>
            <w:r w:rsidRPr="00CE67B0">
              <w:rPr>
                <w:sz w:val="22"/>
                <w:szCs w:val="22"/>
              </w:rPr>
              <w:t>168</w:t>
            </w:r>
          </w:p>
        </w:tc>
        <w:tc>
          <w:tcPr>
            <w:tcW w:w="1568" w:type="dxa"/>
          </w:tcPr>
          <w:p w14:paraId="07AEC916" w14:textId="77777777" w:rsidR="001B69B0" w:rsidRPr="00CE67B0" w:rsidRDefault="001B69B0" w:rsidP="00281617">
            <w:pPr>
              <w:rPr>
                <w:sz w:val="22"/>
                <w:szCs w:val="22"/>
              </w:rPr>
            </w:pPr>
            <w:r w:rsidRPr="00CE67B0">
              <w:rPr>
                <w:sz w:val="22"/>
                <w:szCs w:val="22"/>
              </w:rPr>
              <w:t>AÇAÍ EM POLPA</w:t>
            </w:r>
          </w:p>
        </w:tc>
        <w:tc>
          <w:tcPr>
            <w:tcW w:w="6077" w:type="dxa"/>
          </w:tcPr>
          <w:p w14:paraId="5764F615" w14:textId="77777777" w:rsidR="001B69B0" w:rsidRPr="00CE67B0" w:rsidRDefault="001B69B0" w:rsidP="00281617">
            <w:pPr>
              <w:rPr>
                <w:sz w:val="22"/>
                <w:szCs w:val="22"/>
              </w:rPr>
            </w:pPr>
            <w:r w:rsidRPr="00CE67B0">
              <w:rPr>
                <w:sz w:val="22"/>
                <w:szCs w:val="22"/>
              </w:rPr>
              <w:t>POLPA DE AÇAÍ CONGELADA, SEM ADIÇÃO DE AÇÚCAR OU XAROPE DE GUARANÁ. EMBALAGEM DE 1KG. DEVE APRESENTAR COR ROXA INTENSA CARACTERÍSTICA, SEM SINAIS DE DESCONGELAMENTO. VALIDADE MÍNIMA DE 6 MESES A CONTAR DA DATA DE ENTREGA.</w:t>
            </w:r>
          </w:p>
        </w:tc>
        <w:tc>
          <w:tcPr>
            <w:tcW w:w="774" w:type="dxa"/>
          </w:tcPr>
          <w:p w14:paraId="57415A18" w14:textId="77777777" w:rsidR="001B69B0" w:rsidRPr="00CE67B0" w:rsidRDefault="001B69B0" w:rsidP="00281617">
            <w:pPr>
              <w:rPr>
                <w:sz w:val="22"/>
                <w:szCs w:val="22"/>
              </w:rPr>
            </w:pPr>
            <w:r w:rsidRPr="00CE67B0">
              <w:rPr>
                <w:sz w:val="22"/>
                <w:szCs w:val="22"/>
              </w:rPr>
              <w:t>10</w:t>
            </w:r>
          </w:p>
        </w:tc>
        <w:tc>
          <w:tcPr>
            <w:tcW w:w="945" w:type="dxa"/>
          </w:tcPr>
          <w:p w14:paraId="012A3C17" w14:textId="77777777" w:rsidR="001B69B0" w:rsidRPr="00CE67B0" w:rsidRDefault="001B69B0" w:rsidP="00281617">
            <w:pPr>
              <w:rPr>
                <w:sz w:val="22"/>
                <w:szCs w:val="22"/>
              </w:rPr>
            </w:pPr>
            <w:r w:rsidRPr="00CE67B0">
              <w:rPr>
                <w:sz w:val="22"/>
                <w:szCs w:val="22"/>
              </w:rPr>
              <w:t>UNID.</w:t>
            </w:r>
          </w:p>
        </w:tc>
      </w:tr>
      <w:tr w:rsidR="00B9646C" w:rsidRPr="00CE67B0" w14:paraId="298AFF52" w14:textId="77777777" w:rsidTr="000478F4">
        <w:trPr>
          <w:trHeight w:val="300"/>
        </w:trPr>
        <w:tc>
          <w:tcPr>
            <w:tcW w:w="701" w:type="dxa"/>
          </w:tcPr>
          <w:p w14:paraId="30F7B5D2" w14:textId="77777777" w:rsidR="001B69B0" w:rsidRPr="00CE67B0" w:rsidRDefault="001B69B0" w:rsidP="00281617">
            <w:pPr>
              <w:rPr>
                <w:sz w:val="22"/>
                <w:szCs w:val="22"/>
              </w:rPr>
            </w:pPr>
            <w:r w:rsidRPr="00CE67B0">
              <w:rPr>
                <w:sz w:val="22"/>
                <w:szCs w:val="22"/>
              </w:rPr>
              <w:t>169</w:t>
            </w:r>
          </w:p>
        </w:tc>
        <w:tc>
          <w:tcPr>
            <w:tcW w:w="1568" w:type="dxa"/>
          </w:tcPr>
          <w:p w14:paraId="2A071587" w14:textId="77777777" w:rsidR="001B69B0" w:rsidRPr="00CE67B0" w:rsidRDefault="001B69B0" w:rsidP="00281617">
            <w:pPr>
              <w:rPr>
                <w:sz w:val="22"/>
                <w:szCs w:val="22"/>
              </w:rPr>
            </w:pPr>
            <w:r w:rsidRPr="00CE67B0">
              <w:rPr>
                <w:sz w:val="22"/>
                <w:szCs w:val="22"/>
              </w:rPr>
              <w:t>AMORAS CONGELADAS</w:t>
            </w:r>
          </w:p>
        </w:tc>
        <w:tc>
          <w:tcPr>
            <w:tcW w:w="6077" w:type="dxa"/>
          </w:tcPr>
          <w:p w14:paraId="6CD1A685" w14:textId="77777777" w:rsidR="001B69B0" w:rsidRPr="00CE67B0" w:rsidRDefault="001B69B0" w:rsidP="00281617">
            <w:pPr>
              <w:rPr>
                <w:sz w:val="22"/>
                <w:szCs w:val="22"/>
              </w:rPr>
            </w:pPr>
            <w:r w:rsidRPr="00CE67B0">
              <w:rPr>
                <w:sz w:val="22"/>
                <w:szCs w:val="22"/>
              </w:rPr>
              <w:t>AMORA CONGELADA PELO PROCESSO IQF (CONGELAMENTO RÁPIDO INDIVIDUAL). FRUTOS ÍNTEGROS E MADUROS. EMBALAGEM PLÁSTICA DE APROXIMADAMENTE 300G. MANTER CONGELADO. VALIDADE MÍNIMA DE 6 MESES A CONTAR DA DATA DE ENTREGA.</w:t>
            </w:r>
          </w:p>
        </w:tc>
        <w:tc>
          <w:tcPr>
            <w:tcW w:w="774" w:type="dxa"/>
          </w:tcPr>
          <w:p w14:paraId="41EE2B49" w14:textId="77777777" w:rsidR="001B69B0" w:rsidRPr="00CE67B0" w:rsidRDefault="001B69B0" w:rsidP="00281617">
            <w:pPr>
              <w:rPr>
                <w:sz w:val="22"/>
                <w:szCs w:val="22"/>
              </w:rPr>
            </w:pPr>
            <w:r w:rsidRPr="00CE67B0">
              <w:rPr>
                <w:sz w:val="22"/>
                <w:szCs w:val="22"/>
              </w:rPr>
              <w:t>8</w:t>
            </w:r>
          </w:p>
        </w:tc>
        <w:tc>
          <w:tcPr>
            <w:tcW w:w="945" w:type="dxa"/>
          </w:tcPr>
          <w:p w14:paraId="68FF69CE" w14:textId="77777777" w:rsidR="001B69B0" w:rsidRPr="00CE67B0" w:rsidRDefault="001B69B0" w:rsidP="00281617">
            <w:pPr>
              <w:rPr>
                <w:sz w:val="22"/>
                <w:szCs w:val="22"/>
              </w:rPr>
            </w:pPr>
            <w:r w:rsidRPr="00CE67B0">
              <w:rPr>
                <w:sz w:val="22"/>
                <w:szCs w:val="22"/>
              </w:rPr>
              <w:t>UNID.</w:t>
            </w:r>
          </w:p>
        </w:tc>
      </w:tr>
      <w:tr w:rsidR="00B9646C" w:rsidRPr="00CE67B0" w14:paraId="74C5437D" w14:textId="77777777" w:rsidTr="000478F4">
        <w:trPr>
          <w:trHeight w:val="300"/>
        </w:trPr>
        <w:tc>
          <w:tcPr>
            <w:tcW w:w="701" w:type="dxa"/>
          </w:tcPr>
          <w:p w14:paraId="5471AD74" w14:textId="77777777" w:rsidR="001B69B0" w:rsidRPr="00CE67B0" w:rsidRDefault="001B69B0" w:rsidP="00281617">
            <w:pPr>
              <w:rPr>
                <w:sz w:val="22"/>
                <w:szCs w:val="22"/>
              </w:rPr>
            </w:pPr>
            <w:r w:rsidRPr="00CE67B0">
              <w:rPr>
                <w:sz w:val="22"/>
                <w:szCs w:val="22"/>
              </w:rPr>
              <w:t>170</w:t>
            </w:r>
          </w:p>
        </w:tc>
        <w:tc>
          <w:tcPr>
            <w:tcW w:w="1568" w:type="dxa"/>
          </w:tcPr>
          <w:p w14:paraId="28180B9E" w14:textId="77777777" w:rsidR="001B69B0" w:rsidRPr="00CE67B0" w:rsidRDefault="001B69B0" w:rsidP="00281617">
            <w:pPr>
              <w:rPr>
                <w:sz w:val="22"/>
                <w:szCs w:val="22"/>
              </w:rPr>
            </w:pPr>
            <w:r w:rsidRPr="00CE67B0">
              <w:rPr>
                <w:sz w:val="22"/>
                <w:szCs w:val="22"/>
              </w:rPr>
              <w:t>CUPUAÇU EM POLPA</w:t>
            </w:r>
          </w:p>
        </w:tc>
        <w:tc>
          <w:tcPr>
            <w:tcW w:w="6077" w:type="dxa"/>
          </w:tcPr>
          <w:p w14:paraId="3D826306" w14:textId="77777777" w:rsidR="001B69B0" w:rsidRPr="00CE67B0" w:rsidRDefault="001B69B0" w:rsidP="00281617">
            <w:pPr>
              <w:rPr>
                <w:sz w:val="22"/>
                <w:szCs w:val="22"/>
              </w:rPr>
            </w:pPr>
            <w:r w:rsidRPr="00CE67B0">
              <w:rPr>
                <w:sz w:val="22"/>
                <w:szCs w:val="22"/>
              </w:rPr>
              <w:t>POLPA DE CUPUAÇU CONGELADA, INTEGRAL, SEM ADIÇÃO DE AÇÚCAR. EMBALAGEM PLÁSTICA DE APROXIMADAMENTE 200G. MANTER CONGELADO. VALIDADE MÍNIMA DE 6 MESES A CONTAR DA DATA DE ENTREGA.</w:t>
            </w:r>
          </w:p>
        </w:tc>
        <w:tc>
          <w:tcPr>
            <w:tcW w:w="774" w:type="dxa"/>
          </w:tcPr>
          <w:p w14:paraId="4E1DA09D" w14:textId="77777777" w:rsidR="001B69B0" w:rsidRPr="00CE67B0" w:rsidRDefault="001B69B0" w:rsidP="00281617">
            <w:pPr>
              <w:rPr>
                <w:sz w:val="22"/>
                <w:szCs w:val="22"/>
              </w:rPr>
            </w:pPr>
            <w:r w:rsidRPr="00CE67B0">
              <w:rPr>
                <w:sz w:val="22"/>
                <w:szCs w:val="22"/>
              </w:rPr>
              <w:t>40</w:t>
            </w:r>
          </w:p>
        </w:tc>
        <w:tc>
          <w:tcPr>
            <w:tcW w:w="945" w:type="dxa"/>
          </w:tcPr>
          <w:p w14:paraId="61A79328" w14:textId="77777777" w:rsidR="001B69B0" w:rsidRPr="00CE67B0" w:rsidRDefault="001B69B0" w:rsidP="00281617">
            <w:pPr>
              <w:rPr>
                <w:sz w:val="22"/>
                <w:szCs w:val="22"/>
              </w:rPr>
            </w:pPr>
            <w:r w:rsidRPr="00CE67B0">
              <w:rPr>
                <w:sz w:val="22"/>
                <w:szCs w:val="22"/>
              </w:rPr>
              <w:t>UNID.</w:t>
            </w:r>
          </w:p>
        </w:tc>
      </w:tr>
      <w:tr w:rsidR="00B9646C" w:rsidRPr="00CE67B0" w14:paraId="6F048862" w14:textId="77777777" w:rsidTr="000478F4">
        <w:trPr>
          <w:trHeight w:val="300"/>
        </w:trPr>
        <w:tc>
          <w:tcPr>
            <w:tcW w:w="701" w:type="dxa"/>
          </w:tcPr>
          <w:p w14:paraId="4EBB0A12" w14:textId="77777777" w:rsidR="001B69B0" w:rsidRPr="00CE67B0" w:rsidRDefault="001B69B0" w:rsidP="00281617">
            <w:pPr>
              <w:rPr>
                <w:sz w:val="22"/>
                <w:szCs w:val="22"/>
              </w:rPr>
            </w:pPr>
            <w:r w:rsidRPr="00CE67B0">
              <w:rPr>
                <w:sz w:val="22"/>
                <w:szCs w:val="22"/>
              </w:rPr>
              <w:t>171</w:t>
            </w:r>
          </w:p>
        </w:tc>
        <w:tc>
          <w:tcPr>
            <w:tcW w:w="1568" w:type="dxa"/>
          </w:tcPr>
          <w:p w14:paraId="787E3186" w14:textId="77777777" w:rsidR="001B69B0" w:rsidRPr="00CE67B0" w:rsidRDefault="001B69B0" w:rsidP="00281617">
            <w:pPr>
              <w:rPr>
                <w:sz w:val="22"/>
                <w:szCs w:val="22"/>
              </w:rPr>
            </w:pPr>
            <w:r w:rsidRPr="00CE67B0">
              <w:rPr>
                <w:sz w:val="22"/>
                <w:szCs w:val="22"/>
              </w:rPr>
              <w:t>ERVILHA CONGELADA</w:t>
            </w:r>
          </w:p>
        </w:tc>
        <w:tc>
          <w:tcPr>
            <w:tcW w:w="6077" w:type="dxa"/>
          </w:tcPr>
          <w:p w14:paraId="1C3ECB7B" w14:textId="77777777" w:rsidR="001B69B0" w:rsidRPr="00CE67B0" w:rsidRDefault="001B69B0" w:rsidP="00281617">
            <w:pPr>
              <w:rPr>
                <w:sz w:val="22"/>
                <w:szCs w:val="22"/>
              </w:rPr>
            </w:pPr>
            <w:r w:rsidRPr="00CE67B0">
              <w:rPr>
                <w:sz w:val="22"/>
                <w:szCs w:val="22"/>
              </w:rPr>
              <w:t xml:space="preserve">ERVILHA CONGELADA: 100% NATURAL; ERVILHA VERDE PROCESSADA; CRUA, EM GRAOS, HIGIENIZADA E CONGELADA; TRANSPORTADA E CONSERVADA EM TEMPERATURA -18ºC; ISENTA DE SUJIDADES, PARASITAS, LARVAS E OUTROS MATERIAIS ESTRANHOS; EMBALAGEM PRIMARIA SACO PLASTICO, ATOXICO E LACRADO; PESANDO </w:t>
            </w:r>
            <w:r w:rsidRPr="00CE67B0">
              <w:rPr>
                <w:sz w:val="22"/>
                <w:szCs w:val="22"/>
              </w:rPr>
              <w:lastRenderedPageBreak/>
              <w:t>300 G; COM VALIDADE MINIMA DE 12 MESES NA DATA DA ENTREGA; E SUAS CONDICOES DEVERAO ESTAR DE ACORDO COM A RDC 12/01, RDC 259/02, RDC 360/03, RDC 218/05, RDC 14/14 E ALTERACOES POSTERIORES; PRODUTO SUJEITO A VERIFICACAO NO ATO DA ENTREGA AOS PROCEDIMENTOS ADM. DETERMINADOS PELA ANVISA;</w:t>
            </w:r>
          </w:p>
        </w:tc>
        <w:tc>
          <w:tcPr>
            <w:tcW w:w="774" w:type="dxa"/>
          </w:tcPr>
          <w:p w14:paraId="3010F371" w14:textId="77777777" w:rsidR="001B69B0" w:rsidRPr="00CE67B0" w:rsidRDefault="001B69B0" w:rsidP="00281617">
            <w:pPr>
              <w:rPr>
                <w:sz w:val="22"/>
                <w:szCs w:val="22"/>
              </w:rPr>
            </w:pPr>
            <w:r w:rsidRPr="00CE67B0">
              <w:rPr>
                <w:sz w:val="22"/>
                <w:szCs w:val="22"/>
              </w:rPr>
              <w:lastRenderedPageBreak/>
              <w:t>40</w:t>
            </w:r>
          </w:p>
        </w:tc>
        <w:tc>
          <w:tcPr>
            <w:tcW w:w="945" w:type="dxa"/>
          </w:tcPr>
          <w:p w14:paraId="15581404" w14:textId="77777777" w:rsidR="001B69B0" w:rsidRPr="00CE67B0" w:rsidRDefault="001B69B0" w:rsidP="00281617">
            <w:pPr>
              <w:rPr>
                <w:sz w:val="22"/>
                <w:szCs w:val="22"/>
              </w:rPr>
            </w:pPr>
            <w:r w:rsidRPr="00CE67B0">
              <w:rPr>
                <w:sz w:val="22"/>
                <w:szCs w:val="22"/>
              </w:rPr>
              <w:t>UNID.</w:t>
            </w:r>
          </w:p>
        </w:tc>
      </w:tr>
      <w:tr w:rsidR="00B9646C" w:rsidRPr="00CE67B0" w14:paraId="5D6EFDE1" w14:textId="77777777" w:rsidTr="000478F4">
        <w:trPr>
          <w:trHeight w:val="300"/>
        </w:trPr>
        <w:tc>
          <w:tcPr>
            <w:tcW w:w="701" w:type="dxa"/>
          </w:tcPr>
          <w:p w14:paraId="1BF11AE1" w14:textId="77777777" w:rsidR="001B69B0" w:rsidRPr="00CE67B0" w:rsidRDefault="001B69B0" w:rsidP="00281617">
            <w:pPr>
              <w:rPr>
                <w:sz w:val="22"/>
                <w:szCs w:val="22"/>
              </w:rPr>
            </w:pPr>
            <w:r w:rsidRPr="00CE67B0">
              <w:rPr>
                <w:sz w:val="22"/>
                <w:szCs w:val="22"/>
              </w:rPr>
              <w:t>172</w:t>
            </w:r>
          </w:p>
        </w:tc>
        <w:tc>
          <w:tcPr>
            <w:tcW w:w="1568" w:type="dxa"/>
          </w:tcPr>
          <w:p w14:paraId="0BA0E635" w14:textId="77777777" w:rsidR="001B69B0" w:rsidRPr="00CE67B0" w:rsidRDefault="001B69B0" w:rsidP="00281617">
            <w:pPr>
              <w:rPr>
                <w:sz w:val="22"/>
                <w:szCs w:val="22"/>
              </w:rPr>
            </w:pPr>
            <w:r w:rsidRPr="00CE67B0">
              <w:rPr>
                <w:sz w:val="22"/>
                <w:szCs w:val="22"/>
              </w:rPr>
              <w:t>FRUTAS VERMELHAS CONGELADAS</w:t>
            </w:r>
          </w:p>
        </w:tc>
        <w:tc>
          <w:tcPr>
            <w:tcW w:w="6077" w:type="dxa"/>
          </w:tcPr>
          <w:p w14:paraId="36AC4922" w14:textId="77777777" w:rsidR="001B69B0" w:rsidRPr="00CE67B0" w:rsidRDefault="001B69B0" w:rsidP="00281617">
            <w:pPr>
              <w:rPr>
                <w:sz w:val="22"/>
                <w:szCs w:val="22"/>
              </w:rPr>
            </w:pPr>
            <w:r w:rsidRPr="00CE67B0">
              <w:rPr>
                <w:sz w:val="22"/>
                <w:szCs w:val="22"/>
              </w:rPr>
              <w:t>MIX DE FRUTAS VERMELHAS CONGELADAS PELO PROCESSO IQF (AMORA, FRAMBOESA, MIRTILO, MORANGO). FRUTOS ÍNTEGROS. EMBALAGEM PLÁSTICA DE APROXIMADAMENTE 300G. MANTER CONGELADO. VALIDADE MÍNIMA DE 6 MESES A CONTAR DA DATA DE ENTREGA.</w:t>
            </w:r>
          </w:p>
        </w:tc>
        <w:tc>
          <w:tcPr>
            <w:tcW w:w="774" w:type="dxa"/>
          </w:tcPr>
          <w:p w14:paraId="0A7E7AF1" w14:textId="77777777" w:rsidR="001B69B0" w:rsidRPr="00CE67B0" w:rsidRDefault="001B69B0" w:rsidP="00281617">
            <w:pPr>
              <w:rPr>
                <w:sz w:val="22"/>
                <w:szCs w:val="22"/>
              </w:rPr>
            </w:pPr>
            <w:r w:rsidRPr="00CE67B0">
              <w:rPr>
                <w:sz w:val="22"/>
                <w:szCs w:val="22"/>
              </w:rPr>
              <w:t>20</w:t>
            </w:r>
          </w:p>
        </w:tc>
        <w:tc>
          <w:tcPr>
            <w:tcW w:w="945" w:type="dxa"/>
          </w:tcPr>
          <w:p w14:paraId="313F1E02" w14:textId="77777777" w:rsidR="001B69B0" w:rsidRPr="00CE67B0" w:rsidRDefault="001B69B0" w:rsidP="00281617">
            <w:pPr>
              <w:rPr>
                <w:sz w:val="22"/>
                <w:szCs w:val="22"/>
              </w:rPr>
            </w:pPr>
            <w:r w:rsidRPr="00CE67B0">
              <w:rPr>
                <w:sz w:val="22"/>
                <w:szCs w:val="22"/>
              </w:rPr>
              <w:t>UNID.</w:t>
            </w:r>
          </w:p>
        </w:tc>
      </w:tr>
      <w:tr w:rsidR="00B9646C" w:rsidRPr="00CE67B0" w14:paraId="5D52F448" w14:textId="77777777" w:rsidTr="000478F4">
        <w:trPr>
          <w:trHeight w:val="300"/>
        </w:trPr>
        <w:tc>
          <w:tcPr>
            <w:tcW w:w="701" w:type="dxa"/>
          </w:tcPr>
          <w:p w14:paraId="060E81B3" w14:textId="77777777" w:rsidR="001B69B0" w:rsidRPr="00CE67B0" w:rsidRDefault="001B69B0" w:rsidP="00281617">
            <w:pPr>
              <w:rPr>
                <w:sz w:val="22"/>
                <w:szCs w:val="22"/>
              </w:rPr>
            </w:pPr>
            <w:r w:rsidRPr="00CE67B0">
              <w:rPr>
                <w:sz w:val="22"/>
                <w:szCs w:val="22"/>
              </w:rPr>
              <w:t>173</w:t>
            </w:r>
          </w:p>
        </w:tc>
        <w:tc>
          <w:tcPr>
            <w:tcW w:w="1568" w:type="dxa"/>
          </w:tcPr>
          <w:p w14:paraId="75926526" w14:textId="77777777" w:rsidR="001B69B0" w:rsidRPr="00CE67B0" w:rsidRDefault="001B69B0" w:rsidP="00281617">
            <w:pPr>
              <w:rPr>
                <w:sz w:val="22"/>
                <w:szCs w:val="22"/>
              </w:rPr>
            </w:pPr>
            <w:r w:rsidRPr="00CE67B0">
              <w:rPr>
                <w:sz w:val="22"/>
                <w:szCs w:val="22"/>
              </w:rPr>
              <w:t>MORANGO CONGELADO</w:t>
            </w:r>
          </w:p>
        </w:tc>
        <w:tc>
          <w:tcPr>
            <w:tcW w:w="6077" w:type="dxa"/>
          </w:tcPr>
          <w:p w14:paraId="0C3F5AB2" w14:textId="77777777" w:rsidR="001B69B0" w:rsidRPr="00CE67B0" w:rsidRDefault="001B69B0" w:rsidP="00281617">
            <w:pPr>
              <w:rPr>
                <w:sz w:val="22"/>
                <w:szCs w:val="22"/>
              </w:rPr>
            </w:pPr>
            <w:r w:rsidRPr="00CE67B0">
              <w:rPr>
                <w:sz w:val="22"/>
                <w:szCs w:val="22"/>
              </w:rPr>
              <w:t>MORANGO CONGELADO. EMBALAGEM DE 300G. VALIDADE APROXIMADA DE 12 MESES.</w:t>
            </w:r>
          </w:p>
        </w:tc>
        <w:tc>
          <w:tcPr>
            <w:tcW w:w="774" w:type="dxa"/>
          </w:tcPr>
          <w:p w14:paraId="758703C0" w14:textId="77777777" w:rsidR="001B69B0" w:rsidRPr="00CE67B0" w:rsidRDefault="001B69B0" w:rsidP="00281617">
            <w:pPr>
              <w:rPr>
                <w:sz w:val="22"/>
                <w:szCs w:val="22"/>
              </w:rPr>
            </w:pPr>
            <w:r w:rsidRPr="00CE67B0">
              <w:rPr>
                <w:sz w:val="22"/>
                <w:szCs w:val="22"/>
              </w:rPr>
              <w:t>30</w:t>
            </w:r>
          </w:p>
        </w:tc>
        <w:tc>
          <w:tcPr>
            <w:tcW w:w="945" w:type="dxa"/>
          </w:tcPr>
          <w:p w14:paraId="57A7D994" w14:textId="77777777" w:rsidR="001B69B0" w:rsidRPr="00CE67B0" w:rsidRDefault="001B69B0" w:rsidP="00281617">
            <w:pPr>
              <w:rPr>
                <w:sz w:val="22"/>
                <w:szCs w:val="22"/>
              </w:rPr>
            </w:pPr>
            <w:r w:rsidRPr="00CE67B0">
              <w:rPr>
                <w:sz w:val="22"/>
                <w:szCs w:val="22"/>
              </w:rPr>
              <w:t>UNID.</w:t>
            </w:r>
          </w:p>
        </w:tc>
      </w:tr>
      <w:tr w:rsidR="00B9646C" w:rsidRPr="00CE67B0" w14:paraId="2A4CB431" w14:textId="77777777" w:rsidTr="000478F4">
        <w:trPr>
          <w:trHeight w:val="300"/>
        </w:trPr>
        <w:tc>
          <w:tcPr>
            <w:tcW w:w="701" w:type="dxa"/>
          </w:tcPr>
          <w:p w14:paraId="52724F1D" w14:textId="77777777" w:rsidR="001B69B0" w:rsidRPr="00CE67B0" w:rsidRDefault="001B69B0" w:rsidP="00281617">
            <w:pPr>
              <w:rPr>
                <w:sz w:val="22"/>
                <w:szCs w:val="22"/>
              </w:rPr>
            </w:pPr>
            <w:r w:rsidRPr="00CE67B0">
              <w:rPr>
                <w:sz w:val="22"/>
                <w:szCs w:val="22"/>
              </w:rPr>
              <w:t>174</w:t>
            </w:r>
          </w:p>
        </w:tc>
        <w:tc>
          <w:tcPr>
            <w:tcW w:w="1568" w:type="dxa"/>
          </w:tcPr>
          <w:p w14:paraId="0651E707" w14:textId="77777777" w:rsidR="001B69B0" w:rsidRPr="00CE67B0" w:rsidRDefault="001B69B0" w:rsidP="00281617">
            <w:pPr>
              <w:rPr>
                <w:sz w:val="22"/>
                <w:szCs w:val="22"/>
              </w:rPr>
            </w:pPr>
            <w:r w:rsidRPr="00CE67B0">
              <w:rPr>
                <w:sz w:val="22"/>
                <w:szCs w:val="22"/>
              </w:rPr>
              <w:t>POLPA DE FRUTAS VERMELHAS CONGELADA</w:t>
            </w:r>
          </w:p>
        </w:tc>
        <w:tc>
          <w:tcPr>
            <w:tcW w:w="6077" w:type="dxa"/>
          </w:tcPr>
          <w:p w14:paraId="0F18A2B4" w14:textId="77777777" w:rsidR="001B69B0" w:rsidRPr="00CE67B0" w:rsidRDefault="001B69B0" w:rsidP="00281617">
            <w:pPr>
              <w:rPr>
                <w:sz w:val="22"/>
                <w:szCs w:val="22"/>
              </w:rPr>
            </w:pPr>
            <w:r w:rsidRPr="00CE67B0">
              <w:rPr>
                <w:sz w:val="22"/>
                <w:szCs w:val="22"/>
              </w:rPr>
              <w:t>POLPA DE FRUTAS VERMELHAS CONGELADAS, 100% FRUTA, SEM ADIÇÃO DE AÇÚCAR, ÁGUA. EMBALAGEM DE 100 G VALIDADE MÍNIMA DE 12 MESES.</w:t>
            </w:r>
          </w:p>
        </w:tc>
        <w:tc>
          <w:tcPr>
            <w:tcW w:w="774" w:type="dxa"/>
          </w:tcPr>
          <w:p w14:paraId="3F269ED8" w14:textId="77777777" w:rsidR="001B69B0" w:rsidRPr="00CE67B0" w:rsidRDefault="001B69B0" w:rsidP="00281617">
            <w:pPr>
              <w:rPr>
                <w:sz w:val="22"/>
                <w:szCs w:val="22"/>
              </w:rPr>
            </w:pPr>
            <w:r w:rsidRPr="00CE67B0">
              <w:rPr>
                <w:sz w:val="22"/>
                <w:szCs w:val="22"/>
              </w:rPr>
              <w:t>20</w:t>
            </w:r>
          </w:p>
        </w:tc>
        <w:tc>
          <w:tcPr>
            <w:tcW w:w="945" w:type="dxa"/>
          </w:tcPr>
          <w:p w14:paraId="47A89AF0" w14:textId="77777777" w:rsidR="001B69B0" w:rsidRPr="00CE67B0" w:rsidRDefault="001B69B0" w:rsidP="00281617">
            <w:pPr>
              <w:rPr>
                <w:sz w:val="22"/>
                <w:szCs w:val="22"/>
              </w:rPr>
            </w:pPr>
            <w:r w:rsidRPr="00CE67B0">
              <w:rPr>
                <w:sz w:val="22"/>
                <w:szCs w:val="22"/>
              </w:rPr>
              <w:t>UNID.</w:t>
            </w:r>
          </w:p>
        </w:tc>
      </w:tr>
      <w:tr w:rsidR="00B9646C" w:rsidRPr="00CE67B0" w14:paraId="605E2558" w14:textId="77777777" w:rsidTr="000478F4">
        <w:trPr>
          <w:trHeight w:val="300"/>
        </w:trPr>
        <w:tc>
          <w:tcPr>
            <w:tcW w:w="701" w:type="dxa"/>
          </w:tcPr>
          <w:p w14:paraId="5BA98ED2" w14:textId="77777777" w:rsidR="001B69B0" w:rsidRPr="00CE67B0" w:rsidRDefault="001B69B0" w:rsidP="00281617">
            <w:pPr>
              <w:rPr>
                <w:sz w:val="22"/>
                <w:szCs w:val="22"/>
              </w:rPr>
            </w:pPr>
            <w:r w:rsidRPr="00CE67B0">
              <w:rPr>
                <w:sz w:val="22"/>
                <w:szCs w:val="22"/>
              </w:rPr>
              <w:t>175</w:t>
            </w:r>
          </w:p>
        </w:tc>
        <w:tc>
          <w:tcPr>
            <w:tcW w:w="1568" w:type="dxa"/>
          </w:tcPr>
          <w:p w14:paraId="12D8F206" w14:textId="77777777" w:rsidR="001B69B0" w:rsidRPr="00CE67B0" w:rsidRDefault="001B69B0" w:rsidP="00281617">
            <w:pPr>
              <w:rPr>
                <w:sz w:val="22"/>
                <w:szCs w:val="22"/>
              </w:rPr>
            </w:pPr>
            <w:r w:rsidRPr="00CE67B0">
              <w:rPr>
                <w:sz w:val="22"/>
                <w:szCs w:val="22"/>
              </w:rPr>
              <w:t>POLPA DE MARACUJÁ CONGELADA</w:t>
            </w:r>
          </w:p>
        </w:tc>
        <w:tc>
          <w:tcPr>
            <w:tcW w:w="6077" w:type="dxa"/>
          </w:tcPr>
          <w:p w14:paraId="27C97A97" w14:textId="77777777" w:rsidR="001B69B0" w:rsidRPr="00CE67B0" w:rsidRDefault="001B69B0" w:rsidP="00281617">
            <w:pPr>
              <w:rPr>
                <w:sz w:val="22"/>
                <w:szCs w:val="22"/>
              </w:rPr>
            </w:pPr>
            <w:r w:rsidRPr="00CE67B0">
              <w:rPr>
                <w:sz w:val="22"/>
                <w:szCs w:val="22"/>
              </w:rPr>
              <w:t>POLPA DE MARACUJÁ CONGELADO, 100% FRUTA, SEM SEMENTES, SEM ADIÇÃO DE AÇÚCAR, ÁGUA. EMBALAGEM DE 100 G VALIDADE MÍNIMA DE 12 MESES.</w:t>
            </w:r>
          </w:p>
        </w:tc>
        <w:tc>
          <w:tcPr>
            <w:tcW w:w="774" w:type="dxa"/>
          </w:tcPr>
          <w:p w14:paraId="7770C559" w14:textId="77777777" w:rsidR="001B69B0" w:rsidRPr="00CE67B0" w:rsidRDefault="001B69B0" w:rsidP="00281617">
            <w:pPr>
              <w:rPr>
                <w:sz w:val="22"/>
                <w:szCs w:val="22"/>
              </w:rPr>
            </w:pPr>
            <w:r w:rsidRPr="00CE67B0">
              <w:rPr>
                <w:sz w:val="22"/>
                <w:szCs w:val="22"/>
              </w:rPr>
              <w:t>30</w:t>
            </w:r>
          </w:p>
        </w:tc>
        <w:tc>
          <w:tcPr>
            <w:tcW w:w="945" w:type="dxa"/>
          </w:tcPr>
          <w:p w14:paraId="3C4FE703" w14:textId="77777777" w:rsidR="001B69B0" w:rsidRPr="00CE67B0" w:rsidRDefault="001B69B0" w:rsidP="00281617">
            <w:pPr>
              <w:rPr>
                <w:sz w:val="22"/>
                <w:szCs w:val="22"/>
              </w:rPr>
            </w:pPr>
            <w:r w:rsidRPr="00CE67B0">
              <w:rPr>
                <w:sz w:val="22"/>
                <w:szCs w:val="22"/>
              </w:rPr>
              <w:t>UNID.</w:t>
            </w:r>
          </w:p>
        </w:tc>
      </w:tr>
      <w:tr w:rsidR="00B9646C" w:rsidRPr="00CE67B0" w14:paraId="1D03B82F" w14:textId="77777777" w:rsidTr="000478F4">
        <w:trPr>
          <w:trHeight w:val="300"/>
        </w:trPr>
        <w:tc>
          <w:tcPr>
            <w:tcW w:w="701" w:type="dxa"/>
          </w:tcPr>
          <w:p w14:paraId="16CB9735" w14:textId="77777777" w:rsidR="001B69B0" w:rsidRPr="00CE67B0" w:rsidRDefault="001B69B0" w:rsidP="00281617">
            <w:pPr>
              <w:rPr>
                <w:sz w:val="22"/>
                <w:szCs w:val="22"/>
              </w:rPr>
            </w:pPr>
            <w:r w:rsidRPr="00CE67B0">
              <w:rPr>
                <w:sz w:val="22"/>
                <w:szCs w:val="22"/>
              </w:rPr>
              <w:t>176</w:t>
            </w:r>
          </w:p>
        </w:tc>
        <w:tc>
          <w:tcPr>
            <w:tcW w:w="1568" w:type="dxa"/>
          </w:tcPr>
          <w:p w14:paraId="1B7497DC" w14:textId="77777777" w:rsidR="001B69B0" w:rsidRPr="00CE67B0" w:rsidRDefault="001B69B0" w:rsidP="00281617">
            <w:pPr>
              <w:rPr>
                <w:sz w:val="22"/>
                <w:szCs w:val="22"/>
              </w:rPr>
            </w:pPr>
            <w:r w:rsidRPr="00CE67B0">
              <w:rPr>
                <w:sz w:val="22"/>
                <w:szCs w:val="22"/>
              </w:rPr>
              <w:t>SORVETE DE CREME</w:t>
            </w:r>
          </w:p>
        </w:tc>
        <w:tc>
          <w:tcPr>
            <w:tcW w:w="6077" w:type="dxa"/>
          </w:tcPr>
          <w:p w14:paraId="62F290F6" w14:textId="77777777" w:rsidR="001B69B0" w:rsidRPr="00CE67B0" w:rsidRDefault="001B69B0" w:rsidP="00281617">
            <w:pPr>
              <w:rPr>
                <w:sz w:val="22"/>
                <w:szCs w:val="22"/>
              </w:rPr>
            </w:pPr>
            <w:r w:rsidRPr="00CE67B0">
              <w:rPr>
                <w:sz w:val="22"/>
                <w:szCs w:val="22"/>
              </w:rPr>
              <w:t>SORVETE SABOR CREME, BASE LEITE, FORMA APRESENTAÇÃO MASSA/ CREMOSO, TEMPERATURA CONSERVAÇÃO 0 A 4ºC, ROTULAGEM CONTENDO NO MÍNIMO AS SEGUINTES INFORMAÇÕES, DENOMINAÇÃO DO PRODUTO, INGREDIENTES, PRAZO DE VALIDADE, PESO, LOTE E FABRICANTE. PRAZO VALIDADE MÍNIMO 18 MESES, EMBALAGEM APROXIMADA DE 1,5 LITROS.</w:t>
            </w:r>
          </w:p>
        </w:tc>
        <w:tc>
          <w:tcPr>
            <w:tcW w:w="774" w:type="dxa"/>
          </w:tcPr>
          <w:p w14:paraId="0EB0167F" w14:textId="77777777" w:rsidR="001B69B0" w:rsidRPr="00CE67B0" w:rsidRDefault="001B69B0" w:rsidP="00281617">
            <w:pPr>
              <w:rPr>
                <w:sz w:val="22"/>
                <w:szCs w:val="22"/>
              </w:rPr>
            </w:pPr>
            <w:r w:rsidRPr="00CE67B0">
              <w:rPr>
                <w:sz w:val="22"/>
                <w:szCs w:val="22"/>
              </w:rPr>
              <w:t>8</w:t>
            </w:r>
          </w:p>
        </w:tc>
        <w:tc>
          <w:tcPr>
            <w:tcW w:w="945" w:type="dxa"/>
          </w:tcPr>
          <w:p w14:paraId="145BB38C" w14:textId="77777777" w:rsidR="001B69B0" w:rsidRPr="00CE67B0" w:rsidRDefault="001B69B0" w:rsidP="00281617">
            <w:pPr>
              <w:rPr>
                <w:sz w:val="22"/>
                <w:szCs w:val="22"/>
              </w:rPr>
            </w:pPr>
            <w:r w:rsidRPr="00CE67B0">
              <w:rPr>
                <w:sz w:val="22"/>
                <w:szCs w:val="22"/>
              </w:rPr>
              <w:t>UNID.</w:t>
            </w:r>
          </w:p>
        </w:tc>
      </w:tr>
      <w:tr w:rsidR="00B9646C" w:rsidRPr="00CE67B0" w14:paraId="07482384" w14:textId="77777777" w:rsidTr="000478F4">
        <w:trPr>
          <w:trHeight w:val="300"/>
        </w:trPr>
        <w:tc>
          <w:tcPr>
            <w:tcW w:w="701" w:type="dxa"/>
          </w:tcPr>
          <w:p w14:paraId="32BDB100" w14:textId="77777777" w:rsidR="001B69B0" w:rsidRPr="00CE67B0" w:rsidRDefault="001B69B0" w:rsidP="00281617">
            <w:pPr>
              <w:rPr>
                <w:sz w:val="22"/>
                <w:szCs w:val="22"/>
              </w:rPr>
            </w:pPr>
          </w:p>
        </w:tc>
        <w:tc>
          <w:tcPr>
            <w:tcW w:w="1568" w:type="dxa"/>
          </w:tcPr>
          <w:p w14:paraId="323C233E" w14:textId="77777777" w:rsidR="001B69B0" w:rsidRPr="00CE67B0" w:rsidRDefault="001B69B0" w:rsidP="00281617">
            <w:pPr>
              <w:rPr>
                <w:sz w:val="22"/>
                <w:szCs w:val="22"/>
              </w:rPr>
            </w:pPr>
            <w:r w:rsidRPr="00CE67B0">
              <w:rPr>
                <w:sz w:val="22"/>
                <w:szCs w:val="22"/>
              </w:rPr>
              <w:t>SORVETE DE MORANGO</w:t>
            </w:r>
          </w:p>
        </w:tc>
        <w:tc>
          <w:tcPr>
            <w:tcW w:w="6077" w:type="dxa"/>
          </w:tcPr>
          <w:p w14:paraId="4820DDFC" w14:textId="77777777" w:rsidR="001B69B0" w:rsidRPr="00CE67B0" w:rsidRDefault="001B69B0" w:rsidP="00281617">
            <w:pPr>
              <w:rPr>
                <w:sz w:val="22"/>
                <w:szCs w:val="22"/>
              </w:rPr>
            </w:pPr>
            <w:r w:rsidRPr="00CE67B0">
              <w:rPr>
                <w:sz w:val="22"/>
                <w:szCs w:val="22"/>
              </w:rPr>
              <w:t>SORVETE SABOR MORANGO, BASE LEITE, FORMA APRESENTAÇÃO MASSA/ CREMOSO, TEMPERATURA CONSERVAÇÃO 0 A 4ºC, ROTULAGEM CONTENDO NO MÍNIMO AS SEGUINTES INFORMAÇÕES, DENOMINAÇÃO DO PRODUTO, INGREDIENTES, PRAZO DE VALIDADE, PESO, LOTE E FABRICANTE. PRAZO VALIDADE MÍNIMO 18 MESES, EMBALAGEM APROXIMADA DE 1,5 LITROS.</w:t>
            </w:r>
          </w:p>
        </w:tc>
        <w:tc>
          <w:tcPr>
            <w:tcW w:w="774" w:type="dxa"/>
          </w:tcPr>
          <w:p w14:paraId="2FF0EBEF" w14:textId="77777777" w:rsidR="001B69B0" w:rsidRPr="00CE67B0" w:rsidRDefault="001B69B0" w:rsidP="00281617">
            <w:pPr>
              <w:rPr>
                <w:sz w:val="22"/>
                <w:szCs w:val="22"/>
              </w:rPr>
            </w:pPr>
            <w:r w:rsidRPr="00CE67B0">
              <w:rPr>
                <w:sz w:val="22"/>
                <w:szCs w:val="22"/>
              </w:rPr>
              <w:t>8</w:t>
            </w:r>
          </w:p>
        </w:tc>
        <w:tc>
          <w:tcPr>
            <w:tcW w:w="945" w:type="dxa"/>
          </w:tcPr>
          <w:p w14:paraId="4897EC11" w14:textId="77777777" w:rsidR="001B69B0" w:rsidRPr="00CE67B0" w:rsidRDefault="001B69B0" w:rsidP="00281617">
            <w:pPr>
              <w:rPr>
                <w:sz w:val="22"/>
                <w:szCs w:val="22"/>
              </w:rPr>
            </w:pPr>
            <w:r w:rsidRPr="00CE67B0">
              <w:rPr>
                <w:sz w:val="22"/>
                <w:szCs w:val="22"/>
              </w:rPr>
              <w:t>UNID.</w:t>
            </w:r>
          </w:p>
        </w:tc>
      </w:tr>
      <w:tr w:rsidR="00B9646C" w:rsidRPr="00CE67B0" w14:paraId="506B49CF" w14:textId="77777777" w:rsidTr="000478F4">
        <w:trPr>
          <w:trHeight w:val="300"/>
        </w:trPr>
        <w:tc>
          <w:tcPr>
            <w:tcW w:w="701" w:type="dxa"/>
          </w:tcPr>
          <w:p w14:paraId="75874289" w14:textId="77777777" w:rsidR="001B69B0" w:rsidRPr="00CE67B0" w:rsidRDefault="001B69B0" w:rsidP="00281617">
            <w:pPr>
              <w:rPr>
                <w:sz w:val="22"/>
                <w:szCs w:val="22"/>
              </w:rPr>
            </w:pPr>
            <w:r w:rsidRPr="00CE67B0">
              <w:rPr>
                <w:sz w:val="22"/>
                <w:szCs w:val="22"/>
              </w:rPr>
              <w:t>177</w:t>
            </w:r>
          </w:p>
        </w:tc>
        <w:tc>
          <w:tcPr>
            <w:tcW w:w="9364" w:type="dxa"/>
            <w:gridSpan w:val="4"/>
          </w:tcPr>
          <w:p w14:paraId="61107BD3" w14:textId="77777777" w:rsidR="001B69B0" w:rsidRPr="00CE67B0" w:rsidRDefault="001B69B0" w:rsidP="00281617">
            <w:pPr>
              <w:jc w:val="center"/>
              <w:rPr>
                <w:b/>
                <w:bCs/>
                <w:sz w:val="22"/>
                <w:szCs w:val="22"/>
              </w:rPr>
            </w:pPr>
            <w:r w:rsidRPr="00CE67B0">
              <w:rPr>
                <w:b/>
                <w:bCs/>
                <w:sz w:val="22"/>
                <w:szCs w:val="22"/>
              </w:rPr>
              <w:t>AÇOUGUE</w:t>
            </w:r>
          </w:p>
        </w:tc>
      </w:tr>
      <w:tr w:rsidR="00B9646C" w:rsidRPr="00CE67B0" w14:paraId="35F8EA2A" w14:textId="77777777" w:rsidTr="000478F4">
        <w:trPr>
          <w:trHeight w:val="300"/>
        </w:trPr>
        <w:tc>
          <w:tcPr>
            <w:tcW w:w="701" w:type="dxa"/>
          </w:tcPr>
          <w:p w14:paraId="3EFB6337" w14:textId="77777777" w:rsidR="001B69B0" w:rsidRPr="00CE67B0" w:rsidRDefault="001B69B0" w:rsidP="00281617">
            <w:pPr>
              <w:rPr>
                <w:sz w:val="22"/>
                <w:szCs w:val="22"/>
              </w:rPr>
            </w:pPr>
            <w:r w:rsidRPr="00CE67B0">
              <w:rPr>
                <w:sz w:val="22"/>
                <w:szCs w:val="22"/>
              </w:rPr>
              <w:t>178</w:t>
            </w:r>
          </w:p>
        </w:tc>
        <w:tc>
          <w:tcPr>
            <w:tcW w:w="1568" w:type="dxa"/>
          </w:tcPr>
          <w:p w14:paraId="4D1A06BA" w14:textId="77777777" w:rsidR="001B69B0" w:rsidRPr="00CE67B0" w:rsidRDefault="001B69B0" w:rsidP="00281617">
            <w:pPr>
              <w:rPr>
                <w:sz w:val="22"/>
                <w:szCs w:val="22"/>
              </w:rPr>
            </w:pPr>
            <w:r w:rsidRPr="00CE67B0">
              <w:rPr>
                <w:sz w:val="22"/>
                <w:szCs w:val="22"/>
              </w:rPr>
              <w:t>AVES COXA E SOBRECOXA DE FRANGO</w:t>
            </w:r>
          </w:p>
        </w:tc>
        <w:tc>
          <w:tcPr>
            <w:tcW w:w="6077" w:type="dxa"/>
          </w:tcPr>
          <w:p w14:paraId="7A80EDED" w14:textId="77777777" w:rsidR="001B69B0" w:rsidRPr="00CE67B0" w:rsidRDefault="001B69B0" w:rsidP="00281617">
            <w:pPr>
              <w:rPr>
                <w:sz w:val="22"/>
                <w:szCs w:val="22"/>
              </w:rPr>
            </w:pPr>
            <w:r w:rsidRPr="00CE67B0">
              <w:rPr>
                <w:sz w:val="22"/>
                <w:szCs w:val="22"/>
              </w:rPr>
              <w:t>COXA E SOBRECOXA, SEM TEMPERO, CONGELADO, COM VALIDADE 12 MESES; COM ASPECTO, COR, CHEIRO E SABOR PROPRIOS; SEM MANCHAS E PARASITAS; ACONDICIONADO EM SACO PLASTICO POLIETILENO, TRANSPARENTE ATOXICO; PESANDO, ENTRE 200 A 250G POR UNIDADE; E SUAS CONDICOES DEVERAO ESTAR DE ACORDO COM A ΝΤΑ-3(DEC.12486,20/10/78) E (PORT.210,10/11/98.</w:t>
            </w:r>
          </w:p>
        </w:tc>
        <w:tc>
          <w:tcPr>
            <w:tcW w:w="774" w:type="dxa"/>
          </w:tcPr>
          <w:p w14:paraId="3F348D91" w14:textId="77777777" w:rsidR="001B69B0" w:rsidRPr="00CE67B0" w:rsidRDefault="001B69B0" w:rsidP="00281617">
            <w:pPr>
              <w:rPr>
                <w:sz w:val="22"/>
                <w:szCs w:val="22"/>
              </w:rPr>
            </w:pPr>
            <w:r w:rsidRPr="00CE67B0">
              <w:rPr>
                <w:sz w:val="22"/>
                <w:szCs w:val="22"/>
              </w:rPr>
              <w:t>20</w:t>
            </w:r>
          </w:p>
        </w:tc>
        <w:tc>
          <w:tcPr>
            <w:tcW w:w="945" w:type="dxa"/>
          </w:tcPr>
          <w:p w14:paraId="5E27BFE0" w14:textId="77777777" w:rsidR="001B69B0" w:rsidRPr="00CE67B0" w:rsidRDefault="001B69B0" w:rsidP="00281617">
            <w:pPr>
              <w:rPr>
                <w:sz w:val="22"/>
                <w:szCs w:val="22"/>
              </w:rPr>
            </w:pPr>
            <w:r w:rsidRPr="00CE67B0">
              <w:rPr>
                <w:sz w:val="22"/>
                <w:szCs w:val="22"/>
              </w:rPr>
              <w:t>KG</w:t>
            </w:r>
          </w:p>
        </w:tc>
      </w:tr>
      <w:tr w:rsidR="00B9646C" w:rsidRPr="00CE67B0" w14:paraId="6634117D" w14:textId="77777777" w:rsidTr="000478F4">
        <w:trPr>
          <w:trHeight w:val="300"/>
        </w:trPr>
        <w:tc>
          <w:tcPr>
            <w:tcW w:w="701" w:type="dxa"/>
          </w:tcPr>
          <w:p w14:paraId="293C156A" w14:textId="77777777" w:rsidR="001B69B0" w:rsidRPr="00CE67B0" w:rsidRDefault="001B69B0" w:rsidP="00281617">
            <w:pPr>
              <w:rPr>
                <w:sz w:val="22"/>
                <w:szCs w:val="22"/>
              </w:rPr>
            </w:pPr>
            <w:r w:rsidRPr="00CE67B0">
              <w:rPr>
                <w:sz w:val="22"/>
                <w:szCs w:val="22"/>
              </w:rPr>
              <w:t>179</w:t>
            </w:r>
          </w:p>
        </w:tc>
        <w:tc>
          <w:tcPr>
            <w:tcW w:w="1568" w:type="dxa"/>
          </w:tcPr>
          <w:p w14:paraId="010E5A47" w14:textId="77777777" w:rsidR="001B69B0" w:rsidRPr="00CE67B0" w:rsidRDefault="001B69B0" w:rsidP="00281617">
            <w:pPr>
              <w:rPr>
                <w:sz w:val="22"/>
                <w:szCs w:val="22"/>
              </w:rPr>
            </w:pPr>
            <w:r w:rsidRPr="00CE67B0">
              <w:rPr>
                <w:sz w:val="22"/>
                <w:szCs w:val="22"/>
              </w:rPr>
              <w:t>AVES DORSO</w:t>
            </w:r>
          </w:p>
        </w:tc>
        <w:tc>
          <w:tcPr>
            <w:tcW w:w="6077" w:type="dxa"/>
          </w:tcPr>
          <w:p w14:paraId="1EAA164F" w14:textId="77777777" w:rsidR="001B69B0" w:rsidRPr="00CE67B0" w:rsidRDefault="001B69B0" w:rsidP="00281617">
            <w:pPr>
              <w:rPr>
                <w:sz w:val="22"/>
                <w:szCs w:val="22"/>
              </w:rPr>
            </w:pPr>
            <w:r w:rsidRPr="00CE67B0">
              <w:rPr>
                <w:sz w:val="22"/>
                <w:szCs w:val="22"/>
              </w:rPr>
              <w:t xml:space="preserve">DORSO DE FRANGO; RESFRIADO, COM PELE E OSSOS, PRÓPRIO PARA CALDOS E FUNDOS; COM </w:t>
            </w:r>
            <w:r w:rsidRPr="00CE67B0">
              <w:rPr>
                <w:sz w:val="22"/>
                <w:szCs w:val="22"/>
              </w:rPr>
              <w:lastRenderedPageBreak/>
              <w:t>ASPECTO, COR, CHEIRO E SABOR PRÓPRIOS; ACONDICIONADO EM SACO PLÁSTICO ATÓXICO. PRODUTO SUJEITO A VERIFICAÇÃO NO ATO DA ENTREGA.</w:t>
            </w:r>
          </w:p>
        </w:tc>
        <w:tc>
          <w:tcPr>
            <w:tcW w:w="774" w:type="dxa"/>
          </w:tcPr>
          <w:p w14:paraId="7E26973C" w14:textId="77777777" w:rsidR="001B69B0" w:rsidRPr="00CE67B0" w:rsidRDefault="001B69B0" w:rsidP="00281617">
            <w:pPr>
              <w:rPr>
                <w:sz w:val="22"/>
                <w:szCs w:val="22"/>
              </w:rPr>
            </w:pPr>
            <w:r w:rsidRPr="00CE67B0">
              <w:rPr>
                <w:sz w:val="22"/>
                <w:szCs w:val="22"/>
              </w:rPr>
              <w:lastRenderedPageBreak/>
              <w:t>20</w:t>
            </w:r>
          </w:p>
        </w:tc>
        <w:tc>
          <w:tcPr>
            <w:tcW w:w="945" w:type="dxa"/>
          </w:tcPr>
          <w:p w14:paraId="2984C987" w14:textId="77777777" w:rsidR="001B69B0" w:rsidRPr="00CE67B0" w:rsidRDefault="001B69B0" w:rsidP="00281617">
            <w:pPr>
              <w:rPr>
                <w:sz w:val="22"/>
                <w:szCs w:val="22"/>
              </w:rPr>
            </w:pPr>
            <w:r w:rsidRPr="00CE67B0">
              <w:rPr>
                <w:sz w:val="22"/>
                <w:szCs w:val="22"/>
              </w:rPr>
              <w:t>KG</w:t>
            </w:r>
          </w:p>
        </w:tc>
      </w:tr>
      <w:tr w:rsidR="00B9646C" w:rsidRPr="00CE67B0" w14:paraId="30936E4C" w14:textId="77777777" w:rsidTr="000478F4">
        <w:trPr>
          <w:trHeight w:val="300"/>
        </w:trPr>
        <w:tc>
          <w:tcPr>
            <w:tcW w:w="701" w:type="dxa"/>
          </w:tcPr>
          <w:p w14:paraId="768FD341" w14:textId="77777777" w:rsidR="001B69B0" w:rsidRPr="00CE67B0" w:rsidRDefault="001B69B0" w:rsidP="00281617">
            <w:pPr>
              <w:rPr>
                <w:sz w:val="22"/>
                <w:szCs w:val="22"/>
              </w:rPr>
            </w:pPr>
            <w:r w:rsidRPr="00CE67B0">
              <w:rPr>
                <w:sz w:val="22"/>
                <w:szCs w:val="22"/>
              </w:rPr>
              <w:t>180</w:t>
            </w:r>
          </w:p>
        </w:tc>
        <w:tc>
          <w:tcPr>
            <w:tcW w:w="1568" w:type="dxa"/>
          </w:tcPr>
          <w:p w14:paraId="06A86592" w14:textId="77777777" w:rsidR="001B69B0" w:rsidRPr="00CE67B0" w:rsidRDefault="001B69B0" w:rsidP="00281617">
            <w:pPr>
              <w:rPr>
                <w:sz w:val="22"/>
                <w:szCs w:val="22"/>
              </w:rPr>
            </w:pPr>
            <w:r w:rsidRPr="00CE67B0">
              <w:rPr>
                <w:sz w:val="22"/>
                <w:szCs w:val="22"/>
              </w:rPr>
              <w:t>AVES FÍGADO DE FRANGO</w:t>
            </w:r>
          </w:p>
        </w:tc>
        <w:tc>
          <w:tcPr>
            <w:tcW w:w="6077" w:type="dxa"/>
          </w:tcPr>
          <w:p w14:paraId="054D3662" w14:textId="77777777" w:rsidR="001B69B0" w:rsidRPr="00CE67B0" w:rsidRDefault="001B69B0" w:rsidP="00281617">
            <w:pPr>
              <w:rPr>
                <w:sz w:val="22"/>
                <w:szCs w:val="22"/>
              </w:rPr>
            </w:pPr>
            <w:r w:rsidRPr="00CE67B0">
              <w:rPr>
                <w:sz w:val="22"/>
                <w:szCs w:val="22"/>
              </w:rPr>
              <w:t>FÍGADO DE FRANGO; RESFRIADO, LIMPO; COM ASPECTO, COR, CHEIRO E SABOR PRÓPRIOS, SEM MANCHAS OU ODORES ESTRANHOS; ACONDICIONADO EM BANDEJA PLÁSTICA. PRODUTO SUJEITO A VERIFICAÇÃO NO ATO DA ENTREGA.</w:t>
            </w:r>
          </w:p>
        </w:tc>
        <w:tc>
          <w:tcPr>
            <w:tcW w:w="774" w:type="dxa"/>
          </w:tcPr>
          <w:p w14:paraId="7E2C04BF" w14:textId="77777777" w:rsidR="001B69B0" w:rsidRPr="00CE67B0" w:rsidRDefault="001B69B0" w:rsidP="00281617">
            <w:pPr>
              <w:rPr>
                <w:sz w:val="22"/>
                <w:szCs w:val="22"/>
              </w:rPr>
            </w:pPr>
            <w:r w:rsidRPr="00CE67B0">
              <w:rPr>
                <w:sz w:val="22"/>
                <w:szCs w:val="22"/>
              </w:rPr>
              <w:t>2</w:t>
            </w:r>
          </w:p>
        </w:tc>
        <w:tc>
          <w:tcPr>
            <w:tcW w:w="945" w:type="dxa"/>
          </w:tcPr>
          <w:p w14:paraId="79BF0799" w14:textId="77777777" w:rsidR="001B69B0" w:rsidRPr="00CE67B0" w:rsidRDefault="001B69B0" w:rsidP="00281617">
            <w:pPr>
              <w:rPr>
                <w:sz w:val="22"/>
                <w:szCs w:val="22"/>
              </w:rPr>
            </w:pPr>
            <w:r w:rsidRPr="00CE67B0">
              <w:rPr>
                <w:sz w:val="22"/>
                <w:szCs w:val="22"/>
              </w:rPr>
              <w:t>KG</w:t>
            </w:r>
          </w:p>
        </w:tc>
      </w:tr>
      <w:tr w:rsidR="00B9646C" w:rsidRPr="00CE67B0" w14:paraId="21D75129" w14:textId="77777777" w:rsidTr="000478F4">
        <w:trPr>
          <w:trHeight w:val="300"/>
        </w:trPr>
        <w:tc>
          <w:tcPr>
            <w:tcW w:w="701" w:type="dxa"/>
          </w:tcPr>
          <w:p w14:paraId="22FB1AE0" w14:textId="77777777" w:rsidR="001B69B0" w:rsidRPr="00CE67B0" w:rsidRDefault="001B69B0" w:rsidP="00281617">
            <w:pPr>
              <w:rPr>
                <w:sz w:val="22"/>
                <w:szCs w:val="22"/>
              </w:rPr>
            </w:pPr>
            <w:r w:rsidRPr="00CE67B0">
              <w:rPr>
                <w:sz w:val="22"/>
                <w:szCs w:val="22"/>
              </w:rPr>
              <w:t>181</w:t>
            </w:r>
          </w:p>
        </w:tc>
        <w:tc>
          <w:tcPr>
            <w:tcW w:w="1568" w:type="dxa"/>
          </w:tcPr>
          <w:p w14:paraId="1642BEDF" w14:textId="77777777" w:rsidR="001B69B0" w:rsidRPr="00CE67B0" w:rsidRDefault="001B69B0" w:rsidP="00281617">
            <w:pPr>
              <w:rPr>
                <w:sz w:val="22"/>
                <w:szCs w:val="22"/>
              </w:rPr>
            </w:pPr>
            <w:r w:rsidRPr="00CE67B0">
              <w:rPr>
                <w:sz w:val="22"/>
                <w:szCs w:val="22"/>
              </w:rPr>
              <w:t>AVES FRANGO A PASSARINHO</w:t>
            </w:r>
          </w:p>
        </w:tc>
        <w:tc>
          <w:tcPr>
            <w:tcW w:w="6077" w:type="dxa"/>
          </w:tcPr>
          <w:p w14:paraId="19A12D08" w14:textId="77777777" w:rsidR="001B69B0" w:rsidRPr="00CE67B0" w:rsidRDefault="001B69B0" w:rsidP="00281617">
            <w:pPr>
              <w:rPr>
                <w:sz w:val="22"/>
                <w:szCs w:val="22"/>
              </w:rPr>
            </w:pPr>
            <w:r w:rsidRPr="00CE67B0">
              <w:rPr>
                <w:sz w:val="22"/>
                <w:szCs w:val="22"/>
              </w:rPr>
              <w:t>CORTES DE FRANGO A PASSARINHO (PEDAÇOS VARIADOS, COM OSSO E PELE); RESFRIADOS; COM ASPECTO, COR, CHEIRO E SABOR PRÓPRIOS; ACONDICIONADOS EM BANDEJA. PRODUTO SUJEITO A VERIFICAÇÃO NO ATO DA ENTREGA.</w:t>
            </w:r>
          </w:p>
        </w:tc>
        <w:tc>
          <w:tcPr>
            <w:tcW w:w="774" w:type="dxa"/>
          </w:tcPr>
          <w:p w14:paraId="57495256" w14:textId="77777777" w:rsidR="001B69B0" w:rsidRPr="00CE67B0" w:rsidRDefault="001B69B0" w:rsidP="00281617">
            <w:pPr>
              <w:rPr>
                <w:sz w:val="22"/>
                <w:szCs w:val="22"/>
              </w:rPr>
            </w:pPr>
            <w:r w:rsidRPr="00CE67B0">
              <w:rPr>
                <w:sz w:val="22"/>
                <w:szCs w:val="22"/>
              </w:rPr>
              <w:t>6</w:t>
            </w:r>
          </w:p>
        </w:tc>
        <w:tc>
          <w:tcPr>
            <w:tcW w:w="945" w:type="dxa"/>
          </w:tcPr>
          <w:p w14:paraId="32E8A38E" w14:textId="77777777" w:rsidR="001B69B0" w:rsidRPr="00CE67B0" w:rsidRDefault="001B69B0" w:rsidP="00281617">
            <w:pPr>
              <w:rPr>
                <w:sz w:val="22"/>
                <w:szCs w:val="22"/>
              </w:rPr>
            </w:pPr>
            <w:r w:rsidRPr="00CE67B0">
              <w:rPr>
                <w:sz w:val="22"/>
                <w:szCs w:val="22"/>
              </w:rPr>
              <w:t>KG</w:t>
            </w:r>
          </w:p>
        </w:tc>
      </w:tr>
      <w:tr w:rsidR="00B9646C" w:rsidRPr="00CE67B0" w14:paraId="1B7D2BA7" w14:textId="77777777" w:rsidTr="000478F4">
        <w:trPr>
          <w:trHeight w:val="300"/>
        </w:trPr>
        <w:tc>
          <w:tcPr>
            <w:tcW w:w="701" w:type="dxa"/>
          </w:tcPr>
          <w:p w14:paraId="5C514BD0" w14:textId="77777777" w:rsidR="001B69B0" w:rsidRPr="00CE67B0" w:rsidRDefault="001B69B0" w:rsidP="00281617">
            <w:pPr>
              <w:rPr>
                <w:sz w:val="22"/>
                <w:szCs w:val="22"/>
              </w:rPr>
            </w:pPr>
            <w:r w:rsidRPr="00CE67B0">
              <w:rPr>
                <w:sz w:val="22"/>
                <w:szCs w:val="22"/>
              </w:rPr>
              <w:t>182</w:t>
            </w:r>
          </w:p>
        </w:tc>
        <w:tc>
          <w:tcPr>
            <w:tcW w:w="1568" w:type="dxa"/>
          </w:tcPr>
          <w:p w14:paraId="35D65410" w14:textId="77777777" w:rsidR="001B69B0" w:rsidRPr="00CE67B0" w:rsidRDefault="001B69B0" w:rsidP="00281617">
            <w:pPr>
              <w:rPr>
                <w:sz w:val="22"/>
                <w:szCs w:val="22"/>
              </w:rPr>
            </w:pPr>
            <w:r w:rsidRPr="00CE67B0">
              <w:rPr>
                <w:sz w:val="22"/>
                <w:szCs w:val="22"/>
              </w:rPr>
              <w:t>AVES FRANGO DEFUMADO</w:t>
            </w:r>
          </w:p>
        </w:tc>
        <w:tc>
          <w:tcPr>
            <w:tcW w:w="6077" w:type="dxa"/>
          </w:tcPr>
          <w:p w14:paraId="7A63BA0F" w14:textId="77777777" w:rsidR="001B69B0" w:rsidRPr="00CE67B0" w:rsidRDefault="001B69B0" w:rsidP="00281617">
            <w:pPr>
              <w:rPr>
                <w:sz w:val="22"/>
                <w:szCs w:val="22"/>
              </w:rPr>
            </w:pPr>
            <w:r w:rsidRPr="00CE67B0">
              <w:rPr>
                <w:sz w:val="22"/>
                <w:szCs w:val="22"/>
              </w:rPr>
              <w:t>FRANGO INTEIRO DEFUMADO CONGELADO, SABOR CARACTERÍSTICO DE DEFUMADO, COM TEMPERO SUAVE E AGRADÁVEL. CARNE MACIA E SUCULENTA. EMBALAGEM PRIMÁRIA À VÁCUO.</w:t>
            </w:r>
          </w:p>
        </w:tc>
        <w:tc>
          <w:tcPr>
            <w:tcW w:w="774" w:type="dxa"/>
          </w:tcPr>
          <w:p w14:paraId="5EE5BFE4" w14:textId="77777777" w:rsidR="001B69B0" w:rsidRPr="00CE67B0" w:rsidRDefault="001B69B0" w:rsidP="00281617">
            <w:pPr>
              <w:rPr>
                <w:sz w:val="22"/>
                <w:szCs w:val="22"/>
              </w:rPr>
            </w:pPr>
            <w:r w:rsidRPr="00CE67B0">
              <w:rPr>
                <w:sz w:val="22"/>
                <w:szCs w:val="22"/>
              </w:rPr>
              <w:t>15</w:t>
            </w:r>
          </w:p>
        </w:tc>
        <w:tc>
          <w:tcPr>
            <w:tcW w:w="945" w:type="dxa"/>
          </w:tcPr>
          <w:p w14:paraId="2EFF8424" w14:textId="77777777" w:rsidR="001B69B0" w:rsidRPr="00CE67B0" w:rsidRDefault="001B69B0" w:rsidP="00281617">
            <w:pPr>
              <w:rPr>
                <w:sz w:val="22"/>
                <w:szCs w:val="22"/>
              </w:rPr>
            </w:pPr>
            <w:r w:rsidRPr="00CE67B0">
              <w:rPr>
                <w:sz w:val="22"/>
                <w:szCs w:val="22"/>
              </w:rPr>
              <w:t>KG</w:t>
            </w:r>
          </w:p>
        </w:tc>
      </w:tr>
      <w:tr w:rsidR="00B9646C" w:rsidRPr="00CE67B0" w14:paraId="29ABE1F5" w14:textId="77777777" w:rsidTr="000478F4">
        <w:trPr>
          <w:trHeight w:val="300"/>
        </w:trPr>
        <w:tc>
          <w:tcPr>
            <w:tcW w:w="701" w:type="dxa"/>
          </w:tcPr>
          <w:p w14:paraId="2C005F97" w14:textId="77777777" w:rsidR="001B69B0" w:rsidRPr="00CE67B0" w:rsidRDefault="001B69B0" w:rsidP="00281617">
            <w:pPr>
              <w:rPr>
                <w:sz w:val="22"/>
                <w:szCs w:val="22"/>
              </w:rPr>
            </w:pPr>
            <w:r w:rsidRPr="00CE67B0">
              <w:rPr>
                <w:sz w:val="22"/>
                <w:szCs w:val="22"/>
              </w:rPr>
              <w:t>183</w:t>
            </w:r>
          </w:p>
        </w:tc>
        <w:tc>
          <w:tcPr>
            <w:tcW w:w="1568" w:type="dxa"/>
          </w:tcPr>
          <w:p w14:paraId="255FE6FE" w14:textId="77777777" w:rsidR="001B69B0" w:rsidRPr="00CE67B0" w:rsidRDefault="001B69B0" w:rsidP="00281617">
            <w:pPr>
              <w:rPr>
                <w:sz w:val="22"/>
                <w:szCs w:val="22"/>
              </w:rPr>
            </w:pPr>
            <w:r w:rsidRPr="00CE67B0">
              <w:rPr>
                <w:sz w:val="22"/>
                <w:szCs w:val="22"/>
              </w:rPr>
              <w:t>AVES FRANGO DRUMET</w:t>
            </w:r>
          </w:p>
        </w:tc>
        <w:tc>
          <w:tcPr>
            <w:tcW w:w="6077" w:type="dxa"/>
          </w:tcPr>
          <w:p w14:paraId="6B2D6E85" w14:textId="77777777" w:rsidR="001B69B0" w:rsidRPr="00CE67B0" w:rsidRDefault="001B69B0" w:rsidP="00281617">
            <w:pPr>
              <w:rPr>
                <w:sz w:val="22"/>
                <w:szCs w:val="22"/>
              </w:rPr>
            </w:pPr>
            <w:r w:rsidRPr="00CE67B0">
              <w:rPr>
                <w:sz w:val="22"/>
                <w:szCs w:val="22"/>
              </w:rPr>
              <w:t>COXINHA DA ASA DE FRANGO (DRUMET); RESFRIADA; COM ASPECTO, COR, CHEIRO E SABOR PRÓPRIOS; SEM MANCHAS OU ODORES ESTRANHOS. ACONDICIONADA EM BANDEJA. PRODUTO SUJEITO A VERIFICAÇÃO NO ATO DA ENTREGA.</w:t>
            </w:r>
          </w:p>
        </w:tc>
        <w:tc>
          <w:tcPr>
            <w:tcW w:w="774" w:type="dxa"/>
          </w:tcPr>
          <w:p w14:paraId="48F5D2C3" w14:textId="77777777" w:rsidR="001B69B0" w:rsidRPr="00CE67B0" w:rsidRDefault="001B69B0" w:rsidP="00281617">
            <w:pPr>
              <w:rPr>
                <w:sz w:val="22"/>
                <w:szCs w:val="22"/>
              </w:rPr>
            </w:pPr>
            <w:r w:rsidRPr="00CE67B0">
              <w:rPr>
                <w:sz w:val="22"/>
                <w:szCs w:val="22"/>
              </w:rPr>
              <w:t>10</w:t>
            </w:r>
          </w:p>
        </w:tc>
        <w:tc>
          <w:tcPr>
            <w:tcW w:w="945" w:type="dxa"/>
          </w:tcPr>
          <w:p w14:paraId="19A352CA" w14:textId="77777777" w:rsidR="001B69B0" w:rsidRPr="00CE67B0" w:rsidRDefault="001B69B0" w:rsidP="00281617">
            <w:pPr>
              <w:rPr>
                <w:sz w:val="22"/>
                <w:szCs w:val="22"/>
              </w:rPr>
            </w:pPr>
            <w:r w:rsidRPr="00CE67B0">
              <w:rPr>
                <w:sz w:val="22"/>
                <w:szCs w:val="22"/>
              </w:rPr>
              <w:t>KG</w:t>
            </w:r>
          </w:p>
        </w:tc>
      </w:tr>
      <w:tr w:rsidR="00B9646C" w:rsidRPr="00CE67B0" w14:paraId="5EDB4FD4" w14:textId="77777777" w:rsidTr="000478F4">
        <w:trPr>
          <w:trHeight w:val="300"/>
        </w:trPr>
        <w:tc>
          <w:tcPr>
            <w:tcW w:w="701" w:type="dxa"/>
          </w:tcPr>
          <w:p w14:paraId="42082DEC" w14:textId="77777777" w:rsidR="001B69B0" w:rsidRPr="00CE67B0" w:rsidRDefault="001B69B0" w:rsidP="00281617">
            <w:pPr>
              <w:rPr>
                <w:sz w:val="22"/>
                <w:szCs w:val="22"/>
              </w:rPr>
            </w:pPr>
            <w:r w:rsidRPr="00CE67B0">
              <w:rPr>
                <w:sz w:val="22"/>
                <w:szCs w:val="22"/>
              </w:rPr>
              <w:t>184</w:t>
            </w:r>
          </w:p>
        </w:tc>
        <w:tc>
          <w:tcPr>
            <w:tcW w:w="1568" w:type="dxa"/>
          </w:tcPr>
          <w:p w14:paraId="4ED6A03C" w14:textId="77777777" w:rsidR="001B69B0" w:rsidRPr="00CE67B0" w:rsidRDefault="001B69B0" w:rsidP="00281617">
            <w:pPr>
              <w:rPr>
                <w:sz w:val="22"/>
                <w:szCs w:val="22"/>
              </w:rPr>
            </w:pPr>
            <w:r w:rsidRPr="00CE67B0">
              <w:rPr>
                <w:sz w:val="22"/>
                <w:szCs w:val="22"/>
              </w:rPr>
              <w:t>AVES SOBRECOXA DE FRANGO</w:t>
            </w:r>
          </w:p>
        </w:tc>
        <w:tc>
          <w:tcPr>
            <w:tcW w:w="6077" w:type="dxa"/>
          </w:tcPr>
          <w:p w14:paraId="1ACDEE0C" w14:textId="77777777" w:rsidR="001B69B0" w:rsidRPr="00CE67B0" w:rsidRDefault="001B69B0" w:rsidP="00281617">
            <w:pPr>
              <w:rPr>
                <w:sz w:val="22"/>
                <w:szCs w:val="22"/>
              </w:rPr>
            </w:pPr>
            <w:r w:rsidRPr="00CE67B0">
              <w:rPr>
                <w:sz w:val="22"/>
                <w:szCs w:val="22"/>
              </w:rPr>
              <w:t>SOBRECOXA DE FRANGO, RESFRIADO OU CONGELADO NA FORMA IQF, COM ASPECTO, COR, CHEIRO E SABOR PRÓPRIOS; TRANSPORTADOS EME ENTREGUES EM TEMPERATURA ADEQUADA. ACONDICIONADO EM SACO PLÁSTICO POLIETILENO TRANSPARENTE E ATÓXICO.</w:t>
            </w:r>
          </w:p>
        </w:tc>
        <w:tc>
          <w:tcPr>
            <w:tcW w:w="774" w:type="dxa"/>
          </w:tcPr>
          <w:p w14:paraId="69320A70" w14:textId="77777777" w:rsidR="001B69B0" w:rsidRPr="00CE67B0" w:rsidRDefault="001B69B0" w:rsidP="00281617">
            <w:pPr>
              <w:rPr>
                <w:sz w:val="22"/>
                <w:szCs w:val="22"/>
              </w:rPr>
            </w:pPr>
            <w:r w:rsidRPr="00CE67B0">
              <w:rPr>
                <w:sz w:val="22"/>
                <w:szCs w:val="22"/>
              </w:rPr>
              <w:t>12</w:t>
            </w:r>
          </w:p>
        </w:tc>
        <w:tc>
          <w:tcPr>
            <w:tcW w:w="945" w:type="dxa"/>
          </w:tcPr>
          <w:p w14:paraId="3FC760DA" w14:textId="77777777" w:rsidR="001B69B0" w:rsidRPr="00CE67B0" w:rsidRDefault="001B69B0" w:rsidP="00281617">
            <w:pPr>
              <w:rPr>
                <w:sz w:val="22"/>
                <w:szCs w:val="22"/>
              </w:rPr>
            </w:pPr>
            <w:r w:rsidRPr="00CE67B0">
              <w:rPr>
                <w:sz w:val="22"/>
                <w:szCs w:val="22"/>
              </w:rPr>
              <w:t xml:space="preserve">KG </w:t>
            </w:r>
          </w:p>
        </w:tc>
      </w:tr>
      <w:tr w:rsidR="00B9646C" w:rsidRPr="00CE67B0" w14:paraId="395A344E" w14:textId="77777777" w:rsidTr="000478F4">
        <w:trPr>
          <w:trHeight w:val="300"/>
        </w:trPr>
        <w:tc>
          <w:tcPr>
            <w:tcW w:w="701" w:type="dxa"/>
          </w:tcPr>
          <w:p w14:paraId="1E92608B" w14:textId="77777777" w:rsidR="001B69B0" w:rsidRPr="00CE67B0" w:rsidRDefault="001B69B0" w:rsidP="00281617">
            <w:pPr>
              <w:rPr>
                <w:sz w:val="22"/>
                <w:szCs w:val="22"/>
              </w:rPr>
            </w:pPr>
            <w:r w:rsidRPr="00CE67B0">
              <w:rPr>
                <w:sz w:val="22"/>
                <w:szCs w:val="22"/>
              </w:rPr>
              <w:t>185</w:t>
            </w:r>
          </w:p>
        </w:tc>
        <w:tc>
          <w:tcPr>
            <w:tcW w:w="1568" w:type="dxa"/>
          </w:tcPr>
          <w:p w14:paraId="708E76E1" w14:textId="77777777" w:rsidR="001B69B0" w:rsidRPr="00CE67B0" w:rsidRDefault="001B69B0" w:rsidP="00281617">
            <w:pPr>
              <w:rPr>
                <w:sz w:val="22"/>
                <w:szCs w:val="22"/>
              </w:rPr>
            </w:pPr>
            <w:r w:rsidRPr="00CE67B0">
              <w:rPr>
                <w:sz w:val="22"/>
                <w:szCs w:val="22"/>
              </w:rPr>
              <w:t>AVES SOBRECOXA DE PATO</w:t>
            </w:r>
          </w:p>
        </w:tc>
        <w:tc>
          <w:tcPr>
            <w:tcW w:w="6077" w:type="dxa"/>
          </w:tcPr>
          <w:p w14:paraId="24739365" w14:textId="77777777" w:rsidR="001B69B0" w:rsidRPr="00CE67B0" w:rsidRDefault="001B69B0" w:rsidP="00281617">
            <w:pPr>
              <w:rPr>
                <w:sz w:val="22"/>
                <w:szCs w:val="22"/>
              </w:rPr>
            </w:pPr>
            <w:r w:rsidRPr="00CE67B0">
              <w:rPr>
                <w:sz w:val="22"/>
                <w:szCs w:val="22"/>
              </w:rPr>
              <w:t>SOBRECOXA DE PATO CONGELADA. EMBALAGEM A VÁCUO COM APROXIMADAMENTE 2 UNIDADES (APROX. 500G). VALIDADE DE 2 MESES.</w:t>
            </w:r>
          </w:p>
        </w:tc>
        <w:tc>
          <w:tcPr>
            <w:tcW w:w="774" w:type="dxa"/>
          </w:tcPr>
          <w:p w14:paraId="00EA54B3" w14:textId="77777777" w:rsidR="001B69B0" w:rsidRPr="00CE67B0" w:rsidRDefault="001B69B0" w:rsidP="00281617">
            <w:pPr>
              <w:rPr>
                <w:sz w:val="22"/>
                <w:szCs w:val="22"/>
              </w:rPr>
            </w:pPr>
            <w:r w:rsidRPr="00CE67B0">
              <w:rPr>
                <w:sz w:val="22"/>
                <w:szCs w:val="22"/>
              </w:rPr>
              <w:t>6</w:t>
            </w:r>
          </w:p>
        </w:tc>
        <w:tc>
          <w:tcPr>
            <w:tcW w:w="945" w:type="dxa"/>
          </w:tcPr>
          <w:p w14:paraId="38C003AF" w14:textId="77777777" w:rsidR="001B69B0" w:rsidRPr="00CE67B0" w:rsidRDefault="001B69B0" w:rsidP="00281617">
            <w:pPr>
              <w:rPr>
                <w:sz w:val="22"/>
                <w:szCs w:val="22"/>
              </w:rPr>
            </w:pPr>
            <w:r w:rsidRPr="00CE67B0">
              <w:rPr>
                <w:sz w:val="22"/>
                <w:szCs w:val="22"/>
              </w:rPr>
              <w:t>UNID.</w:t>
            </w:r>
          </w:p>
        </w:tc>
      </w:tr>
      <w:tr w:rsidR="00B9646C" w:rsidRPr="00CE67B0" w14:paraId="44FA5DAC" w14:textId="77777777" w:rsidTr="000478F4">
        <w:trPr>
          <w:trHeight w:val="300"/>
        </w:trPr>
        <w:tc>
          <w:tcPr>
            <w:tcW w:w="701" w:type="dxa"/>
          </w:tcPr>
          <w:p w14:paraId="54957092" w14:textId="77777777" w:rsidR="001B69B0" w:rsidRPr="00CE67B0" w:rsidRDefault="001B69B0" w:rsidP="00281617">
            <w:pPr>
              <w:rPr>
                <w:sz w:val="22"/>
                <w:szCs w:val="22"/>
              </w:rPr>
            </w:pPr>
            <w:r w:rsidRPr="00CE67B0">
              <w:rPr>
                <w:sz w:val="22"/>
                <w:szCs w:val="22"/>
              </w:rPr>
              <w:t>186</w:t>
            </w:r>
          </w:p>
        </w:tc>
        <w:tc>
          <w:tcPr>
            <w:tcW w:w="1568" w:type="dxa"/>
          </w:tcPr>
          <w:p w14:paraId="040C81E3" w14:textId="77777777" w:rsidR="001B69B0" w:rsidRPr="00CE67B0" w:rsidRDefault="001B69B0" w:rsidP="00281617">
            <w:pPr>
              <w:rPr>
                <w:sz w:val="22"/>
                <w:szCs w:val="22"/>
              </w:rPr>
            </w:pPr>
            <w:r w:rsidRPr="00CE67B0">
              <w:rPr>
                <w:sz w:val="22"/>
                <w:szCs w:val="22"/>
              </w:rPr>
              <w:t>BACON FATIADO</w:t>
            </w:r>
          </w:p>
        </w:tc>
        <w:tc>
          <w:tcPr>
            <w:tcW w:w="6077" w:type="dxa"/>
          </w:tcPr>
          <w:p w14:paraId="6EDF83B4" w14:textId="77777777" w:rsidR="001B69B0" w:rsidRPr="00CE67B0" w:rsidRDefault="001B69B0" w:rsidP="00281617">
            <w:pPr>
              <w:rPr>
                <w:sz w:val="22"/>
                <w:szCs w:val="22"/>
              </w:rPr>
            </w:pPr>
            <w:r w:rsidRPr="00CE67B0">
              <w:rPr>
                <w:sz w:val="22"/>
                <w:szCs w:val="22"/>
              </w:rPr>
              <w:t>CARNE SUÍNA, BACON DEFUMADO, FATIADO. EMBALAGEM DE 200G. VALIDADE MÍNIMA DE 4 MESES.</w:t>
            </w:r>
          </w:p>
        </w:tc>
        <w:tc>
          <w:tcPr>
            <w:tcW w:w="774" w:type="dxa"/>
          </w:tcPr>
          <w:p w14:paraId="0FCC90F9" w14:textId="77777777" w:rsidR="001B69B0" w:rsidRPr="00CE67B0" w:rsidRDefault="001B69B0" w:rsidP="00281617">
            <w:pPr>
              <w:rPr>
                <w:sz w:val="22"/>
                <w:szCs w:val="22"/>
              </w:rPr>
            </w:pPr>
            <w:r w:rsidRPr="00CE67B0">
              <w:rPr>
                <w:sz w:val="22"/>
                <w:szCs w:val="22"/>
              </w:rPr>
              <w:t>30</w:t>
            </w:r>
          </w:p>
        </w:tc>
        <w:tc>
          <w:tcPr>
            <w:tcW w:w="945" w:type="dxa"/>
          </w:tcPr>
          <w:p w14:paraId="35E2483F" w14:textId="77777777" w:rsidR="001B69B0" w:rsidRPr="00CE67B0" w:rsidRDefault="001B69B0" w:rsidP="00281617">
            <w:pPr>
              <w:rPr>
                <w:sz w:val="22"/>
                <w:szCs w:val="22"/>
              </w:rPr>
            </w:pPr>
            <w:r w:rsidRPr="00CE67B0">
              <w:rPr>
                <w:sz w:val="22"/>
                <w:szCs w:val="22"/>
              </w:rPr>
              <w:t>UNID.</w:t>
            </w:r>
          </w:p>
        </w:tc>
      </w:tr>
      <w:tr w:rsidR="00B9646C" w:rsidRPr="00CE67B0" w14:paraId="10676963" w14:textId="77777777" w:rsidTr="000478F4">
        <w:trPr>
          <w:trHeight w:val="300"/>
        </w:trPr>
        <w:tc>
          <w:tcPr>
            <w:tcW w:w="701" w:type="dxa"/>
          </w:tcPr>
          <w:p w14:paraId="53E85F95" w14:textId="77777777" w:rsidR="001B69B0" w:rsidRPr="00CE67B0" w:rsidRDefault="001B69B0" w:rsidP="00281617">
            <w:pPr>
              <w:rPr>
                <w:sz w:val="22"/>
                <w:szCs w:val="22"/>
              </w:rPr>
            </w:pPr>
            <w:r w:rsidRPr="00CE67B0">
              <w:rPr>
                <w:sz w:val="22"/>
                <w:szCs w:val="22"/>
              </w:rPr>
              <w:t>187</w:t>
            </w:r>
          </w:p>
        </w:tc>
        <w:tc>
          <w:tcPr>
            <w:tcW w:w="1568" w:type="dxa"/>
          </w:tcPr>
          <w:p w14:paraId="14A7B7A4" w14:textId="77777777" w:rsidR="001B69B0" w:rsidRPr="00CE67B0" w:rsidRDefault="001B69B0" w:rsidP="00281617">
            <w:pPr>
              <w:rPr>
                <w:sz w:val="22"/>
                <w:szCs w:val="22"/>
              </w:rPr>
            </w:pPr>
            <w:r w:rsidRPr="00CE67B0">
              <w:rPr>
                <w:sz w:val="22"/>
                <w:szCs w:val="22"/>
              </w:rPr>
              <w:t>CARNE BOVINA FRALDINHA</w:t>
            </w:r>
          </w:p>
        </w:tc>
        <w:tc>
          <w:tcPr>
            <w:tcW w:w="6077" w:type="dxa"/>
          </w:tcPr>
          <w:p w14:paraId="013CC042" w14:textId="77777777" w:rsidR="001B69B0" w:rsidRPr="00CE67B0" w:rsidRDefault="001B69B0" w:rsidP="00281617">
            <w:pPr>
              <w:rPr>
                <w:sz w:val="22"/>
                <w:szCs w:val="22"/>
              </w:rPr>
            </w:pPr>
            <w:r w:rsidRPr="00CE67B0">
              <w:rPr>
                <w:sz w:val="22"/>
                <w:szCs w:val="22"/>
              </w:rPr>
              <w:t>CARNE BOVINA, CORTE FRALDINHA; RESFRIADA; COM LIMPEZA PADRÃO, COM ASPECTO, COR, CHEIRO E SABOR PRÓPRIOS; EMBALADA SACO PLASTICO TRANSPARENTE OU À VÁCUO, ATOXICO. PRODUTO SUJEITO A VERIFICAÇÃO NO ATO</w:t>
            </w:r>
          </w:p>
          <w:p w14:paraId="12A867DD" w14:textId="77777777" w:rsidR="001B69B0" w:rsidRPr="00CE67B0" w:rsidRDefault="001B69B0" w:rsidP="00281617">
            <w:pPr>
              <w:rPr>
                <w:sz w:val="22"/>
                <w:szCs w:val="22"/>
              </w:rPr>
            </w:pPr>
            <w:r w:rsidRPr="00CE67B0">
              <w:rPr>
                <w:sz w:val="22"/>
                <w:szCs w:val="22"/>
              </w:rPr>
              <w:t>DA ENTREGA.</w:t>
            </w:r>
          </w:p>
        </w:tc>
        <w:tc>
          <w:tcPr>
            <w:tcW w:w="774" w:type="dxa"/>
          </w:tcPr>
          <w:p w14:paraId="61A5527D" w14:textId="77777777" w:rsidR="001B69B0" w:rsidRPr="00CE67B0" w:rsidRDefault="001B69B0" w:rsidP="00281617">
            <w:pPr>
              <w:rPr>
                <w:sz w:val="22"/>
                <w:szCs w:val="22"/>
              </w:rPr>
            </w:pPr>
            <w:r w:rsidRPr="00CE67B0">
              <w:rPr>
                <w:sz w:val="22"/>
                <w:szCs w:val="22"/>
              </w:rPr>
              <w:t>8</w:t>
            </w:r>
          </w:p>
        </w:tc>
        <w:tc>
          <w:tcPr>
            <w:tcW w:w="945" w:type="dxa"/>
          </w:tcPr>
          <w:p w14:paraId="1E5A7C83" w14:textId="77777777" w:rsidR="001B69B0" w:rsidRPr="00CE67B0" w:rsidRDefault="001B69B0" w:rsidP="00281617">
            <w:pPr>
              <w:rPr>
                <w:sz w:val="22"/>
                <w:szCs w:val="22"/>
              </w:rPr>
            </w:pPr>
            <w:r w:rsidRPr="00CE67B0">
              <w:rPr>
                <w:sz w:val="22"/>
                <w:szCs w:val="22"/>
              </w:rPr>
              <w:t>KG</w:t>
            </w:r>
          </w:p>
        </w:tc>
      </w:tr>
      <w:tr w:rsidR="00B9646C" w:rsidRPr="00CE67B0" w14:paraId="1C9DA40E" w14:textId="77777777" w:rsidTr="000478F4">
        <w:trPr>
          <w:trHeight w:val="300"/>
        </w:trPr>
        <w:tc>
          <w:tcPr>
            <w:tcW w:w="701" w:type="dxa"/>
          </w:tcPr>
          <w:p w14:paraId="6A42AC7D" w14:textId="77777777" w:rsidR="001B69B0" w:rsidRPr="00CE67B0" w:rsidRDefault="001B69B0" w:rsidP="00281617">
            <w:pPr>
              <w:rPr>
                <w:sz w:val="22"/>
                <w:szCs w:val="22"/>
              </w:rPr>
            </w:pPr>
            <w:r w:rsidRPr="00CE67B0">
              <w:rPr>
                <w:sz w:val="22"/>
                <w:szCs w:val="22"/>
              </w:rPr>
              <w:t>188</w:t>
            </w:r>
          </w:p>
        </w:tc>
        <w:tc>
          <w:tcPr>
            <w:tcW w:w="1568" w:type="dxa"/>
          </w:tcPr>
          <w:p w14:paraId="1AE03A16" w14:textId="77777777" w:rsidR="001B69B0" w:rsidRPr="00CE67B0" w:rsidRDefault="001B69B0" w:rsidP="00281617">
            <w:pPr>
              <w:rPr>
                <w:sz w:val="22"/>
                <w:szCs w:val="22"/>
              </w:rPr>
            </w:pPr>
            <w:r w:rsidRPr="00CE67B0">
              <w:rPr>
                <w:sz w:val="22"/>
                <w:szCs w:val="22"/>
              </w:rPr>
              <w:t>CARNE BOVINA LÍNGUA</w:t>
            </w:r>
          </w:p>
        </w:tc>
        <w:tc>
          <w:tcPr>
            <w:tcW w:w="6077" w:type="dxa"/>
          </w:tcPr>
          <w:p w14:paraId="27212F71" w14:textId="77777777" w:rsidR="001B69B0" w:rsidRPr="00CE67B0" w:rsidRDefault="001B69B0" w:rsidP="00281617">
            <w:pPr>
              <w:rPr>
                <w:sz w:val="22"/>
                <w:szCs w:val="22"/>
              </w:rPr>
            </w:pPr>
            <w:r w:rsidRPr="00CE67B0">
              <w:rPr>
                <w:sz w:val="22"/>
                <w:szCs w:val="22"/>
              </w:rPr>
              <w:t>LÍNGUA BOVINA; RESFRIADA, INTEIRA E LIMPA; COM ASPECTO, COR, CHEIRO E SABOR PRÓPRIOS. PRODUTO SUJEITO A VERIFICAÇÃO NO ATO DA ENTREGA.</w:t>
            </w:r>
          </w:p>
        </w:tc>
        <w:tc>
          <w:tcPr>
            <w:tcW w:w="774" w:type="dxa"/>
          </w:tcPr>
          <w:p w14:paraId="3F25C689" w14:textId="77777777" w:rsidR="001B69B0" w:rsidRPr="00CE67B0" w:rsidRDefault="001B69B0" w:rsidP="00281617">
            <w:pPr>
              <w:rPr>
                <w:sz w:val="22"/>
                <w:szCs w:val="22"/>
              </w:rPr>
            </w:pPr>
            <w:r w:rsidRPr="00CE67B0">
              <w:rPr>
                <w:sz w:val="22"/>
                <w:szCs w:val="22"/>
              </w:rPr>
              <w:t>6</w:t>
            </w:r>
          </w:p>
        </w:tc>
        <w:tc>
          <w:tcPr>
            <w:tcW w:w="945" w:type="dxa"/>
          </w:tcPr>
          <w:p w14:paraId="273E505C" w14:textId="77777777" w:rsidR="001B69B0" w:rsidRPr="00CE67B0" w:rsidRDefault="001B69B0" w:rsidP="00281617">
            <w:pPr>
              <w:rPr>
                <w:sz w:val="22"/>
                <w:szCs w:val="22"/>
              </w:rPr>
            </w:pPr>
            <w:r w:rsidRPr="00CE67B0">
              <w:rPr>
                <w:sz w:val="22"/>
                <w:szCs w:val="22"/>
              </w:rPr>
              <w:t>KG</w:t>
            </w:r>
          </w:p>
        </w:tc>
      </w:tr>
      <w:tr w:rsidR="00B9646C" w:rsidRPr="00CE67B0" w14:paraId="053A9A70" w14:textId="77777777" w:rsidTr="000478F4">
        <w:trPr>
          <w:trHeight w:val="300"/>
        </w:trPr>
        <w:tc>
          <w:tcPr>
            <w:tcW w:w="701" w:type="dxa"/>
          </w:tcPr>
          <w:p w14:paraId="66AB5D43" w14:textId="77777777" w:rsidR="001B69B0" w:rsidRPr="00CE67B0" w:rsidRDefault="001B69B0" w:rsidP="00281617">
            <w:pPr>
              <w:rPr>
                <w:sz w:val="22"/>
                <w:szCs w:val="22"/>
              </w:rPr>
            </w:pPr>
            <w:r w:rsidRPr="00CE67B0">
              <w:rPr>
                <w:sz w:val="22"/>
                <w:szCs w:val="22"/>
              </w:rPr>
              <w:t>189</w:t>
            </w:r>
          </w:p>
        </w:tc>
        <w:tc>
          <w:tcPr>
            <w:tcW w:w="1568" w:type="dxa"/>
          </w:tcPr>
          <w:p w14:paraId="5725CBAC" w14:textId="77777777" w:rsidR="001B69B0" w:rsidRPr="00CE67B0" w:rsidRDefault="001B69B0" w:rsidP="00281617">
            <w:pPr>
              <w:rPr>
                <w:sz w:val="22"/>
                <w:szCs w:val="22"/>
              </w:rPr>
            </w:pPr>
            <w:r w:rsidRPr="00CE67B0">
              <w:rPr>
                <w:sz w:val="22"/>
                <w:szCs w:val="22"/>
              </w:rPr>
              <w:t>OSSO BOVINO</w:t>
            </w:r>
          </w:p>
        </w:tc>
        <w:tc>
          <w:tcPr>
            <w:tcW w:w="6077" w:type="dxa"/>
          </w:tcPr>
          <w:p w14:paraId="60037ABF" w14:textId="77777777" w:rsidR="001B69B0" w:rsidRPr="00CE67B0" w:rsidRDefault="001B69B0" w:rsidP="00281617">
            <w:pPr>
              <w:rPr>
                <w:sz w:val="22"/>
                <w:szCs w:val="22"/>
              </w:rPr>
            </w:pPr>
            <w:r w:rsidRPr="00CE67B0">
              <w:rPr>
                <w:sz w:val="22"/>
                <w:szCs w:val="22"/>
              </w:rPr>
              <w:t xml:space="preserve">OSSO BOVINO; RESFRIADO, COM TUTANO, PRÓPRIO PARA CALDOS E FUNDOS (PODE SER DE CANELA OU JOELHO); COM ASPECTO E CHEIRO PRÓPRIOS, LIVRE DE ODORES ESTRANHOS. ACONDICIONADO </w:t>
            </w:r>
            <w:r w:rsidRPr="00CE67B0">
              <w:rPr>
                <w:sz w:val="22"/>
                <w:szCs w:val="22"/>
              </w:rPr>
              <w:lastRenderedPageBreak/>
              <w:t>EM SACO PLÁSTICO ATÓXICO. PRODUTO SUJEITO A VERIFICAÇÃO NO ATO DA ENTREGA.</w:t>
            </w:r>
          </w:p>
        </w:tc>
        <w:tc>
          <w:tcPr>
            <w:tcW w:w="774" w:type="dxa"/>
          </w:tcPr>
          <w:p w14:paraId="0088D57F" w14:textId="77777777" w:rsidR="001B69B0" w:rsidRPr="00CE67B0" w:rsidRDefault="001B69B0" w:rsidP="00281617">
            <w:pPr>
              <w:rPr>
                <w:sz w:val="22"/>
                <w:szCs w:val="22"/>
              </w:rPr>
            </w:pPr>
            <w:r w:rsidRPr="00CE67B0">
              <w:rPr>
                <w:sz w:val="22"/>
                <w:szCs w:val="22"/>
              </w:rPr>
              <w:lastRenderedPageBreak/>
              <w:t>30</w:t>
            </w:r>
          </w:p>
        </w:tc>
        <w:tc>
          <w:tcPr>
            <w:tcW w:w="945" w:type="dxa"/>
          </w:tcPr>
          <w:p w14:paraId="1C731007" w14:textId="77777777" w:rsidR="001B69B0" w:rsidRPr="00CE67B0" w:rsidRDefault="001B69B0" w:rsidP="00281617">
            <w:pPr>
              <w:rPr>
                <w:sz w:val="22"/>
                <w:szCs w:val="22"/>
              </w:rPr>
            </w:pPr>
            <w:r w:rsidRPr="00CE67B0">
              <w:rPr>
                <w:sz w:val="22"/>
                <w:szCs w:val="22"/>
              </w:rPr>
              <w:t>KG</w:t>
            </w:r>
          </w:p>
        </w:tc>
      </w:tr>
      <w:tr w:rsidR="00B9646C" w:rsidRPr="00CE67B0" w14:paraId="4FBD9C61" w14:textId="77777777" w:rsidTr="000478F4">
        <w:trPr>
          <w:trHeight w:val="300"/>
        </w:trPr>
        <w:tc>
          <w:tcPr>
            <w:tcW w:w="701" w:type="dxa"/>
          </w:tcPr>
          <w:p w14:paraId="34437B04" w14:textId="77777777" w:rsidR="001B69B0" w:rsidRPr="00CE67B0" w:rsidRDefault="001B69B0" w:rsidP="00281617">
            <w:pPr>
              <w:rPr>
                <w:sz w:val="22"/>
                <w:szCs w:val="22"/>
              </w:rPr>
            </w:pPr>
            <w:r w:rsidRPr="00CE67B0">
              <w:rPr>
                <w:sz w:val="22"/>
                <w:szCs w:val="22"/>
              </w:rPr>
              <w:t>190</w:t>
            </w:r>
          </w:p>
        </w:tc>
        <w:tc>
          <w:tcPr>
            <w:tcW w:w="1568" w:type="dxa"/>
          </w:tcPr>
          <w:p w14:paraId="1BD30CC1" w14:textId="77777777" w:rsidR="001B69B0" w:rsidRPr="00CE67B0" w:rsidRDefault="001B69B0" w:rsidP="00281617">
            <w:pPr>
              <w:rPr>
                <w:sz w:val="22"/>
                <w:szCs w:val="22"/>
              </w:rPr>
            </w:pPr>
            <w:r w:rsidRPr="00CE67B0">
              <w:rPr>
                <w:sz w:val="22"/>
                <w:szCs w:val="22"/>
              </w:rPr>
              <w:t>CARNE BOVINA PEITO</w:t>
            </w:r>
          </w:p>
        </w:tc>
        <w:tc>
          <w:tcPr>
            <w:tcW w:w="6077" w:type="dxa"/>
          </w:tcPr>
          <w:p w14:paraId="0A9CFE1A" w14:textId="77777777" w:rsidR="001B69B0" w:rsidRPr="00CE67B0" w:rsidRDefault="001B69B0" w:rsidP="00281617">
            <w:pPr>
              <w:rPr>
                <w:sz w:val="22"/>
                <w:szCs w:val="22"/>
              </w:rPr>
            </w:pPr>
            <w:r w:rsidRPr="00CE67B0">
              <w:rPr>
                <w:sz w:val="22"/>
                <w:szCs w:val="22"/>
              </w:rPr>
              <w:t>CARNE BOVINA, CORTE PEITO EM PEÇA; RESFRIADA; COM LIMPEZA PADRÃO, COM ASPECTO, COR, CHEIRO E SABOR PRÓPRIOS; EMBALADA SACO PLASTICO TRANSPARENTE, ATOXICO; PRODUTO SUJEITO A VERIFICAÇÃO NO ATO DA ENTREGA</w:t>
            </w:r>
          </w:p>
        </w:tc>
        <w:tc>
          <w:tcPr>
            <w:tcW w:w="774" w:type="dxa"/>
          </w:tcPr>
          <w:p w14:paraId="43CCED32" w14:textId="77777777" w:rsidR="001B69B0" w:rsidRPr="00CE67B0" w:rsidRDefault="001B69B0" w:rsidP="00281617">
            <w:pPr>
              <w:rPr>
                <w:sz w:val="22"/>
                <w:szCs w:val="22"/>
              </w:rPr>
            </w:pPr>
            <w:r w:rsidRPr="00CE67B0">
              <w:rPr>
                <w:sz w:val="22"/>
                <w:szCs w:val="22"/>
              </w:rPr>
              <w:t>7</w:t>
            </w:r>
          </w:p>
        </w:tc>
        <w:tc>
          <w:tcPr>
            <w:tcW w:w="945" w:type="dxa"/>
          </w:tcPr>
          <w:p w14:paraId="27B46CC5" w14:textId="77777777" w:rsidR="001B69B0" w:rsidRPr="00CE67B0" w:rsidRDefault="001B69B0" w:rsidP="00281617">
            <w:pPr>
              <w:rPr>
                <w:sz w:val="22"/>
                <w:szCs w:val="22"/>
              </w:rPr>
            </w:pPr>
            <w:r w:rsidRPr="00CE67B0">
              <w:rPr>
                <w:sz w:val="22"/>
                <w:szCs w:val="22"/>
              </w:rPr>
              <w:t>KG</w:t>
            </w:r>
          </w:p>
        </w:tc>
      </w:tr>
      <w:tr w:rsidR="00B9646C" w:rsidRPr="00CE67B0" w14:paraId="626AB398" w14:textId="77777777" w:rsidTr="000478F4">
        <w:trPr>
          <w:trHeight w:val="300"/>
        </w:trPr>
        <w:tc>
          <w:tcPr>
            <w:tcW w:w="701" w:type="dxa"/>
          </w:tcPr>
          <w:p w14:paraId="382514C6" w14:textId="77777777" w:rsidR="001B69B0" w:rsidRPr="00CE67B0" w:rsidRDefault="001B69B0" w:rsidP="00281617">
            <w:pPr>
              <w:rPr>
                <w:sz w:val="22"/>
                <w:szCs w:val="22"/>
              </w:rPr>
            </w:pPr>
            <w:r w:rsidRPr="00CE67B0">
              <w:rPr>
                <w:sz w:val="22"/>
                <w:szCs w:val="22"/>
              </w:rPr>
              <w:t>191</w:t>
            </w:r>
          </w:p>
        </w:tc>
        <w:tc>
          <w:tcPr>
            <w:tcW w:w="1568" w:type="dxa"/>
          </w:tcPr>
          <w:p w14:paraId="019ABA1D" w14:textId="77777777" w:rsidR="001B69B0" w:rsidRPr="00CE67B0" w:rsidRDefault="001B69B0" w:rsidP="00281617">
            <w:pPr>
              <w:rPr>
                <w:sz w:val="22"/>
                <w:szCs w:val="22"/>
              </w:rPr>
            </w:pPr>
            <w:r w:rsidRPr="00CE67B0">
              <w:rPr>
                <w:sz w:val="22"/>
                <w:szCs w:val="22"/>
              </w:rPr>
              <w:t>CARNE SUÍNA FILÉ MIGNON</w:t>
            </w:r>
          </w:p>
        </w:tc>
        <w:tc>
          <w:tcPr>
            <w:tcW w:w="6077" w:type="dxa"/>
          </w:tcPr>
          <w:p w14:paraId="27E29745" w14:textId="77777777" w:rsidR="001B69B0" w:rsidRPr="00CE67B0" w:rsidRDefault="001B69B0" w:rsidP="00281617">
            <w:pPr>
              <w:rPr>
                <w:sz w:val="22"/>
                <w:szCs w:val="22"/>
              </w:rPr>
            </w:pPr>
            <w:r w:rsidRPr="00CE67B0">
              <w:rPr>
                <w:sz w:val="22"/>
                <w:szCs w:val="22"/>
              </w:rPr>
              <w:t>FILÉ MIGNON SUÍNO EM PEÇA; RESFRIADO; COM LIMPEZA PADRÃO, COM ASPECTO, COR, CHEIRO E SABOR PRÓPRIOS; EMBALADA EM SACO PLÁSTICO TRANSPARENTE, ATÓXICO. PRODUTO SUJEITO A VERIFICAÇÃO NO ATO DA ENTREGA</w:t>
            </w:r>
          </w:p>
        </w:tc>
        <w:tc>
          <w:tcPr>
            <w:tcW w:w="774" w:type="dxa"/>
          </w:tcPr>
          <w:p w14:paraId="3AD1F667" w14:textId="77777777" w:rsidR="001B69B0" w:rsidRPr="00CE67B0" w:rsidRDefault="001B69B0" w:rsidP="00281617">
            <w:pPr>
              <w:rPr>
                <w:sz w:val="22"/>
                <w:szCs w:val="22"/>
              </w:rPr>
            </w:pPr>
            <w:r w:rsidRPr="00CE67B0">
              <w:rPr>
                <w:sz w:val="22"/>
                <w:szCs w:val="22"/>
              </w:rPr>
              <w:t>10</w:t>
            </w:r>
          </w:p>
        </w:tc>
        <w:tc>
          <w:tcPr>
            <w:tcW w:w="945" w:type="dxa"/>
          </w:tcPr>
          <w:p w14:paraId="23E6A593" w14:textId="77777777" w:rsidR="001B69B0" w:rsidRPr="00CE67B0" w:rsidRDefault="001B69B0" w:rsidP="00281617">
            <w:pPr>
              <w:rPr>
                <w:sz w:val="22"/>
                <w:szCs w:val="22"/>
              </w:rPr>
            </w:pPr>
            <w:r w:rsidRPr="00CE67B0">
              <w:rPr>
                <w:sz w:val="22"/>
                <w:szCs w:val="22"/>
              </w:rPr>
              <w:t>KG</w:t>
            </w:r>
          </w:p>
        </w:tc>
      </w:tr>
      <w:tr w:rsidR="00B9646C" w:rsidRPr="00CE67B0" w14:paraId="1122F121" w14:textId="77777777" w:rsidTr="000478F4">
        <w:trPr>
          <w:trHeight w:val="300"/>
        </w:trPr>
        <w:tc>
          <w:tcPr>
            <w:tcW w:w="701" w:type="dxa"/>
          </w:tcPr>
          <w:p w14:paraId="3278BB17" w14:textId="77777777" w:rsidR="001B69B0" w:rsidRPr="00CE67B0" w:rsidRDefault="001B69B0" w:rsidP="00281617">
            <w:pPr>
              <w:rPr>
                <w:sz w:val="22"/>
                <w:szCs w:val="22"/>
              </w:rPr>
            </w:pPr>
            <w:r w:rsidRPr="00CE67B0">
              <w:rPr>
                <w:sz w:val="22"/>
                <w:szCs w:val="22"/>
              </w:rPr>
              <w:t>192</w:t>
            </w:r>
          </w:p>
        </w:tc>
        <w:tc>
          <w:tcPr>
            <w:tcW w:w="1568" w:type="dxa"/>
          </w:tcPr>
          <w:p w14:paraId="5CAE3845" w14:textId="77777777" w:rsidR="001B69B0" w:rsidRPr="00CE67B0" w:rsidRDefault="001B69B0" w:rsidP="00281617">
            <w:pPr>
              <w:rPr>
                <w:sz w:val="22"/>
                <w:szCs w:val="22"/>
              </w:rPr>
            </w:pPr>
            <w:r w:rsidRPr="00CE67B0">
              <w:rPr>
                <w:sz w:val="22"/>
                <w:szCs w:val="22"/>
              </w:rPr>
              <w:t>CARNE SUÍNA PALETA</w:t>
            </w:r>
          </w:p>
        </w:tc>
        <w:tc>
          <w:tcPr>
            <w:tcW w:w="6077" w:type="dxa"/>
          </w:tcPr>
          <w:p w14:paraId="22B1A3E2" w14:textId="77777777" w:rsidR="001B69B0" w:rsidRPr="00CE67B0" w:rsidRDefault="001B69B0" w:rsidP="00281617">
            <w:pPr>
              <w:rPr>
                <w:sz w:val="22"/>
                <w:szCs w:val="22"/>
              </w:rPr>
            </w:pPr>
            <w:r w:rsidRPr="00CE67B0">
              <w:rPr>
                <w:sz w:val="22"/>
                <w:szCs w:val="22"/>
              </w:rPr>
              <w:t>PALETA SUÍNA EM PEÇA, SEM OSSO; RESFRIADA; COM ASPECTO, COR, CHEIRO E SABOR PRÓPRIOS; EMBALADA EM SACO PLÁSTICO TRANSPARENTE, ATÓXICO. PRODUTO SUJEITO A VERIFICAÇÃO NO ATO DA ENTREGA.</w:t>
            </w:r>
          </w:p>
        </w:tc>
        <w:tc>
          <w:tcPr>
            <w:tcW w:w="774" w:type="dxa"/>
          </w:tcPr>
          <w:p w14:paraId="13E8CF66" w14:textId="77777777" w:rsidR="001B69B0" w:rsidRPr="00CE67B0" w:rsidRDefault="001B69B0" w:rsidP="00281617">
            <w:pPr>
              <w:rPr>
                <w:sz w:val="22"/>
                <w:szCs w:val="22"/>
              </w:rPr>
            </w:pPr>
            <w:r w:rsidRPr="00CE67B0">
              <w:rPr>
                <w:sz w:val="22"/>
                <w:szCs w:val="22"/>
              </w:rPr>
              <w:t>10</w:t>
            </w:r>
          </w:p>
        </w:tc>
        <w:tc>
          <w:tcPr>
            <w:tcW w:w="945" w:type="dxa"/>
          </w:tcPr>
          <w:p w14:paraId="65693BAB" w14:textId="77777777" w:rsidR="001B69B0" w:rsidRPr="00CE67B0" w:rsidRDefault="001B69B0" w:rsidP="00281617">
            <w:pPr>
              <w:rPr>
                <w:sz w:val="22"/>
                <w:szCs w:val="22"/>
              </w:rPr>
            </w:pPr>
            <w:r w:rsidRPr="00CE67B0">
              <w:rPr>
                <w:sz w:val="22"/>
                <w:szCs w:val="22"/>
              </w:rPr>
              <w:t>KG</w:t>
            </w:r>
          </w:p>
        </w:tc>
      </w:tr>
      <w:tr w:rsidR="00B9646C" w:rsidRPr="00CE67B0" w14:paraId="2D27791B" w14:textId="77777777" w:rsidTr="000478F4">
        <w:trPr>
          <w:trHeight w:val="300"/>
        </w:trPr>
        <w:tc>
          <w:tcPr>
            <w:tcW w:w="701" w:type="dxa"/>
          </w:tcPr>
          <w:p w14:paraId="048948F2" w14:textId="77777777" w:rsidR="001B69B0" w:rsidRPr="00CE67B0" w:rsidRDefault="001B69B0" w:rsidP="00281617">
            <w:pPr>
              <w:rPr>
                <w:sz w:val="22"/>
                <w:szCs w:val="22"/>
              </w:rPr>
            </w:pPr>
            <w:r w:rsidRPr="00CE67B0">
              <w:rPr>
                <w:sz w:val="22"/>
                <w:szCs w:val="22"/>
              </w:rPr>
              <w:t>193</w:t>
            </w:r>
          </w:p>
        </w:tc>
        <w:tc>
          <w:tcPr>
            <w:tcW w:w="1568" w:type="dxa"/>
          </w:tcPr>
          <w:p w14:paraId="21C02A1B" w14:textId="77777777" w:rsidR="001B69B0" w:rsidRPr="00CE67B0" w:rsidRDefault="001B69B0" w:rsidP="00281617">
            <w:pPr>
              <w:rPr>
                <w:sz w:val="22"/>
                <w:szCs w:val="22"/>
              </w:rPr>
            </w:pPr>
            <w:r w:rsidRPr="00CE67B0">
              <w:rPr>
                <w:sz w:val="22"/>
                <w:szCs w:val="22"/>
              </w:rPr>
              <w:t>COPA LOMBO SUÍNO</w:t>
            </w:r>
          </w:p>
        </w:tc>
        <w:tc>
          <w:tcPr>
            <w:tcW w:w="6077" w:type="dxa"/>
          </w:tcPr>
          <w:p w14:paraId="641C1E81" w14:textId="77777777" w:rsidR="001B69B0" w:rsidRPr="00CE67B0" w:rsidRDefault="001B69B0" w:rsidP="00281617">
            <w:pPr>
              <w:rPr>
                <w:sz w:val="22"/>
                <w:szCs w:val="22"/>
              </w:rPr>
            </w:pPr>
            <w:r w:rsidRPr="00CE67B0">
              <w:rPr>
                <w:sz w:val="22"/>
                <w:szCs w:val="22"/>
              </w:rPr>
              <w:t>CARNE SUÍNA TIPO LOMBO; PEÇA; RESFRIADO; SEM OSSO; ACONDICIONADO EM SACO PLÁSTICO TRANSPARENTE E ATÓXICO; SUAS CONDIÇÕES DEVERÃO ESTAR DE ACORDO COM A NTA 76 (DECRETO NR.12.486 DE 20/10/78 E MA 22.44/97</w:t>
            </w:r>
            <w:proofErr w:type="gramStart"/>
            <w:r w:rsidRPr="00CE67B0">
              <w:rPr>
                <w:sz w:val="22"/>
                <w:szCs w:val="22"/>
              </w:rPr>
              <w:t>);PORTARIA</w:t>
            </w:r>
            <w:proofErr w:type="gramEnd"/>
            <w:r w:rsidRPr="00CE67B0">
              <w:rPr>
                <w:sz w:val="22"/>
                <w:szCs w:val="22"/>
              </w:rPr>
              <w:t xml:space="preserve"> NR.145 DE 01/09/98 E SUAS POSTERIORES ALTERAÇÕES;PRODUTO SUJEITO A VERIFICAÇÃO NO ATO DA ENTREGA.</w:t>
            </w:r>
          </w:p>
        </w:tc>
        <w:tc>
          <w:tcPr>
            <w:tcW w:w="774" w:type="dxa"/>
          </w:tcPr>
          <w:p w14:paraId="25CB2CC2" w14:textId="77777777" w:rsidR="001B69B0" w:rsidRPr="00CE67B0" w:rsidRDefault="001B69B0" w:rsidP="00281617">
            <w:pPr>
              <w:rPr>
                <w:sz w:val="22"/>
                <w:szCs w:val="22"/>
              </w:rPr>
            </w:pPr>
            <w:r w:rsidRPr="00CE67B0">
              <w:rPr>
                <w:sz w:val="22"/>
                <w:szCs w:val="22"/>
              </w:rPr>
              <w:t>4</w:t>
            </w:r>
          </w:p>
        </w:tc>
        <w:tc>
          <w:tcPr>
            <w:tcW w:w="945" w:type="dxa"/>
          </w:tcPr>
          <w:p w14:paraId="7E80C58C" w14:textId="77777777" w:rsidR="001B69B0" w:rsidRPr="00CE67B0" w:rsidRDefault="001B69B0" w:rsidP="00281617">
            <w:pPr>
              <w:rPr>
                <w:sz w:val="22"/>
                <w:szCs w:val="22"/>
              </w:rPr>
            </w:pPr>
            <w:r w:rsidRPr="00CE67B0">
              <w:rPr>
                <w:sz w:val="22"/>
                <w:szCs w:val="22"/>
              </w:rPr>
              <w:t>KG</w:t>
            </w:r>
          </w:p>
        </w:tc>
      </w:tr>
      <w:tr w:rsidR="00B9646C" w:rsidRPr="00CE67B0" w14:paraId="2817548C" w14:textId="77777777" w:rsidTr="000478F4">
        <w:trPr>
          <w:trHeight w:val="300"/>
        </w:trPr>
        <w:tc>
          <w:tcPr>
            <w:tcW w:w="701" w:type="dxa"/>
          </w:tcPr>
          <w:p w14:paraId="5E5DD45A" w14:textId="77777777" w:rsidR="001B69B0" w:rsidRPr="00CE67B0" w:rsidRDefault="001B69B0" w:rsidP="00281617">
            <w:pPr>
              <w:rPr>
                <w:sz w:val="22"/>
                <w:szCs w:val="22"/>
              </w:rPr>
            </w:pPr>
            <w:r w:rsidRPr="00CE67B0">
              <w:rPr>
                <w:sz w:val="22"/>
                <w:szCs w:val="22"/>
              </w:rPr>
              <w:t>194</w:t>
            </w:r>
          </w:p>
        </w:tc>
        <w:tc>
          <w:tcPr>
            <w:tcW w:w="1568" w:type="dxa"/>
          </w:tcPr>
          <w:p w14:paraId="50A86ED7" w14:textId="77777777" w:rsidR="001B69B0" w:rsidRPr="00CE67B0" w:rsidRDefault="001B69B0" w:rsidP="00281617">
            <w:pPr>
              <w:rPr>
                <w:sz w:val="22"/>
                <w:szCs w:val="22"/>
              </w:rPr>
            </w:pPr>
            <w:r w:rsidRPr="00CE67B0">
              <w:rPr>
                <w:sz w:val="22"/>
                <w:szCs w:val="22"/>
              </w:rPr>
              <w:t>LINGUIÇA DE FRANGO</w:t>
            </w:r>
          </w:p>
        </w:tc>
        <w:tc>
          <w:tcPr>
            <w:tcW w:w="6077" w:type="dxa"/>
          </w:tcPr>
          <w:p w14:paraId="68B10864" w14:textId="77777777" w:rsidR="001B69B0" w:rsidRPr="00CE67B0" w:rsidRDefault="001B69B0" w:rsidP="00281617">
            <w:pPr>
              <w:rPr>
                <w:sz w:val="22"/>
                <w:szCs w:val="22"/>
              </w:rPr>
            </w:pPr>
            <w:r w:rsidRPr="00CE67B0">
              <w:rPr>
                <w:sz w:val="22"/>
                <w:szCs w:val="22"/>
              </w:rPr>
              <w:t xml:space="preserve">LINGUIÇA DE FRANGO RESFRIADA. TRANSPORTADA E CONSERVADA A UMA TEMPERATURA ENTRE 4 E 8°C; COMPOSTA DE FRANGO; CONDIMENTOS E OUTROS INGREDIENTES PERMITIDOS; COM VALIDADE MÍNIMA DE 3 DIAS NA DATA DA ENTREGA; E SUAS CONDIÇÕES DEVERÃO ESTAR DE ACORDO COM A INSTRUÇÃO NORMATIVA 04/2000; IN 22/05; IN 51/06; DECRETO 9.013/17; RESOLUÇÃO RDC 12/01; RDC 259/02; RDC 360/03 E ALTERAÇÕES POSTERIORES; PRODUTO SUJEITO A VERIFICAÇÃO NO ATO DA ENTREGA AOS PROCED. ADMIN. DETERMINADOS PELO MAPA E ANVISA; </w:t>
            </w:r>
          </w:p>
        </w:tc>
        <w:tc>
          <w:tcPr>
            <w:tcW w:w="774" w:type="dxa"/>
          </w:tcPr>
          <w:p w14:paraId="6A9BDFCF" w14:textId="77777777" w:rsidR="001B69B0" w:rsidRPr="00CE67B0" w:rsidRDefault="001B69B0" w:rsidP="00281617">
            <w:pPr>
              <w:rPr>
                <w:sz w:val="22"/>
                <w:szCs w:val="22"/>
              </w:rPr>
            </w:pPr>
            <w:r w:rsidRPr="00CE67B0">
              <w:rPr>
                <w:sz w:val="22"/>
                <w:szCs w:val="22"/>
              </w:rPr>
              <w:t>4</w:t>
            </w:r>
          </w:p>
        </w:tc>
        <w:tc>
          <w:tcPr>
            <w:tcW w:w="945" w:type="dxa"/>
          </w:tcPr>
          <w:p w14:paraId="78E5EF39" w14:textId="77777777" w:rsidR="001B69B0" w:rsidRPr="00CE67B0" w:rsidRDefault="001B69B0" w:rsidP="00281617">
            <w:pPr>
              <w:rPr>
                <w:sz w:val="22"/>
                <w:szCs w:val="22"/>
              </w:rPr>
            </w:pPr>
            <w:r w:rsidRPr="00CE67B0">
              <w:rPr>
                <w:sz w:val="22"/>
                <w:szCs w:val="22"/>
              </w:rPr>
              <w:t>KG</w:t>
            </w:r>
          </w:p>
        </w:tc>
      </w:tr>
      <w:tr w:rsidR="00B9646C" w:rsidRPr="00CE67B0" w14:paraId="00203682" w14:textId="77777777" w:rsidTr="000478F4">
        <w:trPr>
          <w:trHeight w:val="300"/>
        </w:trPr>
        <w:tc>
          <w:tcPr>
            <w:tcW w:w="701" w:type="dxa"/>
          </w:tcPr>
          <w:p w14:paraId="221335A2" w14:textId="77777777" w:rsidR="001B69B0" w:rsidRPr="00CE67B0" w:rsidRDefault="001B69B0" w:rsidP="00281617">
            <w:pPr>
              <w:rPr>
                <w:sz w:val="22"/>
                <w:szCs w:val="22"/>
              </w:rPr>
            </w:pPr>
            <w:r w:rsidRPr="00CE67B0">
              <w:rPr>
                <w:sz w:val="22"/>
                <w:szCs w:val="22"/>
              </w:rPr>
              <w:t>195</w:t>
            </w:r>
          </w:p>
        </w:tc>
        <w:tc>
          <w:tcPr>
            <w:tcW w:w="1568" w:type="dxa"/>
          </w:tcPr>
          <w:p w14:paraId="55FD5939" w14:textId="77777777" w:rsidR="001B69B0" w:rsidRPr="00CE67B0" w:rsidRDefault="001B69B0" w:rsidP="00281617">
            <w:pPr>
              <w:rPr>
                <w:sz w:val="22"/>
                <w:szCs w:val="22"/>
              </w:rPr>
            </w:pPr>
            <w:r w:rsidRPr="00CE67B0">
              <w:rPr>
                <w:sz w:val="22"/>
                <w:szCs w:val="22"/>
              </w:rPr>
              <w:t>LINGUIÇA DE PERNIL</w:t>
            </w:r>
          </w:p>
        </w:tc>
        <w:tc>
          <w:tcPr>
            <w:tcW w:w="6077" w:type="dxa"/>
          </w:tcPr>
          <w:p w14:paraId="7354C395" w14:textId="77777777" w:rsidR="001B69B0" w:rsidRPr="00CE67B0" w:rsidRDefault="001B69B0" w:rsidP="00281617">
            <w:pPr>
              <w:rPr>
                <w:sz w:val="22"/>
                <w:szCs w:val="22"/>
              </w:rPr>
            </w:pPr>
            <w:r w:rsidRPr="00CE67B0">
              <w:rPr>
                <w:sz w:val="22"/>
                <w:szCs w:val="22"/>
              </w:rPr>
              <w:t xml:space="preserve">LINGUIÇA DE PERNIL SUÍNO RESFRIADA. TRANSPORTADA E CONSERVADA A UMA TEMPERATURA ENTRE 4 E 8°C; COMPOSTA DE PERNIL SUÍNO; GORDURA SUÍNA; CONDIMENTOS E OUTROS INGREDIENTES PERMITIDOS; EMBALAGEM PRIMARIA FLEXÍVEL; TERMO FORMADA A VÁCUO; COM VALIDADE MÍNIMA DE 3 DIAS NA DATA DA ENTREGA; E SUAS CONDIÇÕES DEVERÃO ESTAR DE ACORDO COM A INSTRUÇÃO NORMATIVA 04/2000; IN 22/05; IN 51/06; DECRETO 9.013/17; RESOLUÇÃO RDC 12/01; RDC 259/02; RDC 360/03 E ALTERAÇÕES POSTERIORES; PRODUTO SUJEITO A VERIFICAÇÃO </w:t>
            </w:r>
            <w:r w:rsidRPr="00CE67B0">
              <w:rPr>
                <w:sz w:val="22"/>
                <w:szCs w:val="22"/>
              </w:rPr>
              <w:lastRenderedPageBreak/>
              <w:t xml:space="preserve">NO ATO DA ENTREGA AOS PROCED. ADMIN. DETERMINADOS PELO MAPA E ANVISA; </w:t>
            </w:r>
          </w:p>
        </w:tc>
        <w:tc>
          <w:tcPr>
            <w:tcW w:w="774" w:type="dxa"/>
          </w:tcPr>
          <w:p w14:paraId="15E03034" w14:textId="77777777" w:rsidR="001B69B0" w:rsidRPr="00CE67B0" w:rsidRDefault="001B69B0" w:rsidP="00281617">
            <w:pPr>
              <w:rPr>
                <w:sz w:val="22"/>
                <w:szCs w:val="22"/>
              </w:rPr>
            </w:pPr>
            <w:r w:rsidRPr="00CE67B0">
              <w:rPr>
                <w:sz w:val="22"/>
                <w:szCs w:val="22"/>
              </w:rPr>
              <w:lastRenderedPageBreak/>
              <w:t>4</w:t>
            </w:r>
          </w:p>
        </w:tc>
        <w:tc>
          <w:tcPr>
            <w:tcW w:w="945" w:type="dxa"/>
          </w:tcPr>
          <w:p w14:paraId="54A60525" w14:textId="77777777" w:rsidR="001B69B0" w:rsidRPr="00CE67B0" w:rsidRDefault="001B69B0" w:rsidP="00281617">
            <w:pPr>
              <w:rPr>
                <w:sz w:val="22"/>
                <w:szCs w:val="22"/>
              </w:rPr>
            </w:pPr>
            <w:r w:rsidRPr="00CE67B0">
              <w:rPr>
                <w:sz w:val="22"/>
                <w:szCs w:val="22"/>
              </w:rPr>
              <w:t>KG</w:t>
            </w:r>
          </w:p>
        </w:tc>
      </w:tr>
      <w:tr w:rsidR="00B9646C" w:rsidRPr="00CE67B0" w14:paraId="58F53CBF" w14:textId="77777777" w:rsidTr="000478F4">
        <w:trPr>
          <w:trHeight w:val="300"/>
        </w:trPr>
        <w:tc>
          <w:tcPr>
            <w:tcW w:w="701" w:type="dxa"/>
          </w:tcPr>
          <w:p w14:paraId="6ED7D970" w14:textId="77777777" w:rsidR="001B69B0" w:rsidRPr="00CE67B0" w:rsidRDefault="001B69B0" w:rsidP="00281617">
            <w:pPr>
              <w:rPr>
                <w:sz w:val="22"/>
                <w:szCs w:val="22"/>
              </w:rPr>
            </w:pPr>
            <w:r w:rsidRPr="00CE67B0">
              <w:rPr>
                <w:sz w:val="22"/>
                <w:szCs w:val="22"/>
              </w:rPr>
              <w:t>196</w:t>
            </w:r>
          </w:p>
        </w:tc>
        <w:tc>
          <w:tcPr>
            <w:tcW w:w="1568" w:type="dxa"/>
          </w:tcPr>
          <w:p w14:paraId="69BD9114" w14:textId="77777777" w:rsidR="001B69B0" w:rsidRPr="00CE67B0" w:rsidRDefault="001B69B0" w:rsidP="00281617">
            <w:pPr>
              <w:rPr>
                <w:sz w:val="22"/>
                <w:szCs w:val="22"/>
              </w:rPr>
            </w:pPr>
            <w:r w:rsidRPr="00CE67B0">
              <w:rPr>
                <w:sz w:val="22"/>
                <w:szCs w:val="22"/>
              </w:rPr>
              <w:t>LINGUIÇA PORTUGUESA</w:t>
            </w:r>
          </w:p>
        </w:tc>
        <w:tc>
          <w:tcPr>
            <w:tcW w:w="6077" w:type="dxa"/>
          </w:tcPr>
          <w:p w14:paraId="28738A01" w14:textId="77777777" w:rsidR="001B69B0" w:rsidRPr="00CE67B0" w:rsidRDefault="001B69B0" w:rsidP="00281617">
            <w:pPr>
              <w:rPr>
                <w:sz w:val="22"/>
                <w:szCs w:val="22"/>
              </w:rPr>
            </w:pPr>
            <w:r w:rsidRPr="00CE67B0">
              <w:rPr>
                <w:sz w:val="22"/>
                <w:szCs w:val="22"/>
              </w:rPr>
              <w:t>LINGUIÇA DE CARNE SUÍNA CURADA E DEFUMADA, TEMPERADA COM ALHO E OUTRAS ESPECIARIAS, CARACTERIZADA PELA COR AVERMELHADA DEVIDO AO USO DE COLORAU. EMBALADA A VÁCUO COM APROXIMADAMENTE 400G. VALIDADE APROXIMADA DE 45 DIAS.</w:t>
            </w:r>
          </w:p>
        </w:tc>
        <w:tc>
          <w:tcPr>
            <w:tcW w:w="774" w:type="dxa"/>
          </w:tcPr>
          <w:p w14:paraId="738204C1" w14:textId="77777777" w:rsidR="001B69B0" w:rsidRPr="00CE67B0" w:rsidRDefault="001B69B0" w:rsidP="00281617">
            <w:pPr>
              <w:rPr>
                <w:sz w:val="22"/>
                <w:szCs w:val="22"/>
              </w:rPr>
            </w:pPr>
            <w:r w:rsidRPr="00CE67B0">
              <w:rPr>
                <w:sz w:val="22"/>
                <w:szCs w:val="22"/>
              </w:rPr>
              <w:t>10</w:t>
            </w:r>
          </w:p>
        </w:tc>
        <w:tc>
          <w:tcPr>
            <w:tcW w:w="945" w:type="dxa"/>
          </w:tcPr>
          <w:p w14:paraId="5DFD4963" w14:textId="77777777" w:rsidR="001B69B0" w:rsidRPr="00CE67B0" w:rsidRDefault="001B69B0" w:rsidP="00281617">
            <w:pPr>
              <w:rPr>
                <w:sz w:val="22"/>
                <w:szCs w:val="22"/>
              </w:rPr>
            </w:pPr>
            <w:r w:rsidRPr="00CE67B0">
              <w:rPr>
                <w:sz w:val="22"/>
                <w:szCs w:val="22"/>
              </w:rPr>
              <w:t>UNID.</w:t>
            </w:r>
          </w:p>
        </w:tc>
      </w:tr>
      <w:tr w:rsidR="00B9646C" w:rsidRPr="00CE67B0" w14:paraId="244A20BD" w14:textId="77777777" w:rsidTr="000478F4">
        <w:trPr>
          <w:trHeight w:val="300"/>
        </w:trPr>
        <w:tc>
          <w:tcPr>
            <w:tcW w:w="701" w:type="dxa"/>
          </w:tcPr>
          <w:p w14:paraId="532846CC" w14:textId="77777777" w:rsidR="001B69B0" w:rsidRPr="00CE67B0" w:rsidRDefault="001B69B0" w:rsidP="00281617">
            <w:pPr>
              <w:rPr>
                <w:sz w:val="22"/>
                <w:szCs w:val="22"/>
              </w:rPr>
            </w:pPr>
            <w:r w:rsidRPr="00CE67B0">
              <w:rPr>
                <w:sz w:val="22"/>
                <w:szCs w:val="22"/>
              </w:rPr>
              <w:t>197</w:t>
            </w:r>
          </w:p>
        </w:tc>
        <w:tc>
          <w:tcPr>
            <w:tcW w:w="1568" w:type="dxa"/>
          </w:tcPr>
          <w:p w14:paraId="4B30F107" w14:textId="77777777" w:rsidR="001B69B0" w:rsidRPr="00CE67B0" w:rsidRDefault="001B69B0" w:rsidP="00281617">
            <w:pPr>
              <w:rPr>
                <w:sz w:val="22"/>
                <w:szCs w:val="22"/>
              </w:rPr>
            </w:pPr>
            <w:r w:rsidRPr="00CE67B0">
              <w:rPr>
                <w:sz w:val="22"/>
                <w:szCs w:val="22"/>
              </w:rPr>
              <w:t>SALSICHA TIPO VIENA</w:t>
            </w:r>
          </w:p>
        </w:tc>
        <w:tc>
          <w:tcPr>
            <w:tcW w:w="6077" w:type="dxa"/>
          </w:tcPr>
          <w:p w14:paraId="2F9B691E" w14:textId="77777777" w:rsidR="001B69B0" w:rsidRPr="00CE67B0" w:rsidRDefault="001B69B0" w:rsidP="00281617">
            <w:pPr>
              <w:rPr>
                <w:sz w:val="22"/>
                <w:szCs w:val="22"/>
              </w:rPr>
            </w:pPr>
            <w:r w:rsidRPr="00CE67B0">
              <w:rPr>
                <w:sz w:val="22"/>
                <w:szCs w:val="22"/>
              </w:rPr>
              <w:t>SALSICHA A BASE DE CARNES SUÍNA E BOVINA, COM CONDIMENTOS. REFRIGERADA. ROTULAGEM CONTENDO NO MÍNIMO AS SEGUINTES INFORMAÇÕES, DENOMINAÇÃO DO PRODUTO, INGREDIENTES, PRAZO DE VALIDADE, PESO, LOTE E FABRICANTE. EMBALAGEM A VÁCUO DE APROXIMADAMENTE 250G. VALIDADE MÍNIMA DE 3 MESES.</w:t>
            </w:r>
          </w:p>
        </w:tc>
        <w:tc>
          <w:tcPr>
            <w:tcW w:w="774" w:type="dxa"/>
          </w:tcPr>
          <w:p w14:paraId="781C79FD" w14:textId="77777777" w:rsidR="001B69B0" w:rsidRPr="00CE67B0" w:rsidRDefault="001B69B0" w:rsidP="00281617">
            <w:pPr>
              <w:rPr>
                <w:sz w:val="22"/>
                <w:szCs w:val="22"/>
              </w:rPr>
            </w:pPr>
            <w:r w:rsidRPr="00CE67B0">
              <w:rPr>
                <w:sz w:val="22"/>
                <w:szCs w:val="22"/>
              </w:rPr>
              <w:t>10</w:t>
            </w:r>
          </w:p>
        </w:tc>
        <w:tc>
          <w:tcPr>
            <w:tcW w:w="945" w:type="dxa"/>
          </w:tcPr>
          <w:p w14:paraId="7780D3CC" w14:textId="77777777" w:rsidR="001B69B0" w:rsidRPr="00CE67B0" w:rsidRDefault="001B69B0" w:rsidP="00281617">
            <w:pPr>
              <w:rPr>
                <w:sz w:val="22"/>
                <w:szCs w:val="22"/>
              </w:rPr>
            </w:pPr>
            <w:r w:rsidRPr="00CE67B0">
              <w:rPr>
                <w:sz w:val="22"/>
                <w:szCs w:val="22"/>
              </w:rPr>
              <w:t>UNID.</w:t>
            </w:r>
          </w:p>
        </w:tc>
      </w:tr>
      <w:tr w:rsidR="00B9646C" w:rsidRPr="00CE67B0" w14:paraId="2203B161" w14:textId="77777777" w:rsidTr="000478F4">
        <w:trPr>
          <w:trHeight w:val="300"/>
        </w:trPr>
        <w:tc>
          <w:tcPr>
            <w:tcW w:w="701" w:type="dxa"/>
          </w:tcPr>
          <w:p w14:paraId="4AD6AE3A" w14:textId="77777777" w:rsidR="001B69B0" w:rsidRPr="00CE67B0" w:rsidRDefault="001B69B0" w:rsidP="00281617">
            <w:pPr>
              <w:rPr>
                <w:sz w:val="22"/>
                <w:szCs w:val="22"/>
              </w:rPr>
            </w:pPr>
            <w:r w:rsidRPr="00CE67B0">
              <w:rPr>
                <w:sz w:val="22"/>
                <w:szCs w:val="22"/>
              </w:rPr>
              <w:t>198</w:t>
            </w:r>
          </w:p>
        </w:tc>
        <w:tc>
          <w:tcPr>
            <w:tcW w:w="1568" w:type="dxa"/>
          </w:tcPr>
          <w:p w14:paraId="28E6D06C" w14:textId="77777777" w:rsidR="001B69B0" w:rsidRPr="00CE67B0" w:rsidRDefault="001B69B0" w:rsidP="00281617">
            <w:pPr>
              <w:rPr>
                <w:sz w:val="22"/>
                <w:szCs w:val="22"/>
              </w:rPr>
            </w:pPr>
            <w:r w:rsidRPr="00CE67B0">
              <w:rPr>
                <w:sz w:val="22"/>
                <w:szCs w:val="22"/>
              </w:rPr>
              <w:t>TOUCINHO SUÍNO</w:t>
            </w:r>
          </w:p>
        </w:tc>
        <w:tc>
          <w:tcPr>
            <w:tcW w:w="6077" w:type="dxa"/>
          </w:tcPr>
          <w:p w14:paraId="39D6818C" w14:textId="77777777" w:rsidR="001B69B0" w:rsidRPr="00CE67B0" w:rsidRDefault="001B69B0" w:rsidP="00281617">
            <w:pPr>
              <w:rPr>
                <w:sz w:val="22"/>
                <w:szCs w:val="22"/>
              </w:rPr>
            </w:pPr>
            <w:r w:rsidRPr="00CE67B0">
              <w:rPr>
                <w:sz w:val="22"/>
                <w:szCs w:val="22"/>
              </w:rPr>
              <w:t>TOUCINHO SUÍNO FRESCO, SEM COSTELA; EM PEDAÇO. EMBALADO EM SACO PLÁSTICO, ATÓXICO, VALIDADE DE 03 DIAS.</w:t>
            </w:r>
          </w:p>
        </w:tc>
        <w:tc>
          <w:tcPr>
            <w:tcW w:w="774" w:type="dxa"/>
          </w:tcPr>
          <w:p w14:paraId="7534A82E" w14:textId="77777777" w:rsidR="001B69B0" w:rsidRPr="00CE67B0" w:rsidRDefault="001B69B0" w:rsidP="00281617">
            <w:pPr>
              <w:rPr>
                <w:sz w:val="22"/>
                <w:szCs w:val="22"/>
              </w:rPr>
            </w:pPr>
            <w:r w:rsidRPr="00CE67B0">
              <w:rPr>
                <w:sz w:val="22"/>
                <w:szCs w:val="22"/>
              </w:rPr>
              <w:t>8</w:t>
            </w:r>
          </w:p>
        </w:tc>
        <w:tc>
          <w:tcPr>
            <w:tcW w:w="945" w:type="dxa"/>
          </w:tcPr>
          <w:p w14:paraId="0024E221" w14:textId="77777777" w:rsidR="001B69B0" w:rsidRPr="00CE67B0" w:rsidRDefault="001B69B0" w:rsidP="00281617">
            <w:pPr>
              <w:rPr>
                <w:sz w:val="22"/>
                <w:szCs w:val="22"/>
              </w:rPr>
            </w:pPr>
            <w:r w:rsidRPr="00CE67B0">
              <w:rPr>
                <w:sz w:val="22"/>
                <w:szCs w:val="22"/>
              </w:rPr>
              <w:t>KG</w:t>
            </w:r>
          </w:p>
        </w:tc>
      </w:tr>
      <w:tr w:rsidR="00B9646C" w:rsidRPr="00CE67B0" w14:paraId="223A4F64" w14:textId="77777777" w:rsidTr="000478F4">
        <w:trPr>
          <w:trHeight w:val="300"/>
        </w:trPr>
        <w:tc>
          <w:tcPr>
            <w:tcW w:w="701" w:type="dxa"/>
          </w:tcPr>
          <w:p w14:paraId="02B8A239" w14:textId="77777777" w:rsidR="001B69B0" w:rsidRPr="00CE67B0" w:rsidRDefault="001B69B0" w:rsidP="00281617">
            <w:pPr>
              <w:rPr>
                <w:sz w:val="22"/>
                <w:szCs w:val="22"/>
              </w:rPr>
            </w:pPr>
            <w:r w:rsidRPr="00CE67B0">
              <w:rPr>
                <w:sz w:val="22"/>
                <w:szCs w:val="22"/>
              </w:rPr>
              <w:t>199</w:t>
            </w:r>
          </w:p>
        </w:tc>
        <w:tc>
          <w:tcPr>
            <w:tcW w:w="1568" w:type="dxa"/>
          </w:tcPr>
          <w:p w14:paraId="00340741" w14:textId="77777777" w:rsidR="001B69B0" w:rsidRPr="00CE67B0" w:rsidRDefault="001B69B0" w:rsidP="00281617">
            <w:pPr>
              <w:rPr>
                <w:sz w:val="22"/>
                <w:szCs w:val="22"/>
              </w:rPr>
            </w:pPr>
            <w:r w:rsidRPr="00CE67B0">
              <w:rPr>
                <w:sz w:val="22"/>
                <w:szCs w:val="22"/>
              </w:rPr>
              <w:t>FRUTOS DO MAR CAMARÃO CINZA SEM CASCA</w:t>
            </w:r>
          </w:p>
        </w:tc>
        <w:tc>
          <w:tcPr>
            <w:tcW w:w="6077" w:type="dxa"/>
          </w:tcPr>
          <w:p w14:paraId="6706F1F9" w14:textId="77777777" w:rsidR="001B69B0" w:rsidRPr="00CE67B0" w:rsidRDefault="001B69B0" w:rsidP="00281617">
            <w:pPr>
              <w:rPr>
                <w:sz w:val="22"/>
                <w:szCs w:val="22"/>
              </w:rPr>
            </w:pPr>
            <w:r w:rsidRPr="00CE67B0">
              <w:rPr>
                <w:sz w:val="22"/>
                <w:szCs w:val="22"/>
              </w:rPr>
              <w:t>CAMARÃO CINZA, DESCASCADO, SEM CABEÇA, SEM CAUDA E EVISCERADO (LIMPO), CONGELADO. EMBALAGEM PLÁSTICA DE APROXIMADAMENTE 400G. VALIDADE MÍNIMA DE 6 MESES A CONTAR DA DATA DE ENTREGA. PRODUTO SUJEITO A VERIFICAÇÃO.</w:t>
            </w:r>
          </w:p>
        </w:tc>
        <w:tc>
          <w:tcPr>
            <w:tcW w:w="774" w:type="dxa"/>
          </w:tcPr>
          <w:p w14:paraId="107DD87D" w14:textId="77777777" w:rsidR="001B69B0" w:rsidRPr="00CE67B0" w:rsidRDefault="001B69B0" w:rsidP="00281617">
            <w:pPr>
              <w:rPr>
                <w:sz w:val="22"/>
                <w:szCs w:val="22"/>
              </w:rPr>
            </w:pPr>
            <w:r w:rsidRPr="00CE67B0">
              <w:rPr>
                <w:sz w:val="22"/>
                <w:szCs w:val="22"/>
              </w:rPr>
              <w:t>25</w:t>
            </w:r>
          </w:p>
        </w:tc>
        <w:tc>
          <w:tcPr>
            <w:tcW w:w="945" w:type="dxa"/>
          </w:tcPr>
          <w:p w14:paraId="46E6E05E" w14:textId="77777777" w:rsidR="001B69B0" w:rsidRPr="00CE67B0" w:rsidRDefault="001B69B0" w:rsidP="00281617">
            <w:pPr>
              <w:rPr>
                <w:sz w:val="22"/>
                <w:szCs w:val="22"/>
              </w:rPr>
            </w:pPr>
            <w:r w:rsidRPr="00CE67B0">
              <w:rPr>
                <w:sz w:val="22"/>
                <w:szCs w:val="22"/>
              </w:rPr>
              <w:t>UNID.</w:t>
            </w:r>
          </w:p>
        </w:tc>
      </w:tr>
      <w:tr w:rsidR="00B9646C" w:rsidRPr="00CE67B0" w14:paraId="364D66B8" w14:textId="77777777" w:rsidTr="000478F4">
        <w:trPr>
          <w:trHeight w:val="300"/>
        </w:trPr>
        <w:tc>
          <w:tcPr>
            <w:tcW w:w="701" w:type="dxa"/>
          </w:tcPr>
          <w:p w14:paraId="32046F9E" w14:textId="77777777" w:rsidR="001B69B0" w:rsidRPr="00CE67B0" w:rsidRDefault="001B69B0" w:rsidP="00281617">
            <w:pPr>
              <w:rPr>
                <w:sz w:val="22"/>
                <w:szCs w:val="22"/>
              </w:rPr>
            </w:pPr>
            <w:r w:rsidRPr="00CE67B0">
              <w:rPr>
                <w:sz w:val="22"/>
                <w:szCs w:val="22"/>
              </w:rPr>
              <w:t>199</w:t>
            </w:r>
          </w:p>
        </w:tc>
        <w:tc>
          <w:tcPr>
            <w:tcW w:w="1568" w:type="dxa"/>
          </w:tcPr>
          <w:p w14:paraId="6F3AD464" w14:textId="77777777" w:rsidR="001B69B0" w:rsidRPr="00CE67B0" w:rsidRDefault="001B69B0" w:rsidP="00281617">
            <w:pPr>
              <w:rPr>
                <w:sz w:val="22"/>
                <w:szCs w:val="22"/>
              </w:rPr>
            </w:pPr>
            <w:r w:rsidRPr="00CE67B0">
              <w:rPr>
                <w:sz w:val="22"/>
                <w:szCs w:val="22"/>
              </w:rPr>
              <w:t>FRUTOS DO MAR CAMARÃO SECO SALGADO</w:t>
            </w:r>
          </w:p>
        </w:tc>
        <w:tc>
          <w:tcPr>
            <w:tcW w:w="6077" w:type="dxa"/>
          </w:tcPr>
          <w:p w14:paraId="3EF2F1EB" w14:textId="77777777" w:rsidR="001B69B0" w:rsidRPr="00CE67B0" w:rsidRDefault="001B69B0" w:rsidP="00281617">
            <w:pPr>
              <w:rPr>
                <w:sz w:val="22"/>
                <w:szCs w:val="22"/>
              </w:rPr>
            </w:pPr>
            <w:r w:rsidRPr="00CE67B0">
              <w:rPr>
                <w:sz w:val="22"/>
                <w:szCs w:val="22"/>
              </w:rPr>
              <w:t>CAMARÃO SECO E SALGADO, PEQUENO/MÉDIO. DEVE APRESENTAR ODOR E COLORAÇÃO CARACTERÍSTICOS. EMBALAGEM PLÁSTICA DE APROXIMADAMENTE 100G. VALIDADE MÍNIMA DE 6 MESES A CONTAR DA DATA DE ENTREGA.</w:t>
            </w:r>
          </w:p>
        </w:tc>
        <w:tc>
          <w:tcPr>
            <w:tcW w:w="774" w:type="dxa"/>
          </w:tcPr>
          <w:p w14:paraId="0937AC4D" w14:textId="77777777" w:rsidR="001B69B0" w:rsidRPr="00CE67B0" w:rsidRDefault="001B69B0" w:rsidP="00281617">
            <w:pPr>
              <w:rPr>
                <w:sz w:val="22"/>
                <w:szCs w:val="22"/>
              </w:rPr>
            </w:pPr>
            <w:r w:rsidRPr="00CE67B0">
              <w:rPr>
                <w:sz w:val="22"/>
                <w:szCs w:val="22"/>
              </w:rPr>
              <w:t>10</w:t>
            </w:r>
          </w:p>
        </w:tc>
        <w:tc>
          <w:tcPr>
            <w:tcW w:w="945" w:type="dxa"/>
          </w:tcPr>
          <w:p w14:paraId="37D9B6FA" w14:textId="77777777" w:rsidR="001B69B0" w:rsidRPr="00CE67B0" w:rsidRDefault="001B69B0" w:rsidP="00281617">
            <w:pPr>
              <w:rPr>
                <w:sz w:val="22"/>
                <w:szCs w:val="22"/>
              </w:rPr>
            </w:pPr>
            <w:r w:rsidRPr="00CE67B0">
              <w:rPr>
                <w:sz w:val="22"/>
                <w:szCs w:val="22"/>
              </w:rPr>
              <w:t>UNID.</w:t>
            </w:r>
          </w:p>
        </w:tc>
      </w:tr>
      <w:tr w:rsidR="00B9646C" w:rsidRPr="00CE67B0" w14:paraId="16819661" w14:textId="77777777" w:rsidTr="000478F4">
        <w:trPr>
          <w:trHeight w:val="300"/>
        </w:trPr>
        <w:tc>
          <w:tcPr>
            <w:tcW w:w="701" w:type="dxa"/>
          </w:tcPr>
          <w:p w14:paraId="526A68C6" w14:textId="77777777" w:rsidR="001B69B0" w:rsidRPr="00CE67B0" w:rsidRDefault="001B69B0" w:rsidP="00281617">
            <w:pPr>
              <w:rPr>
                <w:sz w:val="22"/>
                <w:szCs w:val="22"/>
              </w:rPr>
            </w:pPr>
            <w:r w:rsidRPr="00CE67B0">
              <w:rPr>
                <w:sz w:val="22"/>
                <w:szCs w:val="22"/>
              </w:rPr>
              <w:t>200</w:t>
            </w:r>
          </w:p>
        </w:tc>
        <w:tc>
          <w:tcPr>
            <w:tcW w:w="1568" w:type="dxa"/>
          </w:tcPr>
          <w:p w14:paraId="57425C27" w14:textId="77777777" w:rsidR="001B69B0" w:rsidRPr="00CE67B0" w:rsidRDefault="001B69B0" w:rsidP="00281617">
            <w:pPr>
              <w:rPr>
                <w:sz w:val="22"/>
                <w:szCs w:val="22"/>
              </w:rPr>
            </w:pPr>
            <w:r w:rsidRPr="00CE67B0">
              <w:rPr>
                <w:sz w:val="22"/>
                <w:szCs w:val="22"/>
              </w:rPr>
              <w:t>FRUTOS DO MAR CAMARÃO SETE BARBAS</w:t>
            </w:r>
          </w:p>
        </w:tc>
        <w:tc>
          <w:tcPr>
            <w:tcW w:w="6077" w:type="dxa"/>
          </w:tcPr>
          <w:p w14:paraId="27D63769" w14:textId="77777777" w:rsidR="001B69B0" w:rsidRPr="00CE67B0" w:rsidRDefault="001B69B0" w:rsidP="00281617">
            <w:pPr>
              <w:rPr>
                <w:sz w:val="22"/>
                <w:szCs w:val="22"/>
              </w:rPr>
            </w:pPr>
            <w:r w:rsidRPr="00CE67B0">
              <w:rPr>
                <w:sz w:val="22"/>
                <w:szCs w:val="22"/>
              </w:rPr>
              <w:t>CAMARÃO, SETE BARBAS, DESCASCADO CONGELADO. EMBALAGEM DE 400G. VALIDADE APROXIMADA DE 6 MESES.</w:t>
            </w:r>
          </w:p>
        </w:tc>
        <w:tc>
          <w:tcPr>
            <w:tcW w:w="774" w:type="dxa"/>
          </w:tcPr>
          <w:p w14:paraId="6018788E" w14:textId="77777777" w:rsidR="001B69B0" w:rsidRPr="00CE67B0" w:rsidRDefault="001B69B0" w:rsidP="00281617">
            <w:pPr>
              <w:rPr>
                <w:sz w:val="22"/>
                <w:szCs w:val="22"/>
              </w:rPr>
            </w:pPr>
            <w:r w:rsidRPr="00CE67B0">
              <w:rPr>
                <w:sz w:val="22"/>
                <w:szCs w:val="22"/>
              </w:rPr>
              <w:t>10</w:t>
            </w:r>
          </w:p>
        </w:tc>
        <w:tc>
          <w:tcPr>
            <w:tcW w:w="945" w:type="dxa"/>
          </w:tcPr>
          <w:p w14:paraId="25D5CF62" w14:textId="77777777" w:rsidR="001B69B0" w:rsidRPr="00CE67B0" w:rsidRDefault="001B69B0" w:rsidP="00281617">
            <w:pPr>
              <w:rPr>
                <w:sz w:val="22"/>
                <w:szCs w:val="22"/>
              </w:rPr>
            </w:pPr>
            <w:r w:rsidRPr="00CE67B0">
              <w:rPr>
                <w:sz w:val="22"/>
                <w:szCs w:val="22"/>
              </w:rPr>
              <w:t>UNID.</w:t>
            </w:r>
          </w:p>
        </w:tc>
      </w:tr>
      <w:tr w:rsidR="00B9646C" w:rsidRPr="00CE67B0" w14:paraId="7D21F0D0" w14:textId="77777777" w:rsidTr="000478F4">
        <w:trPr>
          <w:trHeight w:val="300"/>
        </w:trPr>
        <w:tc>
          <w:tcPr>
            <w:tcW w:w="701" w:type="dxa"/>
          </w:tcPr>
          <w:p w14:paraId="0472CE6D" w14:textId="77777777" w:rsidR="001B69B0" w:rsidRPr="00CE67B0" w:rsidRDefault="001B69B0" w:rsidP="00281617">
            <w:pPr>
              <w:rPr>
                <w:sz w:val="22"/>
                <w:szCs w:val="22"/>
              </w:rPr>
            </w:pPr>
            <w:r w:rsidRPr="00CE67B0">
              <w:rPr>
                <w:sz w:val="22"/>
                <w:szCs w:val="22"/>
              </w:rPr>
              <w:t>201</w:t>
            </w:r>
          </w:p>
        </w:tc>
        <w:tc>
          <w:tcPr>
            <w:tcW w:w="1568" w:type="dxa"/>
          </w:tcPr>
          <w:p w14:paraId="4365CE24" w14:textId="77777777" w:rsidR="001B69B0" w:rsidRPr="00CE67B0" w:rsidRDefault="001B69B0" w:rsidP="00281617">
            <w:pPr>
              <w:rPr>
                <w:sz w:val="22"/>
                <w:szCs w:val="22"/>
              </w:rPr>
            </w:pPr>
            <w:r w:rsidRPr="00CE67B0">
              <w:rPr>
                <w:sz w:val="22"/>
                <w:szCs w:val="22"/>
              </w:rPr>
              <w:t>MERLUZA</w:t>
            </w:r>
          </w:p>
        </w:tc>
        <w:tc>
          <w:tcPr>
            <w:tcW w:w="6077" w:type="dxa"/>
          </w:tcPr>
          <w:p w14:paraId="33A20ACE" w14:textId="77777777" w:rsidR="001B69B0" w:rsidRPr="00CE67B0" w:rsidRDefault="001B69B0" w:rsidP="00281617">
            <w:pPr>
              <w:rPr>
                <w:sz w:val="22"/>
                <w:szCs w:val="22"/>
              </w:rPr>
            </w:pPr>
            <w:r w:rsidRPr="00CE67B0">
              <w:rPr>
                <w:sz w:val="22"/>
                <w:szCs w:val="22"/>
              </w:rPr>
              <w:t>FILÉ DE PEIXE MERLUZA CONGELADO. EMBALAGEM DE 400G. VALIDADE PARA 6 MESES.</w:t>
            </w:r>
          </w:p>
        </w:tc>
        <w:tc>
          <w:tcPr>
            <w:tcW w:w="774" w:type="dxa"/>
          </w:tcPr>
          <w:p w14:paraId="6A853E80" w14:textId="77777777" w:rsidR="001B69B0" w:rsidRPr="00CE67B0" w:rsidRDefault="001B69B0" w:rsidP="00281617">
            <w:pPr>
              <w:rPr>
                <w:sz w:val="22"/>
                <w:szCs w:val="22"/>
              </w:rPr>
            </w:pPr>
            <w:r w:rsidRPr="00CE67B0">
              <w:rPr>
                <w:sz w:val="22"/>
                <w:szCs w:val="22"/>
              </w:rPr>
              <w:t>6</w:t>
            </w:r>
          </w:p>
        </w:tc>
        <w:tc>
          <w:tcPr>
            <w:tcW w:w="945" w:type="dxa"/>
          </w:tcPr>
          <w:p w14:paraId="14BBA126" w14:textId="77777777" w:rsidR="001B69B0" w:rsidRPr="00CE67B0" w:rsidRDefault="001B69B0" w:rsidP="00281617">
            <w:pPr>
              <w:rPr>
                <w:sz w:val="22"/>
                <w:szCs w:val="22"/>
              </w:rPr>
            </w:pPr>
            <w:r w:rsidRPr="00CE67B0">
              <w:rPr>
                <w:sz w:val="22"/>
                <w:szCs w:val="22"/>
              </w:rPr>
              <w:t>UNID.</w:t>
            </w:r>
          </w:p>
        </w:tc>
      </w:tr>
      <w:tr w:rsidR="00B9646C" w:rsidRPr="00CE67B0" w14:paraId="211E3F3E" w14:textId="77777777" w:rsidTr="000478F4">
        <w:trPr>
          <w:trHeight w:val="300"/>
        </w:trPr>
        <w:tc>
          <w:tcPr>
            <w:tcW w:w="701" w:type="dxa"/>
          </w:tcPr>
          <w:p w14:paraId="1A205CBE" w14:textId="77777777" w:rsidR="001B69B0" w:rsidRPr="00CE67B0" w:rsidRDefault="001B69B0" w:rsidP="00281617">
            <w:pPr>
              <w:rPr>
                <w:sz w:val="22"/>
                <w:szCs w:val="22"/>
              </w:rPr>
            </w:pPr>
            <w:r w:rsidRPr="00CE67B0">
              <w:rPr>
                <w:sz w:val="22"/>
                <w:szCs w:val="22"/>
              </w:rPr>
              <w:t>202</w:t>
            </w:r>
          </w:p>
        </w:tc>
        <w:tc>
          <w:tcPr>
            <w:tcW w:w="1568" w:type="dxa"/>
          </w:tcPr>
          <w:p w14:paraId="66929E31" w14:textId="77777777" w:rsidR="001B69B0" w:rsidRPr="00CE67B0" w:rsidRDefault="001B69B0" w:rsidP="00281617">
            <w:pPr>
              <w:rPr>
                <w:sz w:val="22"/>
                <w:szCs w:val="22"/>
              </w:rPr>
            </w:pPr>
            <w:r w:rsidRPr="00CE67B0">
              <w:rPr>
                <w:sz w:val="22"/>
                <w:szCs w:val="22"/>
              </w:rPr>
              <w:t>MEXILHÃO</w:t>
            </w:r>
          </w:p>
        </w:tc>
        <w:tc>
          <w:tcPr>
            <w:tcW w:w="6077" w:type="dxa"/>
          </w:tcPr>
          <w:p w14:paraId="21CBAE58" w14:textId="77777777" w:rsidR="001B69B0" w:rsidRPr="00CE67B0" w:rsidRDefault="001B69B0" w:rsidP="00281617">
            <w:pPr>
              <w:rPr>
                <w:sz w:val="22"/>
                <w:szCs w:val="22"/>
              </w:rPr>
            </w:pPr>
            <w:r w:rsidRPr="00CE67B0">
              <w:rPr>
                <w:sz w:val="22"/>
                <w:szCs w:val="22"/>
              </w:rPr>
              <w:t>MEXILHÃO PRÉ-COZIDO E CONGELADO, SEM CASCA. EMBALAGEM DE APROXIMADAMENTE 400G. VALIDADE MÍNIMA DE 6 MESES.</w:t>
            </w:r>
          </w:p>
        </w:tc>
        <w:tc>
          <w:tcPr>
            <w:tcW w:w="774" w:type="dxa"/>
          </w:tcPr>
          <w:p w14:paraId="1DEC3911" w14:textId="77777777" w:rsidR="001B69B0" w:rsidRPr="00CE67B0" w:rsidRDefault="001B69B0" w:rsidP="00281617">
            <w:pPr>
              <w:rPr>
                <w:sz w:val="22"/>
                <w:szCs w:val="22"/>
              </w:rPr>
            </w:pPr>
            <w:r w:rsidRPr="00CE67B0">
              <w:rPr>
                <w:sz w:val="22"/>
                <w:szCs w:val="22"/>
              </w:rPr>
              <w:t>4</w:t>
            </w:r>
          </w:p>
        </w:tc>
        <w:tc>
          <w:tcPr>
            <w:tcW w:w="945" w:type="dxa"/>
          </w:tcPr>
          <w:p w14:paraId="0A560584" w14:textId="77777777" w:rsidR="001B69B0" w:rsidRPr="00CE67B0" w:rsidRDefault="001B69B0" w:rsidP="00281617">
            <w:pPr>
              <w:rPr>
                <w:sz w:val="22"/>
                <w:szCs w:val="22"/>
              </w:rPr>
            </w:pPr>
            <w:r w:rsidRPr="00CE67B0">
              <w:rPr>
                <w:sz w:val="22"/>
                <w:szCs w:val="22"/>
              </w:rPr>
              <w:t>UNID.</w:t>
            </w:r>
          </w:p>
        </w:tc>
      </w:tr>
      <w:tr w:rsidR="00B9646C" w:rsidRPr="00CE67B0" w14:paraId="44C3C3CE" w14:textId="77777777" w:rsidTr="000478F4">
        <w:trPr>
          <w:trHeight w:val="300"/>
        </w:trPr>
        <w:tc>
          <w:tcPr>
            <w:tcW w:w="701" w:type="dxa"/>
          </w:tcPr>
          <w:p w14:paraId="206D0065" w14:textId="77777777" w:rsidR="001B69B0" w:rsidRPr="00CE67B0" w:rsidRDefault="001B69B0" w:rsidP="00281617">
            <w:pPr>
              <w:rPr>
                <w:sz w:val="22"/>
                <w:szCs w:val="22"/>
              </w:rPr>
            </w:pPr>
            <w:r w:rsidRPr="00CE67B0">
              <w:rPr>
                <w:sz w:val="22"/>
                <w:szCs w:val="22"/>
              </w:rPr>
              <w:t>203</w:t>
            </w:r>
          </w:p>
        </w:tc>
        <w:tc>
          <w:tcPr>
            <w:tcW w:w="1568" w:type="dxa"/>
          </w:tcPr>
          <w:p w14:paraId="10B4F87D" w14:textId="77777777" w:rsidR="001B69B0" w:rsidRPr="00CE67B0" w:rsidRDefault="001B69B0" w:rsidP="00281617">
            <w:pPr>
              <w:rPr>
                <w:sz w:val="22"/>
                <w:szCs w:val="22"/>
              </w:rPr>
            </w:pPr>
            <w:r w:rsidRPr="00CE67B0">
              <w:rPr>
                <w:sz w:val="22"/>
                <w:szCs w:val="22"/>
              </w:rPr>
              <w:t>PEIXE BACALHAU</w:t>
            </w:r>
          </w:p>
        </w:tc>
        <w:tc>
          <w:tcPr>
            <w:tcW w:w="6077" w:type="dxa"/>
          </w:tcPr>
          <w:p w14:paraId="09AD8611" w14:textId="77777777" w:rsidR="001B69B0" w:rsidRPr="00CE67B0" w:rsidRDefault="001B69B0" w:rsidP="00281617">
            <w:pPr>
              <w:rPr>
                <w:sz w:val="22"/>
                <w:szCs w:val="22"/>
              </w:rPr>
            </w:pPr>
            <w:r w:rsidRPr="00CE67B0">
              <w:rPr>
                <w:sz w:val="22"/>
                <w:szCs w:val="22"/>
              </w:rPr>
              <w:t>BACALHAU SECO E SALGADO, TIPO GADUS MORHUA OU SIMILAR. POSTAS OU LOMBOS. QUALIDADE SUPERIOR. EMBALAGEM DE APROXIMADAMENTE 500G. VALIDADE DE 6 MESES.</w:t>
            </w:r>
          </w:p>
        </w:tc>
        <w:tc>
          <w:tcPr>
            <w:tcW w:w="774" w:type="dxa"/>
          </w:tcPr>
          <w:p w14:paraId="60FCE58F" w14:textId="77777777" w:rsidR="001B69B0" w:rsidRPr="00CE67B0" w:rsidRDefault="001B69B0" w:rsidP="00281617">
            <w:pPr>
              <w:rPr>
                <w:sz w:val="22"/>
                <w:szCs w:val="22"/>
              </w:rPr>
            </w:pPr>
            <w:r w:rsidRPr="00CE67B0">
              <w:rPr>
                <w:sz w:val="22"/>
                <w:szCs w:val="22"/>
              </w:rPr>
              <w:t>8</w:t>
            </w:r>
          </w:p>
        </w:tc>
        <w:tc>
          <w:tcPr>
            <w:tcW w:w="945" w:type="dxa"/>
          </w:tcPr>
          <w:p w14:paraId="60FF7F4E" w14:textId="77777777" w:rsidR="001B69B0" w:rsidRPr="00CE67B0" w:rsidRDefault="001B69B0" w:rsidP="00281617">
            <w:pPr>
              <w:rPr>
                <w:sz w:val="22"/>
                <w:szCs w:val="22"/>
              </w:rPr>
            </w:pPr>
            <w:r w:rsidRPr="00CE67B0">
              <w:rPr>
                <w:sz w:val="22"/>
                <w:szCs w:val="22"/>
              </w:rPr>
              <w:t>UNID.</w:t>
            </w:r>
          </w:p>
        </w:tc>
      </w:tr>
      <w:tr w:rsidR="00B9646C" w:rsidRPr="00CE67B0" w14:paraId="430C0411" w14:textId="77777777" w:rsidTr="000478F4">
        <w:trPr>
          <w:trHeight w:val="300"/>
        </w:trPr>
        <w:tc>
          <w:tcPr>
            <w:tcW w:w="701" w:type="dxa"/>
          </w:tcPr>
          <w:p w14:paraId="253B81F7" w14:textId="77777777" w:rsidR="001B69B0" w:rsidRPr="00CE67B0" w:rsidRDefault="001B69B0" w:rsidP="00281617">
            <w:pPr>
              <w:rPr>
                <w:sz w:val="22"/>
                <w:szCs w:val="22"/>
              </w:rPr>
            </w:pPr>
            <w:r w:rsidRPr="00CE67B0">
              <w:rPr>
                <w:sz w:val="22"/>
                <w:szCs w:val="22"/>
              </w:rPr>
              <w:t>204</w:t>
            </w:r>
          </w:p>
        </w:tc>
        <w:tc>
          <w:tcPr>
            <w:tcW w:w="1568" w:type="dxa"/>
          </w:tcPr>
          <w:p w14:paraId="76F5A92F" w14:textId="77777777" w:rsidR="001B69B0" w:rsidRPr="00CE67B0" w:rsidRDefault="001B69B0" w:rsidP="00281617">
            <w:pPr>
              <w:rPr>
                <w:sz w:val="22"/>
                <w:szCs w:val="22"/>
              </w:rPr>
            </w:pPr>
            <w:r w:rsidRPr="00CE67B0">
              <w:rPr>
                <w:sz w:val="22"/>
                <w:szCs w:val="22"/>
              </w:rPr>
              <w:t>PEIXE BADEJO</w:t>
            </w:r>
          </w:p>
        </w:tc>
        <w:tc>
          <w:tcPr>
            <w:tcW w:w="6077" w:type="dxa"/>
          </w:tcPr>
          <w:p w14:paraId="496862B7" w14:textId="77777777" w:rsidR="001B69B0" w:rsidRPr="00CE67B0" w:rsidRDefault="001B69B0" w:rsidP="00281617">
            <w:pPr>
              <w:rPr>
                <w:sz w:val="22"/>
                <w:szCs w:val="22"/>
              </w:rPr>
            </w:pPr>
            <w:r w:rsidRPr="00CE67B0">
              <w:rPr>
                <w:sz w:val="22"/>
                <w:szCs w:val="22"/>
              </w:rPr>
              <w:t>FILÉ DE BADEJO CONGELADO. SEM PELE E SEM ESPINHAS. EMBALAGEM DE APROXIMADAMENTE 500G.VALIDADE DE 6 MESES.</w:t>
            </w:r>
          </w:p>
        </w:tc>
        <w:tc>
          <w:tcPr>
            <w:tcW w:w="774" w:type="dxa"/>
          </w:tcPr>
          <w:p w14:paraId="449FDD06" w14:textId="77777777" w:rsidR="001B69B0" w:rsidRPr="00CE67B0" w:rsidRDefault="001B69B0" w:rsidP="00281617">
            <w:pPr>
              <w:rPr>
                <w:sz w:val="22"/>
                <w:szCs w:val="22"/>
              </w:rPr>
            </w:pPr>
            <w:r w:rsidRPr="00CE67B0">
              <w:rPr>
                <w:sz w:val="22"/>
                <w:szCs w:val="22"/>
              </w:rPr>
              <w:t>8</w:t>
            </w:r>
          </w:p>
        </w:tc>
        <w:tc>
          <w:tcPr>
            <w:tcW w:w="945" w:type="dxa"/>
          </w:tcPr>
          <w:p w14:paraId="43EF0127" w14:textId="77777777" w:rsidR="001B69B0" w:rsidRPr="00CE67B0" w:rsidRDefault="001B69B0" w:rsidP="00281617">
            <w:pPr>
              <w:rPr>
                <w:sz w:val="22"/>
                <w:szCs w:val="22"/>
              </w:rPr>
            </w:pPr>
            <w:r w:rsidRPr="00CE67B0">
              <w:rPr>
                <w:sz w:val="22"/>
                <w:szCs w:val="22"/>
              </w:rPr>
              <w:t>UNID.</w:t>
            </w:r>
          </w:p>
        </w:tc>
      </w:tr>
      <w:tr w:rsidR="00B9646C" w:rsidRPr="00CE67B0" w14:paraId="366688E4" w14:textId="77777777" w:rsidTr="000478F4">
        <w:trPr>
          <w:trHeight w:val="300"/>
        </w:trPr>
        <w:tc>
          <w:tcPr>
            <w:tcW w:w="701" w:type="dxa"/>
          </w:tcPr>
          <w:p w14:paraId="3F04E448" w14:textId="77777777" w:rsidR="001B69B0" w:rsidRPr="00CE67B0" w:rsidRDefault="001B69B0" w:rsidP="00281617">
            <w:pPr>
              <w:rPr>
                <w:sz w:val="22"/>
                <w:szCs w:val="22"/>
              </w:rPr>
            </w:pPr>
            <w:r w:rsidRPr="00CE67B0">
              <w:rPr>
                <w:sz w:val="22"/>
                <w:szCs w:val="22"/>
              </w:rPr>
              <w:t>205</w:t>
            </w:r>
          </w:p>
        </w:tc>
        <w:tc>
          <w:tcPr>
            <w:tcW w:w="1568" w:type="dxa"/>
          </w:tcPr>
          <w:p w14:paraId="39B66B68" w14:textId="77777777" w:rsidR="001B69B0" w:rsidRPr="00CE67B0" w:rsidRDefault="001B69B0" w:rsidP="00281617">
            <w:pPr>
              <w:rPr>
                <w:sz w:val="22"/>
                <w:szCs w:val="22"/>
              </w:rPr>
            </w:pPr>
            <w:r w:rsidRPr="00CE67B0">
              <w:rPr>
                <w:sz w:val="22"/>
                <w:szCs w:val="22"/>
              </w:rPr>
              <w:t>PEIXE CAÇÃO EM POSTAS</w:t>
            </w:r>
          </w:p>
        </w:tc>
        <w:tc>
          <w:tcPr>
            <w:tcW w:w="6077" w:type="dxa"/>
          </w:tcPr>
          <w:p w14:paraId="2643590A" w14:textId="77777777" w:rsidR="001B69B0" w:rsidRPr="00CE67B0" w:rsidRDefault="001B69B0" w:rsidP="00281617">
            <w:pPr>
              <w:rPr>
                <w:sz w:val="22"/>
                <w:szCs w:val="22"/>
              </w:rPr>
            </w:pPr>
            <w:r w:rsidRPr="00CE67B0">
              <w:rPr>
                <w:sz w:val="22"/>
                <w:szCs w:val="22"/>
              </w:rPr>
              <w:t>PEIXE CAÇÃO EM POSTAS CONGELADO. EMBALAGEM DE 400G. VALIDADE DE 6 MESES.</w:t>
            </w:r>
          </w:p>
        </w:tc>
        <w:tc>
          <w:tcPr>
            <w:tcW w:w="774" w:type="dxa"/>
          </w:tcPr>
          <w:p w14:paraId="00BB8976" w14:textId="77777777" w:rsidR="001B69B0" w:rsidRPr="00CE67B0" w:rsidRDefault="001B69B0" w:rsidP="00281617">
            <w:pPr>
              <w:rPr>
                <w:sz w:val="22"/>
                <w:szCs w:val="22"/>
              </w:rPr>
            </w:pPr>
            <w:r w:rsidRPr="00CE67B0">
              <w:rPr>
                <w:sz w:val="22"/>
                <w:szCs w:val="22"/>
              </w:rPr>
              <w:t>10</w:t>
            </w:r>
          </w:p>
        </w:tc>
        <w:tc>
          <w:tcPr>
            <w:tcW w:w="945" w:type="dxa"/>
          </w:tcPr>
          <w:p w14:paraId="35952984" w14:textId="77777777" w:rsidR="001B69B0" w:rsidRPr="00CE67B0" w:rsidRDefault="001B69B0" w:rsidP="00281617">
            <w:pPr>
              <w:rPr>
                <w:sz w:val="22"/>
                <w:szCs w:val="22"/>
              </w:rPr>
            </w:pPr>
            <w:r w:rsidRPr="00CE67B0">
              <w:rPr>
                <w:sz w:val="22"/>
                <w:szCs w:val="22"/>
              </w:rPr>
              <w:t>UNID.</w:t>
            </w:r>
          </w:p>
        </w:tc>
      </w:tr>
      <w:tr w:rsidR="00B9646C" w:rsidRPr="00CE67B0" w14:paraId="50352314" w14:textId="77777777" w:rsidTr="000478F4">
        <w:trPr>
          <w:trHeight w:val="300"/>
        </w:trPr>
        <w:tc>
          <w:tcPr>
            <w:tcW w:w="701" w:type="dxa"/>
          </w:tcPr>
          <w:p w14:paraId="169E7344" w14:textId="77777777" w:rsidR="001B69B0" w:rsidRPr="00CE67B0" w:rsidRDefault="001B69B0" w:rsidP="00281617">
            <w:pPr>
              <w:rPr>
                <w:sz w:val="22"/>
                <w:szCs w:val="22"/>
              </w:rPr>
            </w:pPr>
            <w:r w:rsidRPr="00CE67B0">
              <w:rPr>
                <w:sz w:val="22"/>
                <w:szCs w:val="22"/>
              </w:rPr>
              <w:t>206</w:t>
            </w:r>
          </w:p>
        </w:tc>
        <w:tc>
          <w:tcPr>
            <w:tcW w:w="1568" w:type="dxa"/>
          </w:tcPr>
          <w:p w14:paraId="57B8A269" w14:textId="77777777" w:rsidR="001B69B0" w:rsidRPr="00CE67B0" w:rsidRDefault="001B69B0" w:rsidP="00281617">
            <w:pPr>
              <w:rPr>
                <w:sz w:val="22"/>
                <w:szCs w:val="22"/>
              </w:rPr>
            </w:pPr>
            <w:r w:rsidRPr="00CE67B0">
              <w:rPr>
                <w:sz w:val="22"/>
                <w:szCs w:val="22"/>
              </w:rPr>
              <w:t>PEIXE PIRARUCU</w:t>
            </w:r>
          </w:p>
        </w:tc>
        <w:tc>
          <w:tcPr>
            <w:tcW w:w="6077" w:type="dxa"/>
          </w:tcPr>
          <w:p w14:paraId="613B8483" w14:textId="77777777" w:rsidR="001B69B0" w:rsidRPr="00CE67B0" w:rsidRDefault="001B69B0" w:rsidP="00281617">
            <w:pPr>
              <w:rPr>
                <w:sz w:val="22"/>
                <w:szCs w:val="22"/>
              </w:rPr>
            </w:pPr>
            <w:r w:rsidRPr="00CE67B0">
              <w:rPr>
                <w:sz w:val="22"/>
                <w:szCs w:val="22"/>
              </w:rPr>
              <w:t>LOMBO DE PIRARUCU CONGELADO. EMBALAGEM DE APROXIMADAMENTE 400G. VALIDADE DE 6 MESES.</w:t>
            </w:r>
          </w:p>
        </w:tc>
        <w:tc>
          <w:tcPr>
            <w:tcW w:w="774" w:type="dxa"/>
          </w:tcPr>
          <w:p w14:paraId="435784C9" w14:textId="77777777" w:rsidR="001B69B0" w:rsidRPr="00CE67B0" w:rsidRDefault="001B69B0" w:rsidP="00281617">
            <w:pPr>
              <w:rPr>
                <w:sz w:val="22"/>
                <w:szCs w:val="22"/>
              </w:rPr>
            </w:pPr>
            <w:r w:rsidRPr="00CE67B0">
              <w:rPr>
                <w:sz w:val="22"/>
                <w:szCs w:val="22"/>
              </w:rPr>
              <w:t>8</w:t>
            </w:r>
          </w:p>
        </w:tc>
        <w:tc>
          <w:tcPr>
            <w:tcW w:w="945" w:type="dxa"/>
          </w:tcPr>
          <w:p w14:paraId="0F8DDBC7" w14:textId="77777777" w:rsidR="001B69B0" w:rsidRPr="00CE67B0" w:rsidRDefault="001B69B0" w:rsidP="00281617">
            <w:pPr>
              <w:rPr>
                <w:sz w:val="22"/>
                <w:szCs w:val="22"/>
              </w:rPr>
            </w:pPr>
            <w:r w:rsidRPr="00CE67B0">
              <w:rPr>
                <w:sz w:val="22"/>
                <w:szCs w:val="22"/>
              </w:rPr>
              <w:t>UNID.</w:t>
            </w:r>
          </w:p>
        </w:tc>
      </w:tr>
      <w:tr w:rsidR="00B9646C" w:rsidRPr="00CE67B0" w14:paraId="3CB67CFC" w14:textId="77777777" w:rsidTr="000478F4">
        <w:trPr>
          <w:trHeight w:val="300"/>
        </w:trPr>
        <w:tc>
          <w:tcPr>
            <w:tcW w:w="701" w:type="dxa"/>
          </w:tcPr>
          <w:p w14:paraId="218FA28A" w14:textId="77777777" w:rsidR="001B69B0" w:rsidRPr="00CE67B0" w:rsidRDefault="001B69B0" w:rsidP="00281617">
            <w:pPr>
              <w:rPr>
                <w:sz w:val="22"/>
                <w:szCs w:val="22"/>
              </w:rPr>
            </w:pPr>
            <w:r w:rsidRPr="00CE67B0">
              <w:rPr>
                <w:sz w:val="22"/>
                <w:szCs w:val="22"/>
              </w:rPr>
              <w:lastRenderedPageBreak/>
              <w:t>207</w:t>
            </w:r>
          </w:p>
        </w:tc>
        <w:tc>
          <w:tcPr>
            <w:tcW w:w="1568" w:type="dxa"/>
          </w:tcPr>
          <w:p w14:paraId="1E5B4DAB" w14:textId="77777777" w:rsidR="001B69B0" w:rsidRPr="00CE67B0" w:rsidRDefault="001B69B0" w:rsidP="00281617">
            <w:pPr>
              <w:rPr>
                <w:sz w:val="22"/>
                <w:szCs w:val="22"/>
              </w:rPr>
            </w:pPr>
            <w:r w:rsidRPr="00CE67B0">
              <w:rPr>
                <w:sz w:val="22"/>
                <w:szCs w:val="22"/>
              </w:rPr>
              <w:t>PEIXE ROBALO</w:t>
            </w:r>
          </w:p>
        </w:tc>
        <w:tc>
          <w:tcPr>
            <w:tcW w:w="6077" w:type="dxa"/>
          </w:tcPr>
          <w:p w14:paraId="2FBF622D" w14:textId="77777777" w:rsidR="001B69B0" w:rsidRPr="00CE67B0" w:rsidRDefault="001B69B0" w:rsidP="00281617">
            <w:pPr>
              <w:rPr>
                <w:sz w:val="22"/>
                <w:szCs w:val="22"/>
              </w:rPr>
            </w:pPr>
            <w:r w:rsidRPr="00CE67B0">
              <w:rPr>
                <w:sz w:val="22"/>
                <w:szCs w:val="22"/>
              </w:rPr>
              <w:t>FILÉ DE ROBALO FRESCO OU CONGELADO. SEM PELE E SEM ESPINHAS. EMBALAGEM DE APROXIMADAMENTE 500G. VALIDADE DE 2 MESES.</w:t>
            </w:r>
          </w:p>
        </w:tc>
        <w:tc>
          <w:tcPr>
            <w:tcW w:w="774" w:type="dxa"/>
          </w:tcPr>
          <w:p w14:paraId="5C263602" w14:textId="77777777" w:rsidR="001B69B0" w:rsidRPr="00CE67B0" w:rsidRDefault="001B69B0" w:rsidP="00281617">
            <w:pPr>
              <w:rPr>
                <w:sz w:val="22"/>
                <w:szCs w:val="22"/>
              </w:rPr>
            </w:pPr>
            <w:r w:rsidRPr="00CE67B0">
              <w:rPr>
                <w:sz w:val="22"/>
                <w:szCs w:val="22"/>
              </w:rPr>
              <w:t>8</w:t>
            </w:r>
          </w:p>
        </w:tc>
        <w:tc>
          <w:tcPr>
            <w:tcW w:w="945" w:type="dxa"/>
          </w:tcPr>
          <w:p w14:paraId="40F2C684" w14:textId="77777777" w:rsidR="001B69B0" w:rsidRPr="00CE67B0" w:rsidRDefault="001B69B0" w:rsidP="00281617">
            <w:pPr>
              <w:rPr>
                <w:sz w:val="22"/>
                <w:szCs w:val="22"/>
              </w:rPr>
            </w:pPr>
            <w:r w:rsidRPr="00CE67B0">
              <w:rPr>
                <w:sz w:val="22"/>
                <w:szCs w:val="22"/>
              </w:rPr>
              <w:t>UNID.</w:t>
            </w:r>
          </w:p>
        </w:tc>
      </w:tr>
      <w:tr w:rsidR="00B9646C" w:rsidRPr="00CE67B0" w14:paraId="399A9C4D" w14:textId="77777777" w:rsidTr="000478F4">
        <w:trPr>
          <w:trHeight w:val="300"/>
        </w:trPr>
        <w:tc>
          <w:tcPr>
            <w:tcW w:w="701" w:type="dxa"/>
          </w:tcPr>
          <w:p w14:paraId="3FE5B0E1" w14:textId="77777777" w:rsidR="001B69B0" w:rsidRPr="00CE67B0" w:rsidRDefault="001B69B0" w:rsidP="00281617">
            <w:pPr>
              <w:rPr>
                <w:sz w:val="22"/>
                <w:szCs w:val="22"/>
              </w:rPr>
            </w:pPr>
            <w:r w:rsidRPr="00CE67B0">
              <w:rPr>
                <w:sz w:val="22"/>
                <w:szCs w:val="22"/>
              </w:rPr>
              <w:t>208</w:t>
            </w:r>
          </w:p>
        </w:tc>
        <w:tc>
          <w:tcPr>
            <w:tcW w:w="1568" w:type="dxa"/>
          </w:tcPr>
          <w:p w14:paraId="69BF7FB4" w14:textId="77777777" w:rsidR="001B69B0" w:rsidRPr="00CE67B0" w:rsidRDefault="001B69B0" w:rsidP="00281617">
            <w:pPr>
              <w:rPr>
                <w:sz w:val="22"/>
                <w:szCs w:val="22"/>
              </w:rPr>
            </w:pPr>
            <w:r w:rsidRPr="00CE67B0">
              <w:rPr>
                <w:sz w:val="22"/>
                <w:szCs w:val="22"/>
              </w:rPr>
              <w:t>PEIXE SALMÃO</w:t>
            </w:r>
          </w:p>
        </w:tc>
        <w:tc>
          <w:tcPr>
            <w:tcW w:w="6077" w:type="dxa"/>
          </w:tcPr>
          <w:p w14:paraId="7292FFAB" w14:textId="77777777" w:rsidR="001B69B0" w:rsidRPr="00CE67B0" w:rsidRDefault="001B69B0" w:rsidP="00281617">
            <w:pPr>
              <w:rPr>
                <w:sz w:val="22"/>
                <w:szCs w:val="22"/>
              </w:rPr>
            </w:pPr>
            <w:r w:rsidRPr="00CE67B0">
              <w:rPr>
                <w:sz w:val="22"/>
                <w:szCs w:val="22"/>
              </w:rPr>
              <w:t>FILÉ DE SALMÃO CONGELADO SEM ESPINHAS. PEDAÇO DE 300G. VALIDADE DE 2 MESES.</w:t>
            </w:r>
          </w:p>
        </w:tc>
        <w:tc>
          <w:tcPr>
            <w:tcW w:w="774" w:type="dxa"/>
          </w:tcPr>
          <w:p w14:paraId="0C6736D0" w14:textId="77777777" w:rsidR="001B69B0" w:rsidRPr="00CE67B0" w:rsidRDefault="001B69B0" w:rsidP="00281617">
            <w:pPr>
              <w:rPr>
                <w:sz w:val="22"/>
                <w:szCs w:val="22"/>
              </w:rPr>
            </w:pPr>
            <w:r w:rsidRPr="00CE67B0">
              <w:rPr>
                <w:sz w:val="22"/>
                <w:szCs w:val="22"/>
              </w:rPr>
              <w:t>15</w:t>
            </w:r>
          </w:p>
        </w:tc>
        <w:tc>
          <w:tcPr>
            <w:tcW w:w="945" w:type="dxa"/>
          </w:tcPr>
          <w:p w14:paraId="6EAE8E6B" w14:textId="77777777" w:rsidR="001B69B0" w:rsidRPr="00CE67B0" w:rsidRDefault="001B69B0" w:rsidP="00281617">
            <w:pPr>
              <w:rPr>
                <w:sz w:val="22"/>
                <w:szCs w:val="22"/>
              </w:rPr>
            </w:pPr>
            <w:r w:rsidRPr="00CE67B0">
              <w:rPr>
                <w:sz w:val="22"/>
                <w:szCs w:val="22"/>
              </w:rPr>
              <w:t>UNID.</w:t>
            </w:r>
          </w:p>
        </w:tc>
      </w:tr>
      <w:tr w:rsidR="00B9646C" w:rsidRPr="00CE67B0" w14:paraId="0370619C" w14:textId="77777777" w:rsidTr="000478F4">
        <w:trPr>
          <w:trHeight w:val="300"/>
        </w:trPr>
        <w:tc>
          <w:tcPr>
            <w:tcW w:w="701" w:type="dxa"/>
          </w:tcPr>
          <w:p w14:paraId="7B6B1281" w14:textId="77777777" w:rsidR="001B69B0" w:rsidRPr="00CE67B0" w:rsidRDefault="001B69B0" w:rsidP="00281617">
            <w:pPr>
              <w:rPr>
                <w:sz w:val="22"/>
                <w:szCs w:val="22"/>
              </w:rPr>
            </w:pPr>
            <w:r w:rsidRPr="00CE67B0">
              <w:rPr>
                <w:sz w:val="22"/>
                <w:szCs w:val="22"/>
              </w:rPr>
              <w:t>209</w:t>
            </w:r>
          </w:p>
        </w:tc>
        <w:tc>
          <w:tcPr>
            <w:tcW w:w="1568" w:type="dxa"/>
          </w:tcPr>
          <w:p w14:paraId="55B1EB94" w14:textId="77777777" w:rsidR="001B69B0" w:rsidRPr="00CE67B0" w:rsidRDefault="001B69B0" w:rsidP="00281617">
            <w:pPr>
              <w:rPr>
                <w:sz w:val="22"/>
                <w:szCs w:val="22"/>
              </w:rPr>
            </w:pPr>
            <w:r w:rsidRPr="00CE67B0">
              <w:rPr>
                <w:sz w:val="22"/>
                <w:szCs w:val="22"/>
              </w:rPr>
              <w:t>PEIXE SALMÃO DEFUMADO CONGELADO</w:t>
            </w:r>
          </w:p>
        </w:tc>
        <w:tc>
          <w:tcPr>
            <w:tcW w:w="6077" w:type="dxa"/>
          </w:tcPr>
          <w:p w14:paraId="25A76B67" w14:textId="77777777" w:rsidR="001B69B0" w:rsidRPr="00CE67B0" w:rsidRDefault="001B69B0" w:rsidP="00281617">
            <w:pPr>
              <w:rPr>
                <w:sz w:val="22"/>
                <w:szCs w:val="22"/>
              </w:rPr>
            </w:pPr>
            <w:r w:rsidRPr="00CE67B0">
              <w:rPr>
                <w:sz w:val="22"/>
                <w:szCs w:val="22"/>
              </w:rPr>
              <w:t>FILÉ DE SALMÃO DEFUMADO A FRIO, FATIADO E CONGELADO. EMBALAGEM DE APROXIMADAMENTE 80G. VALIDADE MÍNIMA DE 3 MESES.</w:t>
            </w:r>
          </w:p>
        </w:tc>
        <w:tc>
          <w:tcPr>
            <w:tcW w:w="774" w:type="dxa"/>
          </w:tcPr>
          <w:p w14:paraId="22D011B5" w14:textId="77777777" w:rsidR="001B69B0" w:rsidRPr="00CE67B0" w:rsidRDefault="001B69B0" w:rsidP="00281617">
            <w:pPr>
              <w:rPr>
                <w:sz w:val="22"/>
                <w:szCs w:val="22"/>
              </w:rPr>
            </w:pPr>
            <w:r w:rsidRPr="00CE67B0">
              <w:rPr>
                <w:sz w:val="22"/>
                <w:szCs w:val="22"/>
              </w:rPr>
              <w:t>6</w:t>
            </w:r>
          </w:p>
        </w:tc>
        <w:tc>
          <w:tcPr>
            <w:tcW w:w="945" w:type="dxa"/>
          </w:tcPr>
          <w:p w14:paraId="23440494" w14:textId="77777777" w:rsidR="001B69B0" w:rsidRPr="00CE67B0" w:rsidRDefault="001B69B0" w:rsidP="00281617">
            <w:pPr>
              <w:rPr>
                <w:sz w:val="22"/>
                <w:szCs w:val="22"/>
              </w:rPr>
            </w:pPr>
            <w:r w:rsidRPr="00CE67B0">
              <w:rPr>
                <w:sz w:val="22"/>
                <w:szCs w:val="22"/>
              </w:rPr>
              <w:t>UNID.</w:t>
            </w:r>
          </w:p>
        </w:tc>
      </w:tr>
      <w:tr w:rsidR="00B9646C" w:rsidRPr="00CE67B0" w14:paraId="4CA394DC" w14:textId="77777777" w:rsidTr="000478F4">
        <w:trPr>
          <w:trHeight w:val="300"/>
        </w:trPr>
        <w:tc>
          <w:tcPr>
            <w:tcW w:w="701" w:type="dxa"/>
          </w:tcPr>
          <w:p w14:paraId="095D47DC" w14:textId="77777777" w:rsidR="001B69B0" w:rsidRPr="00CE67B0" w:rsidRDefault="001B69B0" w:rsidP="00281617">
            <w:pPr>
              <w:rPr>
                <w:sz w:val="22"/>
                <w:szCs w:val="22"/>
              </w:rPr>
            </w:pPr>
            <w:r w:rsidRPr="00CE67B0">
              <w:rPr>
                <w:sz w:val="22"/>
                <w:szCs w:val="22"/>
              </w:rPr>
              <w:t>210</w:t>
            </w:r>
          </w:p>
        </w:tc>
        <w:tc>
          <w:tcPr>
            <w:tcW w:w="1568" w:type="dxa"/>
          </w:tcPr>
          <w:p w14:paraId="5A9A8083" w14:textId="77777777" w:rsidR="001B69B0" w:rsidRPr="00CE67B0" w:rsidRDefault="001B69B0" w:rsidP="00281617">
            <w:pPr>
              <w:rPr>
                <w:sz w:val="22"/>
                <w:szCs w:val="22"/>
              </w:rPr>
            </w:pPr>
            <w:r w:rsidRPr="00CE67B0">
              <w:rPr>
                <w:sz w:val="22"/>
                <w:szCs w:val="22"/>
              </w:rPr>
              <w:t>PEIXE TUCUNARÉ</w:t>
            </w:r>
          </w:p>
        </w:tc>
        <w:tc>
          <w:tcPr>
            <w:tcW w:w="6077" w:type="dxa"/>
          </w:tcPr>
          <w:p w14:paraId="74410744" w14:textId="77777777" w:rsidR="001B69B0" w:rsidRPr="00CE67B0" w:rsidRDefault="001B69B0" w:rsidP="00281617">
            <w:pPr>
              <w:rPr>
                <w:sz w:val="22"/>
                <w:szCs w:val="22"/>
              </w:rPr>
            </w:pPr>
            <w:r w:rsidRPr="00CE67B0">
              <w:rPr>
                <w:sz w:val="22"/>
                <w:szCs w:val="22"/>
              </w:rPr>
              <w:t>FILÉ DE TUCUNARÉ FRESCO OU CONGELADO. SEM PELE E SEM ESPINHAS. EMBALAGEM DE APROXIMADAMENTE 500G. VALIDADE DE 2 MESES.</w:t>
            </w:r>
          </w:p>
        </w:tc>
        <w:tc>
          <w:tcPr>
            <w:tcW w:w="774" w:type="dxa"/>
          </w:tcPr>
          <w:p w14:paraId="7DC0A832" w14:textId="77777777" w:rsidR="001B69B0" w:rsidRPr="00CE67B0" w:rsidRDefault="001B69B0" w:rsidP="00281617">
            <w:pPr>
              <w:rPr>
                <w:sz w:val="22"/>
                <w:szCs w:val="22"/>
              </w:rPr>
            </w:pPr>
            <w:r w:rsidRPr="00CE67B0">
              <w:rPr>
                <w:sz w:val="22"/>
                <w:szCs w:val="22"/>
              </w:rPr>
              <w:t>5</w:t>
            </w:r>
          </w:p>
        </w:tc>
        <w:tc>
          <w:tcPr>
            <w:tcW w:w="945" w:type="dxa"/>
          </w:tcPr>
          <w:p w14:paraId="630186F7" w14:textId="77777777" w:rsidR="001B69B0" w:rsidRPr="00CE67B0" w:rsidRDefault="001B69B0" w:rsidP="00281617">
            <w:pPr>
              <w:rPr>
                <w:sz w:val="22"/>
                <w:szCs w:val="22"/>
              </w:rPr>
            </w:pPr>
            <w:r w:rsidRPr="00CE67B0">
              <w:rPr>
                <w:sz w:val="22"/>
                <w:szCs w:val="22"/>
              </w:rPr>
              <w:t>UNID.</w:t>
            </w:r>
          </w:p>
        </w:tc>
      </w:tr>
      <w:tr w:rsidR="00B9646C" w:rsidRPr="00CE67B0" w14:paraId="02195CA9" w14:textId="77777777" w:rsidTr="000478F4">
        <w:trPr>
          <w:trHeight w:val="300"/>
        </w:trPr>
        <w:tc>
          <w:tcPr>
            <w:tcW w:w="701" w:type="dxa"/>
          </w:tcPr>
          <w:p w14:paraId="3A92A1AD" w14:textId="77777777" w:rsidR="001B69B0" w:rsidRPr="00CE67B0" w:rsidRDefault="001B69B0" w:rsidP="00281617">
            <w:pPr>
              <w:rPr>
                <w:sz w:val="22"/>
                <w:szCs w:val="22"/>
              </w:rPr>
            </w:pPr>
            <w:r w:rsidRPr="00CE67B0">
              <w:rPr>
                <w:sz w:val="22"/>
                <w:szCs w:val="22"/>
              </w:rPr>
              <w:t>211</w:t>
            </w:r>
          </w:p>
        </w:tc>
        <w:tc>
          <w:tcPr>
            <w:tcW w:w="1568" w:type="dxa"/>
          </w:tcPr>
          <w:p w14:paraId="265136F3" w14:textId="77777777" w:rsidR="001B69B0" w:rsidRPr="00CE67B0" w:rsidRDefault="001B69B0" w:rsidP="00281617">
            <w:pPr>
              <w:rPr>
                <w:sz w:val="22"/>
                <w:szCs w:val="22"/>
              </w:rPr>
            </w:pPr>
            <w:r w:rsidRPr="00CE67B0">
              <w:rPr>
                <w:sz w:val="22"/>
                <w:szCs w:val="22"/>
              </w:rPr>
              <w:t>PÃO BAGUETE</w:t>
            </w:r>
          </w:p>
        </w:tc>
        <w:tc>
          <w:tcPr>
            <w:tcW w:w="6077" w:type="dxa"/>
          </w:tcPr>
          <w:p w14:paraId="14B5DE99" w14:textId="77777777" w:rsidR="001B69B0" w:rsidRPr="00CE67B0" w:rsidRDefault="001B69B0" w:rsidP="00281617">
            <w:pPr>
              <w:rPr>
                <w:sz w:val="22"/>
                <w:szCs w:val="22"/>
              </w:rPr>
            </w:pPr>
            <w:r w:rsidRPr="00CE67B0">
              <w:rPr>
                <w:sz w:val="22"/>
                <w:szCs w:val="22"/>
              </w:rPr>
              <w:t>PÃO DE CASCA CROCANTE E MIOLO MACIO, DE FORMATO ALONGADO. PRODUZIDO NO DIA. APROXIMADAMENTE 250G POR UNIDADE. VALIDADE 2 DIAS.</w:t>
            </w:r>
          </w:p>
        </w:tc>
        <w:tc>
          <w:tcPr>
            <w:tcW w:w="774" w:type="dxa"/>
          </w:tcPr>
          <w:p w14:paraId="202950A7" w14:textId="77777777" w:rsidR="001B69B0" w:rsidRPr="00CE67B0" w:rsidRDefault="001B69B0" w:rsidP="00281617">
            <w:pPr>
              <w:rPr>
                <w:sz w:val="22"/>
                <w:szCs w:val="22"/>
              </w:rPr>
            </w:pPr>
            <w:r w:rsidRPr="00CE67B0">
              <w:rPr>
                <w:sz w:val="22"/>
                <w:szCs w:val="22"/>
              </w:rPr>
              <w:t>15</w:t>
            </w:r>
          </w:p>
        </w:tc>
        <w:tc>
          <w:tcPr>
            <w:tcW w:w="945" w:type="dxa"/>
          </w:tcPr>
          <w:p w14:paraId="6C07CB91" w14:textId="77777777" w:rsidR="001B69B0" w:rsidRPr="00CE67B0" w:rsidRDefault="001B69B0" w:rsidP="00281617">
            <w:pPr>
              <w:rPr>
                <w:sz w:val="22"/>
                <w:szCs w:val="22"/>
              </w:rPr>
            </w:pPr>
            <w:r w:rsidRPr="00CE67B0">
              <w:rPr>
                <w:sz w:val="22"/>
                <w:szCs w:val="22"/>
              </w:rPr>
              <w:t>KG</w:t>
            </w:r>
          </w:p>
        </w:tc>
      </w:tr>
      <w:tr w:rsidR="00B9646C" w:rsidRPr="00CE67B0" w14:paraId="6C897422" w14:textId="77777777" w:rsidTr="000478F4">
        <w:trPr>
          <w:trHeight w:val="300"/>
        </w:trPr>
        <w:tc>
          <w:tcPr>
            <w:tcW w:w="701" w:type="dxa"/>
          </w:tcPr>
          <w:p w14:paraId="220470ED" w14:textId="77777777" w:rsidR="001B69B0" w:rsidRPr="00CE67B0" w:rsidRDefault="001B69B0" w:rsidP="00281617">
            <w:pPr>
              <w:rPr>
                <w:sz w:val="22"/>
                <w:szCs w:val="22"/>
              </w:rPr>
            </w:pPr>
            <w:r w:rsidRPr="00CE67B0">
              <w:rPr>
                <w:sz w:val="22"/>
                <w:szCs w:val="22"/>
              </w:rPr>
              <w:t>212</w:t>
            </w:r>
          </w:p>
        </w:tc>
        <w:tc>
          <w:tcPr>
            <w:tcW w:w="1568" w:type="dxa"/>
          </w:tcPr>
          <w:p w14:paraId="1F6CEA0D" w14:textId="77777777" w:rsidR="001B69B0" w:rsidRPr="00CE67B0" w:rsidRDefault="001B69B0" w:rsidP="00281617">
            <w:pPr>
              <w:rPr>
                <w:sz w:val="22"/>
                <w:szCs w:val="22"/>
              </w:rPr>
            </w:pPr>
            <w:r w:rsidRPr="00CE67B0">
              <w:rPr>
                <w:sz w:val="22"/>
                <w:szCs w:val="22"/>
              </w:rPr>
              <w:t>PÃO ITALIANO</w:t>
            </w:r>
          </w:p>
        </w:tc>
        <w:tc>
          <w:tcPr>
            <w:tcW w:w="6077" w:type="dxa"/>
          </w:tcPr>
          <w:p w14:paraId="305BB6D0" w14:textId="77777777" w:rsidR="001B69B0" w:rsidRPr="00CE67B0" w:rsidRDefault="001B69B0" w:rsidP="00281617">
            <w:pPr>
              <w:rPr>
                <w:sz w:val="22"/>
                <w:szCs w:val="22"/>
              </w:rPr>
            </w:pPr>
            <w:r w:rsidRPr="00CE67B0">
              <w:rPr>
                <w:sz w:val="22"/>
                <w:szCs w:val="22"/>
              </w:rPr>
              <w:t>PÃO DE CASCA GROSSA E MIOLO AERADO, DE FORMATO ARREDONDADO. PRODUZIDO NO DIA. APROXIMADAMENTE 500G POR UNIDADE.</w:t>
            </w:r>
          </w:p>
        </w:tc>
        <w:tc>
          <w:tcPr>
            <w:tcW w:w="774" w:type="dxa"/>
          </w:tcPr>
          <w:p w14:paraId="498104FB" w14:textId="77777777" w:rsidR="001B69B0" w:rsidRPr="00CE67B0" w:rsidRDefault="001B69B0" w:rsidP="00281617">
            <w:pPr>
              <w:rPr>
                <w:sz w:val="22"/>
                <w:szCs w:val="22"/>
              </w:rPr>
            </w:pPr>
            <w:r w:rsidRPr="00CE67B0">
              <w:rPr>
                <w:sz w:val="22"/>
                <w:szCs w:val="22"/>
              </w:rPr>
              <w:t>10</w:t>
            </w:r>
          </w:p>
        </w:tc>
        <w:tc>
          <w:tcPr>
            <w:tcW w:w="945" w:type="dxa"/>
          </w:tcPr>
          <w:p w14:paraId="75A8EC98" w14:textId="77777777" w:rsidR="001B69B0" w:rsidRPr="00CE67B0" w:rsidRDefault="001B69B0" w:rsidP="00281617">
            <w:pPr>
              <w:rPr>
                <w:sz w:val="22"/>
                <w:szCs w:val="22"/>
              </w:rPr>
            </w:pPr>
            <w:r w:rsidRPr="00CE67B0">
              <w:rPr>
                <w:sz w:val="22"/>
                <w:szCs w:val="22"/>
              </w:rPr>
              <w:t>KG</w:t>
            </w:r>
          </w:p>
        </w:tc>
      </w:tr>
      <w:tr w:rsidR="00B9646C" w:rsidRPr="00CE67B0" w14:paraId="14EEE8D7" w14:textId="77777777" w:rsidTr="000478F4">
        <w:trPr>
          <w:trHeight w:val="300"/>
        </w:trPr>
        <w:tc>
          <w:tcPr>
            <w:tcW w:w="701" w:type="dxa"/>
          </w:tcPr>
          <w:p w14:paraId="7039325C" w14:textId="77777777" w:rsidR="001B69B0" w:rsidRPr="00CE67B0" w:rsidRDefault="001B69B0" w:rsidP="00281617">
            <w:pPr>
              <w:rPr>
                <w:sz w:val="22"/>
                <w:szCs w:val="22"/>
              </w:rPr>
            </w:pPr>
            <w:r w:rsidRPr="00CE67B0">
              <w:rPr>
                <w:sz w:val="22"/>
                <w:szCs w:val="22"/>
              </w:rPr>
              <w:t>213</w:t>
            </w:r>
          </w:p>
        </w:tc>
        <w:tc>
          <w:tcPr>
            <w:tcW w:w="1568" w:type="dxa"/>
          </w:tcPr>
          <w:p w14:paraId="5D4DF6EB" w14:textId="77777777" w:rsidR="001B69B0" w:rsidRPr="00CE67B0" w:rsidRDefault="001B69B0" w:rsidP="00281617">
            <w:pPr>
              <w:rPr>
                <w:sz w:val="22"/>
                <w:szCs w:val="22"/>
              </w:rPr>
            </w:pPr>
            <w:r w:rsidRPr="00CE67B0">
              <w:rPr>
                <w:sz w:val="22"/>
                <w:szCs w:val="22"/>
              </w:rPr>
              <w:t>PÃO SÍRIO</w:t>
            </w:r>
          </w:p>
        </w:tc>
        <w:tc>
          <w:tcPr>
            <w:tcW w:w="6077" w:type="dxa"/>
          </w:tcPr>
          <w:p w14:paraId="13068D2F" w14:textId="77777777" w:rsidR="001B69B0" w:rsidRPr="00CE67B0" w:rsidRDefault="001B69B0" w:rsidP="00281617">
            <w:pPr>
              <w:rPr>
                <w:sz w:val="22"/>
                <w:szCs w:val="22"/>
              </w:rPr>
            </w:pPr>
            <w:r w:rsidRPr="00CE67B0">
              <w:rPr>
                <w:sz w:val="22"/>
                <w:szCs w:val="22"/>
              </w:rPr>
              <w:t>PÃO FINO E CHATO, SEM MIOLO (PÃO PITA). EMBALAGEM COM APROXIMADAMENTE 6 UNIDADES. VALIDADE MÍNIMA DE 5 DIAS.</w:t>
            </w:r>
          </w:p>
        </w:tc>
        <w:tc>
          <w:tcPr>
            <w:tcW w:w="774" w:type="dxa"/>
          </w:tcPr>
          <w:p w14:paraId="7D63088E" w14:textId="77777777" w:rsidR="001B69B0" w:rsidRPr="00CE67B0" w:rsidRDefault="001B69B0" w:rsidP="00281617">
            <w:pPr>
              <w:rPr>
                <w:sz w:val="22"/>
                <w:szCs w:val="22"/>
              </w:rPr>
            </w:pPr>
            <w:r w:rsidRPr="00CE67B0">
              <w:rPr>
                <w:sz w:val="22"/>
                <w:szCs w:val="22"/>
              </w:rPr>
              <w:t>10</w:t>
            </w:r>
          </w:p>
        </w:tc>
        <w:tc>
          <w:tcPr>
            <w:tcW w:w="945" w:type="dxa"/>
          </w:tcPr>
          <w:p w14:paraId="5B4C3089" w14:textId="77777777" w:rsidR="001B69B0" w:rsidRPr="00CE67B0" w:rsidRDefault="001B69B0" w:rsidP="00281617">
            <w:pPr>
              <w:rPr>
                <w:sz w:val="22"/>
                <w:szCs w:val="22"/>
              </w:rPr>
            </w:pPr>
            <w:r w:rsidRPr="00CE67B0">
              <w:rPr>
                <w:sz w:val="22"/>
                <w:szCs w:val="22"/>
              </w:rPr>
              <w:t>KG</w:t>
            </w:r>
          </w:p>
        </w:tc>
      </w:tr>
      <w:tr w:rsidR="00B9646C" w:rsidRPr="00CE67B0" w14:paraId="02A0F05E" w14:textId="77777777" w:rsidTr="000478F4">
        <w:trPr>
          <w:trHeight w:val="300"/>
        </w:trPr>
        <w:tc>
          <w:tcPr>
            <w:tcW w:w="701" w:type="dxa"/>
          </w:tcPr>
          <w:p w14:paraId="2C673741" w14:textId="77777777" w:rsidR="001B69B0" w:rsidRPr="00CE67B0" w:rsidRDefault="001B69B0" w:rsidP="00281617">
            <w:pPr>
              <w:rPr>
                <w:sz w:val="22"/>
                <w:szCs w:val="22"/>
              </w:rPr>
            </w:pPr>
            <w:r w:rsidRPr="00CE67B0">
              <w:rPr>
                <w:sz w:val="22"/>
                <w:szCs w:val="22"/>
              </w:rPr>
              <w:t>214</w:t>
            </w:r>
          </w:p>
        </w:tc>
        <w:tc>
          <w:tcPr>
            <w:tcW w:w="1568" w:type="dxa"/>
          </w:tcPr>
          <w:p w14:paraId="0EBF8678" w14:textId="77777777" w:rsidR="001B69B0" w:rsidRPr="00CE67B0" w:rsidRDefault="001B69B0" w:rsidP="00281617">
            <w:pPr>
              <w:rPr>
                <w:sz w:val="22"/>
                <w:szCs w:val="22"/>
              </w:rPr>
            </w:pPr>
            <w:r w:rsidRPr="00CE67B0">
              <w:rPr>
                <w:sz w:val="22"/>
                <w:szCs w:val="22"/>
              </w:rPr>
              <w:t>SHOKUPAN (PÃO DE LEITE JAPONÊS)</w:t>
            </w:r>
          </w:p>
        </w:tc>
        <w:tc>
          <w:tcPr>
            <w:tcW w:w="6077" w:type="dxa"/>
          </w:tcPr>
          <w:p w14:paraId="64965281" w14:textId="77777777" w:rsidR="001B69B0" w:rsidRPr="00CE67B0" w:rsidRDefault="001B69B0" w:rsidP="00281617">
            <w:pPr>
              <w:rPr>
                <w:sz w:val="22"/>
                <w:szCs w:val="22"/>
              </w:rPr>
            </w:pPr>
            <w:r w:rsidRPr="00CE67B0">
              <w:rPr>
                <w:sz w:val="22"/>
                <w:szCs w:val="22"/>
              </w:rPr>
              <w:t>PÃO DE FORMA JAPONÊS, DE MASSA MUITO MACIA E LEVEMENTE ADOCICADA. FATIADO. EMBALAGEM DE APROXIMADAMENTE 500G. VALIDADADE DE 7 DIAS.</w:t>
            </w:r>
          </w:p>
        </w:tc>
        <w:tc>
          <w:tcPr>
            <w:tcW w:w="774" w:type="dxa"/>
          </w:tcPr>
          <w:p w14:paraId="75E7FF71" w14:textId="77777777" w:rsidR="001B69B0" w:rsidRPr="00CE67B0" w:rsidRDefault="001B69B0" w:rsidP="00281617">
            <w:pPr>
              <w:rPr>
                <w:sz w:val="22"/>
                <w:szCs w:val="22"/>
              </w:rPr>
            </w:pPr>
            <w:r w:rsidRPr="00CE67B0">
              <w:rPr>
                <w:sz w:val="22"/>
                <w:szCs w:val="22"/>
              </w:rPr>
              <w:t>6</w:t>
            </w:r>
          </w:p>
        </w:tc>
        <w:tc>
          <w:tcPr>
            <w:tcW w:w="945" w:type="dxa"/>
          </w:tcPr>
          <w:p w14:paraId="603F976C" w14:textId="77777777" w:rsidR="001B69B0" w:rsidRPr="00CE67B0" w:rsidRDefault="001B69B0" w:rsidP="00281617">
            <w:pPr>
              <w:rPr>
                <w:sz w:val="22"/>
                <w:szCs w:val="22"/>
              </w:rPr>
            </w:pPr>
            <w:r w:rsidRPr="00CE67B0">
              <w:rPr>
                <w:sz w:val="22"/>
                <w:szCs w:val="22"/>
              </w:rPr>
              <w:t>UNID.</w:t>
            </w:r>
          </w:p>
        </w:tc>
      </w:tr>
      <w:tr w:rsidR="00B9646C" w:rsidRPr="00CE67B0" w14:paraId="168705AF" w14:textId="77777777" w:rsidTr="000478F4">
        <w:trPr>
          <w:trHeight w:val="300"/>
        </w:trPr>
        <w:tc>
          <w:tcPr>
            <w:tcW w:w="701" w:type="dxa"/>
          </w:tcPr>
          <w:p w14:paraId="7331E95D" w14:textId="77777777" w:rsidR="001B69B0" w:rsidRPr="00CE67B0" w:rsidRDefault="001B69B0" w:rsidP="00281617">
            <w:pPr>
              <w:rPr>
                <w:sz w:val="22"/>
                <w:szCs w:val="22"/>
              </w:rPr>
            </w:pPr>
            <w:r w:rsidRPr="00CE67B0">
              <w:rPr>
                <w:sz w:val="22"/>
                <w:szCs w:val="22"/>
              </w:rPr>
              <w:t>215</w:t>
            </w:r>
          </w:p>
        </w:tc>
        <w:tc>
          <w:tcPr>
            <w:tcW w:w="1568" w:type="dxa"/>
          </w:tcPr>
          <w:p w14:paraId="5CD27CDD" w14:textId="77777777" w:rsidR="001B69B0" w:rsidRPr="00CE67B0" w:rsidRDefault="001B69B0" w:rsidP="00281617">
            <w:pPr>
              <w:rPr>
                <w:sz w:val="22"/>
                <w:szCs w:val="22"/>
              </w:rPr>
            </w:pPr>
            <w:r w:rsidRPr="00CE67B0">
              <w:rPr>
                <w:sz w:val="22"/>
                <w:szCs w:val="22"/>
              </w:rPr>
              <w:t>ÁGUA MINERAL COM GAS</w:t>
            </w:r>
          </w:p>
        </w:tc>
        <w:tc>
          <w:tcPr>
            <w:tcW w:w="6077" w:type="dxa"/>
          </w:tcPr>
          <w:p w14:paraId="120D003B" w14:textId="77777777" w:rsidR="001B69B0" w:rsidRPr="00CE67B0" w:rsidRDefault="001B69B0" w:rsidP="00281617">
            <w:pPr>
              <w:rPr>
                <w:sz w:val="22"/>
                <w:szCs w:val="22"/>
              </w:rPr>
            </w:pPr>
            <w:r w:rsidRPr="00CE67B0">
              <w:rPr>
                <w:sz w:val="22"/>
                <w:szCs w:val="22"/>
              </w:rPr>
              <w:t>ÁGUA MINERAL NATURAL GASEIFICADA ARTIFICIALMENTE. EMBALAGEM EM GARRAFA PET DE APROXIMADAMENTE 1,5L. VALIDADE MÍNIMA DE 6 MESES A CONTAR DA DATA DE ENTREGA.</w:t>
            </w:r>
          </w:p>
        </w:tc>
        <w:tc>
          <w:tcPr>
            <w:tcW w:w="774" w:type="dxa"/>
          </w:tcPr>
          <w:p w14:paraId="17CE9806" w14:textId="77777777" w:rsidR="001B69B0" w:rsidRPr="00CE67B0" w:rsidRDefault="001B69B0" w:rsidP="00281617">
            <w:pPr>
              <w:rPr>
                <w:sz w:val="22"/>
                <w:szCs w:val="22"/>
              </w:rPr>
            </w:pPr>
            <w:r w:rsidRPr="00CE67B0">
              <w:rPr>
                <w:sz w:val="22"/>
                <w:szCs w:val="22"/>
              </w:rPr>
              <w:t>20</w:t>
            </w:r>
          </w:p>
        </w:tc>
        <w:tc>
          <w:tcPr>
            <w:tcW w:w="945" w:type="dxa"/>
          </w:tcPr>
          <w:p w14:paraId="6BAAE7AF" w14:textId="77777777" w:rsidR="001B69B0" w:rsidRPr="00CE67B0" w:rsidRDefault="001B69B0" w:rsidP="00281617">
            <w:pPr>
              <w:rPr>
                <w:sz w:val="22"/>
                <w:szCs w:val="22"/>
              </w:rPr>
            </w:pPr>
            <w:r w:rsidRPr="00CE67B0">
              <w:rPr>
                <w:sz w:val="22"/>
                <w:szCs w:val="22"/>
              </w:rPr>
              <w:t>UNID.</w:t>
            </w:r>
          </w:p>
        </w:tc>
      </w:tr>
      <w:tr w:rsidR="00B9646C" w:rsidRPr="00CE67B0" w14:paraId="55A6CF94" w14:textId="77777777" w:rsidTr="000478F4">
        <w:trPr>
          <w:trHeight w:val="300"/>
        </w:trPr>
        <w:tc>
          <w:tcPr>
            <w:tcW w:w="701" w:type="dxa"/>
          </w:tcPr>
          <w:p w14:paraId="54F1CDA2" w14:textId="77777777" w:rsidR="001B69B0" w:rsidRPr="00CE67B0" w:rsidRDefault="001B69B0" w:rsidP="00281617">
            <w:pPr>
              <w:rPr>
                <w:sz w:val="22"/>
                <w:szCs w:val="22"/>
              </w:rPr>
            </w:pPr>
            <w:r w:rsidRPr="00CE67B0">
              <w:rPr>
                <w:sz w:val="22"/>
                <w:szCs w:val="22"/>
              </w:rPr>
              <w:t>216</w:t>
            </w:r>
          </w:p>
        </w:tc>
        <w:tc>
          <w:tcPr>
            <w:tcW w:w="1568" w:type="dxa"/>
          </w:tcPr>
          <w:p w14:paraId="5B6AAF7E" w14:textId="77777777" w:rsidR="001B69B0" w:rsidRPr="00CE67B0" w:rsidRDefault="001B69B0" w:rsidP="00281617">
            <w:pPr>
              <w:rPr>
                <w:sz w:val="22"/>
                <w:szCs w:val="22"/>
              </w:rPr>
            </w:pPr>
            <w:r w:rsidRPr="00CE67B0">
              <w:rPr>
                <w:sz w:val="22"/>
                <w:szCs w:val="22"/>
              </w:rPr>
              <w:t>ÁGUA TÔNICA</w:t>
            </w:r>
          </w:p>
        </w:tc>
        <w:tc>
          <w:tcPr>
            <w:tcW w:w="6077" w:type="dxa"/>
          </w:tcPr>
          <w:p w14:paraId="26DB6757" w14:textId="77777777" w:rsidR="001B69B0" w:rsidRPr="00CE67B0" w:rsidRDefault="001B69B0" w:rsidP="00281617">
            <w:pPr>
              <w:rPr>
                <w:sz w:val="22"/>
                <w:szCs w:val="22"/>
              </w:rPr>
            </w:pPr>
            <w:r w:rsidRPr="00CE67B0">
              <w:rPr>
                <w:sz w:val="22"/>
                <w:szCs w:val="22"/>
              </w:rPr>
              <w:t>REFRIGERANTE ÁGUA TÔNICA. EMBALAGEM EM LATA DE APROXIMADAMENTE 350ML. VALIDADE MÍNIMA DE 3 MESES A CONTAR DA DATA DE ENTREGA.</w:t>
            </w:r>
          </w:p>
        </w:tc>
        <w:tc>
          <w:tcPr>
            <w:tcW w:w="774" w:type="dxa"/>
          </w:tcPr>
          <w:p w14:paraId="4A184407" w14:textId="77777777" w:rsidR="001B69B0" w:rsidRPr="00CE67B0" w:rsidRDefault="001B69B0" w:rsidP="00281617">
            <w:pPr>
              <w:rPr>
                <w:sz w:val="22"/>
                <w:szCs w:val="22"/>
              </w:rPr>
            </w:pPr>
            <w:r w:rsidRPr="00CE67B0">
              <w:rPr>
                <w:sz w:val="22"/>
                <w:szCs w:val="22"/>
              </w:rPr>
              <w:t>20</w:t>
            </w:r>
          </w:p>
        </w:tc>
        <w:tc>
          <w:tcPr>
            <w:tcW w:w="945" w:type="dxa"/>
          </w:tcPr>
          <w:p w14:paraId="1FF6AF11" w14:textId="77777777" w:rsidR="001B69B0" w:rsidRPr="00CE67B0" w:rsidRDefault="001B69B0" w:rsidP="00281617">
            <w:pPr>
              <w:rPr>
                <w:sz w:val="22"/>
                <w:szCs w:val="22"/>
              </w:rPr>
            </w:pPr>
            <w:r w:rsidRPr="00CE67B0">
              <w:rPr>
                <w:sz w:val="22"/>
                <w:szCs w:val="22"/>
              </w:rPr>
              <w:t>UNID.</w:t>
            </w:r>
          </w:p>
        </w:tc>
      </w:tr>
      <w:tr w:rsidR="00B9646C" w:rsidRPr="00CE67B0" w14:paraId="62B5844B" w14:textId="77777777" w:rsidTr="000478F4">
        <w:trPr>
          <w:trHeight w:val="300"/>
        </w:trPr>
        <w:tc>
          <w:tcPr>
            <w:tcW w:w="701" w:type="dxa"/>
          </w:tcPr>
          <w:p w14:paraId="7B7647A4" w14:textId="77777777" w:rsidR="001B69B0" w:rsidRPr="00CE67B0" w:rsidRDefault="001B69B0" w:rsidP="00281617">
            <w:pPr>
              <w:rPr>
                <w:sz w:val="22"/>
                <w:szCs w:val="22"/>
              </w:rPr>
            </w:pPr>
            <w:r w:rsidRPr="00CE67B0">
              <w:rPr>
                <w:sz w:val="22"/>
                <w:szCs w:val="22"/>
              </w:rPr>
              <w:t>217</w:t>
            </w:r>
          </w:p>
        </w:tc>
        <w:tc>
          <w:tcPr>
            <w:tcW w:w="1568" w:type="dxa"/>
          </w:tcPr>
          <w:p w14:paraId="03A7477B" w14:textId="77777777" w:rsidR="001B69B0" w:rsidRPr="00CE67B0" w:rsidRDefault="001B69B0" w:rsidP="00281617">
            <w:pPr>
              <w:rPr>
                <w:sz w:val="22"/>
                <w:szCs w:val="22"/>
              </w:rPr>
            </w:pPr>
            <w:r w:rsidRPr="00CE67B0">
              <w:rPr>
                <w:sz w:val="22"/>
                <w:szCs w:val="22"/>
              </w:rPr>
              <w:t>CACHAÇA</w:t>
            </w:r>
          </w:p>
        </w:tc>
        <w:tc>
          <w:tcPr>
            <w:tcW w:w="6077" w:type="dxa"/>
          </w:tcPr>
          <w:p w14:paraId="436DF88C" w14:textId="77777777" w:rsidR="001B69B0" w:rsidRPr="00CE67B0" w:rsidRDefault="001B69B0" w:rsidP="00281617">
            <w:pPr>
              <w:rPr>
                <w:sz w:val="22"/>
                <w:szCs w:val="22"/>
              </w:rPr>
            </w:pPr>
            <w:r w:rsidRPr="00CE67B0">
              <w:rPr>
                <w:sz w:val="22"/>
                <w:szCs w:val="22"/>
              </w:rPr>
              <w:t>CACHAÇA PRATA OU OURO, TRADICIONAL, PARA USO CULINÁRIO E DRINQUES. GARRAFA DE APROXIMADAMENTE 700ML. VALIDADE INDETERMINADA.</w:t>
            </w:r>
          </w:p>
        </w:tc>
        <w:tc>
          <w:tcPr>
            <w:tcW w:w="774" w:type="dxa"/>
          </w:tcPr>
          <w:p w14:paraId="6CE4FBE8" w14:textId="77777777" w:rsidR="001B69B0" w:rsidRPr="00CE67B0" w:rsidRDefault="001B69B0" w:rsidP="00281617">
            <w:pPr>
              <w:rPr>
                <w:sz w:val="22"/>
                <w:szCs w:val="22"/>
              </w:rPr>
            </w:pPr>
            <w:r w:rsidRPr="00CE67B0">
              <w:rPr>
                <w:sz w:val="22"/>
                <w:szCs w:val="22"/>
              </w:rPr>
              <w:t>4</w:t>
            </w:r>
          </w:p>
        </w:tc>
        <w:tc>
          <w:tcPr>
            <w:tcW w:w="945" w:type="dxa"/>
          </w:tcPr>
          <w:p w14:paraId="27A0E673" w14:textId="77777777" w:rsidR="001B69B0" w:rsidRPr="00CE67B0" w:rsidRDefault="001B69B0" w:rsidP="00281617">
            <w:pPr>
              <w:rPr>
                <w:sz w:val="22"/>
                <w:szCs w:val="22"/>
              </w:rPr>
            </w:pPr>
            <w:r w:rsidRPr="00CE67B0">
              <w:rPr>
                <w:sz w:val="22"/>
                <w:szCs w:val="22"/>
              </w:rPr>
              <w:t>UNID.</w:t>
            </w:r>
          </w:p>
        </w:tc>
      </w:tr>
      <w:tr w:rsidR="00B9646C" w:rsidRPr="00CE67B0" w14:paraId="55B4A21C" w14:textId="77777777" w:rsidTr="000478F4">
        <w:trPr>
          <w:trHeight w:val="300"/>
        </w:trPr>
        <w:tc>
          <w:tcPr>
            <w:tcW w:w="701" w:type="dxa"/>
          </w:tcPr>
          <w:p w14:paraId="68A12C20" w14:textId="77777777" w:rsidR="001B69B0" w:rsidRPr="00CE67B0" w:rsidRDefault="001B69B0" w:rsidP="00281617">
            <w:pPr>
              <w:rPr>
                <w:sz w:val="22"/>
                <w:szCs w:val="22"/>
              </w:rPr>
            </w:pPr>
            <w:r w:rsidRPr="00CE67B0">
              <w:rPr>
                <w:sz w:val="22"/>
                <w:szCs w:val="22"/>
              </w:rPr>
              <w:t>218</w:t>
            </w:r>
          </w:p>
        </w:tc>
        <w:tc>
          <w:tcPr>
            <w:tcW w:w="1568" w:type="dxa"/>
          </w:tcPr>
          <w:p w14:paraId="0A26C3A3" w14:textId="77777777" w:rsidR="001B69B0" w:rsidRPr="00CE67B0" w:rsidRDefault="001B69B0" w:rsidP="00281617">
            <w:pPr>
              <w:rPr>
                <w:sz w:val="22"/>
                <w:szCs w:val="22"/>
              </w:rPr>
            </w:pPr>
            <w:r w:rsidRPr="00CE67B0">
              <w:rPr>
                <w:sz w:val="22"/>
                <w:szCs w:val="22"/>
              </w:rPr>
              <w:t>ÁGUA CARBONATADA TIPO CLUB SODA</w:t>
            </w:r>
          </w:p>
        </w:tc>
        <w:tc>
          <w:tcPr>
            <w:tcW w:w="6077" w:type="dxa"/>
          </w:tcPr>
          <w:p w14:paraId="0C2BE8EF" w14:textId="77777777" w:rsidR="001B69B0" w:rsidRPr="00CE67B0" w:rsidRDefault="001B69B0" w:rsidP="00281617">
            <w:pPr>
              <w:rPr>
                <w:sz w:val="22"/>
                <w:szCs w:val="22"/>
              </w:rPr>
            </w:pPr>
            <w:r w:rsidRPr="00CE67B0">
              <w:rPr>
                <w:sz w:val="22"/>
                <w:szCs w:val="22"/>
              </w:rPr>
              <w:t>ÁGUA CARBONATADA (CLUB SODA). EMBALAGEM EM LATA OU GARRAFA DE APROXIMADAMENTE 350ML. VALIDADE MÍNIMA DE 6 MESES A CONTAR DA DATA DE ENTREGA.</w:t>
            </w:r>
          </w:p>
        </w:tc>
        <w:tc>
          <w:tcPr>
            <w:tcW w:w="774" w:type="dxa"/>
          </w:tcPr>
          <w:p w14:paraId="0B93CC74" w14:textId="77777777" w:rsidR="001B69B0" w:rsidRPr="00CE67B0" w:rsidRDefault="001B69B0" w:rsidP="00281617">
            <w:pPr>
              <w:rPr>
                <w:sz w:val="22"/>
                <w:szCs w:val="22"/>
              </w:rPr>
            </w:pPr>
            <w:r w:rsidRPr="00CE67B0">
              <w:rPr>
                <w:sz w:val="22"/>
                <w:szCs w:val="22"/>
              </w:rPr>
              <w:t>30</w:t>
            </w:r>
          </w:p>
        </w:tc>
        <w:tc>
          <w:tcPr>
            <w:tcW w:w="945" w:type="dxa"/>
          </w:tcPr>
          <w:p w14:paraId="40173763" w14:textId="77777777" w:rsidR="001B69B0" w:rsidRPr="00CE67B0" w:rsidRDefault="001B69B0" w:rsidP="00281617">
            <w:pPr>
              <w:rPr>
                <w:sz w:val="22"/>
                <w:szCs w:val="22"/>
              </w:rPr>
            </w:pPr>
            <w:r w:rsidRPr="00CE67B0">
              <w:rPr>
                <w:sz w:val="22"/>
                <w:szCs w:val="22"/>
              </w:rPr>
              <w:t>UNID.</w:t>
            </w:r>
          </w:p>
        </w:tc>
      </w:tr>
      <w:tr w:rsidR="00B9646C" w:rsidRPr="00CE67B0" w14:paraId="7697408E" w14:textId="77777777" w:rsidTr="000478F4">
        <w:trPr>
          <w:trHeight w:val="300"/>
        </w:trPr>
        <w:tc>
          <w:tcPr>
            <w:tcW w:w="701" w:type="dxa"/>
          </w:tcPr>
          <w:p w14:paraId="0DBC0183" w14:textId="77777777" w:rsidR="001B69B0" w:rsidRPr="00CE67B0" w:rsidRDefault="001B69B0" w:rsidP="00281617">
            <w:pPr>
              <w:rPr>
                <w:sz w:val="22"/>
                <w:szCs w:val="22"/>
              </w:rPr>
            </w:pPr>
            <w:r w:rsidRPr="00CE67B0">
              <w:rPr>
                <w:sz w:val="22"/>
                <w:szCs w:val="22"/>
              </w:rPr>
              <w:t>219</w:t>
            </w:r>
          </w:p>
        </w:tc>
        <w:tc>
          <w:tcPr>
            <w:tcW w:w="1568" w:type="dxa"/>
          </w:tcPr>
          <w:p w14:paraId="0092C34E" w14:textId="77777777" w:rsidR="001B69B0" w:rsidRPr="00CE67B0" w:rsidRDefault="001B69B0" w:rsidP="00281617">
            <w:pPr>
              <w:rPr>
                <w:sz w:val="22"/>
                <w:szCs w:val="22"/>
              </w:rPr>
            </w:pPr>
            <w:r w:rsidRPr="00CE67B0">
              <w:rPr>
                <w:sz w:val="22"/>
                <w:szCs w:val="22"/>
              </w:rPr>
              <w:t>CONHAQUE</w:t>
            </w:r>
          </w:p>
        </w:tc>
        <w:tc>
          <w:tcPr>
            <w:tcW w:w="6077" w:type="dxa"/>
          </w:tcPr>
          <w:p w14:paraId="195B2A1B" w14:textId="77777777" w:rsidR="001B69B0" w:rsidRPr="00CE67B0" w:rsidRDefault="001B69B0" w:rsidP="00281617">
            <w:pPr>
              <w:rPr>
                <w:sz w:val="22"/>
                <w:szCs w:val="22"/>
              </w:rPr>
            </w:pPr>
            <w:r w:rsidRPr="00CE67B0">
              <w:rPr>
                <w:sz w:val="22"/>
                <w:szCs w:val="22"/>
              </w:rPr>
              <w:t>CONHAQUE (BRANDY DE UVA) NACIONAL. GARRAFA DE APROXIMADAMENTE 900ML. VALIDADE INDETERMINADA.</w:t>
            </w:r>
          </w:p>
        </w:tc>
        <w:tc>
          <w:tcPr>
            <w:tcW w:w="774" w:type="dxa"/>
          </w:tcPr>
          <w:p w14:paraId="596B0C13" w14:textId="77777777" w:rsidR="001B69B0" w:rsidRPr="00CE67B0" w:rsidRDefault="001B69B0" w:rsidP="00281617">
            <w:pPr>
              <w:rPr>
                <w:sz w:val="22"/>
                <w:szCs w:val="22"/>
              </w:rPr>
            </w:pPr>
            <w:r w:rsidRPr="00CE67B0">
              <w:rPr>
                <w:sz w:val="22"/>
                <w:szCs w:val="22"/>
              </w:rPr>
              <w:t>2</w:t>
            </w:r>
          </w:p>
        </w:tc>
        <w:tc>
          <w:tcPr>
            <w:tcW w:w="945" w:type="dxa"/>
          </w:tcPr>
          <w:p w14:paraId="7ABB1811" w14:textId="77777777" w:rsidR="001B69B0" w:rsidRPr="00CE67B0" w:rsidRDefault="001B69B0" w:rsidP="00281617">
            <w:pPr>
              <w:rPr>
                <w:sz w:val="22"/>
                <w:szCs w:val="22"/>
              </w:rPr>
            </w:pPr>
            <w:r w:rsidRPr="00CE67B0">
              <w:rPr>
                <w:sz w:val="22"/>
                <w:szCs w:val="22"/>
              </w:rPr>
              <w:t>UNID.</w:t>
            </w:r>
          </w:p>
        </w:tc>
      </w:tr>
      <w:tr w:rsidR="00B9646C" w:rsidRPr="00CE67B0" w14:paraId="7C0B1535" w14:textId="77777777" w:rsidTr="000478F4">
        <w:trPr>
          <w:trHeight w:val="300"/>
        </w:trPr>
        <w:tc>
          <w:tcPr>
            <w:tcW w:w="701" w:type="dxa"/>
          </w:tcPr>
          <w:p w14:paraId="23947582" w14:textId="77777777" w:rsidR="001B69B0" w:rsidRPr="00CE67B0" w:rsidRDefault="001B69B0" w:rsidP="00281617">
            <w:pPr>
              <w:rPr>
                <w:sz w:val="22"/>
                <w:szCs w:val="22"/>
              </w:rPr>
            </w:pPr>
            <w:r w:rsidRPr="00CE67B0">
              <w:rPr>
                <w:sz w:val="22"/>
                <w:szCs w:val="22"/>
              </w:rPr>
              <w:t>220</w:t>
            </w:r>
          </w:p>
        </w:tc>
        <w:tc>
          <w:tcPr>
            <w:tcW w:w="1568" w:type="dxa"/>
          </w:tcPr>
          <w:p w14:paraId="116CC1B0" w14:textId="77777777" w:rsidR="001B69B0" w:rsidRPr="00CE67B0" w:rsidRDefault="001B69B0" w:rsidP="00281617">
            <w:pPr>
              <w:rPr>
                <w:sz w:val="22"/>
                <w:szCs w:val="22"/>
              </w:rPr>
            </w:pPr>
            <w:r w:rsidRPr="00CE67B0">
              <w:rPr>
                <w:sz w:val="22"/>
                <w:szCs w:val="22"/>
              </w:rPr>
              <w:t>GROSELHA</w:t>
            </w:r>
          </w:p>
        </w:tc>
        <w:tc>
          <w:tcPr>
            <w:tcW w:w="6077" w:type="dxa"/>
          </w:tcPr>
          <w:p w14:paraId="144F3F07" w14:textId="77777777" w:rsidR="001B69B0" w:rsidRPr="00CE67B0" w:rsidRDefault="001B69B0" w:rsidP="00281617">
            <w:pPr>
              <w:rPr>
                <w:sz w:val="22"/>
                <w:szCs w:val="22"/>
              </w:rPr>
            </w:pPr>
            <w:r w:rsidRPr="00CE67B0">
              <w:rPr>
                <w:sz w:val="22"/>
                <w:szCs w:val="22"/>
              </w:rPr>
              <w:t>XAROPE DE GROSELHA, PARA PREPARO DE REFRESCOS E USO EM SOBREMESAS. EMBALAGEM EM GARRAFA DE APROXIMADAMENTE 1 LITRO. VALIDADE MÍNIMA DE 6 MESES A CONTAR DA DATA DE ENTREGA.</w:t>
            </w:r>
          </w:p>
        </w:tc>
        <w:tc>
          <w:tcPr>
            <w:tcW w:w="774" w:type="dxa"/>
          </w:tcPr>
          <w:p w14:paraId="3F31AAF6" w14:textId="77777777" w:rsidR="001B69B0" w:rsidRPr="00CE67B0" w:rsidRDefault="001B69B0" w:rsidP="00281617">
            <w:pPr>
              <w:rPr>
                <w:sz w:val="22"/>
                <w:szCs w:val="22"/>
              </w:rPr>
            </w:pPr>
            <w:r w:rsidRPr="00CE67B0">
              <w:rPr>
                <w:sz w:val="22"/>
                <w:szCs w:val="22"/>
              </w:rPr>
              <w:t>6</w:t>
            </w:r>
          </w:p>
        </w:tc>
        <w:tc>
          <w:tcPr>
            <w:tcW w:w="945" w:type="dxa"/>
          </w:tcPr>
          <w:p w14:paraId="6F787AC7" w14:textId="77777777" w:rsidR="001B69B0" w:rsidRPr="00CE67B0" w:rsidRDefault="001B69B0" w:rsidP="00281617">
            <w:pPr>
              <w:rPr>
                <w:sz w:val="22"/>
                <w:szCs w:val="22"/>
              </w:rPr>
            </w:pPr>
            <w:r w:rsidRPr="00CE67B0">
              <w:rPr>
                <w:sz w:val="22"/>
                <w:szCs w:val="22"/>
              </w:rPr>
              <w:t>UNID.</w:t>
            </w:r>
          </w:p>
        </w:tc>
      </w:tr>
      <w:tr w:rsidR="00B9646C" w:rsidRPr="00CE67B0" w14:paraId="3B09C36A" w14:textId="77777777" w:rsidTr="000478F4">
        <w:trPr>
          <w:trHeight w:val="300"/>
        </w:trPr>
        <w:tc>
          <w:tcPr>
            <w:tcW w:w="701" w:type="dxa"/>
          </w:tcPr>
          <w:p w14:paraId="50398844" w14:textId="77777777" w:rsidR="001B69B0" w:rsidRPr="00CE67B0" w:rsidRDefault="001B69B0" w:rsidP="00281617">
            <w:pPr>
              <w:rPr>
                <w:sz w:val="22"/>
                <w:szCs w:val="22"/>
              </w:rPr>
            </w:pPr>
            <w:r w:rsidRPr="00CE67B0">
              <w:rPr>
                <w:sz w:val="22"/>
                <w:szCs w:val="22"/>
              </w:rPr>
              <w:t>221</w:t>
            </w:r>
          </w:p>
        </w:tc>
        <w:tc>
          <w:tcPr>
            <w:tcW w:w="1568" w:type="dxa"/>
          </w:tcPr>
          <w:p w14:paraId="4A2D75D7" w14:textId="77777777" w:rsidR="001B69B0" w:rsidRPr="00CE67B0" w:rsidRDefault="001B69B0" w:rsidP="00281617">
            <w:pPr>
              <w:rPr>
                <w:sz w:val="22"/>
                <w:szCs w:val="22"/>
              </w:rPr>
            </w:pPr>
            <w:r w:rsidRPr="00CE67B0">
              <w:rPr>
                <w:sz w:val="22"/>
                <w:szCs w:val="22"/>
              </w:rPr>
              <w:t>GUARANÁ</w:t>
            </w:r>
          </w:p>
        </w:tc>
        <w:tc>
          <w:tcPr>
            <w:tcW w:w="6077" w:type="dxa"/>
          </w:tcPr>
          <w:p w14:paraId="4D0E8A7A" w14:textId="77777777" w:rsidR="001B69B0" w:rsidRPr="00CE67B0" w:rsidRDefault="001B69B0" w:rsidP="00281617">
            <w:pPr>
              <w:rPr>
                <w:sz w:val="22"/>
                <w:szCs w:val="22"/>
              </w:rPr>
            </w:pPr>
            <w:r w:rsidRPr="00CE67B0">
              <w:rPr>
                <w:sz w:val="22"/>
                <w:szCs w:val="22"/>
              </w:rPr>
              <w:t xml:space="preserve">REFRIGERANTE SABOR GUARANÁ. EMBALAGEM EM LATA DE APROXIMADAMENTE 350ML. </w:t>
            </w:r>
            <w:r w:rsidRPr="00CE67B0">
              <w:rPr>
                <w:sz w:val="22"/>
                <w:szCs w:val="22"/>
              </w:rPr>
              <w:lastRenderedPageBreak/>
              <w:t>VALIDADE MÍNIMA DE 3 MESES A CONTAR DA DATA DE ENTREGA.</w:t>
            </w:r>
          </w:p>
        </w:tc>
        <w:tc>
          <w:tcPr>
            <w:tcW w:w="774" w:type="dxa"/>
          </w:tcPr>
          <w:p w14:paraId="41E34E33" w14:textId="77777777" w:rsidR="001B69B0" w:rsidRPr="00CE67B0" w:rsidRDefault="001B69B0" w:rsidP="00281617">
            <w:pPr>
              <w:rPr>
                <w:sz w:val="22"/>
                <w:szCs w:val="22"/>
              </w:rPr>
            </w:pPr>
            <w:r w:rsidRPr="00CE67B0">
              <w:rPr>
                <w:sz w:val="22"/>
                <w:szCs w:val="22"/>
              </w:rPr>
              <w:lastRenderedPageBreak/>
              <w:t>6</w:t>
            </w:r>
          </w:p>
        </w:tc>
        <w:tc>
          <w:tcPr>
            <w:tcW w:w="945" w:type="dxa"/>
          </w:tcPr>
          <w:p w14:paraId="483BD93D" w14:textId="77777777" w:rsidR="001B69B0" w:rsidRPr="00CE67B0" w:rsidRDefault="001B69B0" w:rsidP="00281617">
            <w:pPr>
              <w:rPr>
                <w:sz w:val="22"/>
                <w:szCs w:val="22"/>
              </w:rPr>
            </w:pPr>
            <w:r w:rsidRPr="00CE67B0">
              <w:rPr>
                <w:sz w:val="22"/>
                <w:szCs w:val="22"/>
              </w:rPr>
              <w:t>UNID.</w:t>
            </w:r>
          </w:p>
        </w:tc>
      </w:tr>
      <w:tr w:rsidR="00B9646C" w:rsidRPr="00CE67B0" w14:paraId="7171CC63" w14:textId="77777777" w:rsidTr="000478F4">
        <w:trPr>
          <w:trHeight w:val="300"/>
        </w:trPr>
        <w:tc>
          <w:tcPr>
            <w:tcW w:w="701" w:type="dxa"/>
          </w:tcPr>
          <w:p w14:paraId="009A9393" w14:textId="77777777" w:rsidR="001B69B0" w:rsidRPr="00CE67B0" w:rsidRDefault="001B69B0" w:rsidP="00281617">
            <w:pPr>
              <w:rPr>
                <w:sz w:val="22"/>
                <w:szCs w:val="22"/>
              </w:rPr>
            </w:pPr>
            <w:r w:rsidRPr="00CE67B0">
              <w:rPr>
                <w:sz w:val="22"/>
                <w:szCs w:val="22"/>
              </w:rPr>
              <w:t>222</w:t>
            </w:r>
          </w:p>
        </w:tc>
        <w:tc>
          <w:tcPr>
            <w:tcW w:w="1568" w:type="dxa"/>
          </w:tcPr>
          <w:p w14:paraId="451C2E9E" w14:textId="77777777" w:rsidR="001B69B0" w:rsidRPr="00CE67B0" w:rsidRDefault="001B69B0" w:rsidP="00281617">
            <w:pPr>
              <w:rPr>
                <w:sz w:val="22"/>
                <w:szCs w:val="22"/>
              </w:rPr>
            </w:pPr>
            <w:r w:rsidRPr="00CE67B0">
              <w:rPr>
                <w:sz w:val="22"/>
                <w:szCs w:val="22"/>
              </w:rPr>
              <w:t>LICOR DE ANIS</w:t>
            </w:r>
          </w:p>
        </w:tc>
        <w:tc>
          <w:tcPr>
            <w:tcW w:w="6077" w:type="dxa"/>
          </w:tcPr>
          <w:p w14:paraId="6535306D" w14:textId="77777777" w:rsidR="001B69B0" w:rsidRPr="00CE67B0" w:rsidRDefault="001B69B0" w:rsidP="00281617">
            <w:pPr>
              <w:rPr>
                <w:sz w:val="22"/>
                <w:szCs w:val="22"/>
              </w:rPr>
            </w:pPr>
            <w:r w:rsidRPr="00CE67B0">
              <w:rPr>
                <w:sz w:val="22"/>
                <w:szCs w:val="22"/>
              </w:rPr>
              <w:t>LICOR FINO DE ANIS. BEBIDA ALCOÓLICA DOCE COM SABOR CARACTERÍSTICO DE ANIS. GARRAFA DE APROXIMADAMENTE 700ML. VALIDADE INDETERMINADA.</w:t>
            </w:r>
          </w:p>
        </w:tc>
        <w:tc>
          <w:tcPr>
            <w:tcW w:w="774" w:type="dxa"/>
          </w:tcPr>
          <w:p w14:paraId="448FA069" w14:textId="77777777" w:rsidR="001B69B0" w:rsidRPr="00CE67B0" w:rsidRDefault="001B69B0" w:rsidP="00281617">
            <w:pPr>
              <w:rPr>
                <w:sz w:val="22"/>
                <w:szCs w:val="22"/>
              </w:rPr>
            </w:pPr>
            <w:r w:rsidRPr="00CE67B0">
              <w:rPr>
                <w:sz w:val="22"/>
                <w:szCs w:val="22"/>
              </w:rPr>
              <w:t>2</w:t>
            </w:r>
          </w:p>
        </w:tc>
        <w:tc>
          <w:tcPr>
            <w:tcW w:w="945" w:type="dxa"/>
          </w:tcPr>
          <w:p w14:paraId="5509BBAD" w14:textId="77777777" w:rsidR="001B69B0" w:rsidRPr="00CE67B0" w:rsidRDefault="001B69B0" w:rsidP="00281617">
            <w:pPr>
              <w:rPr>
                <w:sz w:val="22"/>
                <w:szCs w:val="22"/>
              </w:rPr>
            </w:pPr>
            <w:r w:rsidRPr="00CE67B0">
              <w:rPr>
                <w:sz w:val="22"/>
                <w:szCs w:val="22"/>
              </w:rPr>
              <w:t>UNID.</w:t>
            </w:r>
          </w:p>
        </w:tc>
      </w:tr>
      <w:tr w:rsidR="00B9646C" w:rsidRPr="00CE67B0" w14:paraId="7C2D0C99" w14:textId="77777777" w:rsidTr="000478F4">
        <w:trPr>
          <w:trHeight w:val="300"/>
        </w:trPr>
        <w:tc>
          <w:tcPr>
            <w:tcW w:w="701" w:type="dxa"/>
          </w:tcPr>
          <w:p w14:paraId="35BAEB6D" w14:textId="77777777" w:rsidR="001B69B0" w:rsidRPr="00CE67B0" w:rsidRDefault="001B69B0" w:rsidP="00281617">
            <w:pPr>
              <w:rPr>
                <w:sz w:val="22"/>
                <w:szCs w:val="22"/>
              </w:rPr>
            </w:pPr>
            <w:r w:rsidRPr="00CE67B0">
              <w:rPr>
                <w:sz w:val="22"/>
                <w:szCs w:val="22"/>
              </w:rPr>
              <w:t>223</w:t>
            </w:r>
          </w:p>
        </w:tc>
        <w:tc>
          <w:tcPr>
            <w:tcW w:w="1568" w:type="dxa"/>
          </w:tcPr>
          <w:p w14:paraId="5EE67901" w14:textId="77777777" w:rsidR="001B69B0" w:rsidRPr="00CE67B0" w:rsidRDefault="001B69B0" w:rsidP="00281617">
            <w:pPr>
              <w:rPr>
                <w:sz w:val="22"/>
                <w:szCs w:val="22"/>
              </w:rPr>
            </w:pPr>
            <w:r w:rsidRPr="00CE67B0">
              <w:rPr>
                <w:sz w:val="22"/>
                <w:szCs w:val="22"/>
              </w:rPr>
              <w:t>LICOR DE CACAU</w:t>
            </w:r>
          </w:p>
        </w:tc>
        <w:tc>
          <w:tcPr>
            <w:tcW w:w="6077" w:type="dxa"/>
          </w:tcPr>
          <w:p w14:paraId="4ABD1559" w14:textId="77777777" w:rsidR="001B69B0" w:rsidRPr="00CE67B0" w:rsidRDefault="001B69B0" w:rsidP="00281617">
            <w:pPr>
              <w:rPr>
                <w:sz w:val="22"/>
                <w:szCs w:val="22"/>
              </w:rPr>
            </w:pPr>
            <w:r w:rsidRPr="00CE67B0">
              <w:rPr>
                <w:sz w:val="22"/>
                <w:szCs w:val="22"/>
              </w:rPr>
              <w:t>LICOR FINO DE CACAU. BEBIDA ALCOÓLICA DOCE COM SABOR CARACTERÍSTICO DE CACAU. GARRAFA DE APROXIMADAMENTE 700ML. VALIDADE INDETERMINADA.</w:t>
            </w:r>
          </w:p>
        </w:tc>
        <w:tc>
          <w:tcPr>
            <w:tcW w:w="774" w:type="dxa"/>
          </w:tcPr>
          <w:p w14:paraId="52E8C615" w14:textId="77777777" w:rsidR="001B69B0" w:rsidRPr="00CE67B0" w:rsidRDefault="001B69B0" w:rsidP="00281617">
            <w:pPr>
              <w:rPr>
                <w:sz w:val="22"/>
                <w:szCs w:val="22"/>
              </w:rPr>
            </w:pPr>
            <w:r w:rsidRPr="00CE67B0">
              <w:rPr>
                <w:sz w:val="22"/>
                <w:szCs w:val="22"/>
              </w:rPr>
              <w:t>2</w:t>
            </w:r>
          </w:p>
        </w:tc>
        <w:tc>
          <w:tcPr>
            <w:tcW w:w="945" w:type="dxa"/>
          </w:tcPr>
          <w:p w14:paraId="4703E9CC" w14:textId="77777777" w:rsidR="001B69B0" w:rsidRPr="00CE67B0" w:rsidRDefault="001B69B0" w:rsidP="00281617">
            <w:pPr>
              <w:rPr>
                <w:sz w:val="22"/>
                <w:szCs w:val="22"/>
              </w:rPr>
            </w:pPr>
            <w:r w:rsidRPr="00CE67B0">
              <w:rPr>
                <w:sz w:val="22"/>
                <w:szCs w:val="22"/>
              </w:rPr>
              <w:t>UNID.</w:t>
            </w:r>
          </w:p>
        </w:tc>
      </w:tr>
      <w:tr w:rsidR="00B9646C" w:rsidRPr="00CE67B0" w14:paraId="7CFD0F50" w14:textId="77777777" w:rsidTr="000478F4">
        <w:trPr>
          <w:trHeight w:val="300"/>
        </w:trPr>
        <w:tc>
          <w:tcPr>
            <w:tcW w:w="701" w:type="dxa"/>
          </w:tcPr>
          <w:p w14:paraId="67495373" w14:textId="77777777" w:rsidR="001B69B0" w:rsidRPr="00CE67B0" w:rsidRDefault="001B69B0" w:rsidP="00281617">
            <w:pPr>
              <w:rPr>
                <w:sz w:val="22"/>
                <w:szCs w:val="22"/>
              </w:rPr>
            </w:pPr>
            <w:r w:rsidRPr="00CE67B0">
              <w:rPr>
                <w:sz w:val="22"/>
                <w:szCs w:val="22"/>
              </w:rPr>
              <w:t>224</w:t>
            </w:r>
          </w:p>
        </w:tc>
        <w:tc>
          <w:tcPr>
            <w:tcW w:w="1568" w:type="dxa"/>
          </w:tcPr>
          <w:p w14:paraId="03134503" w14:textId="77777777" w:rsidR="001B69B0" w:rsidRPr="00CE67B0" w:rsidRDefault="001B69B0" w:rsidP="00281617">
            <w:pPr>
              <w:rPr>
                <w:sz w:val="22"/>
                <w:szCs w:val="22"/>
              </w:rPr>
            </w:pPr>
            <w:r w:rsidRPr="00CE67B0">
              <w:rPr>
                <w:sz w:val="22"/>
                <w:szCs w:val="22"/>
              </w:rPr>
              <w:t>LICOR DE CAFÉ</w:t>
            </w:r>
          </w:p>
        </w:tc>
        <w:tc>
          <w:tcPr>
            <w:tcW w:w="6077" w:type="dxa"/>
          </w:tcPr>
          <w:p w14:paraId="154B3C97" w14:textId="77777777" w:rsidR="001B69B0" w:rsidRPr="00CE67B0" w:rsidRDefault="001B69B0" w:rsidP="00281617">
            <w:pPr>
              <w:rPr>
                <w:sz w:val="22"/>
                <w:szCs w:val="22"/>
              </w:rPr>
            </w:pPr>
            <w:r w:rsidRPr="00CE67B0">
              <w:rPr>
                <w:sz w:val="22"/>
                <w:szCs w:val="22"/>
              </w:rPr>
              <w:t>LICOR FINO DE CAFÉ. BEBIDA ALCOÓLICA DOCE COM SABOR CARACTERÍSTICO DE CAFÉ. GARRAFA DE APROXIMADAMENTE 700ML. VALIDADE INDETERMINADA.</w:t>
            </w:r>
          </w:p>
        </w:tc>
        <w:tc>
          <w:tcPr>
            <w:tcW w:w="774" w:type="dxa"/>
          </w:tcPr>
          <w:p w14:paraId="02601EB0" w14:textId="77777777" w:rsidR="001B69B0" w:rsidRPr="00CE67B0" w:rsidRDefault="001B69B0" w:rsidP="00281617">
            <w:pPr>
              <w:rPr>
                <w:sz w:val="22"/>
                <w:szCs w:val="22"/>
              </w:rPr>
            </w:pPr>
            <w:r w:rsidRPr="00CE67B0">
              <w:rPr>
                <w:sz w:val="22"/>
                <w:szCs w:val="22"/>
              </w:rPr>
              <w:t>2</w:t>
            </w:r>
          </w:p>
        </w:tc>
        <w:tc>
          <w:tcPr>
            <w:tcW w:w="945" w:type="dxa"/>
          </w:tcPr>
          <w:p w14:paraId="3C860866" w14:textId="77777777" w:rsidR="001B69B0" w:rsidRPr="00CE67B0" w:rsidRDefault="001B69B0" w:rsidP="00281617">
            <w:pPr>
              <w:rPr>
                <w:sz w:val="22"/>
                <w:szCs w:val="22"/>
              </w:rPr>
            </w:pPr>
            <w:r w:rsidRPr="00CE67B0">
              <w:rPr>
                <w:sz w:val="22"/>
                <w:szCs w:val="22"/>
              </w:rPr>
              <w:t>UNID.</w:t>
            </w:r>
          </w:p>
        </w:tc>
      </w:tr>
      <w:tr w:rsidR="00B9646C" w:rsidRPr="00CE67B0" w14:paraId="4EC6AE00" w14:textId="77777777" w:rsidTr="000478F4">
        <w:trPr>
          <w:trHeight w:val="300"/>
        </w:trPr>
        <w:tc>
          <w:tcPr>
            <w:tcW w:w="701" w:type="dxa"/>
          </w:tcPr>
          <w:p w14:paraId="1341743D" w14:textId="77777777" w:rsidR="001B69B0" w:rsidRPr="00CE67B0" w:rsidRDefault="001B69B0" w:rsidP="00281617">
            <w:pPr>
              <w:rPr>
                <w:sz w:val="22"/>
                <w:szCs w:val="22"/>
              </w:rPr>
            </w:pPr>
            <w:r w:rsidRPr="00CE67B0">
              <w:rPr>
                <w:sz w:val="22"/>
                <w:szCs w:val="22"/>
              </w:rPr>
              <w:t>225</w:t>
            </w:r>
          </w:p>
        </w:tc>
        <w:tc>
          <w:tcPr>
            <w:tcW w:w="1568" w:type="dxa"/>
          </w:tcPr>
          <w:p w14:paraId="51150B85" w14:textId="77777777" w:rsidR="001B69B0" w:rsidRPr="00CE67B0" w:rsidRDefault="001B69B0" w:rsidP="00281617">
            <w:pPr>
              <w:rPr>
                <w:sz w:val="22"/>
                <w:szCs w:val="22"/>
              </w:rPr>
            </w:pPr>
            <w:r w:rsidRPr="00CE67B0">
              <w:rPr>
                <w:sz w:val="22"/>
                <w:szCs w:val="22"/>
              </w:rPr>
              <w:t>LICOR DE LARANJA</w:t>
            </w:r>
          </w:p>
        </w:tc>
        <w:tc>
          <w:tcPr>
            <w:tcW w:w="6077" w:type="dxa"/>
          </w:tcPr>
          <w:p w14:paraId="2F67D279" w14:textId="77777777" w:rsidR="001B69B0" w:rsidRPr="00CE67B0" w:rsidRDefault="001B69B0" w:rsidP="00281617">
            <w:pPr>
              <w:rPr>
                <w:sz w:val="22"/>
                <w:szCs w:val="22"/>
              </w:rPr>
            </w:pPr>
            <w:r w:rsidRPr="00CE67B0">
              <w:rPr>
                <w:sz w:val="22"/>
                <w:szCs w:val="22"/>
              </w:rPr>
              <w:t>LICOR FINO DE LARANJA, TIPO TRIPLE SEC OU COINTREAU. BEBIDA ALCOÓLICA CRISTALINA COM SABOR CÍTRICO. GARRAFA DE APROXIMADAMENTE 700ML. VALIDADE INDETERMINADA.</w:t>
            </w:r>
          </w:p>
        </w:tc>
        <w:tc>
          <w:tcPr>
            <w:tcW w:w="774" w:type="dxa"/>
          </w:tcPr>
          <w:p w14:paraId="3D0227AD" w14:textId="77777777" w:rsidR="001B69B0" w:rsidRPr="00CE67B0" w:rsidRDefault="001B69B0" w:rsidP="00281617">
            <w:pPr>
              <w:rPr>
                <w:sz w:val="22"/>
                <w:szCs w:val="22"/>
              </w:rPr>
            </w:pPr>
            <w:r w:rsidRPr="00CE67B0">
              <w:rPr>
                <w:sz w:val="22"/>
                <w:szCs w:val="22"/>
              </w:rPr>
              <w:t>2</w:t>
            </w:r>
          </w:p>
        </w:tc>
        <w:tc>
          <w:tcPr>
            <w:tcW w:w="945" w:type="dxa"/>
          </w:tcPr>
          <w:p w14:paraId="16B8E8C6" w14:textId="77777777" w:rsidR="001B69B0" w:rsidRPr="00CE67B0" w:rsidRDefault="001B69B0" w:rsidP="00281617">
            <w:pPr>
              <w:rPr>
                <w:sz w:val="22"/>
                <w:szCs w:val="22"/>
              </w:rPr>
            </w:pPr>
            <w:r w:rsidRPr="00CE67B0">
              <w:rPr>
                <w:sz w:val="22"/>
                <w:szCs w:val="22"/>
              </w:rPr>
              <w:t>UNID.</w:t>
            </w:r>
          </w:p>
        </w:tc>
      </w:tr>
      <w:tr w:rsidR="00B9646C" w:rsidRPr="00CE67B0" w14:paraId="6D67EEFE" w14:textId="77777777" w:rsidTr="000478F4">
        <w:trPr>
          <w:trHeight w:val="300"/>
        </w:trPr>
        <w:tc>
          <w:tcPr>
            <w:tcW w:w="701" w:type="dxa"/>
          </w:tcPr>
          <w:p w14:paraId="370E0713" w14:textId="77777777" w:rsidR="001B69B0" w:rsidRPr="00CE67B0" w:rsidRDefault="001B69B0" w:rsidP="00281617">
            <w:pPr>
              <w:rPr>
                <w:sz w:val="22"/>
                <w:szCs w:val="22"/>
              </w:rPr>
            </w:pPr>
            <w:r w:rsidRPr="00CE67B0">
              <w:rPr>
                <w:sz w:val="22"/>
                <w:szCs w:val="22"/>
              </w:rPr>
              <w:t>226</w:t>
            </w:r>
          </w:p>
        </w:tc>
        <w:tc>
          <w:tcPr>
            <w:tcW w:w="1568" w:type="dxa"/>
          </w:tcPr>
          <w:p w14:paraId="30322BE9" w14:textId="77777777" w:rsidR="001B69B0" w:rsidRPr="00CE67B0" w:rsidRDefault="001B69B0" w:rsidP="00281617">
            <w:pPr>
              <w:rPr>
                <w:sz w:val="22"/>
                <w:szCs w:val="22"/>
              </w:rPr>
            </w:pPr>
            <w:r w:rsidRPr="00CE67B0">
              <w:rPr>
                <w:sz w:val="22"/>
                <w:szCs w:val="22"/>
              </w:rPr>
              <w:t>REFRIGERANTE DE LIMÃO</w:t>
            </w:r>
          </w:p>
        </w:tc>
        <w:tc>
          <w:tcPr>
            <w:tcW w:w="6077" w:type="dxa"/>
          </w:tcPr>
          <w:p w14:paraId="0FCB527A" w14:textId="77777777" w:rsidR="001B69B0" w:rsidRPr="00CE67B0" w:rsidRDefault="001B69B0" w:rsidP="00281617">
            <w:pPr>
              <w:rPr>
                <w:sz w:val="22"/>
                <w:szCs w:val="22"/>
              </w:rPr>
            </w:pPr>
            <w:r w:rsidRPr="00CE67B0">
              <w:rPr>
                <w:sz w:val="22"/>
                <w:szCs w:val="22"/>
              </w:rPr>
              <w:t>REFRIGERANTE SUCO DE LIMÃO, EMBALAGEM COM APROXIMADAMENTE 2 LITROS. REFRIGERANTE; COMPOSTO DE SUCO DE LIMAO, ÁGUA GASEIFICADA, ACUCAR; SENDO PERMITIDO 2,5% A 3% DE SUCO DE LIMAO; ICOM VALIDADE MINIMA DE 02 MESES E 20 DIAS ACONTARA DA DATA DA ENTREGA; LIVRE DE SUJIDADES, PARASITAS E LARVAS; ACONDICIONADO EM PET COM TAMPA DE ROSCA.</w:t>
            </w:r>
          </w:p>
        </w:tc>
        <w:tc>
          <w:tcPr>
            <w:tcW w:w="774" w:type="dxa"/>
          </w:tcPr>
          <w:p w14:paraId="0627DB14" w14:textId="77777777" w:rsidR="001B69B0" w:rsidRPr="00CE67B0" w:rsidRDefault="001B69B0" w:rsidP="00281617">
            <w:pPr>
              <w:rPr>
                <w:sz w:val="22"/>
                <w:szCs w:val="22"/>
              </w:rPr>
            </w:pPr>
            <w:r w:rsidRPr="00CE67B0">
              <w:rPr>
                <w:sz w:val="22"/>
                <w:szCs w:val="22"/>
              </w:rPr>
              <w:t>10</w:t>
            </w:r>
          </w:p>
        </w:tc>
        <w:tc>
          <w:tcPr>
            <w:tcW w:w="945" w:type="dxa"/>
          </w:tcPr>
          <w:p w14:paraId="420C500E" w14:textId="77777777" w:rsidR="001B69B0" w:rsidRPr="00CE67B0" w:rsidRDefault="001B69B0" w:rsidP="00281617">
            <w:pPr>
              <w:rPr>
                <w:sz w:val="22"/>
                <w:szCs w:val="22"/>
              </w:rPr>
            </w:pPr>
            <w:r w:rsidRPr="00CE67B0">
              <w:rPr>
                <w:sz w:val="22"/>
                <w:szCs w:val="22"/>
              </w:rPr>
              <w:t>UNID.</w:t>
            </w:r>
          </w:p>
        </w:tc>
      </w:tr>
      <w:tr w:rsidR="00B9646C" w:rsidRPr="00CE67B0" w14:paraId="5AED384E" w14:textId="77777777" w:rsidTr="000478F4">
        <w:trPr>
          <w:trHeight w:val="300"/>
        </w:trPr>
        <w:tc>
          <w:tcPr>
            <w:tcW w:w="701" w:type="dxa"/>
          </w:tcPr>
          <w:p w14:paraId="4748722C" w14:textId="77777777" w:rsidR="001B69B0" w:rsidRPr="00CE67B0" w:rsidRDefault="001B69B0" w:rsidP="00281617">
            <w:pPr>
              <w:rPr>
                <w:sz w:val="22"/>
                <w:szCs w:val="22"/>
              </w:rPr>
            </w:pPr>
            <w:r w:rsidRPr="00CE67B0">
              <w:rPr>
                <w:sz w:val="22"/>
                <w:szCs w:val="22"/>
              </w:rPr>
              <w:t>227</w:t>
            </w:r>
          </w:p>
        </w:tc>
        <w:tc>
          <w:tcPr>
            <w:tcW w:w="1568" w:type="dxa"/>
          </w:tcPr>
          <w:p w14:paraId="4150CB0A" w14:textId="77777777" w:rsidR="001B69B0" w:rsidRPr="00CE67B0" w:rsidRDefault="001B69B0" w:rsidP="00281617">
            <w:pPr>
              <w:rPr>
                <w:sz w:val="22"/>
                <w:szCs w:val="22"/>
              </w:rPr>
            </w:pPr>
            <w:r w:rsidRPr="00CE67B0">
              <w:rPr>
                <w:sz w:val="22"/>
                <w:szCs w:val="22"/>
              </w:rPr>
              <w:t>RUM</w:t>
            </w:r>
          </w:p>
        </w:tc>
        <w:tc>
          <w:tcPr>
            <w:tcW w:w="6077" w:type="dxa"/>
          </w:tcPr>
          <w:p w14:paraId="538A1C4B" w14:textId="77777777" w:rsidR="001B69B0" w:rsidRPr="00CE67B0" w:rsidRDefault="001B69B0" w:rsidP="00281617">
            <w:pPr>
              <w:rPr>
                <w:sz w:val="22"/>
                <w:szCs w:val="22"/>
              </w:rPr>
            </w:pPr>
            <w:r w:rsidRPr="00CE67B0">
              <w:rPr>
                <w:sz w:val="22"/>
                <w:szCs w:val="22"/>
              </w:rPr>
              <w:t>BEBIDA ALCOÓLICA DESTILADA OBTIDA A PARTIR DO MELAÇO DE CANA. TIPO CARTA BRANCA OU OURO. GARRAFA DE APROXIMADAMENTE 750ML.</w:t>
            </w:r>
          </w:p>
        </w:tc>
        <w:tc>
          <w:tcPr>
            <w:tcW w:w="774" w:type="dxa"/>
          </w:tcPr>
          <w:p w14:paraId="746C4508" w14:textId="77777777" w:rsidR="001B69B0" w:rsidRPr="00CE67B0" w:rsidRDefault="001B69B0" w:rsidP="00281617">
            <w:pPr>
              <w:rPr>
                <w:sz w:val="22"/>
                <w:szCs w:val="22"/>
              </w:rPr>
            </w:pPr>
            <w:r w:rsidRPr="00CE67B0">
              <w:rPr>
                <w:sz w:val="22"/>
                <w:szCs w:val="22"/>
              </w:rPr>
              <w:t>2</w:t>
            </w:r>
          </w:p>
        </w:tc>
        <w:tc>
          <w:tcPr>
            <w:tcW w:w="945" w:type="dxa"/>
          </w:tcPr>
          <w:p w14:paraId="78A1314C" w14:textId="77777777" w:rsidR="001B69B0" w:rsidRPr="00CE67B0" w:rsidRDefault="001B69B0" w:rsidP="00281617">
            <w:pPr>
              <w:rPr>
                <w:sz w:val="22"/>
                <w:szCs w:val="22"/>
              </w:rPr>
            </w:pPr>
            <w:r w:rsidRPr="00CE67B0">
              <w:rPr>
                <w:sz w:val="22"/>
                <w:szCs w:val="22"/>
              </w:rPr>
              <w:t>UNID.</w:t>
            </w:r>
          </w:p>
        </w:tc>
      </w:tr>
      <w:tr w:rsidR="00B9646C" w:rsidRPr="00CE67B0" w14:paraId="3D371EE9" w14:textId="77777777" w:rsidTr="000478F4">
        <w:trPr>
          <w:trHeight w:val="300"/>
        </w:trPr>
        <w:tc>
          <w:tcPr>
            <w:tcW w:w="701" w:type="dxa"/>
          </w:tcPr>
          <w:p w14:paraId="5995E060" w14:textId="77777777" w:rsidR="001B69B0" w:rsidRPr="00CE67B0" w:rsidRDefault="001B69B0" w:rsidP="00281617">
            <w:pPr>
              <w:rPr>
                <w:sz w:val="22"/>
                <w:szCs w:val="22"/>
              </w:rPr>
            </w:pPr>
            <w:r w:rsidRPr="00CE67B0">
              <w:rPr>
                <w:sz w:val="22"/>
                <w:szCs w:val="22"/>
              </w:rPr>
              <w:t>228</w:t>
            </w:r>
          </w:p>
        </w:tc>
        <w:tc>
          <w:tcPr>
            <w:tcW w:w="1568" w:type="dxa"/>
          </w:tcPr>
          <w:p w14:paraId="65CDAD1F" w14:textId="77777777" w:rsidR="001B69B0" w:rsidRPr="00CE67B0" w:rsidRDefault="001B69B0" w:rsidP="00281617">
            <w:pPr>
              <w:rPr>
                <w:sz w:val="22"/>
                <w:szCs w:val="22"/>
              </w:rPr>
            </w:pPr>
            <w:r w:rsidRPr="00CE67B0">
              <w:rPr>
                <w:sz w:val="22"/>
                <w:szCs w:val="22"/>
              </w:rPr>
              <w:t>SAKÊ SECO</w:t>
            </w:r>
          </w:p>
        </w:tc>
        <w:tc>
          <w:tcPr>
            <w:tcW w:w="6077" w:type="dxa"/>
          </w:tcPr>
          <w:p w14:paraId="1E776DD5" w14:textId="77777777" w:rsidR="001B69B0" w:rsidRPr="00CE67B0" w:rsidRDefault="001B69B0" w:rsidP="00281617">
            <w:pPr>
              <w:rPr>
                <w:sz w:val="22"/>
                <w:szCs w:val="22"/>
              </w:rPr>
            </w:pPr>
            <w:r w:rsidRPr="00CE67B0">
              <w:rPr>
                <w:sz w:val="22"/>
                <w:szCs w:val="22"/>
              </w:rPr>
              <w:t>VINHO DE ARROZ JAPONÊS, TIPO SECO (KARAKUCHI). PARA USO CULINÁRIO OU CONSUMO. GARRAFA DE APROXIMADAMENTE 750ML.</w:t>
            </w:r>
          </w:p>
        </w:tc>
        <w:tc>
          <w:tcPr>
            <w:tcW w:w="774" w:type="dxa"/>
          </w:tcPr>
          <w:p w14:paraId="66BD499C" w14:textId="77777777" w:rsidR="001B69B0" w:rsidRPr="00CE67B0" w:rsidRDefault="001B69B0" w:rsidP="00281617">
            <w:pPr>
              <w:rPr>
                <w:sz w:val="22"/>
                <w:szCs w:val="22"/>
              </w:rPr>
            </w:pPr>
            <w:r w:rsidRPr="00CE67B0">
              <w:rPr>
                <w:sz w:val="22"/>
                <w:szCs w:val="22"/>
              </w:rPr>
              <w:t>2</w:t>
            </w:r>
          </w:p>
        </w:tc>
        <w:tc>
          <w:tcPr>
            <w:tcW w:w="945" w:type="dxa"/>
          </w:tcPr>
          <w:p w14:paraId="06BDDF96" w14:textId="77777777" w:rsidR="001B69B0" w:rsidRPr="00CE67B0" w:rsidRDefault="001B69B0" w:rsidP="00281617">
            <w:pPr>
              <w:rPr>
                <w:sz w:val="22"/>
                <w:szCs w:val="22"/>
              </w:rPr>
            </w:pPr>
            <w:r w:rsidRPr="00CE67B0">
              <w:rPr>
                <w:sz w:val="22"/>
                <w:szCs w:val="22"/>
              </w:rPr>
              <w:t>UNID.</w:t>
            </w:r>
          </w:p>
        </w:tc>
      </w:tr>
      <w:tr w:rsidR="00B9646C" w:rsidRPr="00CE67B0" w14:paraId="304F6B51" w14:textId="77777777" w:rsidTr="000478F4">
        <w:trPr>
          <w:trHeight w:val="300"/>
        </w:trPr>
        <w:tc>
          <w:tcPr>
            <w:tcW w:w="701" w:type="dxa"/>
          </w:tcPr>
          <w:p w14:paraId="06A9AAF0" w14:textId="77777777" w:rsidR="001B69B0" w:rsidRPr="00CE67B0" w:rsidRDefault="001B69B0" w:rsidP="00281617">
            <w:pPr>
              <w:rPr>
                <w:sz w:val="22"/>
                <w:szCs w:val="22"/>
              </w:rPr>
            </w:pPr>
            <w:r w:rsidRPr="00CE67B0">
              <w:rPr>
                <w:sz w:val="22"/>
                <w:szCs w:val="22"/>
              </w:rPr>
              <w:t>229</w:t>
            </w:r>
          </w:p>
        </w:tc>
        <w:tc>
          <w:tcPr>
            <w:tcW w:w="1568" w:type="dxa"/>
          </w:tcPr>
          <w:p w14:paraId="360F67F2" w14:textId="77777777" w:rsidR="001B69B0" w:rsidRPr="00CE67B0" w:rsidRDefault="001B69B0" w:rsidP="00281617">
            <w:pPr>
              <w:rPr>
                <w:sz w:val="22"/>
                <w:szCs w:val="22"/>
              </w:rPr>
            </w:pPr>
            <w:r w:rsidRPr="00CE67B0">
              <w:rPr>
                <w:sz w:val="22"/>
                <w:szCs w:val="22"/>
              </w:rPr>
              <w:t>SUCO DE CRANBERRY</w:t>
            </w:r>
          </w:p>
        </w:tc>
        <w:tc>
          <w:tcPr>
            <w:tcW w:w="6077" w:type="dxa"/>
          </w:tcPr>
          <w:p w14:paraId="08136F95" w14:textId="77777777" w:rsidR="001B69B0" w:rsidRPr="00CE67B0" w:rsidRDefault="001B69B0" w:rsidP="00281617">
            <w:pPr>
              <w:rPr>
                <w:sz w:val="22"/>
                <w:szCs w:val="22"/>
              </w:rPr>
            </w:pPr>
            <w:r w:rsidRPr="00CE67B0">
              <w:rPr>
                <w:sz w:val="22"/>
                <w:szCs w:val="22"/>
              </w:rPr>
              <w:t>SUCO DE NÉCTAR DE CRANBERRY. EMBALAGEM CARTONADA DE APROXIMADAMENTE 1L. VALIDADE MÍNIMA DE 6 MESES.</w:t>
            </w:r>
          </w:p>
        </w:tc>
        <w:tc>
          <w:tcPr>
            <w:tcW w:w="774" w:type="dxa"/>
          </w:tcPr>
          <w:p w14:paraId="6CAC513C" w14:textId="77777777" w:rsidR="001B69B0" w:rsidRPr="00CE67B0" w:rsidRDefault="001B69B0" w:rsidP="00281617">
            <w:pPr>
              <w:rPr>
                <w:sz w:val="22"/>
                <w:szCs w:val="22"/>
              </w:rPr>
            </w:pPr>
            <w:r w:rsidRPr="00CE67B0">
              <w:rPr>
                <w:sz w:val="22"/>
                <w:szCs w:val="22"/>
              </w:rPr>
              <w:t>6</w:t>
            </w:r>
          </w:p>
        </w:tc>
        <w:tc>
          <w:tcPr>
            <w:tcW w:w="945" w:type="dxa"/>
          </w:tcPr>
          <w:p w14:paraId="29B56E26" w14:textId="77777777" w:rsidR="001B69B0" w:rsidRPr="00CE67B0" w:rsidRDefault="001B69B0" w:rsidP="00281617">
            <w:pPr>
              <w:rPr>
                <w:sz w:val="22"/>
                <w:szCs w:val="22"/>
              </w:rPr>
            </w:pPr>
            <w:r w:rsidRPr="00CE67B0">
              <w:rPr>
                <w:sz w:val="22"/>
                <w:szCs w:val="22"/>
              </w:rPr>
              <w:t>UNID.</w:t>
            </w:r>
          </w:p>
        </w:tc>
      </w:tr>
      <w:tr w:rsidR="00B9646C" w:rsidRPr="00CE67B0" w14:paraId="10CA6389" w14:textId="77777777" w:rsidTr="000478F4">
        <w:trPr>
          <w:trHeight w:val="300"/>
        </w:trPr>
        <w:tc>
          <w:tcPr>
            <w:tcW w:w="701" w:type="dxa"/>
          </w:tcPr>
          <w:p w14:paraId="71D4CF26" w14:textId="77777777" w:rsidR="001B69B0" w:rsidRPr="00CE67B0" w:rsidRDefault="001B69B0" w:rsidP="00281617">
            <w:pPr>
              <w:rPr>
                <w:sz w:val="22"/>
                <w:szCs w:val="22"/>
              </w:rPr>
            </w:pPr>
            <w:r w:rsidRPr="00CE67B0">
              <w:rPr>
                <w:sz w:val="22"/>
                <w:szCs w:val="22"/>
              </w:rPr>
              <w:t>230</w:t>
            </w:r>
          </w:p>
        </w:tc>
        <w:tc>
          <w:tcPr>
            <w:tcW w:w="1568" w:type="dxa"/>
          </w:tcPr>
          <w:p w14:paraId="0C1BE503" w14:textId="77777777" w:rsidR="001B69B0" w:rsidRPr="00CE67B0" w:rsidRDefault="001B69B0" w:rsidP="00281617">
            <w:pPr>
              <w:rPr>
                <w:sz w:val="22"/>
                <w:szCs w:val="22"/>
              </w:rPr>
            </w:pPr>
            <w:r w:rsidRPr="00CE67B0">
              <w:rPr>
                <w:sz w:val="22"/>
                <w:szCs w:val="22"/>
              </w:rPr>
              <w:t>SUCO DE LARANJA INTEGRAL</w:t>
            </w:r>
          </w:p>
        </w:tc>
        <w:tc>
          <w:tcPr>
            <w:tcW w:w="6077" w:type="dxa"/>
          </w:tcPr>
          <w:p w14:paraId="252D4F7A" w14:textId="77777777" w:rsidR="001B69B0" w:rsidRPr="00CE67B0" w:rsidRDefault="001B69B0" w:rsidP="00281617">
            <w:pPr>
              <w:rPr>
                <w:sz w:val="22"/>
                <w:szCs w:val="22"/>
              </w:rPr>
            </w:pPr>
            <w:r w:rsidRPr="00CE67B0">
              <w:rPr>
                <w:sz w:val="22"/>
                <w:szCs w:val="22"/>
              </w:rPr>
              <w:t>SUCO DE LARANJA INTEGRAL, SEM ADIÇÃO DE AÇÚCAR OU ÁGUA. REFRIGERADO. ROTULAGEM CONTENDO NO MÍNIMO AS SEGUINTES INFORMAÇÕES, DENOMINAÇÃO DO PRODUTO, INGREDIENTES, PRAZO DE VALIDADE, PESO, LOTE E FABRICANTE. EMBALAGEM DE APROXIMADAMENTE 900ml. VALIDADE MÍNIMA DE 10 DIAS.</w:t>
            </w:r>
          </w:p>
        </w:tc>
        <w:tc>
          <w:tcPr>
            <w:tcW w:w="774" w:type="dxa"/>
          </w:tcPr>
          <w:p w14:paraId="564EB550" w14:textId="77777777" w:rsidR="001B69B0" w:rsidRPr="00CE67B0" w:rsidRDefault="001B69B0" w:rsidP="00281617">
            <w:pPr>
              <w:rPr>
                <w:sz w:val="22"/>
                <w:szCs w:val="22"/>
              </w:rPr>
            </w:pPr>
            <w:r w:rsidRPr="00CE67B0">
              <w:rPr>
                <w:sz w:val="22"/>
                <w:szCs w:val="22"/>
              </w:rPr>
              <w:t>12</w:t>
            </w:r>
          </w:p>
        </w:tc>
        <w:tc>
          <w:tcPr>
            <w:tcW w:w="945" w:type="dxa"/>
          </w:tcPr>
          <w:p w14:paraId="248EAE88" w14:textId="77777777" w:rsidR="001B69B0" w:rsidRPr="00CE67B0" w:rsidRDefault="001B69B0" w:rsidP="00281617">
            <w:pPr>
              <w:rPr>
                <w:sz w:val="22"/>
                <w:szCs w:val="22"/>
              </w:rPr>
            </w:pPr>
            <w:r w:rsidRPr="00CE67B0">
              <w:rPr>
                <w:sz w:val="22"/>
                <w:szCs w:val="22"/>
              </w:rPr>
              <w:t>UNID.</w:t>
            </w:r>
          </w:p>
        </w:tc>
      </w:tr>
      <w:tr w:rsidR="00B9646C" w:rsidRPr="00CE67B0" w14:paraId="5980EB22" w14:textId="77777777" w:rsidTr="000478F4">
        <w:trPr>
          <w:trHeight w:val="300"/>
        </w:trPr>
        <w:tc>
          <w:tcPr>
            <w:tcW w:w="701" w:type="dxa"/>
          </w:tcPr>
          <w:p w14:paraId="3F59473A" w14:textId="77777777" w:rsidR="001B69B0" w:rsidRPr="00CE67B0" w:rsidRDefault="001B69B0" w:rsidP="00281617">
            <w:pPr>
              <w:rPr>
                <w:sz w:val="22"/>
                <w:szCs w:val="22"/>
              </w:rPr>
            </w:pPr>
            <w:r w:rsidRPr="00CE67B0">
              <w:rPr>
                <w:sz w:val="22"/>
                <w:szCs w:val="22"/>
              </w:rPr>
              <w:t>231</w:t>
            </w:r>
          </w:p>
        </w:tc>
        <w:tc>
          <w:tcPr>
            <w:tcW w:w="1568" w:type="dxa"/>
          </w:tcPr>
          <w:p w14:paraId="5F0E4859" w14:textId="77777777" w:rsidR="001B69B0" w:rsidRPr="00CE67B0" w:rsidRDefault="001B69B0" w:rsidP="00281617">
            <w:pPr>
              <w:rPr>
                <w:sz w:val="22"/>
                <w:szCs w:val="22"/>
              </w:rPr>
            </w:pPr>
            <w:r w:rsidRPr="00CE67B0">
              <w:rPr>
                <w:sz w:val="22"/>
                <w:szCs w:val="22"/>
              </w:rPr>
              <w:t>SUCO DE PÊSSEGO</w:t>
            </w:r>
          </w:p>
        </w:tc>
        <w:tc>
          <w:tcPr>
            <w:tcW w:w="6077" w:type="dxa"/>
          </w:tcPr>
          <w:p w14:paraId="41FA54B9" w14:textId="77777777" w:rsidR="001B69B0" w:rsidRPr="00CE67B0" w:rsidRDefault="001B69B0" w:rsidP="00281617">
            <w:pPr>
              <w:rPr>
                <w:sz w:val="22"/>
                <w:szCs w:val="22"/>
              </w:rPr>
            </w:pPr>
            <w:r w:rsidRPr="00CE67B0">
              <w:rPr>
                <w:sz w:val="22"/>
                <w:szCs w:val="22"/>
              </w:rPr>
              <w:t>SUCO DE NÉCTAR DA FRUTA, PÊSSEGO, CX CARTONADA C/ APROXIMADAMENTE 1L. VALIDADE MÍNIMA 6 MESES A PARTIR DA DATA DA ENTREGA.</w:t>
            </w:r>
          </w:p>
        </w:tc>
        <w:tc>
          <w:tcPr>
            <w:tcW w:w="774" w:type="dxa"/>
          </w:tcPr>
          <w:p w14:paraId="3B91279B" w14:textId="77777777" w:rsidR="001B69B0" w:rsidRPr="00CE67B0" w:rsidRDefault="001B69B0" w:rsidP="00281617">
            <w:pPr>
              <w:rPr>
                <w:sz w:val="22"/>
                <w:szCs w:val="22"/>
              </w:rPr>
            </w:pPr>
            <w:r w:rsidRPr="00CE67B0">
              <w:rPr>
                <w:sz w:val="22"/>
                <w:szCs w:val="22"/>
              </w:rPr>
              <w:t>8</w:t>
            </w:r>
          </w:p>
        </w:tc>
        <w:tc>
          <w:tcPr>
            <w:tcW w:w="945" w:type="dxa"/>
          </w:tcPr>
          <w:p w14:paraId="4AA93C73" w14:textId="77777777" w:rsidR="001B69B0" w:rsidRPr="00CE67B0" w:rsidRDefault="001B69B0" w:rsidP="00281617">
            <w:pPr>
              <w:rPr>
                <w:sz w:val="22"/>
                <w:szCs w:val="22"/>
              </w:rPr>
            </w:pPr>
            <w:r w:rsidRPr="00CE67B0">
              <w:rPr>
                <w:sz w:val="22"/>
                <w:szCs w:val="22"/>
              </w:rPr>
              <w:t>UNID.</w:t>
            </w:r>
          </w:p>
        </w:tc>
      </w:tr>
      <w:tr w:rsidR="00B9646C" w:rsidRPr="00CE67B0" w14:paraId="4F1AC44A" w14:textId="77777777" w:rsidTr="000478F4">
        <w:trPr>
          <w:trHeight w:val="300"/>
        </w:trPr>
        <w:tc>
          <w:tcPr>
            <w:tcW w:w="701" w:type="dxa"/>
          </w:tcPr>
          <w:p w14:paraId="41C94BA5" w14:textId="77777777" w:rsidR="001B69B0" w:rsidRPr="00CE67B0" w:rsidRDefault="001B69B0" w:rsidP="00281617">
            <w:pPr>
              <w:rPr>
                <w:sz w:val="22"/>
                <w:szCs w:val="22"/>
              </w:rPr>
            </w:pPr>
            <w:r w:rsidRPr="00CE67B0">
              <w:rPr>
                <w:sz w:val="22"/>
                <w:szCs w:val="22"/>
              </w:rPr>
              <w:lastRenderedPageBreak/>
              <w:t>232</w:t>
            </w:r>
          </w:p>
        </w:tc>
        <w:tc>
          <w:tcPr>
            <w:tcW w:w="1568" w:type="dxa"/>
          </w:tcPr>
          <w:p w14:paraId="6267E00A" w14:textId="77777777" w:rsidR="001B69B0" w:rsidRPr="00CE67B0" w:rsidRDefault="001B69B0" w:rsidP="00281617">
            <w:pPr>
              <w:rPr>
                <w:sz w:val="22"/>
                <w:szCs w:val="22"/>
              </w:rPr>
            </w:pPr>
            <w:r w:rsidRPr="00CE67B0">
              <w:rPr>
                <w:sz w:val="22"/>
                <w:szCs w:val="22"/>
              </w:rPr>
              <w:t>SUCO DE UVA BRANCA INTEGRAL</w:t>
            </w:r>
          </w:p>
        </w:tc>
        <w:tc>
          <w:tcPr>
            <w:tcW w:w="6077" w:type="dxa"/>
          </w:tcPr>
          <w:p w14:paraId="460ADD70" w14:textId="77777777" w:rsidR="001B69B0" w:rsidRPr="00CE67B0" w:rsidRDefault="001B69B0" w:rsidP="00281617">
            <w:pPr>
              <w:rPr>
                <w:sz w:val="22"/>
                <w:szCs w:val="22"/>
              </w:rPr>
            </w:pPr>
            <w:r w:rsidRPr="00CE67B0">
              <w:rPr>
                <w:sz w:val="22"/>
                <w:szCs w:val="22"/>
              </w:rPr>
              <w:t>SUCO DE UVA BRANCA INTEGRAL, SEM ADIÇÃO DE AÇÚCAR OU ÁGUA. EMBALAGEM DE VIDRO OU CARTONADA TETRA PAK DE 1L. ROTULAGEM CONTENDO NO MÍNIMO AS SEGUINTES INFORMAÇÕES, DENOMINAÇÃO DO PRODUTO, INGREDIENTES, PRAZO DE VALIDADE, PESO, LOTE E FABRICANTE. VALIDADE MÍNIMA DE 6 MESES.</w:t>
            </w:r>
          </w:p>
        </w:tc>
        <w:tc>
          <w:tcPr>
            <w:tcW w:w="774" w:type="dxa"/>
          </w:tcPr>
          <w:p w14:paraId="29DDEA8E" w14:textId="77777777" w:rsidR="001B69B0" w:rsidRPr="00CE67B0" w:rsidRDefault="001B69B0" w:rsidP="00281617">
            <w:pPr>
              <w:rPr>
                <w:sz w:val="22"/>
                <w:szCs w:val="22"/>
              </w:rPr>
            </w:pPr>
            <w:r w:rsidRPr="00CE67B0">
              <w:rPr>
                <w:sz w:val="22"/>
                <w:szCs w:val="22"/>
              </w:rPr>
              <w:t>10</w:t>
            </w:r>
          </w:p>
        </w:tc>
        <w:tc>
          <w:tcPr>
            <w:tcW w:w="945" w:type="dxa"/>
          </w:tcPr>
          <w:p w14:paraId="417C0D65" w14:textId="77777777" w:rsidR="001B69B0" w:rsidRPr="00CE67B0" w:rsidRDefault="001B69B0" w:rsidP="00281617">
            <w:pPr>
              <w:rPr>
                <w:sz w:val="22"/>
                <w:szCs w:val="22"/>
              </w:rPr>
            </w:pPr>
            <w:r w:rsidRPr="00CE67B0">
              <w:rPr>
                <w:sz w:val="22"/>
                <w:szCs w:val="22"/>
              </w:rPr>
              <w:t>UNID.</w:t>
            </w:r>
          </w:p>
        </w:tc>
      </w:tr>
      <w:tr w:rsidR="00B9646C" w:rsidRPr="00CE67B0" w14:paraId="7F8D20F4" w14:textId="77777777" w:rsidTr="000478F4">
        <w:trPr>
          <w:trHeight w:val="300"/>
        </w:trPr>
        <w:tc>
          <w:tcPr>
            <w:tcW w:w="701" w:type="dxa"/>
          </w:tcPr>
          <w:p w14:paraId="50E93A9A" w14:textId="77777777" w:rsidR="001B69B0" w:rsidRPr="00CE67B0" w:rsidRDefault="001B69B0" w:rsidP="00281617">
            <w:pPr>
              <w:rPr>
                <w:sz w:val="22"/>
                <w:szCs w:val="22"/>
              </w:rPr>
            </w:pPr>
            <w:r w:rsidRPr="00CE67B0">
              <w:rPr>
                <w:sz w:val="22"/>
                <w:szCs w:val="22"/>
              </w:rPr>
              <w:t>233</w:t>
            </w:r>
          </w:p>
        </w:tc>
        <w:tc>
          <w:tcPr>
            <w:tcW w:w="1568" w:type="dxa"/>
          </w:tcPr>
          <w:p w14:paraId="1E79F91E" w14:textId="77777777" w:rsidR="001B69B0" w:rsidRPr="00CE67B0" w:rsidRDefault="001B69B0" w:rsidP="00281617">
            <w:pPr>
              <w:rPr>
                <w:sz w:val="22"/>
                <w:szCs w:val="22"/>
              </w:rPr>
            </w:pPr>
            <w:r w:rsidRPr="00CE67B0">
              <w:rPr>
                <w:sz w:val="22"/>
                <w:szCs w:val="22"/>
              </w:rPr>
              <w:t>SUCO DE UVA INTEGRAL</w:t>
            </w:r>
          </w:p>
        </w:tc>
        <w:tc>
          <w:tcPr>
            <w:tcW w:w="6077" w:type="dxa"/>
          </w:tcPr>
          <w:p w14:paraId="4856BF34" w14:textId="77777777" w:rsidR="001B69B0" w:rsidRPr="00CE67B0" w:rsidRDefault="001B69B0" w:rsidP="00281617">
            <w:pPr>
              <w:rPr>
                <w:sz w:val="22"/>
                <w:szCs w:val="22"/>
              </w:rPr>
            </w:pPr>
            <w:r w:rsidRPr="00CE67B0">
              <w:rPr>
                <w:sz w:val="22"/>
                <w:szCs w:val="22"/>
              </w:rPr>
              <w:t>SUCO DE UVA INTEGRAL, SEM ADIÇÃO DE AÇÚCAR, ÁGUA CORANTES E CONSERVANTES. ACONDICIONADO EM EMBALAGEM DE 1 LITRO, DE VIDRO OU CARTONADA TETRA PAK. ROTULAGEM CONTENDO NO MÍNIMO AS SEGUINTES INFORMAÇÕES, DENOMINAÇÃO DO PRODUTO, INGREDIENTES, PRAZO DE VALIDADE, PESO, LOTE E FABRICANTE.VALIDADE MÍNIMA NO ATO DA ENTREGA DE 6 MESES.</w:t>
            </w:r>
          </w:p>
        </w:tc>
        <w:tc>
          <w:tcPr>
            <w:tcW w:w="774" w:type="dxa"/>
          </w:tcPr>
          <w:p w14:paraId="42F1F66C" w14:textId="77777777" w:rsidR="001B69B0" w:rsidRPr="00CE67B0" w:rsidRDefault="001B69B0" w:rsidP="00281617">
            <w:pPr>
              <w:rPr>
                <w:sz w:val="22"/>
                <w:szCs w:val="22"/>
              </w:rPr>
            </w:pPr>
            <w:r w:rsidRPr="00CE67B0">
              <w:rPr>
                <w:sz w:val="22"/>
                <w:szCs w:val="22"/>
              </w:rPr>
              <w:t>10</w:t>
            </w:r>
          </w:p>
        </w:tc>
        <w:tc>
          <w:tcPr>
            <w:tcW w:w="945" w:type="dxa"/>
          </w:tcPr>
          <w:p w14:paraId="5787607B" w14:textId="77777777" w:rsidR="001B69B0" w:rsidRPr="00CE67B0" w:rsidRDefault="001B69B0" w:rsidP="00281617">
            <w:pPr>
              <w:rPr>
                <w:sz w:val="22"/>
                <w:szCs w:val="22"/>
              </w:rPr>
            </w:pPr>
            <w:r w:rsidRPr="00CE67B0">
              <w:rPr>
                <w:sz w:val="22"/>
                <w:szCs w:val="22"/>
              </w:rPr>
              <w:t>UNID.</w:t>
            </w:r>
          </w:p>
        </w:tc>
      </w:tr>
      <w:tr w:rsidR="00B9646C" w:rsidRPr="00CE67B0" w14:paraId="1E9AC4F9" w14:textId="77777777" w:rsidTr="000478F4">
        <w:trPr>
          <w:trHeight w:val="300"/>
        </w:trPr>
        <w:tc>
          <w:tcPr>
            <w:tcW w:w="701" w:type="dxa"/>
          </w:tcPr>
          <w:p w14:paraId="64361B69" w14:textId="77777777" w:rsidR="001B69B0" w:rsidRPr="00CE67B0" w:rsidRDefault="001B69B0" w:rsidP="00281617">
            <w:pPr>
              <w:rPr>
                <w:sz w:val="22"/>
                <w:szCs w:val="22"/>
              </w:rPr>
            </w:pPr>
            <w:r w:rsidRPr="00CE67B0">
              <w:rPr>
                <w:sz w:val="22"/>
                <w:szCs w:val="22"/>
              </w:rPr>
              <w:t>234</w:t>
            </w:r>
          </w:p>
        </w:tc>
        <w:tc>
          <w:tcPr>
            <w:tcW w:w="1568" w:type="dxa"/>
          </w:tcPr>
          <w:p w14:paraId="0AC68535" w14:textId="77777777" w:rsidR="001B69B0" w:rsidRPr="00CE67B0" w:rsidRDefault="001B69B0" w:rsidP="00281617">
            <w:pPr>
              <w:rPr>
                <w:sz w:val="22"/>
                <w:szCs w:val="22"/>
              </w:rPr>
            </w:pPr>
            <w:r w:rsidRPr="00CE67B0">
              <w:rPr>
                <w:sz w:val="22"/>
                <w:szCs w:val="22"/>
              </w:rPr>
              <w:t>VINHO BRANCO SECO</w:t>
            </w:r>
          </w:p>
        </w:tc>
        <w:tc>
          <w:tcPr>
            <w:tcW w:w="6077" w:type="dxa"/>
          </w:tcPr>
          <w:p w14:paraId="7CF0F19B" w14:textId="77777777" w:rsidR="001B69B0" w:rsidRPr="00CE67B0" w:rsidRDefault="001B69B0" w:rsidP="00281617">
            <w:pPr>
              <w:rPr>
                <w:sz w:val="22"/>
                <w:szCs w:val="22"/>
              </w:rPr>
            </w:pPr>
            <w:r w:rsidRPr="00CE67B0">
              <w:rPr>
                <w:sz w:val="22"/>
                <w:szCs w:val="22"/>
              </w:rPr>
              <w:t xml:space="preserve">VINHO BRANCO SECO.EMBALAGEM 750 </w:t>
            </w:r>
            <w:proofErr w:type="gramStart"/>
            <w:r w:rsidRPr="00CE67B0">
              <w:rPr>
                <w:sz w:val="22"/>
                <w:szCs w:val="22"/>
              </w:rPr>
              <w:t>ML.VALIDADE</w:t>
            </w:r>
            <w:proofErr w:type="gramEnd"/>
            <w:r w:rsidRPr="00CE67B0">
              <w:rPr>
                <w:sz w:val="22"/>
                <w:szCs w:val="22"/>
              </w:rPr>
              <w:t xml:space="preserve"> DE 06 MESES.</w:t>
            </w:r>
          </w:p>
        </w:tc>
        <w:tc>
          <w:tcPr>
            <w:tcW w:w="774" w:type="dxa"/>
          </w:tcPr>
          <w:p w14:paraId="4271BFB8" w14:textId="77777777" w:rsidR="001B69B0" w:rsidRPr="00CE67B0" w:rsidRDefault="001B69B0" w:rsidP="00281617">
            <w:pPr>
              <w:rPr>
                <w:sz w:val="22"/>
                <w:szCs w:val="22"/>
              </w:rPr>
            </w:pPr>
            <w:r w:rsidRPr="00CE67B0">
              <w:rPr>
                <w:sz w:val="22"/>
                <w:szCs w:val="22"/>
              </w:rPr>
              <w:t>10</w:t>
            </w:r>
          </w:p>
        </w:tc>
        <w:tc>
          <w:tcPr>
            <w:tcW w:w="945" w:type="dxa"/>
          </w:tcPr>
          <w:p w14:paraId="20D4CBCA" w14:textId="77777777" w:rsidR="001B69B0" w:rsidRPr="00CE67B0" w:rsidRDefault="001B69B0" w:rsidP="00281617">
            <w:pPr>
              <w:rPr>
                <w:sz w:val="22"/>
                <w:szCs w:val="22"/>
              </w:rPr>
            </w:pPr>
            <w:r w:rsidRPr="00CE67B0">
              <w:rPr>
                <w:sz w:val="22"/>
                <w:szCs w:val="22"/>
              </w:rPr>
              <w:t>UNID.</w:t>
            </w:r>
          </w:p>
        </w:tc>
      </w:tr>
      <w:tr w:rsidR="00B9646C" w:rsidRPr="00CE67B0" w14:paraId="451381CD" w14:textId="77777777" w:rsidTr="000478F4">
        <w:trPr>
          <w:trHeight w:val="300"/>
        </w:trPr>
        <w:tc>
          <w:tcPr>
            <w:tcW w:w="701" w:type="dxa"/>
          </w:tcPr>
          <w:p w14:paraId="32834DF6" w14:textId="77777777" w:rsidR="001B69B0" w:rsidRPr="00CE67B0" w:rsidRDefault="001B69B0" w:rsidP="00281617">
            <w:pPr>
              <w:rPr>
                <w:sz w:val="22"/>
                <w:szCs w:val="22"/>
              </w:rPr>
            </w:pPr>
            <w:r w:rsidRPr="00CE67B0">
              <w:rPr>
                <w:sz w:val="22"/>
                <w:szCs w:val="22"/>
              </w:rPr>
              <w:t>235</w:t>
            </w:r>
          </w:p>
        </w:tc>
        <w:tc>
          <w:tcPr>
            <w:tcW w:w="1568" w:type="dxa"/>
          </w:tcPr>
          <w:p w14:paraId="7252B779" w14:textId="77777777" w:rsidR="001B69B0" w:rsidRPr="00CE67B0" w:rsidRDefault="001B69B0" w:rsidP="00281617">
            <w:pPr>
              <w:rPr>
                <w:sz w:val="22"/>
                <w:szCs w:val="22"/>
              </w:rPr>
            </w:pPr>
            <w:r w:rsidRPr="00CE67B0">
              <w:rPr>
                <w:sz w:val="22"/>
                <w:szCs w:val="22"/>
              </w:rPr>
              <w:t>VINHO MADEIRA</w:t>
            </w:r>
          </w:p>
        </w:tc>
        <w:tc>
          <w:tcPr>
            <w:tcW w:w="6077" w:type="dxa"/>
          </w:tcPr>
          <w:p w14:paraId="6A558661" w14:textId="77777777" w:rsidR="001B69B0" w:rsidRPr="00CE67B0" w:rsidRDefault="001B69B0" w:rsidP="00281617">
            <w:pPr>
              <w:rPr>
                <w:sz w:val="22"/>
                <w:szCs w:val="22"/>
              </w:rPr>
            </w:pPr>
            <w:r w:rsidRPr="00CE67B0">
              <w:rPr>
                <w:sz w:val="22"/>
                <w:szCs w:val="22"/>
              </w:rPr>
              <w:t>VINHO FORTIFICADO E LICOROSO PRODUZIDO NA ILHA DA MADEIRA. TIPO SECO OU DOCE. GARRAFA DE APROXIMADAMENTE 750ML.</w:t>
            </w:r>
          </w:p>
        </w:tc>
        <w:tc>
          <w:tcPr>
            <w:tcW w:w="774" w:type="dxa"/>
          </w:tcPr>
          <w:p w14:paraId="6E1126F4" w14:textId="77777777" w:rsidR="001B69B0" w:rsidRPr="00CE67B0" w:rsidRDefault="001B69B0" w:rsidP="00281617">
            <w:pPr>
              <w:rPr>
                <w:sz w:val="22"/>
                <w:szCs w:val="22"/>
              </w:rPr>
            </w:pPr>
            <w:r w:rsidRPr="00CE67B0">
              <w:rPr>
                <w:sz w:val="22"/>
                <w:szCs w:val="22"/>
              </w:rPr>
              <w:t>2</w:t>
            </w:r>
          </w:p>
        </w:tc>
        <w:tc>
          <w:tcPr>
            <w:tcW w:w="945" w:type="dxa"/>
          </w:tcPr>
          <w:p w14:paraId="2310582D" w14:textId="77777777" w:rsidR="001B69B0" w:rsidRPr="00CE67B0" w:rsidRDefault="001B69B0" w:rsidP="00281617">
            <w:pPr>
              <w:rPr>
                <w:sz w:val="22"/>
                <w:szCs w:val="22"/>
              </w:rPr>
            </w:pPr>
            <w:r w:rsidRPr="00CE67B0">
              <w:rPr>
                <w:sz w:val="22"/>
                <w:szCs w:val="22"/>
              </w:rPr>
              <w:t>UNID.</w:t>
            </w:r>
          </w:p>
        </w:tc>
      </w:tr>
      <w:tr w:rsidR="00B9646C" w:rsidRPr="00CE67B0" w14:paraId="2942FF47" w14:textId="77777777" w:rsidTr="000478F4">
        <w:trPr>
          <w:trHeight w:val="300"/>
        </w:trPr>
        <w:tc>
          <w:tcPr>
            <w:tcW w:w="701" w:type="dxa"/>
          </w:tcPr>
          <w:p w14:paraId="18676BF1" w14:textId="77777777" w:rsidR="001B69B0" w:rsidRPr="00CE67B0" w:rsidRDefault="001B69B0" w:rsidP="00281617">
            <w:pPr>
              <w:rPr>
                <w:sz w:val="22"/>
                <w:szCs w:val="22"/>
              </w:rPr>
            </w:pPr>
            <w:r w:rsidRPr="00CE67B0">
              <w:rPr>
                <w:sz w:val="22"/>
                <w:szCs w:val="22"/>
              </w:rPr>
              <w:t>236</w:t>
            </w:r>
          </w:p>
        </w:tc>
        <w:tc>
          <w:tcPr>
            <w:tcW w:w="1568" w:type="dxa"/>
          </w:tcPr>
          <w:p w14:paraId="52A4C78E" w14:textId="77777777" w:rsidR="001B69B0" w:rsidRPr="00CE67B0" w:rsidRDefault="001B69B0" w:rsidP="00281617">
            <w:pPr>
              <w:rPr>
                <w:sz w:val="22"/>
                <w:szCs w:val="22"/>
              </w:rPr>
            </w:pPr>
            <w:r w:rsidRPr="00CE67B0">
              <w:rPr>
                <w:sz w:val="22"/>
                <w:szCs w:val="22"/>
              </w:rPr>
              <w:t>VINHO TINTO SECO</w:t>
            </w:r>
          </w:p>
        </w:tc>
        <w:tc>
          <w:tcPr>
            <w:tcW w:w="6077" w:type="dxa"/>
          </w:tcPr>
          <w:p w14:paraId="1688659C" w14:textId="77777777" w:rsidR="001B69B0" w:rsidRPr="00CE67B0" w:rsidRDefault="001B69B0" w:rsidP="00281617">
            <w:pPr>
              <w:rPr>
                <w:sz w:val="22"/>
                <w:szCs w:val="22"/>
              </w:rPr>
            </w:pPr>
            <w:r w:rsidRPr="00CE67B0">
              <w:rPr>
                <w:sz w:val="22"/>
                <w:szCs w:val="22"/>
              </w:rPr>
              <w:t>VINHO TINTO SECO.EMBALAGEM 750 ML. VALIDADE DE APROX.06 MESES.</w:t>
            </w:r>
          </w:p>
        </w:tc>
        <w:tc>
          <w:tcPr>
            <w:tcW w:w="774" w:type="dxa"/>
          </w:tcPr>
          <w:p w14:paraId="09AECF0B" w14:textId="77777777" w:rsidR="001B69B0" w:rsidRPr="00CE67B0" w:rsidRDefault="001B69B0" w:rsidP="00281617">
            <w:pPr>
              <w:rPr>
                <w:sz w:val="22"/>
                <w:szCs w:val="22"/>
              </w:rPr>
            </w:pPr>
            <w:r w:rsidRPr="00CE67B0">
              <w:rPr>
                <w:sz w:val="22"/>
                <w:szCs w:val="22"/>
              </w:rPr>
              <w:t>15</w:t>
            </w:r>
          </w:p>
        </w:tc>
        <w:tc>
          <w:tcPr>
            <w:tcW w:w="945" w:type="dxa"/>
          </w:tcPr>
          <w:p w14:paraId="12498369" w14:textId="77777777" w:rsidR="001B69B0" w:rsidRPr="00CE67B0" w:rsidRDefault="001B69B0" w:rsidP="00281617">
            <w:pPr>
              <w:rPr>
                <w:sz w:val="22"/>
                <w:szCs w:val="22"/>
              </w:rPr>
            </w:pPr>
            <w:r w:rsidRPr="00CE67B0">
              <w:rPr>
                <w:sz w:val="22"/>
                <w:szCs w:val="22"/>
              </w:rPr>
              <w:t>UNID.</w:t>
            </w:r>
          </w:p>
        </w:tc>
      </w:tr>
      <w:tr w:rsidR="00B9646C" w:rsidRPr="00CE67B0" w14:paraId="2F694EA3" w14:textId="77777777" w:rsidTr="000478F4">
        <w:trPr>
          <w:trHeight w:val="300"/>
        </w:trPr>
        <w:tc>
          <w:tcPr>
            <w:tcW w:w="701" w:type="dxa"/>
          </w:tcPr>
          <w:p w14:paraId="0A48201C" w14:textId="77777777" w:rsidR="001B69B0" w:rsidRPr="00CE67B0" w:rsidRDefault="001B69B0" w:rsidP="00281617">
            <w:pPr>
              <w:rPr>
                <w:sz w:val="22"/>
                <w:szCs w:val="22"/>
              </w:rPr>
            </w:pPr>
            <w:r w:rsidRPr="00CE67B0">
              <w:rPr>
                <w:sz w:val="22"/>
                <w:szCs w:val="22"/>
              </w:rPr>
              <w:t>237</w:t>
            </w:r>
          </w:p>
        </w:tc>
        <w:tc>
          <w:tcPr>
            <w:tcW w:w="1568" w:type="dxa"/>
          </w:tcPr>
          <w:p w14:paraId="0C04996F" w14:textId="77777777" w:rsidR="001B69B0" w:rsidRPr="00CE67B0" w:rsidRDefault="001B69B0" w:rsidP="00281617">
            <w:pPr>
              <w:rPr>
                <w:sz w:val="22"/>
                <w:szCs w:val="22"/>
              </w:rPr>
            </w:pPr>
            <w:r w:rsidRPr="00CE67B0">
              <w:rPr>
                <w:sz w:val="22"/>
                <w:szCs w:val="22"/>
              </w:rPr>
              <w:t>ABACATE MADURO</w:t>
            </w:r>
          </w:p>
        </w:tc>
        <w:tc>
          <w:tcPr>
            <w:tcW w:w="6077" w:type="dxa"/>
          </w:tcPr>
          <w:p w14:paraId="277EE0D6" w14:textId="77777777" w:rsidR="001B69B0" w:rsidRPr="00CE67B0" w:rsidRDefault="001B69B0" w:rsidP="00281617">
            <w:pPr>
              <w:rPr>
                <w:sz w:val="22"/>
                <w:szCs w:val="22"/>
              </w:rPr>
            </w:pPr>
            <w:r w:rsidRPr="00CE67B0">
              <w:rPr>
                <w:sz w:val="22"/>
                <w:szCs w:val="22"/>
              </w:rPr>
              <w:t>FRESCO, DE PRIMEIRA QUALIDADE APRESENTANDO TAMANHO, COR E CONFORMAÇÃO UNIFORMES; DEVENDO SER BEM DESENVOLVIDA E MADURA; COM POLPA INTACTA E FIRME; SEM DANOS FÍSICOS E MECÂNICOS ORIUNDOS DO MANUSEIO E TRANSPORTE; ACONDICIONADA EM CAIXA DE PAPELÃO ONDULADO RESISTENTE AO MANUSEIO, PRODUTO SUJEITO A VERIFICAÇÃO NO ATO DA ENTREGA AOS PROCEDIMENTOS ADMINISTRATIVOS DETERMINADOS PELA ANVISA.</w:t>
            </w:r>
          </w:p>
        </w:tc>
        <w:tc>
          <w:tcPr>
            <w:tcW w:w="774" w:type="dxa"/>
          </w:tcPr>
          <w:p w14:paraId="49843D58" w14:textId="77777777" w:rsidR="001B69B0" w:rsidRPr="00CE67B0" w:rsidRDefault="001B69B0" w:rsidP="00281617">
            <w:pPr>
              <w:rPr>
                <w:sz w:val="22"/>
                <w:szCs w:val="22"/>
              </w:rPr>
            </w:pPr>
            <w:r w:rsidRPr="00CE67B0">
              <w:rPr>
                <w:sz w:val="22"/>
                <w:szCs w:val="22"/>
              </w:rPr>
              <w:t>12</w:t>
            </w:r>
          </w:p>
        </w:tc>
        <w:tc>
          <w:tcPr>
            <w:tcW w:w="945" w:type="dxa"/>
          </w:tcPr>
          <w:p w14:paraId="71323D5F" w14:textId="77777777" w:rsidR="001B69B0" w:rsidRPr="00CE67B0" w:rsidRDefault="001B69B0" w:rsidP="00281617">
            <w:pPr>
              <w:rPr>
                <w:sz w:val="22"/>
                <w:szCs w:val="22"/>
              </w:rPr>
            </w:pPr>
            <w:r w:rsidRPr="00CE67B0">
              <w:rPr>
                <w:sz w:val="22"/>
                <w:szCs w:val="22"/>
              </w:rPr>
              <w:t>KG</w:t>
            </w:r>
          </w:p>
        </w:tc>
      </w:tr>
      <w:tr w:rsidR="00B9646C" w:rsidRPr="00CE67B0" w14:paraId="66A6A79A" w14:textId="77777777" w:rsidTr="000478F4">
        <w:trPr>
          <w:trHeight w:val="300"/>
        </w:trPr>
        <w:tc>
          <w:tcPr>
            <w:tcW w:w="701" w:type="dxa"/>
          </w:tcPr>
          <w:p w14:paraId="75FA970E" w14:textId="77777777" w:rsidR="001B69B0" w:rsidRPr="00CE67B0" w:rsidRDefault="001B69B0" w:rsidP="00281617">
            <w:pPr>
              <w:rPr>
                <w:sz w:val="22"/>
                <w:szCs w:val="22"/>
              </w:rPr>
            </w:pPr>
            <w:r w:rsidRPr="00CE67B0">
              <w:rPr>
                <w:sz w:val="22"/>
                <w:szCs w:val="22"/>
              </w:rPr>
              <w:t>238</w:t>
            </w:r>
          </w:p>
        </w:tc>
        <w:tc>
          <w:tcPr>
            <w:tcW w:w="1568" w:type="dxa"/>
          </w:tcPr>
          <w:p w14:paraId="2981FE1B" w14:textId="77777777" w:rsidR="001B69B0" w:rsidRPr="00CE67B0" w:rsidRDefault="001B69B0" w:rsidP="00281617">
            <w:pPr>
              <w:rPr>
                <w:sz w:val="22"/>
                <w:szCs w:val="22"/>
              </w:rPr>
            </w:pPr>
            <w:r w:rsidRPr="00CE67B0">
              <w:rPr>
                <w:sz w:val="22"/>
                <w:szCs w:val="22"/>
              </w:rPr>
              <w:t>ALFACE ROXA</w:t>
            </w:r>
          </w:p>
        </w:tc>
        <w:tc>
          <w:tcPr>
            <w:tcW w:w="6077" w:type="dxa"/>
          </w:tcPr>
          <w:p w14:paraId="7AFE1BC2" w14:textId="77777777" w:rsidR="001B69B0" w:rsidRPr="00CE67B0" w:rsidRDefault="001B69B0" w:rsidP="00281617">
            <w:pPr>
              <w:rPr>
                <w:sz w:val="22"/>
                <w:szCs w:val="22"/>
              </w:rPr>
            </w:pPr>
            <w:r w:rsidRPr="00CE67B0">
              <w:rPr>
                <w:sz w:val="22"/>
                <w:szCs w:val="22"/>
              </w:rPr>
              <w:t>ROXA; FRESCA; DE PRIMEIRA QUALIDADE; TAMANHO E COLORACAO UNIFORMES;</w:t>
            </w:r>
          </w:p>
          <w:p w14:paraId="017BEC66" w14:textId="77777777" w:rsidR="001B69B0" w:rsidRPr="00CE67B0" w:rsidRDefault="001B69B0" w:rsidP="00281617">
            <w:pPr>
              <w:rPr>
                <w:sz w:val="22"/>
                <w:szCs w:val="22"/>
              </w:rPr>
            </w:pPr>
            <w:r w:rsidRPr="00CE67B0">
              <w:rPr>
                <w:sz w:val="22"/>
                <w:szCs w:val="22"/>
              </w:rPr>
              <w:t xml:space="preserve">DEVENDO SER BEM DESENVOLVIDA; FIRME E INTACTA; ISENTA DE ENFERMIDADES, MATERIAL TERROSO E UMIDADE EXTERNA ANORMAL; LIVRE DE RESIDUOS DE FERTILIZANTES, </w:t>
            </w:r>
            <w:proofErr w:type="gramStart"/>
            <w:r w:rsidRPr="00CE67B0">
              <w:rPr>
                <w:sz w:val="22"/>
                <w:szCs w:val="22"/>
              </w:rPr>
              <w:t>SUJIDADES,  PARASITAS</w:t>
            </w:r>
            <w:proofErr w:type="gramEnd"/>
            <w:r w:rsidRPr="00CE67B0">
              <w:rPr>
                <w:sz w:val="22"/>
                <w:szCs w:val="22"/>
              </w:rPr>
              <w:t xml:space="preserve"> E LARVAS; SEM DANOS FISICOS E MECANICOS ORIUNDOS DO MANUSEIO E TRANSPORTE;</w:t>
            </w:r>
          </w:p>
          <w:p w14:paraId="0A28AF8B" w14:textId="77777777" w:rsidR="001B69B0" w:rsidRPr="00CE67B0" w:rsidRDefault="001B69B0" w:rsidP="00281617">
            <w:pPr>
              <w:rPr>
                <w:sz w:val="22"/>
                <w:szCs w:val="22"/>
              </w:rPr>
            </w:pPr>
            <w:r w:rsidRPr="00CE67B0">
              <w:rPr>
                <w:sz w:val="22"/>
                <w:szCs w:val="22"/>
              </w:rPr>
              <w:t>ACONDICIONADA EM SACOS PLASTICOS, CONTENDO IDENTIFICACAO DO FORNECEDOR, PRODUTO SUJEITO A VERIFICACAO NO ATO DA ENTREGA AOS PROCEDIMENTOS ADMINISTRATIVOS</w:t>
            </w:r>
          </w:p>
          <w:p w14:paraId="55E31A99" w14:textId="77777777" w:rsidR="001B69B0" w:rsidRPr="00CE67B0" w:rsidRDefault="001B69B0" w:rsidP="00281617">
            <w:pPr>
              <w:rPr>
                <w:sz w:val="22"/>
                <w:szCs w:val="22"/>
              </w:rPr>
            </w:pPr>
            <w:r w:rsidRPr="00CE67B0">
              <w:rPr>
                <w:sz w:val="22"/>
                <w:szCs w:val="22"/>
              </w:rPr>
              <w:t>DETERMINADOS PELA ANVISA</w:t>
            </w:r>
          </w:p>
        </w:tc>
        <w:tc>
          <w:tcPr>
            <w:tcW w:w="774" w:type="dxa"/>
          </w:tcPr>
          <w:p w14:paraId="04804048" w14:textId="77777777" w:rsidR="001B69B0" w:rsidRPr="00CE67B0" w:rsidRDefault="001B69B0" w:rsidP="00281617">
            <w:pPr>
              <w:rPr>
                <w:sz w:val="22"/>
                <w:szCs w:val="22"/>
              </w:rPr>
            </w:pPr>
            <w:r w:rsidRPr="00CE67B0">
              <w:rPr>
                <w:sz w:val="22"/>
                <w:szCs w:val="22"/>
              </w:rPr>
              <w:t>30</w:t>
            </w:r>
          </w:p>
        </w:tc>
        <w:tc>
          <w:tcPr>
            <w:tcW w:w="945" w:type="dxa"/>
          </w:tcPr>
          <w:p w14:paraId="472EBA1C" w14:textId="77777777" w:rsidR="001B69B0" w:rsidRPr="00CE67B0" w:rsidRDefault="001B69B0" w:rsidP="00281617">
            <w:pPr>
              <w:rPr>
                <w:sz w:val="22"/>
                <w:szCs w:val="22"/>
              </w:rPr>
            </w:pPr>
            <w:r w:rsidRPr="00CE67B0">
              <w:rPr>
                <w:sz w:val="22"/>
                <w:szCs w:val="22"/>
              </w:rPr>
              <w:t>UNID.</w:t>
            </w:r>
          </w:p>
        </w:tc>
      </w:tr>
      <w:tr w:rsidR="00B9646C" w:rsidRPr="00CE67B0" w14:paraId="1869FA50" w14:textId="77777777" w:rsidTr="000478F4">
        <w:trPr>
          <w:trHeight w:val="300"/>
        </w:trPr>
        <w:tc>
          <w:tcPr>
            <w:tcW w:w="701" w:type="dxa"/>
          </w:tcPr>
          <w:p w14:paraId="22789A36" w14:textId="77777777" w:rsidR="001B69B0" w:rsidRPr="00CE67B0" w:rsidRDefault="001B69B0" w:rsidP="00281617">
            <w:pPr>
              <w:rPr>
                <w:sz w:val="22"/>
                <w:szCs w:val="22"/>
              </w:rPr>
            </w:pPr>
            <w:r w:rsidRPr="00CE67B0">
              <w:rPr>
                <w:sz w:val="22"/>
                <w:szCs w:val="22"/>
              </w:rPr>
              <w:t>239</w:t>
            </w:r>
          </w:p>
        </w:tc>
        <w:tc>
          <w:tcPr>
            <w:tcW w:w="1568" w:type="dxa"/>
          </w:tcPr>
          <w:p w14:paraId="07C0C63D" w14:textId="77777777" w:rsidR="001B69B0" w:rsidRPr="00CE67B0" w:rsidRDefault="001B69B0" w:rsidP="00281617">
            <w:pPr>
              <w:rPr>
                <w:sz w:val="22"/>
                <w:szCs w:val="22"/>
              </w:rPr>
            </w:pPr>
            <w:r w:rsidRPr="00CE67B0">
              <w:rPr>
                <w:sz w:val="22"/>
                <w:szCs w:val="22"/>
              </w:rPr>
              <w:t>BROTO DE FEIJAO</w:t>
            </w:r>
          </w:p>
        </w:tc>
        <w:tc>
          <w:tcPr>
            <w:tcW w:w="6077" w:type="dxa"/>
          </w:tcPr>
          <w:p w14:paraId="0981C39E" w14:textId="77777777" w:rsidR="001B69B0" w:rsidRPr="00CE67B0" w:rsidRDefault="001B69B0" w:rsidP="00281617">
            <w:pPr>
              <w:rPr>
                <w:sz w:val="22"/>
                <w:szCs w:val="22"/>
              </w:rPr>
            </w:pPr>
            <w:r w:rsidRPr="00CE67B0">
              <w:rPr>
                <w:sz w:val="22"/>
                <w:szCs w:val="22"/>
              </w:rPr>
              <w:t xml:space="preserve">BROTO DE FEIJÃO (MOYASHI); FRESCO, DE PRIMEIRA QUALIDADE; COR BRANCA, CROCANTE E COM APARÊNCIA FRESCA; SEM ESCURECIMENTO OU LIMOSIDADE. EMBALAGEM PLÁSTICA </w:t>
            </w:r>
            <w:r w:rsidRPr="00CE67B0">
              <w:rPr>
                <w:sz w:val="22"/>
                <w:szCs w:val="22"/>
              </w:rPr>
              <w:lastRenderedPageBreak/>
              <w:t>PERFURADA DE APROXIMADAMENTE 250G. MANTER REFRIGERADO. PRODUTO SUJEITO A VERIFICAÇÃO NO ATO DA ENTREGA</w:t>
            </w:r>
          </w:p>
        </w:tc>
        <w:tc>
          <w:tcPr>
            <w:tcW w:w="774" w:type="dxa"/>
          </w:tcPr>
          <w:p w14:paraId="523A3361" w14:textId="77777777" w:rsidR="001B69B0" w:rsidRPr="00CE67B0" w:rsidRDefault="001B69B0" w:rsidP="00281617">
            <w:pPr>
              <w:rPr>
                <w:sz w:val="22"/>
                <w:szCs w:val="22"/>
              </w:rPr>
            </w:pPr>
            <w:r w:rsidRPr="00CE67B0">
              <w:rPr>
                <w:sz w:val="22"/>
                <w:szCs w:val="22"/>
              </w:rPr>
              <w:lastRenderedPageBreak/>
              <w:t>8</w:t>
            </w:r>
          </w:p>
        </w:tc>
        <w:tc>
          <w:tcPr>
            <w:tcW w:w="945" w:type="dxa"/>
          </w:tcPr>
          <w:p w14:paraId="1DD1E5CF" w14:textId="77777777" w:rsidR="001B69B0" w:rsidRPr="00CE67B0" w:rsidRDefault="001B69B0" w:rsidP="00281617">
            <w:pPr>
              <w:rPr>
                <w:sz w:val="22"/>
                <w:szCs w:val="22"/>
              </w:rPr>
            </w:pPr>
            <w:r w:rsidRPr="00CE67B0">
              <w:rPr>
                <w:sz w:val="22"/>
                <w:szCs w:val="22"/>
              </w:rPr>
              <w:t>UNID.</w:t>
            </w:r>
          </w:p>
        </w:tc>
      </w:tr>
      <w:tr w:rsidR="00B9646C" w:rsidRPr="00CE67B0" w14:paraId="1AE70C6F" w14:textId="77777777" w:rsidTr="000478F4">
        <w:trPr>
          <w:trHeight w:val="300"/>
        </w:trPr>
        <w:tc>
          <w:tcPr>
            <w:tcW w:w="701" w:type="dxa"/>
          </w:tcPr>
          <w:p w14:paraId="34B486CF" w14:textId="77777777" w:rsidR="001B69B0" w:rsidRPr="00CE67B0" w:rsidRDefault="001B69B0" w:rsidP="00281617">
            <w:pPr>
              <w:rPr>
                <w:sz w:val="22"/>
                <w:szCs w:val="22"/>
              </w:rPr>
            </w:pPr>
            <w:r w:rsidRPr="00CE67B0">
              <w:rPr>
                <w:sz w:val="22"/>
                <w:szCs w:val="22"/>
              </w:rPr>
              <w:t>240</w:t>
            </w:r>
          </w:p>
        </w:tc>
        <w:tc>
          <w:tcPr>
            <w:tcW w:w="1568" w:type="dxa"/>
          </w:tcPr>
          <w:p w14:paraId="0CA49270" w14:textId="77777777" w:rsidR="001B69B0" w:rsidRPr="00CE67B0" w:rsidRDefault="001B69B0" w:rsidP="00281617">
            <w:pPr>
              <w:rPr>
                <w:sz w:val="22"/>
                <w:szCs w:val="22"/>
              </w:rPr>
            </w:pPr>
            <w:r w:rsidRPr="00CE67B0">
              <w:rPr>
                <w:sz w:val="22"/>
                <w:szCs w:val="22"/>
              </w:rPr>
              <w:t>BULBO DE ERVA DOCE</w:t>
            </w:r>
          </w:p>
        </w:tc>
        <w:tc>
          <w:tcPr>
            <w:tcW w:w="6077" w:type="dxa"/>
          </w:tcPr>
          <w:p w14:paraId="209280FF" w14:textId="77777777" w:rsidR="001B69B0" w:rsidRPr="00CE67B0" w:rsidRDefault="001B69B0" w:rsidP="00281617">
            <w:pPr>
              <w:rPr>
                <w:sz w:val="22"/>
                <w:szCs w:val="22"/>
              </w:rPr>
            </w:pPr>
            <w:r w:rsidRPr="00CE67B0">
              <w:rPr>
                <w:sz w:val="22"/>
                <w:szCs w:val="22"/>
              </w:rPr>
              <w:t>ERVA-DOCE FRESCA (FUNCHO); DE PRIMEIRA; BULBO BRANCO, FIRME, COMPACTO E LIMPO; HASTES E FOLHAS VERDES E VIÇOSAS; SEM MANCHAS OU DANOS MECÂNICOS. ACONDICIONADA EM CAIXAS PLÁSTICAS VAZADAS. PRODUTO SUJEITO A VERIFICAÇÃO NO ATO DA ENTREGA.</w:t>
            </w:r>
          </w:p>
        </w:tc>
        <w:tc>
          <w:tcPr>
            <w:tcW w:w="774" w:type="dxa"/>
          </w:tcPr>
          <w:p w14:paraId="2F6B73DB" w14:textId="77777777" w:rsidR="001B69B0" w:rsidRPr="00CE67B0" w:rsidRDefault="001B69B0" w:rsidP="00281617">
            <w:pPr>
              <w:rPr>
                <w:sz w:val="22"/>
                <w:szCs w:val="22"/>
              </w:rPr>
            </w:pPr>
            <w:r w:rsidRPr="00CE67B0">
              <w:rPr>
                <w:sz w:val="22"/>
                <w:szCs w:val="22"/>
              </w:rPr>
              <w:t>10</w:t>
            </w:r>
          </w:p>
        </w:tc>
        <w:tc>
          <w:tcPr>
            <w:tcW w:w="945" w:type="dxa"/>
          </w:tcPr>
          <w:p w14:paraId="48485B65" w14:textId="77777777" w:rsidR="001B69B0" w:rsidRPr="00CE67B0" w:rsidRDefault="001B69B0" w:rsidP="00281617">
            <w:pPr>
              <w:rPr>
                <w:sz w:val="22"/>
                <w:szCs w:val="22"/>
              </w:rPr>
            </w:pPr>
            <w:r w:rsidRPr="00CE67B0">
              <w:rPr>
                <w:sz w:val="22"/>
                <w:szCs w:val="22"/>
              </w:rPr>
              <w:t>UNID.</w:t>
            </w:r>
          </w:p>
        </w:tc>
      </w:tr>
      <w:tr w:rsidR="00B9646C" w:rsidRPr="00CE67B0" w14:paraId="2862AA62" w14:textId="77777777" w:rsidTr="000478F4">
        <w:trPr>
          <w:trHeight w:val="300"/>
        </w:trPr>
        <w:tc>
          <w:tcPr>
            <w:tcW w:w="701" w:type="dxa"/>
          </w:tcPr>
          <w:p w14:paraId="2CD4B087" w14:textId="77777777" w:rsidR="001B69B0" w:rsidRPr="00CE67B0" w:rsidRDefault="001B69B0" w:rsidP="00281617">
            <w:pPr>
              <w:rPr>
                <w:sz w:val="22"/>
                <w:szCs w:val="22"/>
              </w:rPr>
            </w:pPr>
            <w:r w:rsidRPr="00CE67B0">
              <w:rPr>
                <w:sz w:val="22"/>
                <w:szCs w:val="22"/>
              </w:rPr>
              <w:t>241</w:t>
            </w:r>
          </w:p>
        </w:tc>
        <w:tc>
          <w:tcPr>
            <w:tcW w:w="1568" w:type="dxa"/>
          </w:tcPr>
          <w:p w14:paraId="7684F957" w14:textId="77777777" w:rsidR="001B69B0" w:rsidRPr="00CE67B0" w:rsidRDefault="001B69B0" w:rsidP="00281617">
            <w:pPr>
              <w:rPr>
                <w:sz w:val="22"/>
                <w:szCs w:val="22"/>
              </w:rPr>
            </w:pPr>
            <w:r w:rsidRPr="00CE67B0">
              <w:rPr>
                <w:sz w:val="22"/>
                <w:szCs w:val="22"/>
              </w:rPr>
              <w:t>CEREJA FRESCA</w:t>
            </w:r>
          </w:p>
        </w:tc>
        <w:tc>
          <w:tcPr>
            <w:tcW w:w="6077" w:type="dxa"/>
          </w:tcPr>
          <w:p w14:paraId="665E77B0" w14:textId="77777777" w:rsidR="001B69B0" w:rsidRPr="00CE67B0" w:rsidRDefault="001B69B0" w:rsidP="00281617">
            <w:pPr>
              <w:rPr>
                <w:sz w:val="22"/>
                <w:szCs w:val="22"/>
              </w:rPr>
            </w:pPr>
            <w:r w:rsidRPr="00CE67B0">
              <w:rPr>
                <w:sz w:val="22"/>
                <w:szCs w:val="22"/>
              </w:rPr>
              <w:t>CEREJA FRESCA; DE PRIMEIRA QUALIDADE; FRUTOS DE COR VERMELHA INTENSA, BRILHANTES E FIRMES; COM CABO, SEM RACHADURAS OU SINAIS DE AMASSAMENTO. ACONDICIONADA EM EMBALAGEM APROPRIADA (CESTINHA/CUMBUCA). PRODUTO SUJEITO A VERIFICAÇÃO NO ATO DA ENTREGA</w:t>
            </w:r>
          </w:p>
        </w:tc>
        <w:tc>
          <w:tcPr>
            <w:tcW w:w="774" w:type="dxa"/>
          </w:tcPr>
          <w:p w14:paraId="51228928" w14:textId="77777777" w:rsidR="001B69B0" w:rsidRPr="00CE67B0" w:rsidRDefault="001B69B0" w:rsidP="00281617">
            <w:pPr>
              <w:rPr>
                <w:sz w:val="22"/>
                <w:szCs w:val="22"/>
              </w:rPr>
            </w:pPr>
            <w:r w:rsidRPr="00CE67B0">
              <w:rPr>
                <w:sz w:val="22"/>
                <w:szCs w:val="22"/>
              </w:rPr>
              <w:t>2</w:t>
            </w:r>
          </w:p>
        </w:tc>
        <w:tc>
          <w:tcPr>
            <w:tcW w:w="945" w:type="dxa"/>
          </w:tcPr>
          <w:p w14:paraId="34F4A4CA" w14:textId="77777777" w:rsidR="001B69B0" w:rsidRPr="00CE67B0" w:rsidRDefault="001B69B0" w:rsidP="00281617">
            <w:pPr>
              <w:rPr>
                <w:sz w:val="22"/>
                <w:szCs w:val="22"/>
              </w:rPr>
            </w:pPr>
            <w:r w:rsidRPr="00CE67B0">
              <w:rPr>
                <w:sz w:val="22"/>
                <w:szCs w:val="22"/>
              </w:rPr>
              <w:t>KG</w:t>
            </w:r>
          </w:p>
        </w:tc>
      </w:tr>
      <w:tr w:rsidR="00B9646C" w:rsidRPr="00CE67B0" w14:paraId="1F6D96CB" w14:textId="77777777" w:rsidTr="000478F4">
        <w:trPr>
          <w:trHeight w:val="300"/>
        </w:trPr>
        <w:tc>
          <w:tcPr>
            <w:tcW w:w="701" w:type="dxa"/>
          </w:tcPr>
          <w:p w14:paraId="6C2F32A3" w14:textId="77777777" w:rsidR="001B69B0" w:rsidRPr="00CE67B0" w:rsidRDefault="001B69B0" w:rsidP="00281617">
            <w:pPr>
              <w:rPr>
                <w:sz w:val="22"/>
                <w:szCs w:val="22"/>
              </w:rPr>
            </w:pPr>
            <w:r w:rsidRPr="00CE67B0">
              <w:rPr>
                <w:sz w:val="22"/>
                <w:szCs w:val="22"/>
              </w:rPr>
              <w:t>242</w:t>
            </w:r>
          </w:p>
        </w:tc>
        <w:tc>
          <w:tcPr>
            <w:tcW w:w="1568" w:type="dxa"/>
          </w:tcPr>
          <w:p w14:paraId="69B68A87" w14:textId="77777777" w:rsidR="001B69B0" w:rsidRPr="00CE67B0" w:rsidRDefault="001B69B0" w:rsidP="00281617">
            <w:pPr>
              <w:rPr>
                <w:sz w:val="22"/>
                <w:szCs w:val="22"/>
              </w:rPr>
            </w:pPr>
            <w:r w:rsidRPr="00CE67B0">
              <w:rPr>
                <w:sz w:val="22"/>
                <w:szCs w:val="22"/>
              </w:rPr>
              <w:t xml:space="preserve">COCO </w:t>
            </w:r>
          </w:p>
        </w:tc>
        <w:tc>
          <w:tcPr>
            <w:tcW w:w="6077" w:type="dxa"/>
          </w:tcPr>
          <w:p w14:paraId="1AED4BDD" w14:textId="77777777" w:rsidR="001B69B0" w:rsidRPr="00CE67B0" w:rsidRDefault="001B69B0" w:rsidP="00281617">
            <w:pPr>
              <w:rPr>
                <w:sz w:val="22"/>
                <w:szCs w:val="22"/>
              </w:rPr>
            </w:pPr>
            <w:r w:rsidRPr="00CE67B0">
              <w:rPr>
                <w:sz w:val="22"/>
                <w:szCs w:val="22"/>
              </w:rPr>
              <w:t>COCO SECO, INTEIRO. DE PRIMEIRA QUALIDADE, SEM RACHADURAS OU SINAIS DE MOFO, COM ÁGUA EM SEU INTERIOR. PRODUTO SUJEITO A VERIFICAÇÃO NO ATO DA ENTREGA.</w:t>
            </w:r>
          </w:p>
        </w:tc>
        <w:tc>
          <w:tcPr>
            <w:tcW w:w="774" w:type="dxa"/>
          </w:tcPr>
          <w:p w14:paraId="1C842991" w14:textId="77777777" w:rsidR="001B69B0" w:rsidRPr="00CE67B0" w:rsidRDefault="001B69B0" w:rsidP="00281617">
            <w:pPr>
              <w:rPr>
                <w:sz w:val="22"/>
                <w:szCs w:val="22"/>
              </w:rPr>
            </w:pPr>
            <w:r w:rsidRPr="00CE67B0">
              <w:rPr>
                <w:sz w:val="22"/>
                <w:szCs w:val="22"/>
              </w:rPr>
              <w:t>3</w:t>
            </w:r>
          </w:p>
        </w:tc>
        <w:tc>
          <w:tcPr>
            <w:tcW w:w="945" w:type="dxa"/>
          </w:tcPr>
          <w:p w14:paraId="153B4FB5" w14:textId="77777777" w:rsidR="001B69B0" w:rsidRPr="00CE67B0" w:rsidRDefault="001B69B0" w:rsidP="00281617">
            <w:pPr>
              <w:rPr>
                <w:sz w:val="22"/>
                <w:szCs w:val="22"/>
              </w:rPr>
            </w:pPr>
            <w:r w:rsidRPr="00CE67B0">
              <w:rPr>
                <w:sz w:val="22"/>
                <w:szCs w:val="22"/>
              </w:rPr>
              <w:t>KG</w:t>
            </w:r>
          </w:p>
        </w:tc>
      </w:tr>
      <w:tr w:rsidR="00B9646C" w:rsidRPr="00CE67B0" w14:paraId="3C25F638" w14:textId="77777777" w:rsidTr="000478F4">
        <w:trPr>
          <w:trHeight w:val="300"/>
        </w:trPr>
        <w:tc>
          <w:tcPr>
            <w:tcW w:w="701" w:type="dxa"/>
          </w:tcPr>
          <w:p w14:paraId="4A3E9A86" w14:textId="77777777" w:rsidR="001B69B0" w:rsidRPr="00CE67B0" w:rsidRDefault="001B69B0" w:rsidP="00281617">
            <w:pPr>
              <w:rPr>
                <w:sz w:val="22"/>
                <w:szCs w:val="22"/>
              </w:rPr>
            </w:pPr>
            <w:r w:rsidRPr="00CE67B0">
              <w:rPr>
                <w:sz w:val="22"/>
                <w:szCs w:val="22"/>
              </w:rPr>
              <w:t>243</w:t>
            </w:r>
          </w:p>
        </w:tc>
        <w:tc>
          <w:tcPr>
            <w:tcW w:w="1568" w:type="dxa"/>
          </w:tcPr>
          <w:p w14:paraId="5EBAEA08" w14:textId="77777777" w:rsidR="001B69B0" w:rsidRPr="00CE67B0" w:rsidRDefault="001B69B0" w:rsidP="00281617">
            <w:pPr>
              <w:rPr>
                <w:sz w:val="22"/>
                <w:szCs w:val="22"/>
              </w:rPr>
            </w:pPr>
            <w:r w:rsidRPr="00CE67B0">
              <w:rPr>
                <w:sz w:val="22"/>
                <w:szCs w:val="22"/>
              </w:rPr>
              <w:t>COGUMELO SHIMEJI</w:t>
            </w:r>
          </w:p>
        </w:tc>
        <w:tc>
          <w:tcPr>
            <w:tcW w:w="6077" w:type="dxa"/>
          </w:tcPr>
          <w:p w14:paraId="43B12F90" w14:textId="77777777" w:rsidR="001B69B0" w:rsidRPr="00CE67B0" w:rsidRDefault="001B69B0" w:rsidP="00281617">
            <w:pPr>
              <w:rPr>
                <w:sz w:val="22"/>
                <w:szCs w:val="22"/>
              </w:rPr>
            </w:pPr>
            <w:r w:rsidRPr="00CE67B0">
              <w:rPr>
                <w:sz w:val="22"/>
                <w:szCs w:val="22"/>
              </w:rPr>
              <w:t>COGUMELO FRESCO; TIPO SHIMEJI (BRANCO OU PRETO); DE PRIMEIRA QUALIDADE; EM BUQUÊS COMPACTOS; HASTES E CHAPÉUS FIRMES, SEM ESCURECIMENTO OU LIMOSIDADE. EMBALAGEM EM BANDEJA PLÁSTICA COM FILME, APROXIMADAMENTE 200G. MANTER REFRIGERADO. PRODUTO SUJEITO A VERIFICAÇÃO NO ATO DA ENTREGA.</w:t>
            </w:r>
          </w:p>
        </w:tc>
        <w:tc>
          <w:tcPr>
            <w:tcW w:w="774" w:type="dxa"/>
          </w:tcPr>
          <w:p w14:paraId="7F7A8E69" w14:textId="77777777" w:rsidR="001B69B0" w:rsidRPr="00CE67B0" w:rsidRDefault="001B69B0" w:rsidP="00281617">
            <w:pPr>
              <w:rPr>
                <w:sz w:val="22"/>
                <w:szCs w:val="22"/>
              </w:rPr>
            </w:pPr>
            <w:r w:rsidRPr="00CE67B0">
              <w:rPr>
                <w:sz w:val="22"/>
                <w:szCs w:val="22"/>
              </w:rPr>
              <w:t>8</w:t>
            </w:r>
          </w:p>
        </w:tc>
        <w:tc>
          <w:tcPr>
            <w:tcW w:w="945" w:type="dxa"/>
          </w:tcPr>
          <w:p w14:paraId="1BB64FF4" w14:textId="77777777" w:rsidR="001B69B0" w:rsidRPr="00CE67B0" w:rsidRDefault="001B69B0" w:rsidP="00281617">
            <w:pPr>
              <w:rPr>
                <w:sz w:val="22"/>
                <w:szCs w:val="22"/>
              </w:rPr>
            </w:pPr>
            <w:r w:rsidRPr="00CE67B0">
              <w:rPr>
                <w:sz w:val="22"/>
                <w:szCs w:val="22"/>
              </w:rPr>
              <w:t>UNID.</w:t>
            </w:r>
          </w:p>
        </w:tc>
      </w:tr>
      <w:tr w:rsidR="00B9646C" w:rsidRPr="00CE67B0" w14:paraId="69ED8878" w14:textId="77777777" w:rsidTr="000478F4">
        <w:trPr>
          <w:trHeight w:val="300"/>
        </w:trPr>
        <w:tc>
          <w:tcPr>
            <w:tcW w:w="701" w:type="dxa"/>
          </w:tcPr>
          <w:p w14:paraId="17638D20" w14:textId="77777777" w:rsidR="001B69B0" w:rsidRPr="00CE67B0" w:rsidRDefault="001B69B0" w:rsidP="00281617">
            <w:pPr>
              <w:rPr>
                <w:sz w:val="22"/>
                <w:szCs w:val="22"/>
              </w:rPr>
            </w:pPr>
            <w:r w:rsidRPr="00CE67B0">
              <w:rPr>
                <w:sz w:val="22"/>
                <w:szCs w:val="22"/>
              </w:rPr>
              <w:t>244</w:t>
            </w:r>
          </w:p>
        </w:tc>
        <w:tc>
          <w:tcPr>
            <w:tcW w:w="1568" w:type="dxa"/>
          </w:tcPr>
          <w:p w14:paraId="6129C2BD" w14:textId="77777777" w:rsidR="001B69B0" w:rsidRPr="00CE67B0" w:rsidRDefault="001B69B0" w:rsidP="00281617">
            <w:pPr>
              <w:rPr>
                <w:sz w:val="22"/>
                <w:szCs w:val="22"/>
              </w:rPr>
            </w:pPr>
            <w:r w:rsidRPr="00CE67B0">
              <w:rPr>
                <w:sz w:val="22"/>
                <w:szCs w:val="22"/>
              </w:rPr>
              <w:t>COGUMELO SHITAKE</w:t>
            </w:r>
          </w:p>
        </w:tc>
        <w:tc>
          <w:tcPr>
            <w:tcW w:w="6077" w:type="dxa"/>
          </w:tcPr>
          <w:p w14:paraId="1A20BCC1" w14:textId="77777777" w:rsidR="001B69B0" w:rsidRPr="00CE67B0" w:rsidRDefault="001B69B0" w:rsidP="00281617">
            <w:pPr>
              <w:rPr>
                <w:sz w:val="22"/>
                <w:szCs w:val="22"/>
              </w:rPr>
            </w:pPr>
            <w:r w:rsidRPr="00CE67B0">
              <w:rPr>
                <w:sz w:val="22"/>
                <w:szCs w:val="22"/>
              </w:rPr>
              <w:t>COGUMELO FRESCO; TIPO SHITAKE; DE PRIMEIRA QUALIDADE; CHAPÉUS ABERTOS, CARNUDOS, DE COR MARROM E TEXTURA AVELUDADA; HASTES FIRMES; SEM SINAIS DE RESSECAMENTO OU UMIDADE EXCESSIVA. EMBALAGEM EM BANDEJA PLÁSTICA COM FILME, APROXIMADAMENTE 200G. MANTER REFRIGERADO. PRODUTO SUJEITO A VERIFICAÇÃO NO ATO DA ENTREGA.</w:t>
            </w:r>
          </w:p>
        </w:tc>
        <w:tc>
          <w:tcPr>
            <w:tcW w:w="774" w:type="dxa"/>
          </w:tcPr>
          <w:p w14:paraId="74F607C2" w14:textId="77777777" w:rsidR="001B69B0" w:rsidRPr="00CE67B0" w:rsidRDefault="001B69B0" w:rsidP="00281617">
            <w:pPr>
              <w:rPr>
                <w:sz w:val="22"/>
                <w:szCs w:val="22"/>
              </w:rPr>
            </w:pPr>
            <w:r w:rsidRPr="00CE67B0">
              <w:rPr>
                <w:sz w:val="22"/>
                <w:szCs w:val="22"/>
              </w:rPr>
              <w:t>8</w:t>
            </w:r>
          </w:p>
        </w:tc>
        <w:tc>
          <w:tcPr>
            <w:tcW w:w="945" w:type="dxa"/>
          </w:tcPr>
          <w:p w14:paraId="1D94A0E7" w14:textId="77777777" w:rsidR="001B69B0" w:rsidRPr="00CE67B0" w:rsidRDefault="001B69B0" w:rsidP="00281617">
            <w:pPr>
              <w:rPr>
                <w:sz w:val="22"/>
                <w:szCs w:val="22"/>
              </w:rPr>
            </w:pPr>
            <w:r w:rsidRPr="00CE67B0">
              <w:rPr>
                <w:sz w:val="22"/>
                <w:szCs w:val="22"/>
              </w:rPr>
              <w:t>UNID.</w:t>
            </w:r>
          </w:p>
        </w:tc>
      </w:tr>
      <w:tr w:rsidR="00B9646C" w:rsidRPr="00CE67B0" w14:paraId="6A955AD4" w14:textId="77777777" w:rsidTr="000478F4">
        <w:trPr>
          <w:trHeight w:val="300"/>
        </w:trPr>
        <w:tc>
          <w:tcPr>
            <w:tcW w:w="701" w:type="dxa"/>
          </w:tcPr>
          <w:p w14:paraId="58995988" w14:textId="77777777" w:rsidR="001B69B0" w:rsidRPr="00CE67B0" w:rsidRDefault="001B69B0" w:rsidP="00281617">
            <w:pPr>
              <w:rPr>
                <w:sz w:val="22"/>
                <w:szCs w:val="22"/>
              </w:rPr>
            </w:pPr>
            <w:r w:rsidRPr="00CE67B0">
              <w:rPr>
                <w:sz w:val="22"/>
                <w:szCs w:val="22"/>
              </w:rPr>
              <w:t>245</w:t>
            </w:r>
          </w:p>
        </w:tc>
        <w:tc>
          <w:tcPr>
            <w:tcW w:w="1568" w:type="dxa"/>
          </w:tcPr>
          <w:p w14:paraId="0E0C8C81" w14:textId="77777777" w:rsidR="001B69B0" w:rsidRPr="00CE67B0" w:rsidRDefault="001B69B0" w:rsidP="00281617">
            <w:pPr>
              <w:rPr>
                <w:sz w:val="22"/>
                <w:szCs w:val="22"/>
              </w:rPr>
            </w:pPr>
            <w:r w:rsidRPr="00CE67B0">
              <w:rPr>
                <w:sz w:val="22"/>
                <w:szCs w:val="22"/>
              </w:rPr>
              <w:t>ERVILHA FRESCA</w:t>
            </w:r>
          </w:p>
        </w:tc>
        <w:tc>
          <w:tcPr>
            <w:tcW w:w="6077" w:type="dxa"/>
          </w:tcPr>
          <w:p w14:paraId="1276D907" w14:textId="77777777" w:rsidR="001B69B0" w:rsidRPr="00CE67B0" w:rsidRDefault="001B69B0" w:rsidP="00281617">
            <w:pPr>
              <w:rPr>
                <w:sz w:val="22"/>
                <w:szCs w:val="22"/>
              </w:rPr>
            </w:pPr>
            <w:r w:rsidRPr="00CE67B0">
              <w:rPr>
                <w:sz w:val="22"/>
                <w:szCs w:val="22"/>
              </w:rPr>
              <w:t>ERVILHA FRESCA EM VAGEM (TORTA); DE PRIMEIRA QUALIDADE; VAGENS VERDES, TENRAS, CROCANTES E SEM FIAPO; SEM MANCHAS OU SINAIS DE PRAGAS. ACONDICIONADA EM EMBALAGEM APROPRIADA. PRODUTO SUJEITO A VERIFICAÇÃO NO ATO DA ENTREGA</w:t>
            </w:r>
          </w:p>
        </w:tc>
        <w:tc>
          <w:tcPr>
            <w:tcW w:w="774" w:type="dxa"/>
          </w:tcPr>
          <w:p w14:paraId="7470A2CD" w14:textId="77777777" w:rsidR="001B69B0" w:rsidRPr="00CE67B0" w:rsidRDefault="001B69B0" w:rsidP="00281617">
            <w:pPr>
              <w:rPr>
                <w:sz w:val="22"/>
                <w:szCs w:val="22"/>
              </w:rPr>
            </w:pPr>
            <w:r w:rsidRPr="00CE67B0">
              <w:rPr>
                <w:sz w:val="22"/>
                <w:szCs w:val="22"/>
              </w:rPr>
              <w:t>3</w:t>
            </w:r>
          </w:p>
        </w:tc>
        <w:tc>
          <w:tcPr>
            <w:tcW w:w="945" w:type="dxa"/>
          </w:tcPr>
          <w:p w14:paraId="20229AB2" w14:textId="77777777" w:rsidR="001B69B0" w:rsidRPr="00CE67B0" w:rsidRDefault="001B69B0" w:rsidP="00281617">
            <w:pPr>
              <w:rPr>
                <w:sz w:val="22"/>
                <w:szCs w:val="22"/>
              </w:rPr>
            </w:pPr>
            <w:r w:rsidRPr="00CE67B0">
              <w:rPr>
                <w:sz w:val="22"/>
                <w:szCs w:val="22"/>
              </w:rPr>
              <w:t>KG</w:t>
            </w:r>
          </w:p>
        </w:tc>
      </w:tr>
      <w:tr w:rsidR="00B9646C" w:rsidRPr="00CE67B0" w14:paraId="0C8CAFF6" w14:textId="77777777" w:rsidTr="000478F4">
        <w:trPr>
          <w:trHeight w:val="300"/>
        </w:trPr>
        <w:tc>
          <w:tcPr>
            <w:tcW w:w="701" w:type="dxa"/>
          </w:tcPr>
          <w:p w14:paraId="7ECA71BF" w14:textId="77777777" w:rsidR="001B69B0" w:rsidRPr="00CE67B0" w:rsidRDefault="001B69B0" w:rsidP="00281617">
            <w:pPr>
              <w:rPr>
                <w:sz w:val="22"/>
                <w:szCs w:val="22"/>
              </w:rPr>
            </w:pPr>
            <w:r w:rsidRPr="00CE67B0">
              <w:rPr>
                <w:sz w:val="22"/>
                <w:szCs w:val="22"/>
              </w:rPr>
              <w:t>246</w:t>
            </w:r>
          </w:p>
        </w:tc>
        <w:tc>
          <w:tcPr>
            <w:tcW w:w="1568" w:type="dxa"/>
          </w:tcPr>
          <w:p w14:paraId="377A9A75" w14:textId="77777777" w:rsidR="001B69B0" w:rsidRPr="00CE67B0" w:rsidRDefault="001B69B0" w:rsidP="00281617">
            <w:pPr>
              <w:rPr>
                <w:sz w:val="22"/>
                <w:szCs w:val="22"/>
              </w:rPr>
            </w:pPr>
            <w:r w:rsidRPr="00CE67B0">
              <w:rPr>
                <w:sz w:val="22"/>
                <w:szCs w:val="22"/>
              </w:rPr>
              <w:t>JAMBU</w:t>
            </w:r>
          </w:p>
        </w:tc>
        <w:tc>
          <w:tcPr>
            <w:tcW w:w="6077" w:type="dxa"/>
          </w:tcPr>
          <w:p w14:paraId="75844DE5" w14:textId="77777777" w:rsidR="001B69B0" w:rsidRPr="00CE67B0" w:rsidRDefault="001B69B0" w:rsidP="00281617">
            <w:pPr>
              <w:rPr>
                <w:sz w:val="22"/>
                <w:szCs w:val="22"/>
              </w:rPr>
            </w:pPr>
            <w:r w:rsidRPr="00CE67B0">
              <w:rPr>
                <w:sz w:val="22"/>
                <w:szCs w:val="22"/>
              </w:rPr>
              <w:t>JAMBU FRESCO; MAÇO DE PRIMEIRA QUALIDADE; COM FOLHAS E FLORES VIÇOSAS, AROMÁTICAS E DE COLORAÇÃO CARACTERÍSTICA; ISENTO DE SUJIDADES OU PARASITAS; ACONDICIONADO EM EMBALAGEM PLÁSTICA APROPRIADA. PRODUTO SUJEITO A VERIFICAÇÃO NO ATO DA ENTREGA.</w:t>
            </w:r>
          </w:p>
        </w:tc>
        <w:tc>
          <w:tcPr>
            <w:tcW w:w="774" w:type="dxa"/>
          </w:tcPr>
          <w:p w14:paraId="6FAD50C3" w14:textId="77777777" w:rsidR="001B69B0" w:rsidRPr="00CE67B0" w:rsidRDefault="001B69B0" w:rsidP="00281617">
            <w:pPr>
              <w:rPr>
                <w:sz w:val="22"/>
                <w:szCs w:val="22"/>
              </w:rPr>
            </w:pPr>
            <w:r w:rsidRPr="00CE67B0">
              <w:rPr>
                <w:sz w:val="22"/>
                <w:szCs w:val="22"/>
              </w:rPr>
              <w:t>4</w:t>
            </w:r>
          </w:p>
        </w:tc>
        <w:tc>
          <w:tcPr>
            <w:tcW w:w="945" w:type="dxa"/>
          </w:tcPr>
          <w:p w14:paraId="67002B5E" w14:textId="77777777" w:rsidR="001B69B0" w:rsidRPr="00CE67B0" w:rsidRDefault="001B69B0" w:rsidP="00281617">
            <w:pPr>
              <w:rPr>
                <w:sz w:val="22"/>
                <w:szCs w:val="22"/>
              </w:rPr>
            </w:pPr>
            <w:r w:rsidRPr="00CE67B0">
              <w:rPr>
                <w:sz w:val="22"/>
                <w:szCs w:val="22"/>
              </w:rPr>
              <w:t>UNID.</w:t>
            </w:r>
          </w:p>
        </w:tc>
      </w:tr>
      <w:tr w:rsidR="00B9646C" w:rsidRPr="00CE67B0" w14:paraId="0AD5D2EB" w14:textId="77777777" w:rsidTr="000478F4">
        <w:trPr>
          <w:trHeight w:val="300"/>
        </w:trPr>
        <w:tc>
          <w:tcPr>
            <w:tcW w:w="701" w:type="dxa"/>
          </w:tcPr>
          <w:p w14:paraId="0C4718AF" w14:textId="77777777" w:rsidR="001B69B0" w:rsidRPr="00CE67B0" w:rsidRDefault="001B69B0" w:rsidP="00281617">
            <w:pPr>
              <w:rPr>
                <w:sz w:val="22"/>
                <w:szCs w:val="22"/>
              </w:rPr>
            </w:pPr>
            <w:r w:rsidRPr="00CE67B0">
              <w:rPr>
                <w:sz w:val="22"/>
                <w:szCs w:val="22"/>
              </w:rPr>
              <w:t>247</w:t>
            </w:r>
          </w:p>
        </w:tc>
        <w:tc>
          <w:tcPr>
            <w:tcW w:w="1568" w:type="dxa"/>
          </w:tcPr>
          <w:p w14:paraId="1E8A9A6A" w14:textId="77777777" w:rsidR="001B69B0" w:rsidRPr="00CE67B0" w:rsidRDefault="001B69B0" w:rsidP="00281617">
            <w:pPr>
              <w:rPr>
                <w:sz w:val="22"/>
                <w:szCs w:val="22"/>
              </w:rPr>
            </w:pPr>
            <w:r w:rsidRPr="00CE67B0">
              <w:rPr>
                <w:sz w:val="22"/>
                <w:szCs w:val="22"/>
              </w:rPr>
              <w:t>LIMA DA PÉRSIA</w:t>
            </w:r>
          </w:p>
        </w:tc>
        <w:tc>
          <w:tcPr>
            <w:tcW w:w="6077" w:type="dxa"/>
          </w:tcPr>
          <w:p w14:paraId="465287C2" w14:textId="77777777" w:rsidR="001B69B0" w:rsidRPr="00CE67B0" w:rsidRDefault="001B69B0" w:rsidP="00281617">
            <w:pPr>
              <w:rPr>
                <w:sz w:val="22"/>
                <w:szCs w:val="22"/>
              </w:rPr>
            </w:pPr>
            <w:r w:rsidRPr="00CE67B0">
              <w:rPr>
                <w:sz w:val="22"/>
                <w:szCs w:val="22"/>
              </w:rPr>
              <w:t xml:space="preserve">LIMA DA PÉRSIA FRESCA; DE PRIMEIRA QUALIDADE; FRUTOS COM CASCA FINA E LISA, DE COLORAÇÃO AMARELO-ESVERDEADA; </w:t>
            </w:r>
            <w:r w:rsidRPr="00CE67B0">
              <w:rPr>
                <w:sz w:val="22"/>
                <w:szCs w:val="22"/>
              </w:rPr>
              <w:lastRenderedPageBreak/>
              <w:t>SUCULENTA E DE BAIXA ACIDEZ; SEM DANOS FÍSICOS OU MECÂNICOS. PRODUTO SUJEITO A VERIFICAÇÃO NO ATO DA ENTREGA.</w:t>
            </w:r>
          </w:p>
        </w:tc>
        <w:tc>
          <w:tcPr>
            <w:tcW w:w="774" w:type="dxa"/>
          </w:tcPr>
          <w:p w14:paraId="672F009B" w14:textId="77777777" w:rsidR="001B69B0" w:rsidRPr="00CE67B0" w:rsidRDefault="001B69B0" w:rsidP="00281617">
            <w:pPr>
              <w:rPr>
                <w:sz w:val="22"/>
                <w:szCs w:val="22"/>
              </w:rPr>
            </w:pPr>
            <w:r w:rsidRPr="00CE67B0">
              <w:rPr>
                <w:sz w:val="22"/>
                <w:szCs w:val="22"/>
              </w:rPr>
              <w:lastRenderedPageBreak/>
              <w:t>6</w:t>
            </w:r>
          </w:p>
        </w:tc>
        <w:tc>
          <w:tcPr>
            <w:tcW w:w="945" w:type="dxa"/>
          </w:tcPr>
          <w:p w14:paraId="11372010" w14:textId="77777777" w:rsidR="001B69B0" w:rsidRPr="00CE67B0" w:rsidRDefault="001B69B0" w:rsidP="00281617">
            <w:pPr>
              <w:rPr>
                <w:sz w:val="22"/>
                <w:szCs w:val="22"/>
              </w:rPr>
            </w:pPr>
            <w:r w:rsidRPr="00CE67B0">
              <w:rPr>
                <w:sz w:val="22"/>
                <w:szCs w:val="22"/>
              </w:rPr>
              <w:t>KG</w:t>
            </w:r>
          </w:p>
        </w:tc>
      </w:tr>
      <w:tr w:rsidR="00B9646C" w:rsidRPr="00CE67B0" w14:paraId="0A68F54D" w14:textId="77777777" w:rsidTr="000478F4">
        <w:trPr>
          <w:trHeight w:val="300"/>
        </w:trPr>
        <w:tc>
          <w:tcPr>
            <w:tcW w:w="701" w:type="dxa"/>
          </w:tcPr>
          <w:p w14:paraId="48093153" w14:textId="77777777" w:rsidR="001B69B0" w:rsidRPr="00CE67B0" w:rsidRDefault="001B69B0" w:rsidP="00281617">
            <w:pPr>
              <w:rPr>
                <w:sz w:val="22"/>
                <w:szCs w:val="22"/>
              </w:rPr>
            </w:pPr>
            <w:r w:rsidRPr="00CE67B0">
              <w:rPr>
                <w:sz w:val="22"/>
                <w:szCs w:val="22"/>
              </w:rPr>
              <w:t>248</w:t>
            </w:r>
          </w:p>
        </w:tc>
        <w:tc>
          <w:tcPr>
            <w:tcW w:w="1568" w:type="dxa"/>
          </w:tcPr>
          <w:p w14:paraId="23B62096" w14:textId="77777777" w:rsidR="001B69B0" w:rsidRPr="00CE67B0" w:rsidRDefault="001B69B0" w:rsidP="00281617">
            <w:pPr>
              <w:rPr>
                <w:sz w:val="22"/>
                <w:szCs w:val="22"/>
              </w:rPr>
            </w:pPr>
            <w:r w:rsidRPr="00CE67B0">
              <w:rPr>
                <w:sz w:val="22"/>
                <w:szCs w:val="22"/>
              </w:rPr>
              <w:t>LIMÃO CRAVO</w:t>
            </w:r>
          </w:p>
        </w:tc>
        <w:tc>
          <w:tcPr>
            <w:tcW w:w="6077" w:type="dxa"/>
          </w:tcPr>
          <w:p w14:paraId="1D0CCF65" w14:textId="77777777" w:rsidR="001B69B0" w:rsidRPr="00CE67B0" w:rsidRDefault="001B69B0" w:rsidP="00281617">
            <w:pPr>
              <w:rPr>
                <w:sz w:val="22"/>
                <w:szCs w:val="22"/>
              </w:rPr>
            </w:pPr>
            <w:r w:rsidRPr="00CE67B0">
              <w:rPr>
                <w:sz w:val="22"/>
                <w:szCs w:val="22"/>
              </w:rPr>
              <w:t>LIMÃO CRAVO; DE PRIMEIRA QUALIDADE; FRUTOS COM CASCA FINA E LISA, DE COLORAÇÃO ALARANJADA; SEM DANOS FÍSICOS OU MECÂNICOS. PRODUTO SUJEITO A VERIFICAÇÃO NO ATO DA ENTREGA.</w:t>
            </w:r>
          </w:p>
        </w:tc>
        <w:tc>
          <w:tcPr>
            <w:tcW w:w="774" w:type="dxa"/>
          </w:tcPr>
          <w:p w14:paraId="0F7D1250" w14:textId="77777777" w:rsidR="001B69B0" w:rsidRPr="00CE67B0" w:rsidRDefault="001B69B0" w:rsidP="00281617">
            <w:pPr>
              <w:rPr>
                <w:sz w:val="22"/>
                <w:szCs w:val="22"/>
              </w:rPr>
            </w:pPr>
            <w:r w:rsidRPr="00CE67B0">
              <w:rPr>
                <w:sz w:val="22"/>
                <w:szCs w:val="22"/>
              </w:rPr>
              <w:t>4</w:t>
            </w:r>
          </w:p>
        </w:tc>
        <w:tc>
          <w:tcPr>
            <w:tcW w:w="945" w:type="dxa"/>
          </w:tcPr>
          <w:p w14:paraId="4C343884" w14:textId="77777777" w:rsidR="001B69B0" w:rsidRPr="00CE67B0" w:rsidRDefault="001B69B0" w:rsidP="00281617">
            <w:pPr>
              <w:rPr>
                <w:sz w:val="22"/>
                <w:szCs w:val="22"/>
              </w:rPr>
            </w:pPr>
            <w:r w:rsidRPr="00CE67B0">
              <w:rPr>
                <w:sz w:val="22"/>
                <w:szCs w:val="22"/>
              </w:rPr>
              <w:t>KG</w:t>
            </w:r>
          </w:p>
        </w:tc>
      </w:tr>
      <w:tr w:rsidR="00B9646C" w:rsidRPr="00CE67B0" w14:paraId="1E350DE6" w14:textId="77777777" w:rsidTr="000478F4">
        <w:trPr>
          <w:trHeight w:val="300"/>
        </w:trPr>
        <w:tc>
          <w:tcPr>
            <w:tcW w:w="701" w:type="dxa"/>
          </w:tcPr>
          <w:p w14:paraId="77973A2D" w14:textId="77777777" w:rsidR="001B69B0" w:rsidRPr="00CE67B0" w:rsidRDefault="001B69B0" w:rsidP="00281617">
            <w:pPr>
              <w:rPr>
                <w:sz w:val="22"/>
                <w:szCs w:val="22"/>
              </w:rPr>
            </w:pPr>
            <w:r w:rsidRPr="00CE67B0">
              <w:rPr>
                <w:sz w:val="22"/>
                <w:szCs w:val="22"/>
              </w:rPr>
              <w:t>249</w:t>
            </w:r>
          </w:p>
        </w:tc>
        <w:tc>
          <w:tcPr>
            <w:tcW w:w="1568" w:type="dxa"/>
          </w:tcPr>
          <w:p w14:paraId="7F9FBAD1" w14:textId="77777777" w:rsidR="001B69B0" w:rsidRPr="00CE67B0" w:rsidRDefault="001B69B0" w:rsidP="00281617">
            <w:pPr>
              <w:rPr>
                <w:sz w:val="22"/>
                <w:szCs w:val="22"/>
              </w:rPr>
            </w:pPr>
            <w:r w:rsidRPr="00CE67B0">
              <w:rPr>
                <w:sz w:val="22"/>
                <w:szCs w:val="22"/>
              </w:rPr>
              <w:t>MELÃO CATALOUPE</w:t>
            </w:r>
          </w:p>
        </w:tc>
        <w:tc>
          <w:tcPr>
            <w:tcW w:w="6077" w:type="dxa"/>
          </w:tcPr>
          <w:p w14:paraId="2DCEE87A" w14:textId="77777777" w:rsidR="001B69B0" w:rsidRPr="00CE67B0" w:rsidRDefault="001B69B0" w:rsidP="00281617">
            <w:pPr>
              <w:rPr>
                <w:sz w:val="22"/>
                <w:szCs w:val="22"/>
              </w:rPr>
            </w:pPr>
            <w:r w:rsidRPr="00CE67B0">
              <w:rPr>
                <w:sz w:val="22"/>
                <w:szCs w:val="22"/>
              </w:rPr>
              <w:t>MELÃO CATALOUPE, FRESCO, DE PRIMEIRA QUALIDADE APRESENTANDO TAMANHO, COR DA POLPA ALARANJADA E CONFORMAÇÃO UNIFORMES; DEVENDO SER BEM DESENVOLVIDO E MADURO; COM POLPA INTACTA E FIRME; SEM DANOS FÍSICOS E MECÂNICOS ORIUNDOS DO MANUSEIO E TRANSPORTE; PRODUTO SUJEITO A VERIFICAÇÃO NO ATO DA ENTREGA AOS PROCEDIMENTOS ADMINISTRATIVOS DETERMINADOS PELA ANVISA.</w:t>
            </w:r>
          </w:p>
        </w:tc>
        <w:tc>
          <w:tcPr>
            <w:tcW w:w="774" w:type="dxa"/>
          </w:tcPr>
          <w:p w14:paraId="75B9503B" w14:textId="77777777" w:rsidR="001B69B0" w:rsidRPr="00CE67B0" w:rsidRDefault="001B69B0" w:rsidP="00281617">
            <w:pPr>
              <w:rPr>
                <w:sz w:val="22"/>
                <w:szCs w:val="22"/>
              </w:rPr>
            </w:pPr>
            <w:r w:rsidRPr="00CE67B0">
              <w:rPr>
                <w:sz w:val="22"/>
                <w:szCs w:val="22"/>
              </w:rPr>
              <w:t>12</w:t>
            </w:r>
          </w:p>
        </w:tc>
        <w:tc>
          <w:tcPr>
            <w:tcW w:w="945" w:type="dxa"/>
          </w:tcPr>
          <w:p w14:paraId="6147E550" w14:textId="77777777" w:rsidR="001B69B0" w:rsidRPr="00CE67B0" w:rsidRDefault="001B69B0" w:rsidP="00281617">
            <w:pPr>
              <w:rPr>
                <w:sz w:val="22"/>
                <w:szCs w:val="22"/>
              </w:rPr>
            </w:pPr>
            <w:r w:rsidRPr="00CE67B0">
              <w:rPr>
                <w:sz w:val="22"/>
                <w:szCs w:val="22"/>
              </w:rPr>
              <w:t>KG</w:t>
            </w:r>
          </w:p>
        </w:tc>
      </w:tr>
      <w:tr w:rsidR="00B9646C" w:rsidRPr="00CE67B0" w14:paraId="5E37DA5D" w14:textId="77777777" w:rsidTr="000478F4">
        <w:trPr>
          <w:trHeight w:val="300"/>
        </w:trPr>
        <w:tc>
          <w:tcPr>
            <w:tcW w:w="701" w:type="dxa"/>
          </w:tcPr>
          <w:p w14:paraId="7462F03E" w14:textId="77777777" w:rsidR="001B69B0" w:rsidRPr="00CE67B0" w:rsidRDefault="001B69B0" w:rsidP="00281617">
            <w:pPr>
              <w:rPr>
                <w:sz w:val="22"/>
                <w:szCs w:val="22"/>
              </w:rPr>
            </w:pPr>
            <w:r w:rsidRPr="00CE67B0">
              <w:rPr>
                <w:sz w:val="22"/>
                <w:szCs w:val="22"/>
              </w:rPr>
              <w:t>250</w:t>
            </w:r>
          </w:p>
        </w:tc>
        <w:tc>
          <w:tcPr>
            <w:tcW w:w="1568" w:type="dxa"/>
          </w:tcPr>
          <w:p w14:paraId="12A76380" w14:textId="77777777" w:rsidR="001B69B0" w:rsidRPr="00CE67B0" w:rsidRDefault="001B69B0" w:rsidP="00281617">
            <w:pPr>
              <w:rPr>
                <w:sz w:val="22"/>
                <w:szCs w:val="22"/>
              </w:rPr>
            </w:pPr>
            <w:r w:rsidRPr="00CE67B0">
              <w:rPr>
                <w:sz w:val="22"/>
                <w:szCs w:val="22"/>
              </w:rPr>
              <w:t>MILHO VERDE</w:t>
            </w:r>
          </w:p>
        </w:tc>
        <w:tc>
          <w:tcPr>
            <w:tcW w:w="6077" w:type="dxa"/>
          </w:tcPr>
          <w:p w14:paraId="3AA0EB69" w14:textId="77777777" w:rsidR="001B69B0" w:rsidRPr="00CE67B0" w:rsidRDefault="001B69B0" w:rsidP="00281617">
            <w:pPr>
              <w:rPr>
                <w:sz w:val="22"/>
                <w:szCs w:val="22"/>
              </w:rPr>
            </w:pPr>
            <w:r w:rsidRPr="00CE67B0">
              <w:rPr>
                <w:sz w:val="22"/>
                <w:szCs w:val="22"/>
              </w:rPr>
              <w:t>MILHO VERDE, TAMANHO E COLORAÇÃO UNIFORMES; POLPA INTACTA E FIRME; DEVENDO SER BEM DESENVOLVIDA; SEM DANOS FÍSICOS E MECÂNICOS ORIUNDOS DO MANUSEIO E TRANSPORTE; LIVRE DE RESÍDUOS FERTILIZANTES, ACONDICIONADA EM BANDEIJAS PLÁSTICAS/ISOPOR COM APROXIMADAMENTE 700G.</w:t>
            </w:r>
          </w:p>
        </w:tc>
        <w:tc>
          <w:tcPr>
            <w:tcW w:w="774" w:type="dxa"/>
          </w:tcPr>
          <w:p w14:paraId="4A73E0AD" w14:textId="77777777" w:rsidR="001B69B0" w:rsidRPr="00CE67B0" w:rsidRDefault="001B69B0" w:rsidP="00281617">
            <w:pPr>
              <w:rPr>
                <w:sz w:val="22"/>
                <w:szCs w:val="22"/>
              </w:rPr>
            </w:pPr>
            <w:r w:rsidRPr="00CE67B0">
              <w:rPr>
                <w:sz w:val="22"/>
                <w:szCs w:val="22"/>
              </w:rPr>
              <w:t>40</w:t>
            </w:r>
          </w:p>
        </w:tc>
        <w:tc>
          <w:tcPr>
            <w:tcW w:w="945" w:type="dxa"/>
          </w:tcPr>
          <w:p w14:paraId="5A7F3C44" w14:textId="77777777" w:rsidR="001B69B0" w:rsidRPr="00CE67B0" w:rsidRDefault="001B69B0" w:rsidP="00281617">
            <w:pPr>
              <w:rPr>
                <w:sz w:val="22"/>
                <w:szCs w:val="22"/>
              </w:rPr>
            </w:pPr>
            <w:r w:rsidRPr="00CE67B0">
              <w:rPr>
                <w:sz w:val="22"/>
                <w:szCs w:val="22"/>
              </w:rPr>
              <w:t>UNID.</w:t>
            </w:r>
          </w:p>
        </w:tc>
      </w:tr>
      <w:tr w:rsidR="00B9646C" w:rsidRPr="00CE67B0" w14:paraId="7CF133C5" w14:textId="77777777" w:rsidTr="000478F4">
        <w:trPr>
          <w:trHeight w:val="300"/>
        </w:trPr>
        <w:tc>
          <w:tcPr>
            <w:tcW w:w="701" w:type="dxa"/>
          </w:tcPr>
          <w:p w14:paraId="1FC0FD93" w14:textId="77777777" w:rsidR="001B69B0" w:rsidRPr="00CE67B0" w:rsidRDefault="001B69B0" w:rsidP="00281617">
            <w:pPr>
              <w:rPr>
                <w:sz w:val="22"/>
                <w:szCs w:val="22"/>
              </w:rPr>
            </w:pPr>
            <w:r w:rsidRPr="00CE67B0">
              <w:rPr>
                <w:sz w:val="22"/>
                <w:szCs w:val="22"/>
              </w:rPr>
              <w:t>251</w:t>
            </w:r>
          </w:p>
        </w:tc>
        <w:tc>
          <w:tcPr>
            <w:tcW w:w="1568" w:type="dxa"/>
          </w:tcPr>
          <w:p w14:paraId="49CCB76F" w14:textId="77777777" w:rsidR="001B69B0" w:rsidRPr="00CE67B0" w:rsidRDefault="001B69B0" w:rsidP="00281617">
            <w:pPr>
              <w:rPr>
                <w:sz w:val="22"/>
                <w:szCs w:val="22"/>
              </w:rPr>
            </w:pPr>
            <w:r w:rsidRPr="00CE67B0">
              <w:rPr>
                <w:sz w:val="22"/>
                <w:szCs w:val="22"/>
              </w:rPr>
              <w:t>MORANGO FRESCO</w:t>
            </w:r>
          </w:p>
        </w:tc>
        <w:tc>
          <w:tcPr>
            <w:tcW w:w="6077" w:type="dxa"/>
          </w:tcPr>
          <w:p w14:paraId="4DA5FEA8" w14:textId="77777777" w:rsidR="001B69B0" w:rsidRPr="00CE67B0" w:rsidRDefault="001B69B0" w:rsidP="00281617">
            <w:pPr>
              <w:rPr>
                <w:sz w:val="22"/>
                <w:szCs w:val="22"/>
              </w:rPr>
            </w:pPr>
            <w:r w:rsidRPr="00CE67B0">
              <w:rPr>
                <w:sz w:val="22"/>
                <w:szCs w:val="22"/>
              </w:rPr>
              <w:t>BANDEJA APROXIMADAMENTE 250G; LIVRE DE RESÍDUOS DE FERTILIZANTES SUJIDADES, PARASITAS E LARVAS; TAMANHO E COLORAÇÃO UNIFORMES; DEVENDO SER BEM DESENVOLVIDO E MADURO; COM POLPA FIRME E INTACTA; PRODUTO SUJEITO A VERIFICAÇÃO NO ATO DA ENTREGA AOS PROCED.ADMINISTRATIVOS DETERMINADOS PELA ANVISA.</w:t>
            </w:r>
          </w:p>
        </w:tc>
        <w:tc>
          <w:tcPr>
            <w:tcW w:w="774" w:type="dxa"/>
          </w:tcPr>
          <w:p w14:paraId="74274AFF" w14:textId="77777777" w:rsidR="001B69B0" w:rsidRPr="00CE67B0" w:rsidRDefault="001B69B0" w:rsidP="00281617">
            <w:pPr>
              <w:rPr>
                <w:sz w:val="22"/>
                <w:szCs w:val="22"/>
              </w:rPr>
            </w:pPr>
            <w:r w:rsidRPr="00CE67B0">
              <w:rPr>
                <w:sz w:val="22"/>
                <w:szCs w:val="22"/>
              </w:rPr>
              <w:t>100</w:t>
            </w:r>
          </w:p>
        </w:tc>
        <w:tc>
          <w:tcPr>
            <w:tcW w:w="945" w:type="dxa"/>
          </w:tcPr>
          <w:p w14:paraId="2274FBEB" w14:textId="77777777" w:rsidR="001B69B0" w:rsidRPr="00CE67B0" w:rsidRDefault="001B69B0" w:rsidP="00281617">
            <w:pPr>
              <w:rPr>
                <w:sz w:val="22"/>
                <w:szCs w:val="22"/>
              </w:rPr>
            </w:pPr>
            <w:r w:rsidRPr="00CE67B0">
              <w:rPr>
                <w:sz w:val="22"/>
                <w:szCs w:val="22"/>
              </w:rPr>
              <w:t>UNID.</w:t>
            </w:r>
          </w:p>
        </w:tc>
      </w:tr>
      <w:tr w:rsidR="00B9646C" w:rsidRPr="00CE67B0" w14:paraId="7A4EC314" w14:textId="77777777" w:rsidTr="000478F4">
        <w:trPr>
          <w:trHeight w:val="300"/>
        </w:trPr>
        <w:tc>
          <w:tcPr>
            <w:tcW w:w="701" w:type="dxa"/>
          </w:tcPr>
          <w:p w14:paraId="4C5BFEC2" w14:textId="77777777" w:rsidR="001B69B0" w:rsidRPr="00CE67B0" w:rsidRDefault="001B69B0" w:rsidP="00281617">
            <w:pPr>
              <w:rPr>
                <w:sz w:val="22"/>
                <w:szCs w:val="22"/>
              </w:rPr>
            </w:pPr>
            <w:r w:rsidRPr="00CE67B0">
              <w:rPr>
                <w:sz w:val="22"/>
                <w:szCs w:val="22"/>
              </w:rPr>
              <w:t>252</w:t>
            </w:r>
          </w:p>
        </w:tc>
        <w:tc>
          <w:tcPr>
            <w:tcW w:w="1568" w:type="dxa"/>
          </w:tcPr>
          <w:p w14:paraId="00492B6D" w14:textId="77777777" w:rsidR="001B69B0" w:rsidRPr="00CE67B0" w:rsidRDefault="001B69B0" w:rsidP="00281617">
            <w:pPr>
              <w:rPr>
                <w:sz w:val="22"/>
                <w:szCs w:val="22"/>
              </w:rPr>
            </w:pPr>
            <w:r w:rsidRPr="00CE67B0">
              <w:rPr>
                <w:sz w:val="22"/>
                <w:szCs w:val="22"/>
              </w:rPr>
              <w:t>NABO</w:t>
            </w:r>
          </w:p>
        </w:tc>
        <w:tc>
          <w:tcPr>
            <w:tcW w:w="6077" w:type="dxa"/>
          </w:tcPr>
          <w:p w14:paraId="1213AB00" w14:textId="77777777" w:rsidR="001B69B0" w:rsidRPr="00CE67B0" w:rsidRDefault="001B69B0" w:rsidP="00281617">
            <w:pPr>
              <w:rPr>
                <w:sz w:val="22"/>
                <w:szCs w:val="22"/>
              </w:rPr>
            </w:pPr>
            <w:r w:rsidRPr="00CE67B0">
              <w:rPr>
                <w:sz w:val="22"/>
                <w:szCs w:val="22"/>
              </w:rPr>
              <w:t>RAIZ FRESCA, COM POLPA BRANCA E FIRME. DEVE APRESENTAR-SE LIMPO E SEM LESÕES.</w:t>
            </w:r>
          </w:p>
        </w:tc>
        <w:tc>
          <w:tcPr>
            <w:tcW w:w="774" w:type="dxa"/>
          </w:tcPr>
          <w:p w14:paraId="1793CD89" w14:textId="77777777" w:rsidR="001B69B0" w:rsidRPr="00CE67B0" w:rsidRDefault="001B69B0" w:rsidP="00281617">
            <w:pPr>
              <w:rPr>
                <w:sz w:val="22"/>
                <w:szCs w:val="22"/>
              </w:rPr>
            </w:pPr>
            <w:r w:rsidRPr="00CE67B0">
              <w:rPr>
                <w:sz w:val="22"/>
                <w:szCs w:val="22"/>
              </w:rPr>
              <w:t>8</w:t>
            </w:r>
          </w:p>
        </w:tc>
        <w:tc>
          <w:tcPr>
            <w:tcW w:w="945" w:type="dxa"/>
          </w:tcPr>
          <w:p w14:paraId="1C40BAE6" w14:textId="77777777" w:rsidR="001B69B0" w:rsidRPr="00CE67B0" w:rsidRDefault="001B69B0" w:rsidP="00281617">
            <w:pPr>
              <w:rPr>
                <w:sz w:val="22"/>
                <w:szCs w:val="22"/>
              </w:rPr>
            </w:pPr>
            <w:r w:rsidRPr="00CE67B0">
              <w:rPr>
                <w:sz w:val="22"/>
                <w:szCs w:val="22"/>
              </w:rPr>
              <w:t>UNID.</w:t>
            </w:r>
          </w:p>
        </w:tc>
      </w:tr>
      <w:tr w:rsidR="00B9646C" w:rsidRPr="00CE67B0" w14:paraId="2DB6DEE1" w14:textId="77777777" w:rsidTr="000478F4">
        <w:trPr>
          <w:trHeight w:val="300"/>
        </w:trPr>
        <w:tc>
          <w:tcPr>
            <w:tcW w:w="701" w:type="dxa"/>
          </w:tcPr>
          <w:p w14:paraId="3A9ECB28" w14:textId="77777777" w:rsidR="001B69B0" w:rsidRPr="00CE67B0" w:rsidRDefault="001B69B0" w:rsidP="00281617">
            <w:pPr>
              <w:rPr>
                <w:sz w:val="22"/>
                <w:szCs w:val="22"/>
              </w:rPr>
            </w:pPr>
            <w:r w:rsidRPr="00CE67B0">
              <w:rPr>
                <w:sz w:val="22"/>
                <w:szCs w:val="22"/>
              </w:rPr>
              <w:t>253</w:t>
            </w:r>
          </w:p>
        </w:tc>
        <w:tc>
          <w:tcPr>
            <w:tcW w:w="1568" w:type="dxa"/>
          </w:tcPr>
          <w:p w14:paraId="78E47ECA" w14:textId="77777777" w:rsidR="001B69B0" w:rsidRPr="00CE67B0" w:rsidRDefault="001B69B0" w:rsidP="00281617">
            <w:pPr>
              <w:rPr>
                <w:sz w:val="22"/>
                <w:szCs w:val="22"/>
              </w:rPr>
            </w:pPr>
            <w:r w:rsidRPr="00CE67B0">
              <w:rPr>
                <w:sz w:val="22"/>
                <w:szCs w:val="22"/>
              </w:rPr>
              <w:t>PEPINO JAPONÊS</w:t>
            </w:r>
          </w:p>
        </w:tc>
        <w:tc>
          <w:tcPr>
            <w:tcW w:w="6077" w:type="dxa"/>
          </w:tcPr>
          <w:p w14:paraId="70E1139A" w14:textId="77777777" w:rsidR="001B69B0" w:rsidRPr="00CE67B0" w:rsidRDefault="001B69B0" w:rsidP="00281617">
            <w:pPr>
              <w:rPr>
                <w:sz w:val="22"/>
                <w:szCs w:val="22"/>
              </w:rPr>
            </w:pPr>
            <w:r w:rsidRPr="00CE67B0">
              <w:rPr>
                <w:sz w:val="22"/>
                <w:szCs w:val="22"/>
              </w:rPr>
              <w:t>GRUPO: JAPONÊS, SUBGRUPO: VERDE, CLASSE: MÉDIA, SUBCLASSE: 10 A 15CM; DE BOA QUALIDADE; DE PRIMEIRA LINHA; TAMANHO E COLORAÇÃO UNIFORMES; SEM LESÕES DE ORIGEM FÍSICA OU MECÂNICA; PERFURAÇÕES E CORTES; ACONDICIONADO EM SACO PLÁSTICO TRANSPARENTE ATÓXICO.</w:t>
            </w:r>
          </w:p>
        </w:tc>
        <w:tc>
          <w:tcPr>
            <w:tcW w:w="774" w:type="dxa"/>
          </w:tcPr>
          <w:p w14:paraId="05B9DD7B" w14:textId="77777777" w:rsidR="001B69B0" w:rsidRPr="00CE67B0" w:rsidRDefault="001B69B0" w:rsidP="00281617">
            <w:pPr>
              <w:rPr>
                <w:sz w:val="22"/>
                <w:szCs w:val="22"/>
              </w:rPr>
            </w:pPr>
            <w:r w:rsidRPr="00CE67B0">
              <w:rPr>
                <w:sz w:val="22"/>
                <w:szCs w:val="22"/>
              </w:rPr>
              <w:t>10</w:t>
            </w:r>
          </w:p>
        </w:tc>
        <w:tc>
          <w:tcPr>
            <w:tcW w:w="945" w:type="dxa"/>
          </w:tcPr>
          <w:p w14:paraId="467265C4" w14:textId="77777777" w:rsidR="001B69B0" w:rsidRPr="00CE67B0" w:rsidRDefault="001B69B0" w:rsidP="00281617">
            <w:pPr>
              <w:rPr>
                <w:sz w:val="22"/>
                <w:szCs w:val="22"/>
              </w:rPr>
            </w:pPr>
            <w:r w:rsidRPr="00CE67B0">
              <w:rPr>
                <w:sz w:val="22"/>
                <w:szCs w:val="22"/>
              </w:rPr>
              <w:t>KG</w:t>
            </w:r>
          </w:p>
        </w:tc>
      </w:tr>
      <w:tr w:rsidR="00B9646C" w:rsidRPr="00CE67B0" w14:paraId="67C26658" w14:textId="77777777" w:rsidTr="000478F4">
        <w:trPr>
          <w:trHeight w:val="300"/>
        </w:trPr>
        <w:tc>
          <w:tcPr>
            <w:tcW w:w="701" w:type="dxa"/>
          </w:tcPr>
          <w:p w14:paraId="5B912CF0" w14:textId="77777777" w:rsidR="001B69B0" w:rsidRPr="00CE67B0" w:rsidRDefault="001B69B0" w:rsidP="00281617">
            <w:pPr>
              <w:rPr>
                <w:sz w:val="22"/>
                <w:szCs w:val="22"/>
              </w:rPr>
            </w:pPr>
            <w:r w:rsidRPr="00CE67B0">
              <w:rPr>
                <w:sz w:val="22"/>
                <w:szCs w:val="22"/>
              </w:rPr>
              <w:t>254</w:t>
            </w:r>
          </w:p>
        </w:tc>
        <w:tc>
          <w:tcPr>
            <w:tcW w:w="1568" w:type="dxa"/>
          </w:tcPr>
          <w:p w14:paraId="6B75CCCD" w14:textId="77777777" w:rsidR="001B69B0" w:rsidRPr="00CE67B0" w:rsidRDefault="001B69B0" w:rsidP="00281617">
            <w:pPr>
              <w:rPr>
                <w:sz w:val="22"/>
                <w:szCs w:val="22"/>
              </w:rPr>
            </w:pPr>
            <w:r w:rsidRPr="00CE67B0">
              <w:rPr>
                <w:sz w:val="22"/>
                <w:szCs w:val="22"/>
              </w:rPr>
              <w:t>PÊRA WILLIAMS</w:t>
            </w:r>
          </w:p>
        </w:tc>
        <w:tc>
          <w:tcPr>
            <w:tcW w:w="6077" w:type="dxa"/>
          </w:tcPr>
          <w:p w14:paraId="213EB79B" w14:textId="77777777" w:rsidR="001B69B0" w:rsidRPr="00CE67B0" w:rsidRDefault="001B69B0" w:rsidP="00281617">
            <w:pPr>
              <w:rPr>
                <w:sz w:val="22"/>
                <w:szCs w:val="22"/>
              </w:rPr>
            </w:pPr>
            <w:r w:rsidRPr="00CE67B0">
              <w:rPr>
                <w:sz w:val="22"/>
                <w:szCs w:val="22"/>
              </w:rPr>
              <w:t>PERA FRESCA, DE PRIMEIRA, TIPO WILLIAMS; TAMANHO E COLORAÇÃO UNIFORMES; POLPA FIRME E INTACTA; DEVENDO SER BEM DESENVOLVIDA; SEM DANOS FÍSICOS E MECÂNICOS ORIUNDOS DO MANUSEIO E TRANSPORTE; LIVRE DE RESÍDUOS FERTILIZANTES, ACONDICIONADA EM CAIXAS PLÁSTICAS.</w:t>
            </w:r>
          </w:p>
        </w:tc>
        <w:tc>
          <w:tcPr>
            <w:tcW w:w="774" w:type="dxa"/>
          </w:tcPr>
          <w:p w14:paraId="7E1674C5" w14:textId="77777777" w:rsidR="001B69B0" w:rsidRPr="00CE67B0" w:rsidRDefault="001B69B0" w:rsidP="00281617">
            <w:pPr>
              <w:rPr>
                <w:sz w:val="22"/>
                <w:szCs w:val="22"/>
              </w:rPr>
            </w:pPr>
            <w:r w:rsidRPr="00CE67B0">
              <w:rPr>
                <w:sz w:val="22"/>
                <w:szCs w:val="22"/>
              </w:rPr>
              <w:t>10</w:t>
            </w:r>
          </w:p>
        </w:tc>
        <w:tc>
          <w:tcPr>
            <w:tcW w:w="945" w:type="dxa"/>
          </w:tcPr>
          <w:p w14:paraId="3E8AA400" w14:textId="77777777" w:rsidR="001B69B0" w:rsidRPr="00CE67B0" w:rsidRDefault="001B69B0" w:rsidP="00281617">
            <w:pPr>
              <w:rPr>
                <w:sz w:val="22"/>
                <w:szCs w:val="22"/>
              </w:rPr>
            </w:pPr>
            <w:r w:rsidRPr="00CE67B0">
              <w:rPr>
                <w:sz w:val="22"/>
                <w:szCs w:val="22"/>
              </w:rPr>
              <w:t>KG</w:t>
            </w:r>
          </w:p>
        </w:tc>
      </w:tr>
      <w:tr w:rsidR="00B9646C" w:rsidRPr="00CE67B0" w14:paraId="17A662CC" w14:textId="77777777" w:rsidTr="000478F4">
        <w:trPr>
          <w:trHeight w:val="300"/>
        </w:trPr>
        <w:tc>
          <w:tcPr>
            <w:tcW w:w="701" w:type="dxa"/>
          </w:tcPr>
          <w:p w14:paraId="27DD2FB6" w14:textId="77777777" w:rsidR="001B69B0" w:rsidRPr="00CE67B0" w:rsidRDefault="001B69B0" w:rsidP="00281617">
            <w:pPr>
              <w:rPr>
                <w:sz w:val="22"/>
                <w:szCs w:val="22"/>
              </w:rPr>
            </w:pPr>
            <w:r w:rsidRPr="00CE67B0">
              <w:rPr>
                <w:sz w:val="22"/>
                <w:szCs w:val="22"/>
              </w:rPr>
              <w:t>256</w:t>
            </w:r>
          </w:p>
        </w:tc>
        <w:tc>
          <w:tcPr>
            <w:tcW w:w="1568" w:type="dxa"/>
          </w:tcPr>
          <w:p w14:paraId="6B7C289D" w14:textId="77777777" w:rsidR="001B69B0" w:rsidRPr="00CE67B0" w:rsidRDefault="001B69B0" w:rsidP="00281617">
            <w:pPr>
              <w:rPr>
                <w:sz w:val="22"/>
                <w:szCs w:val="22"/>
              </w:rPr>
            </w:pPr>
            <w:r w:rsidRPr="00CE67B0">
              <w:rPr>
                <w:sz w:val="22"/>
                <w:szCs w:val="22"/>
              </w:rPr>
              <w:t>PÊSSEGO</w:t>
            </w:r>
          </w:p>
        </w:tc>
        <w:tc>
          <w:tcPr>
            <w:tcW w:w="6077" w:type="dxa"/>
          </w:tcPr>
          <w:p w14:paraId="152F0487" w14:textId="77777777" w:rsidR="001B69B0" w:rsidRPr="00CE67B0" w:rsidRDefault="001B69B0" w:rsidP="00281617">
            <w:pPr>
              <w:rPr>
                <w:sz w:val="22"/>
                <w:szCs w:val="22"/>
              </w:rPr>
            </w:pPr>
            <w:r w:rsidRPr="00CE67B0">
              <w:rPr>
                <w:sz w:val="22"/>
                <w:szCs w:val="22"/>
              </w:rPr>
              <w:t xml:space="preserve">FRESCO, DE PRIMEIRA QUALIDADE APRESENTANDO TAMANHO, COR E CONFORMAÇÃO </w:t>
            </w:r>
            <w:r w:rsidRPr="00CE67B0">
              <w:rPr>
                <w:sz w:val="22"/>
                <w:szCs w:val="22"/>
              </w:rPr>
              <w:lastRenderedPageBreak/>
              <w:t>UNIFORMES; DEVENDO SER BEM DESENVOLVIDO E MADURO; COM POLPA INTACTA E FIRME; SEM DANOS FÍSICOS E MECÂNICOS ORIUNDOS DO MANUSEIO E TRANSPORTE.</w:t>
            </w:r>
          </w:p>
        </w:tc>
        <w:tc>
          <w:tcPr>
            <w:tcW w:w="774" w:type="dxa"/>
          </w:tcPr>
          <w:p w14:paraId="47CD5B53" w14:textId="77777777" w:rsidR="001B69B0" w:rsidRPr="00CE67B0" w:rsidRDefault="001B69B0" w:rsidP="00281617">
            <w:pPr>
              <w:rPr>
                <w:sz w:val="22"/>
                <w:szCs w:val="22"/>
              </w:rPr>
            </w:pPr>
            <w:r w:rsidRPr="00CE67B0">
              <w:rPr>
                <w:sz w:val="22"/>
                <w:szCs w:val="22"/>
              </w:rPr>
              <w:lastRenderedPageBreak/>
              <w:t>10</w:t>
            </w:r>
          </w:p>
        </w:tc>
        <w:tc>
          <w:tcPr>
            <w:tcW w:w="945" w:type="dxa"/>
          </w:tcPr>
          <w:p w14:paraId="2C356668" w14:textId="77777777" w:rsidR="001B69B0" w:rsidRPr="00CE67B0" w:rsidRDefault="001B69B0" w:rsidP="00281617">
            <w:pPr>
              <w:rPr>
                <w:sz w:val="22"/>
                <w:szCs w:val="22"/>
              </w:rPr>
            </w:pPr>
            <w:r w:rsidRPr="00CE67B0">
              <w:rPr>
                <w:sz w:val="22"/>
                <w:szCs w:val="22"/>
              </w:rPr>
              <w:t>KG</w:t>
            </w:r>
          </w:p>
        </w:tc>
      </w:tr>
      <w:tr w:rsidR="00B9646C" w:rsidRPr="00CE67B0" w14:paraId="76499941" w14:textId="77777777" w:rsidTr="000478F4">
        <w:trPr>
          <w:trHeight w:val="300"/>
        </w:trPr>
        <w:tc>
          <w:tcPr>
            <w:tcW w:w="701" w:type="dxa"/>
          </w:tcPr>
          <w:p w14:paraId="6528FCBB" w14:textId="77777777" w:rsidR="001B69B0" w:rsidRPr="00CE67B0" w:rsidRDefault="001B69B0" w:rsidP="00281617">
            <w:pPr>
              <w:rPr>
                <w:sz w:val="22"/>
                <w:szCs w:val="22"/>
              </w:rPr>
            </w:pPr>
            <w:r w:rsidRPr="00CE67B0">
              <w:rPr>
                <w:sz w:val="22"/>
                <w:szCs w:val="22"/>
              </w:rPr>
              <w:t>257</w:t>
            </w:r>
          </w:p>
        </w:tc>
        <w:tc>
          <w:tcPr>
            <w:tcW w:w="1568" w:type="dxa"/>
          </w:tcPr>
          <w:p w14:paraId="70747CDB" w14:textId="77777777" w:rsidR="001B69B0" w:rsidRPr="00CE67B0" w:rsidRDefault="001B69B0" w:rsidP="00281617">
            <w:pPr>
              <w:rPr>
                <w:sz w:val="22"/>
                <w:szCs w:val="22"/>
              </w:rPr>
            </w:pPr>
            <w:r w:rsidRPr="00CE67B0">
              <w:rPr>
                <w:sz w:val="22"/>
                <w:szCs w:val="22"/>
              </w:rPr>
              <w:t>PIMENTA BIQUINHO</w:t>
            </w:r>
          </w:p>
        </w:tc>
        <w:tc>
          <w:tcPr>
            <w:tcW w:w="6077" w:type="dxa"/>
          </w:tcPr>
          <w:p w14:paraId="3FE6BF1E" w14:textId="77777777" w:rsidR="001B69B0" w:rsidRPr="00CE67B0" w:rsidRDefault="001B69B0" w:rsidP="00281617">
            <w:pPr>
              <w:rPr>
                <w:sz w:val="22"/>
                <w:szCs w:val="22"/>
              </w:rPr>
            </w:pPr>
            <w:r w:rsidRPr="00CE67B0">
              <w:rPr>
                <w:sz w:val="22"/>
                <w:szCs w:val="22"/>
              </w:rPr>
              <w:t>PIMENTA BIQUINHO, COM COLORAÇÃO UNIFORME, FIRME E INTACTA. ISENTA DE SUJIDADES.</w:t>
            </w:r>
          </w:p>
        </w:tc>
        <w:tc>
          <w:tcPr>
            <w:tcW w:w="774" w:type="dxa"/>
          </w:tcPr>
          <w:p w14:paraId="123EA88F" w14:textId="77777777" w:rsidR="001B69B0" w:rsidRPr="00CE67B0" w:rsidRDefault="001B69B0" w:rsidP="00281617">
            <w:pPr>
              <w:rPr>
                <w:sz w:val="22"/>
                <w:szCs w:val="22"/>
              </w:rPr>
            </w:pPr>
            <w:r w:rsidRPr="00CE67B0">
              <w:rPr>
                <w:sz w:val="22"/>
                <w:szCs w:val="22"/>
              </w:rPr>
              <w:t>2</w:t>
            </w:r>
          </w:p>
        </w:tc>
        <w:tc>
          <w:tcPr>
            <w:tcW w:w="945" w:type="dxa"/>
          </w:tcPr>
          <w:p w14:paraId="08D53471" w14:textId="77777777" w:rsidR="001B69B0" w:rsidRPr="00CE67B0" w:rsidRDefault="001B69B0" w:rsidP="00281617">
            <w:pPr>
              <w:rPr>
                <w:sz w:val="22"/>
                <w:szCs w:val="22"/>
              </w:rPr>
            </w:pPr>
            <w:r w:rsidRPr="00CE67B0">
              <w:rPr>
                <w:sz w:val="22"/>
                <w:szCs w:val="22"/>
              </w:rPr>
              <w:t>KG</w:t>
            </w:r>
          </w:p>
        </w:tc>
      </w:tr>
      <w:tr w:rsidR="00B9646C" w:rsidRPr="00CE67B0" w14:paraId="3FEE004C" w14:textId="77777777" w:rsidTr="000478F4">
        <w:trPr>
          <w:trHeight w:val="300"/>
        </w:trPr>
        <w:tc>
          <w:tcPr>
            <w:tcW w:w="701" w:type="dxa"/>
          </w:tcPr>
          <w:p w14:paraId="00895A63" w14:textId="77777777" w:rsidR="001B69B0" w:rsidRPr="00CE67B0" w:rsidRDefault="001B69B0" w:rsidP="00281617">
            <w:pPr>
              <w:rPr>
                <w:sz w:val="22"/>
                <w:szCs w:val="22"/>
              </w:rPr>
            </w:pPr>
            <w:r w:rsidRPr="00CE67B0">
              <w:rPr>
                <w:sz w:val="22"/>
                <w:szCs w:val="22"/>
              </w:rPr>
              <w:t>258</w:t>
            </w:r>
          </w:p>
        </w:tc>
        <w:tc>
          <w:tcPr>
            <w:tcW w:w="1568" w:type="dxa"/>
          </w:tcPr>
          <w:p w14:paraId="305D4089" w14:textId="77777777" w:rsidR="001B69B0" w:rsidRPr="00CE67B0" w:rsidRDefault="001B69B0" w:rsidP="00281617">
            <w:pPr>
              <w:rPr>
                <w:sz w:val="22"/>
                <w:szCs w:val="22"/>
              </w:rPr>
            </w:pPr>
            <w:r w:rsidRPr="00CE67B0">
              <w:rPr>
                <w:sz w:val="22"/>
                <w:szCs w:val="22"/>
              </w:rPr>
              <w:t>PIMENTA DE CHEIRO</w:t>
            </w:r>
          </w:p>
        </w:tc>
        <w:tc>
          <w:tcPr>
            <w:tcW w:w="6077" w:type="dxa"/>
          </w:tcPr>
          <w:p w14:paraId="0481A6EF" w14:textId="77777777" w:rsidR="001B69B0" w:rsidRPr="00CE67B0" w:rsidRDefault="001B69B0" w:rsidP="00281617">
            <w:pPr>
              <w:rPr>
                <w:sz w:val="22"/>
                <w:szCs w:val="22"/>
              </w:rPr>
            </w:pPr>
            <w:r w:rsidRPr="00CE67B0">
              <w:rPr>
                <w:sz w:val="22"/>
                <w:szCs w:val="22"/>
              </w:rPr>
              <w:t xml:space="preserve">PIMENTA DE CHEIRO FRESCA, COM COLORAÇÃO UNIFORME, FIRME E INTACTA. ISENTA DE SUJIDADES. </w:t>
            </w:r>
          </w:p>
        </w:tc>
        <w:tc>
          <w:tcPr>
            <w:tcW w:w="774" w:type="dxa"/>
          </w:tcPr>
          <w:p w14:paraId="7CEDD1A9" w14:textId="77777777" w:rsidR="001B69B0" w:rsidRPr="00CE67B0" w:rsidRDefault="001B69B0" w:rsidP="00281617">
            <w:pPr>
              <w:rPr>
                <w:sz w:val="22"/>
                <w:szCs w:val="22"/>
              </w:rPr>
            </w:pPr>
            <w:r w:rsidRPr="00CE67B0">
              <w:rPr>
                <w:sz w:val="22"/>
                <w:szCs w:val="22"/>
              </w:rPr>
              <w:t>2</w:t>
            </w:r>
          </w:p>
        </w:tc>
        <w:tc>
          <w:tcPr>
            <w:tcW w:w="945" w:type="dxa"/>
          </w:tcPr>
          <w:p w14:paraId="4A9136BE" w14:textId="77777777" w:rsidR="001B69B0" w:rsidRPr="00CE67B0" w:rsidRDefault="001B69B0" w:rsidP="00281617">
            <w:pPr>
              <w:rPr>
                <w:sz w:val="22"/>
                <w:szCs w:val="22"/>
              </w:rPr>
            </w:pPr>
            <w:r w:rsidRPr="00CE67B0">
              <w:rPr>
                <w:sz w:val="22"/>
                <w:szCs w:val="22"/>
              </w:rPr>
              <w:t>KG</w:t>
            </w:r>
          </w:p>
        </w:tc>
      </w:tr>
      <w:tr w:rsidR="00B9646C" w:rsidRPr="00CE67B0" w14:paraId="63D3916D" w14:textId="77777777" w:rsidTr="000478F4">
        <w:trPr>
          <w:trHeight w:val="300"/>
        </w:trPr>
        <w:tc>
          <w:tcPr>
            <w:tcW w:w="701" w:type="dxa"/>
          </w:tcPr>
          <w:p w14:paraId="288E4551" w14:textId="77777777" w:rsidR="001B69B0" w:rsidRPr="00CE67B0" w:rsidRDefault="001B69B0" w:rsidP="00281617">
            <w:pPr>
              <w:rPr>
                <w:sz w:val="22"/>
                <w:szCs w:val="22"/>
              </w:rPr>
            </w:pPr>
            <w:r w:rsidRPr="00CE67B0">
              <w:rPr>
                <w:sz w:val="22"/>
                <w:szCs w:val="22"/>
              </w:rPr>
              <w:t>259</w:t>
            </w:r>
          </w:p>
        </w:tc>
        <w:tc>
          <w:tcPr>
            <w:tcW w:w="1568" w:type="dxa"/>
          </w:tcPr>
          <w:p w14:paraId="750608DE" w14:textId="77777777" w:rsidR="001B69B0" w:rsidRPr="00CE67B0" w:rsidRDefault="001B69B0" w:rsidP="00281617">
            <w:pPr>
              <w:rPr>
                <w:sz w:val="22"/>
                <w:szCs w:val="22"/>
              </w:rPr>
            </w:pPr>
            <w:r w:rsidRPr="00CE67B0">
              <w:rPr>
                <w:sz w:val="22"/>
                <w:szCs w:val="22"/>
              </w:rPr>
              <w:t>PIMENTA DEDO DE MOÇA</w:t>
            </w:r>
          </w:p>
        </w:tc>
        <w:tc>
          <w:tcPr>
            <w:tcW w:w="6077" w:type="dxa"/>
          </w:tcPr>
          <w:p w14:paraId="038F21B1" w14:textId="77777777" w:rsidR="001B69B0" w:rsidRPr="00CE67B0" w:rsidRDefault="001B69B0" w:rsidP="00281617">
            <w:pPr>
              <w:rPr>
                <w:sz w:val="22"/>
                <w:szCs w:val="22"/>
              </w:rPr>
            </w:pPr>
            <w:r w:rsidRPr="00CE67B0">
              <w:rPr>
                <w:sz w:val="22"/>
                <w:szCs w:val="22"/>
              </w:rPr>
              <w:t>PIMENTA VERMELHA (DEDO DE MOÇA); FRESCA; DE PRIMEIRA; COLORAÇÃO UNIFORMES; DEVENDO SER BEM DESENVOLVIDA; FIRME E INTACTA; ISENTA DE ENFERMIDADES SUJIDADES, PARASITAS E LARVA; SEM DANOS FÍSICOS E MECÂNICOS ORIUNDOS DO MANUSEIO E TRANSPORTE; ACONDICIONADO EM PLÁSTICO TRANSPARENTE.</w:t>
            </w:r>
          </w:p>
        </w:tc>
        <w:tc>
          <w:tcPr>
            <w:tcW w:w="774" w:type="dxa"/>
          </w:tcPr>
          <w:p w14:paraId="250C2C4A" w14:textId="77777777" w:rsidR="001B69B0" w:rsidRPr="00CE67B0" w:rsidRDefault="001B69B0" w:rsidP="00281617">
            <w:pPr>
              <w:rPr>
                <w:sz w:val="22"/>
                <w:szCs w:val="22"/>
              </w:rPr>
            </w:pPr>
            <w:r w:rsidRPr="00CE67B0">
              <w:rPr>
                <w:sz w:val="22"/>
                <w:szCs w:val="22"/>
              </w:rPr>
              <w:t>4</w:t>
            </w:r>
          </w:p>
        </w:tc>
        <w:tc>
          <w:tcPr>
            <w:tcW w:w="945" w:type="dxa"/>
          </w:tcPr>
          <w:p w14:paraId="5F0BD412" w14:textId="77777777" w:rsidR="001B69B0" w:rsidRPr="00CE67B0" w:rsidRDefault="001B69B0" w:rsidP="00281617">
            <w:pPr>
              <w:rPr>
                <w:sz w:val="22"/>
                <w:szCs w:val="22"/>
              </w:rPr>
            </w:pPr>
            <w:r w:rsidRPr="00CE67B0">
              <w:rPr>
                <w:sz w:val="22"/>
                <w:szCs w:val="22"/>
              </w:rPr>
              <w:t>KG</w:t>
            </w:r>
          </w:p>
        </w:tc>
      </w:tr>
      <w:tr w:rsidR="00B9646C" w:rsidRPr="00CE67B0" w14:paraId="5A5273E1" w14:textId="77777777" w:rsidTr="000478F4">
        <w:trPr>
          <w:trHeight w:val="300"/>
        </w:trPr>
        <w:tc>
          <w:tcPr>
            <w:tcW w:w="701" w:type="dxa"/>
          </w:tcPr>
          <w:p w14:paraId="467EE919" w14:textId="77777777" w:rsidR="001B69B0" w:rsidRPr="00CE67B0" w:rsidRDefault="001B69B0" w:rsidP="00281617">
            <w:pPr>
              <w:rPr>
                <w:sz w:val="22"/>
                <w:szCs w:val="22"/>
              </w:rPr>
            </w:pPr>
            <w:r w:rsidRPr="00CE67B0">
              <w:rPr>
                <w:sz w:val="22"/>
                <w:szCs w:val="22"/>
              </w:rPr>
              <w:t>260</w:t>
            </w:r>
          </w:p>
        </w:tc>
        <w:tc>
          <w:tcPr>
            <w:tcW w:w="1568" w:type="dxa"/>
          </w:tcPr>
          <w:p w14:paraId="0DC15082" w14:textId="77777777" w:rsidR="001B69B0" w:rsidRPr="00CE67B0" w:rsidRDefault="001B69B0" w:rsidP="00281617">
            <w:pPr>
              <w:rPr>
                <w:sz w:val="22"/>
                <w:szCs w:val="22"/>
              </w:rPr>
            </w:pPr>
            <w:r w:rsidRPr="00CE67B0">
              <w:rPr>
                <w:sz w:val="22"/>
                <w:szCs w:val="22"/>
              </w:rPr>
              <w:t>PIMENTA MALAGUETA FRESCA</w:t>
            </w:r>
          </w:p>
        </w:tc>
        <w:tc>
          <w:tcPr>
            <w:tcW w:w="6077" w:type="dxa"/>
          </w:tcPr>
          <w:p w14:paraId="4C3A3855" w14:textId="77777777" w:rsidR="001B69B0" w:rsidRPr="00CE67B0" w:rsidRDefault="001B69B0" w:rsidP="00281617">
            <w:pPr>
              <w:rPr>
                <w:sz w:val="22"/>
                <w:szCs w:val="22"/>
              </w:rPr>
            </w:pPr>
            <w:r w:rsidRPr="00CE67B0">
              <w:rPr>
                <w:sz w:val="22"/>
                <w:szCs w:val="22"/>
              </w:rPr>
              <w:t>PIMENTA MALAGUETA FRESCA, VERMELHA, FIRME E INTACTA. ISENTA DE SUJIDADES.</w:t>
            </w:r>
          </w:p>
        </w:tc>
        <w:tc>
          <w:tcPr>
            <w:tcW w:w="774" w:type="dxa"/>
          </w:tcPr>
          <w:p w14:paraId="708FFC0D" w14:textId="77777777" w:rsidR="001B69B0" w:rsidRPr="00CE67B0" w:rsidRDefault="001B69B0" w:rsidP="00281617">
            <w:pPr>
              <w:rPr>
                <w:sz w:val="22"/>
                <w:szCs w:val="22"/>
              </w:rPr>
            </w:pPr>
            <w:r w:rsidRPr="00CE67B0">
              <w:rPr>
                <w:sz w:val="22"/>
                <w:szCs w:val="22"/>
              </w:rPr>
              <w:t>2</w:t>
            </w:r>
          </w:p>
        </w:tc>
        <w:tc>
          <w:tcPr>
            <w:tcW w:w="945" w:type="dxa"/>
          </w:tcPr>
          <w:p w14:paraId="5EC5837E" w14:textId="77777777" w:rsidR="001B69B0" w:rsidRPr="00CE67B0" w:rsidRDefault="001B69B0" w:rsidP="00281617">
            <w:pPr>
              <w:rPr>
                <w:sz w:val="22"/>
                <w:szCs w:val="22"/>
              </w:rPr>
            </w:pPr>
            <w:r w:rsidRPr="00CE67B0">
              <w:rPr>
                <w:sz w:val="22"/>
                <w:szCs w:val="22"/>
              </w:rPr>
              <w:t>KG</w:t>
            </w:r>
          </w:p>
        </w:tc>
      </w:tr>
      <w:tr w:rsidR="00B9646C" w:rsidRPr="00CE67B0" w14:paraId="608AEE28" w14:textId="77777777" w:rsidTr="000478F4">
        <w:trPr>
          <w:trHeight w:val="300"/>
        </w:trPr>
        <w:tc>
          <w:tcPr>
            <w:tcW w:w="701" w:type="dxa"/>
          </w:tcPr>
          <w:p w14:paraId="2834694A" w14:textId="77777777" w:rsidR="001B69B0" w:rsidRPr="00CE67B0" w:rsidRDefault="001B69B0" w:rsidP="00281617">
            <w:pPr>
              <w:rPr>
                <w:sz w:val="22"/>
                <w:szCs w:val="22"/>
              </w:rPr>
            </w:pPr>
            <w:r w:rsidRPr="00CE67B0">
              <w:rPr>
                <w:sz w:val="22"/>
                <w:szCs w:val="22"/>
              </w:rPr>
              <w:t>261</w:t>
            </w:r>
          </w:p>
        </w:tc>
        <w:tc>
          <w:tcPr>
            <w:tcW w:w="1568" w:type="dxa"/>
          </w:tcPr>
          <w:p w14:paraId="7DB7FA98" w14:textId="77777777" w:rsidR="001B69B0" w:rsidRPr="00CE67B0" w:rsidRDefault="001B69B0" w:rsidP="00281617">
            <w:pPr>
              <w:rPr>
                <w:sz w:val="22"/>
                <w:szCs w:val="22"/>
              </w:rPr>
            </w:pPr>
            <w:r w:rsidRPr="00CE67B0">
              <w:rPr>
                <w:sz w:val="22"/>
                <w:szCs w:val="22"/>
              </w:rPr>
              <w:t>PIMENTÃO AMARELO</w:t>
            </w:r>
          </w:p>
        </w:tc>
        <w:tc>
          <w:tcPr>
            <w:tcW w:w="6077" w:type="dxa"/>
          </w:tcPr>
          <w:p w14:paraId="16159AB3" w14:textId="77777777" w:rsidR="001B69B0" w:rsidRPr="00CE67B0" w:rsidRDefault="001B69B0" w:rsidP="00281617">
            <w:pPr>
              <w:rPr>
                <w:sz w:val="22"/>
                <w:szCs w:val="22"/>
              </w:rPr>
            </w:pPr>
            <w:r w:rsidRPr="00CE67B0">
              <w:rPr>
                <w:sz w:val="22"/>
                <w:szCs w:val="22"/>
              </w:rPr>
              <w:t>PIMENTÃO AMARELO FRESCO; DE PRIMEIRA; COLORAÇÃO UNIFORMES; DEVENDO SER BEM DESENVOLVIDA; FIRME E INTACTA; ISENTA DE ENFERMIDADES SUJIDADES, PARASITAS E LARVA; SEM DANOS FÍSICOS E MECÂNICOS ORIUNDOS DO MANUSEIO E TRANSPORTE; ACONDICIONADO EM PLÁSTICO TRANSPARENTE.</w:t>
            </w:r>
          </w:p>
        </w:tc>
        <w:tc>
          <w:tcPr>
            <w:tcW w:w="774" w:type="dxa"/>
          </w:tcPr>
          <w:p w14:paraId="55DC73B5" w14:textId="77777777" w:rsidR="001B69B0" w:rsidRPr="00CE67B0" w:rsidRDefault="001B69B0" w:rsidP="00281617">
            <w:pPr>
              <w:rPr>
                <w:sz w:val="22"/>
                <w:szCs w:val="22"/>
              </w:rPr>
            </w:pPr>
            <w:r w:rsidRPr="00CE67B0">
              <w:rPr>
                <w:sz w:val="22"/>
                <w:szCs w:val="22"/>
              </w:rPr>
              <w:t>20</w:t>
            </w:r>
          </w:p>
        </w:tc>
        <w:tc>
          <w:tcPr>
            <w:tcW w:w="945" w:type="dxa"/>
          </w:tcPr>
          <w:p w14:paraId="054FC6D1" w14:textId="77777777" w:rsidR="001B69B0" w:rsidRPr="00CE67B0" w:rsidRDefault="001B69B0" w:rsidP="00281617">
            <w:pPr>
              <w:rPr>
                <w:sz w:val="22"/>
                <w:szCs w:val="22"/>
              </w:rPr>
            </w:pPr>
            <w:r w:rsidRPr="00CE67B0">
              <w:rPr>
                <w:sz w:val="22"/>
                <w:szCs w:val="22"/>
              </w:rPr>
              <w:t>KG</w:t>
            </w:r>
          </w:p>
        </w:tc>
      </w:tr>
      <w:tr w:rsidR="00B9646C" w:rsidRPr="00CE67B0" w14:paraId="5FFEF27E" w14:textId="77777777" w:rsidTr="000478F4">
        <w:trPr>
          <w:trHeight w:val="300"/>
        </w:trPr>
        <w:tc>
          <w:tcPr>
            <w:tcW w:w="701" w:type="dxa"/>
          </w:tcPr>
          <w:p w14:paraId="4CDF5124" w14:textId="77777777" w:rsidR="001B69B0" w:rsidRPr="00CE67B0" w:rsidRDefault="001B69B0" w:rsidP="00281617">
            <w:pPr>
              <w:rPr>
                <w:sz w:val="22"/>
                <w:szCs w:val="22"/>
              </w:rPr>
            </w:pPr>
            <w:r w:rsidRPr="00CE67B0">
              <w:rPr>
                <w:sz w:val="22"/>
                <w:szCs w:val="22"/>
              </w:rPr>
              <w:t>262</w:t>
            </w:r>
          </w:p>
        </w:tc>
        <w:tc>
          <w:tcPr>
            <w:tcW w:w="1568" w:type="dxa"/>
          </w:tcPr>
          <w:p w14:paraId="2E38BF66" w14:textId="77777777" w:rsidR="001B69B0" w:rsidRPr="00CE67B0" w:rsidRDefault="001B69B0" w:rsidP="00281617">
            <w:pPr>
              <w:rPr>
                <w:sz w:val="22"/>
                <w:szCs w:val="22"/>
              </w:rPr>
            </w:pPr>
            <w:r w:rsidRPr="00CE67B0">
              <w:rPr>
                <w:sz w:val="22"/>
                <w:szCs w:val="22"/>
              </w:rPr>
              <w:t>PIMENTÃO VERDE</w:t>
            </w:r>
          </w:p>
        </w:tc>
        <w:tc>
          <w:tcPr>
            <w:tcW w:w="6077" w:type="dxa"/>
          </w:tcPr>
          <w:p w14:paraId="5213866B" w14:textId="77777777" w:rsidR="001B69B0" w:rsidRPr="00CE67B0" w:rsidRDefault="001B69B0" w:rsidP="00281617">
            <w:pPr>
              <w:rPr>
                <w:sz w:val="22"/>
                <w:szCs w:val="22"/>
              </w:rPr>
            </w:pPr>
            <w:r w:rsidRPr="00CE67B0">
              <w:rPr>
                <w:sz w:val="22"/>
                <w:szCs w:val="22"/>
              </w:rPr>
              <w:t>PIMENTÃO VERDE; FRESCO; DE PRIMEIRA; COLORAÇÃO UNIFORMES; DEVENDO SER BEM DESENVOLVIDA; FIRME E INTACTA; ISENTA DE ENFERMIDADES SUJIDADES, PARASITAS E LARVA; SEM DANOS FÍSICOS E MECÂNICOS ORIUNDOS DO MANUSEIO E TRANSPORTE; ACONDICIONADO EM PLÁSTICO TRANSPARENTE.</w:t>
            </w:r>
          </w:p>
        </w:tc>
        <w:tc>
          <w:tcPr>
            <w:tcW w:w="774" w:type="dxa"/>
          </w:tcPr>
          <w:p w14:paraId="521892F5" w14:textId="77777777" w:rsidR="001B69B0" w:rsidRPr="00CE67B0" w:rsidRDefault="001B69B0" w:rsidP="00281617">
            <w:pPr>
              <w:rPr>
                <w:sz w:val="22"/>
                <w:szCs w:val="22"/>
              </w:rPr>
            </w:pPr>
            <w:r w:rsidRPr="00CE67B0">
              <w:rPr>
                <w:sz w:val="22"/>
                <w:szCs w:val="22"/>
              </w:rPr>
              <w:t>12</w:t>
            </w:r>
          </w:p>
        </w:tc>
        <w:tc>
          <w:tcPr>
            <w:tcW w:w="945" w:type="dxa"/>
          </w:tcPr>
          <w:p w14:paraId="13CAA3EA" w14:textId="77777777" w:rsidR="001B69B0" w:rsidRPr="00CE67B0" w:rsidRDefault="001B69B0" w:rsidP="00281617">
            <w:pPr>
              <w:rPr>
                <w:sz w:val="22"/>
                <w:szCs w:val="22"/>
              </w:rPr>
            </w:pPr>
            <w:r w:rsidRPr="00CE67B0">
              <w:rPr>
                <w:sz w:val="22"/>
                <w:szCs w:val="22"/>
              </w:rPr>
              <w:t>KG</w:t>
            </w:r>
          </w:p>
        </w:tc>
      </w:tr>
      <w:tr w:rsidR="00B9646C" w:rsidRPr="00CE67B0" w14:paraId="7DC324B0" w14:textId="77777777" w:rsidTr="000478F4">
        <w:trPr>
          <w:trHeight w:val="300"/>
        </w:trPr>
        <w:tc>
          <w:tcPr>
            <w:tcW w:w="701" w:type="dxa"/>
          </w:tcPr>
          <w:p w14:paraId="52A9A53D" w14:textId="77777777" w:rsidR="001B69B0" w:rsidRPr="00CE67B0" w:rsidRDefault="001B69B0" w:rsidP="00281617">
            <w:pPr>
              <w:rPr>
                <w:sz w:val="22"/>
                <w:szCs w:val="22"/>
              </w:rPr>
            </w:pPr>
            <w:r w:rsidRPr="00CE67B0">
              <w:rPr>
                <w:sz w:val="22"/>
                <w:szCs w:val="22"/>
              </w:rPr>
              <w:t>263</w:t>
            </w:r>
          </w:p>
        </w:tc>
        <w:tc>
          <w:tcPr>
            <w:tcW w:w="1568" w:type="dxa"/>
          </w:tcPr>
          <w:p w14:paraId="5134EA5A" w14:textId="77777777" w:rsidR="001B69B0" w:rsidRPr="00CE67B0" w:rsidRDefault="001B69B0" w:rsidP="00281617">
            <w:pPr>
              <w:rPr>
                <w:sz w:val="22"/>
                <w:szCs w:val="22"/>
              </w:rPr>
            </w:pPr>
            <w:r w:rsidRPr="00CE67B0">
              <w:rPr>
                <w:sz w:val="22"/>
                <w:szCs w:val="22"/>
              </w:rPr>
              <w:t>PIMENTÃO VERMELHO</w:t>
            </w:r>
          </w:p>
        </w:tc>
        <w:tc>
          <w:tcPr>
            <w:tcW w:w="6077" w:type="dxa"/>
          </w:tcPr>
          <w:p w14:paraId="760F6CB0" w14:textId="77777777" w:rsidR="001B69B0" w:rsidRPr="00CE67B0" w:rsidRDefault="001B69B0" w:rsidP="00281617">
            <w:pPr>
              <w:rPr>
                <w:sz w:val="22"/>
                <w:szCs w:val="22"/>
              </w:rPr>
            </w:pPr>
            <w:r w:rsidRPr="00CE67B0">
              <w:rPr>
                <w:sz w:val="22"/>
                <w:szCs w:val="22"/>
              </w:rPr>
              <w:t>PIMENTÃO VERMELHO FRESCO; DE PRIMEIRA; COLORAÇÃO UNIFORMES; DEVENDO SER BEM DESENVOLVIDA; FIRME E INTACTA; ISENTA DE ENFERMIDADES SUJIDADES, PARASITAS E LARVA; SEM DANOS FÍSICOS E MECÂNICOS ORIUNDOS DO MANUSEIO E TRANSPORTE; ACONDICIONADO EM PLÁSTICO TRANSPARENTE.</w:t>
            </w:r>
          </w:p>
        </w:tc>
        <w:tc>
          <w:tcPr>
            <w:tcW w:w="774" w:type="dxa"/>
          </w:tcPr>
          <w:p w14:paraId="48C98EA7" w14:textId="77777777" w:rsidR="001B69B0" w:rsidRPr="00CE67B0" w:rsidRDefault="001B69B0" w:rsidP="00281617">
            <w:pPr>
              <w:rPr>
                <w:sz w:val="22"/>
                <w:szCs w:val="22"/>
              </w:rPr>
            </w:pPr>
            <w:r w:rsidRPr="00CE67B0">
              <w:rPr>
                <w:sz w:val="22"/>
                <w:szCs w:val="22"/>
              </w:rPr>
              <w:t>30</w:t>
            </w:r>
          </w:p>
        </w:tc>
        <w:tc>
          <w:tcPr>
            <w:tcW w:w="945" w:type="dxa"/>
          </w:tcPr>
          <w:p w14:paraId="77727A1A" w14:textId="77777777" w:rsidR="001B69B0" w:rsidRPr="00CE67B0" w:rsidRDefault="001B69B0" w:rsidP="00281617">
            <w:pPr>
              <w:rPr>
                <w:sz w:val="22"/>
                <w:szCs w:val="22"/>
              </w:rPr>
            </w:pPr>
            <w:r w:rsidRPr="00CE67B0">
              <w:rPr>
                <w:sz w:val="22"/>
                <w:szCs w:val="22"/>
              </w:rPr>
              <w:t>KG</w:t>
            </w:r>
          </w:p>
        </w:tc>
      </w:tr>
      <w:tr w:rsidR="00B9646C" w:rsidRPr="00CE67B0" w14:paraId="12D0A158" w14:textId="77777777" w:rsidTr="000478F4">
        <w:trPr>
          <w:trHeight w:val="300"/>
        </w:trPr>
        <w:tc>
          <w:tcPr>
            <w:tcW w:w="701" w:type="dxa"/>
          </w:tcPr>
          <w:p w14:paraId="42636DD9" w14:textId="77777777" w:rsidR="001B69B0" w:rsidRPr="00CE67B0" w:rsidRDefault="001B69B0" w:rsidP="00281617">
            <w:pPr>
              <w:rPr>
                <w:sz w:val="22"/>
                <w:szCs w:val="22"/>
              </w:rPr>
            </w:pPr>
            <w:r w:rsidRPr="00CE67B0">
              <w:rPr>
                <w:sz w:val="22"/>
                <w:szCs w:val="22"/>
              </w:rPr>
              <w:t>264</w:t>
            </w:r>
          </w:p>
        </w:tc>
        <w:tc>
          <w:tcPr>
            <w:tcW w:w="1568" w:type="dxa"/>
          </w:tcPr>
          <w:p w14:paraId="7B79E5AF" w14:textId="77777777" w:rsidR="001B69B0" w:rsidRPr="00CE67B0" w:rsidRDefault="001B69B0" w:rsidP="00281617">
            <w:pPr>
              <w:rPr>
                <w:sz w:val="22"/>
                <w:szCs w:val="22"/>
              </w:rPr>
            </w:pPr>
            <w:r w:rsidRPr="00CE67B0">
              <w:rPr>
                <w:sz w:val="22"/>
                <w:szCs w:val="22"/>
              </w:rPr>
              <w:t>PINHÃO</w:t>
            </w:r>
          </w:p>
        </w:tc>
        <w:tc>
          <w:tcPr>
            <w:tcW w:w="6077" w:type="dxa"/>
          </w:tcPr>
          <w:p w14:paraId="0E6D7233" w14:textId="77777777" w:rsidR="001B69B0" w:rsidRPr="00CE67B0" w:rsidRDefault="001B69B0" w:rsidP="00281617">
            <w:pPr>
              <w:rPr>
                <w:sz w:val="22"/>
                <w:szCs w:val="22"/>
              </w:rPr>
            </w:pPr>
            <w:r w:rsidRPr="00CE67B0">
              <w:rPr>
                <w:sz w:val="22"/>
                <w:szCs w:val="22"/>
              </w:rPr>
              <w:t xml:space="preserve">SEMENTE DA ARAUCÁRIA, IN NATURA. </w:t>
            </w:r>
          </w:p>
        </w:tc>
        <w:tc>
          <w:tcPr>
            <w:tcW w:w="774" w:type="dxa"/>
          </w:tcPr>
          <w:p w14:paraId="17C2B950" w14:textId="77777777" w:rsidR="001B69B0" w:rsidRPr="00CE67B0" w:rsidRDefault="001B69B0" w:rsidP="00281617">
            <w:pPr>
              <w:rPr>
                <w:sz w:val="22"/>
                <w:szCs w:val="22"/>
              </w:rPr>
            </w:pPr>
            <w:r w:rsidRPr="00CE67B0">
              <w:rPr>
                <w:sz w:val="22"/>
                <w:szCs w:val="22"/>
              </w:rPr>
              <w:t>4</w:t>
            </w:r>
          </w:p>
        </w:tc>
        <w:tc>
          <w:tcPr>
            <w:tcW w:w="945" w:type="dxa"/>
          </w:tcPr>
          <w:p w14:paraId="244C010A" w14:textId="77777777" w:rsidR="001B69B0" w:rsidRPr="00CE67B0" w:rsidRDefault="001B69B0" w:rsidP="00281617">
            <w:pPr>
              <w:rPr>
                <w:sz w:val="22"/>
                <w:szCs w:val="22"/>
              </w:rPr>
            </w:pPr>
            <w:r w:rsidRPr="00CE67B0">
              <w:rPr>
                <w:sz w:val="22"/>
                <w:szCs w:val="22"/>
              </w:rPr>
              <w:t>KG</w:t>
            </w:r>
          </w:p>
        </w:tc>
      </w:tr>
      <w:tr w:rsidR="00B9646C" w:rsidRPr="00CE67B0" w14:paraId="3A787E81" w14:textId="77777777" w:rsidTr="000478F4">
        <w:trPr>
          <w:trHeight w:val="300"/>
        </w:trPr>
        <w:tc>
          <w:tcPr>
            <w:tcW w:w="701" w:type="dxa"/>
          </w:tcPr>
          <w:p w14:paraId="68CA7619" w14:textId="77777777" w:rsidR="001B69B0" w:rsidRPr="00CE67B0" w:rsidRDefault="001B69B0" w:rsidP="00281617">
            <w:pPr>
              <w:rPr>
                <w:sz w:val="22"/>
                <w:szCs w:val="22"/>
              </w:rPr>
            </w:pPr>
            <w:r w:rsidRPr="00CE67B0">
              <w:rPr>
                <w:sz w:val="22"/>
                <w:szCs w:val="22"/>
              </w:rPr>
              <w:t>265</w:t>
            </w:r>
          </w:p>
        </w:tc>
        <w:tc>
          <w:tcPr>
            <w:tcW w:w="1568" w:type="dxa"/>
          </w:tcPr>
          <w:p w14:paraId="3A2181B6" w14:textId="77777777" w:rsidR="001B69B0" w:rsidRPr="00CE67B0" w:rsidRDefault="001B69B0" w:rsidP="00281617">
            <w:pPr>
              <w:rPr>
                <w:sz w:val="22"/>
                <w:szCs w:val="22"/>
              </w:rPr>
            </w:pPr>
            <w:r w:rsidRPr="00CE67B0">
              <w:rPr>
                <w:sz w:val="22"/>
                <w:szCs w:val="22"/>
              </w:rPr>
              <w:t>QUIABO</w:t>
            </w:r>
          </w:p>
        </w:tc>
        <w:tc>
          <w:tcPr>
            <w:tcW w:w="6077" w:type="dxa"/>
          </w:tcPr>
          <w:p w14:paraId="3279FAC9" w14:textId="77777777" w:rsidR="001B69B0" w:rsidRPr="00CE67B0" w:rsidRDefault="001B69B0" w:rsidP="00281617">
            <w:pPr>
              <w:rPr>
                <w:sz w:val="22"/>
                <w:szCs w:val="22"/>
              </w:rPr>
            </w:pPr>
            <w:r w:rsidRPr="00CE67B0">
              <w:rPr>
                <w:sz w:val="22"/>
                <w:szCs w:val="22"/>
              </w:rPr>
              <w:t xml:space="preserve">QUIABO LISO FRESCO, DE PRIMEIRA. TAMANHO E COLORAÇÃO UNIFORMES; SEM DANOS FÍSICOS E MECÂNICOS ORIUNDOS DE </w:t>
            </w:r>
            <w:proofErr w:type="gramStart"/>
            <w:r w:rsidRPr="00CE67B0">
              <w:rPr>
                <w:sz w:val="22"/>
                <w:szCs w:val="22"/>
              </w:rPr>
              <w:t>TRANSPORTE(</w:t>
            </w:r>
            <w:proofErr w:type="gramEnd"/>
            <w:r w:rsidRPr="00CE67B0">
              <w:rPr>
                <w:sz w:val="22"/>
                <w:szCs w:val="22"/>
              </w:rPr>
              <w:t>RACHADURAS E CORTES). ACONDICIONADO EM SACO PLÁSTICO TRANSPARENTE ATÓXICO.</w:t>
            </w:r>
          </w:p>
        </w:tc>
        <w:tc>
          <w:tcPr>
            <w:tcW w:w="774" w:type="dxa"/>
          </w:tcPr>
          <w:p w14:paraId="0C96B86E" w14:textId="77777777" w:rsidR="001B69B0" w:rsidRPr="00CE67B0" w:rsidRDefault="001B69B0" w:rsidP="00281617">
            <w:pPr>
              <w:rPr>
                <w:sz w:val="22"/>
                <w:szCs w:val="22"/>
              </w:rPr>
            </w:pPr>
            <w:r w:rsidRPr="00CE67B0">
              <w:rPr>
                <w:sz w:val="22"/>
                <w:szCs w:val="22"/>
              </w:rPr>
              <w:t>8</w:t>
            </w:r>
          </w:p>
        </w:tc>
        <w:tc>
          <w:tcPr>
            <w:tcW w:w="945" w:type="dxa"/>
          </w:tcPr>
          <w:p w14:paraId="0D2E0B69" w14:textId="77777777" w:rsidR="001B69B0" w:rsidRPr="00CE67B0" w:rsidRDefault="001B69B0" w:rsidP="00281617">
            <w:pPr>
              <w:rPr>
                <w:sz w:val="22"/>
                <w:szCs w:val="22"/>
              </w:rPr>
            </w:pPr>
            <w:r w:rsidRPr="00CE67B0">
              <w:rPr>
                <w:sz w:val="22"/>
                <w:szCs w:val="22"/>
              </w:rPr>
              <w:t>KG</w:t>
            </w:r>
          </w:p>
        </w:tc>
      </w:tr>
      <w:tr w:rsidR="00B9646C" w:rsidRPr="00CE67B0" w14:paraId="55440663" w14:textId="77777777" w:rsidTr="000478F4">
        <w:trPr>
          <w:trHeight w:val="300"/>
        </w:trPr>
        <w:tc>
          <w:tcPr>
            <w:tcW w:w="701" w:type="dxa"/>
          </w:tcPr>
          <w:p w14:paraId="3B9A0004" w14:textId="77777777" w:rsidR="001B69B0" w:rsidRPr="00CE67B0" w:rsidRDefault="001B69B0" w:rsidP="00281617">
            <w:pPr>
              <w:rPr>
                <w:sz w:val="22"/>
                <w:szCs w:val="22"/>
              </w:rPr>
            </w:pPr>
            <w:r w:rsidRPr="00CE67B0">
              <w:rPr>
                <w:sz w:val="22"/>
                <w:szCs w:val="22"/>
              </w:rPr>
              <w:t>266</w:t>
            </w:r>
          </w:p>
        </w:tc>
        <w:tc>
          <w:tcPr>
            <w:tcW w:w="1568" w:type="dxa"/>
          </w:tcPr>
          <w:p w14:paraId="1DFF7B89" w14:textId="77777777" w:rsidR="001B69B0" w:rsidRPr="00CE67B0" w:rsidRDefault="001B69B0" w:rsidP="00281617">
            <w:pPr>
              <w:rPr>
                <w:sz w:val="22"/>
                <w:szCs w:val="22"/>
              </w:rPr>
            </w:pPr>
            <w:r w:rsidRPr="00CE67B0">
              <w:rPr>
                <w:sz w:val="22"/>
                <w:szCs w:val="22"/>
              </w:rPr>
              <w:t>RABANETE</w:t>
            </w:r>
          </w:p>
        </w:tc>
        <w:tc>
          <w:tcPr>
            <w:tcW w:w="6077" w:type="dxa"/>
            <w:vAlign w:val="center"/>
          </w:tcPr>
          <w:p w14:paraId="6D3307B1" w14:textId="77777777" w:rsidR="001B69B0" w:rsidRPr="00CE67B0" w:rsidRDefault="001B69B0" w:rsidP="00281617">
            <w:pPr>
              <w:rPr>
                <w:sz w:val="22"/>
                <w:szCs w:val="22"/>
              </w:rPr>
            </w:pPr>
            <w:r w:rsidRPr="00CE67B0">
              <w:rPr>
                <w:sz w:val="22"/>
                <w:szCs w:val="22"/>
              </w:rPr>
              <w:t xml:space="preserve">SUBGRUPO: VERMELHO, CLASSE: MÉDIA, SUBCLASSE: 8 A 10CM; DE BOA QUALIDADE; DE PRIMEIRA LINHA; TAMANHO E COLORAÇÃO UNIFORMES; SEM LESÕES DE ORIGEM FÍSICA OU MECÂNICA; PERFURAÇÕES E CORTES; </w:t>
            </w:r>
            <w:r w:rsidRPr="00CE67B0">
              <w:rPr>
                <w:sz w:val="22"/>
                <w:szCs w:val="22"/>
              </w:rPr>
              <w:lastRenderedPageBreak/>
              <w:t>ACONDICIONADO EM SACO PLÁSTICO TRANSPARENTE ATÓXICO.</w:t>
            </w:r>
          </w:p>
        </w:tc>
        <w:tc>
          <w:tcPr>
            <w:tcW w:w="774" w:type="dxa"/>
            <w:vAlign w:val="center"/>
          </w:tcPr>
          <w:p w14:paraId="59BAF1BB" w14:textId="77777777" w:rsidR="001B69B0" w:rsidRPr="00CE67B0" w:rsidRDefault="001B69B0" w:rsidP="00281617">
            <w:pPr>
              <w:rPr>
                <w:sz w:val="22"/>
                <w:szCs w:val="22"/>
              </w:rPr>
            </w:pPr>
            <w:r w:rsidRPr="00CE67B0">
              <w:rPr>
                <w:sz w:val="22"/>
                <w:szCs w:val="22"/>
              </w:rPr>
              <w:lastRenderedPageBreak/>
              <w:t>4</w:t>
            </w:r>
          </w:p>
        </w:tc>
        <w:tc>
          <w:tcPr>
            <w:tcW w:w="945" w:type="dxa"/>
            <w:vAlign w:val="center"/>
          </w:tcPr>
          <w:p w14:paraId="73D88A71" w14:textId="77777777" w:rsidR="001B69B0" w:rsidRPr="00CE67B0" w:rsidRDefault="001B69B0" w:rsidP="00281617">
            <w:pPr>
              <w:rPr>
                <w:sz w:val="22"/>
                <w:szCs w:val="22"/>
              </w:rPr>
            </w:pPr>
            <w:r w:rsidRPr="00CE67B0">
              <w:rPr>
                <w:sz w:val="22"/>
                <w:szCs w:val="22"/>
              </w:rPr>
              <w:t>KG</w:t>
            </w:r>
          </w:p>
        </w:tc>
      </w:tr>
      <w:tr w:rsidR="00B9646C" w:rsidRPr="00CE67B0" w14:paraId="6A4E3702" w14:textId="77777777" w:rsidTr="000478F4">
        <w:trPr>
          <w:trHeight w:val="300"/>
        </w:trPr>
        <w:tc>
          <w:tcPr>
            <w:tcW w:w="701" w:type="dxa"/>
          </w:tcPr>
          <w:p w14:paraId="2DB5EF30" w14:textId="77777777" w:rsidR="001B69B0" w:rsidRPr="00CE67B0" w:rsidRDefault="001B69B0" w:rsidP="00281617">
            <w:pPr>
              <w:rPr>
                <w:sz w:val="22"/>
                <w:szCs w:val="22"/>
              </w:rPr>
            </w:pPr>
            <w:r w:rsidRPr="00CE67B0">
              <w:rPr>
                <w:sz w:val="22"/>
                <w:szCs w:val="22"/>
              </w:rPr>
              <w:t>267</w:t>
            </w:r>
          </w:p>
        </w:tc>
        <w:tc>
          <w:tcPr>
            <w:tcW w:w="1568" w:type="dxa"/>
          </w:tcPr>
          <w:p w14:paraId="37A5DB81" w14:textId="77777777" w:rsidR="001B69B0" w:rsidRPr="00CE67B0" w:rsidRDefault="001B69B0" w:rsidP="00281617">
            <w:pPr>
              <w:rPr>
                <w:sz w:val="22"/>
                <w:szCs w:val="22"/>
              </w:rPr>
            </w:pPr>
            <w:r w:rsidRPr="00CE67B0">
              <w:rPr>
                <w:sz w:val="22"/>
                <w:szCs w:val="22"/>
              </w:rPr>
              <w:t>REPOLHO BRANCO</w:t>
            </w:r>
          </w:p>
        </w:tc>
        <w:tc>
          <w:tcPr>
            <w:tcW w:w="6077" w:type="dxa"/>
            <w:vAlign w:val="center"/>
          </w:tcPr>
          <w:p w14:paraId="70E2C03F" w14:textId="77777777" w:rsidR="001B69B0" w:rsidRPr="00CE67B0" w:rsidRDefault="001B69B0" w:rsidP="00281617">
            <w:pPr>
              <w:rPr>
                <w:sz w:val="22"/>
                <w:szCs w:val="22"/>
              </w:rPr>
            </w:pPr>
            <w:r w:rsidRPr="00CE67B0">
              <w:rPr>
                <w:sz w:val="22"/>
                <w:szCs w:val="22"/>
              </w:rPr>
              <w:t>REPOLHO LISO FRESCO; DE PRIMEIRA; TAMANHO E COLORAÇÃO UNIFORMES; DEVENDO SER BEM DESENVOLVIDO; FIRME E INTACTO; SEM LESÕES DE ORIGEM FÍSICA OU MECÂNICA, PERFURAÇÕES E CORTES. ACONDICIONADO EM SACO PLÁSTICO TRANSPARENTE ATÓXICO.</w:t>
            </w:r>
          </w:p>
        </w:tc>
        <w:tc>
          <w:tcPr>
            <w:tcW w:w="774" w:type="dxa"/>
            <w:vAlign w:val="center"/>
          </w:tcPr>
          <w:p w14:paraId="45F62FAA" w14:textId="77777777" w:rsidR="001B69B0" w:rsidRPr="00CE67B0" w:rsidRDefault="001B69B0" w:rsidP="00281617">
            <w:pPr>
              <w:rPr>
                <w:sz w:val="22"/>
                <w:szCs w:val="22"/>
              </w:rPr>
            </w:pPr>
            <w:r w:rsidRPr="00CE67B0">
              <w:rPr>
                <w:sz w:val="22"/>
                <w:szCs w:val="22"/>
              </w:rPr>
              <w:t>10</w:t>
            </w:r>
          </w:p>
        </w:tc>
        <w:tc>
          <w:tcPr>
            <w:tcW w:w="945" w:type="dxa"/>
            <w:vAlign w:val="center"/>
          </w:tcPr>
          <w:p w14:paraId="108F737D" w14:textId="77777777" w:rsidR="001B69B0" w:rsidRPr="00CE67B0" w:rsidRDefault="001B69B0" w:rsidP="00281617">
            <w:pPr>
              <w:rPr>
                <w:sz w:val="22"/>
                <w:szCs w:val="22"/>
              </w:rPr>
            </w:pPr>
            <w:r w:rsidRPr="00CE67B0">
              <w:rPr>
                <w:sz w:val="22"/>
                <w:szCs w:val="22"/>
              </w:rPr>
              <w:t>KG</w:t>
            </w:r>
          </w:p>
        </w:tc>
      </w:tr>
      <w:tr w:rsidR="00B9646C" w:rsidRPr="00CE67B0" w14:paraId="3264FDBB" w14:textId="77777777" w:rsidTr="000478F4">
        <w:trPr>
          <w:trHeight w:val="300"/>
        </w:trPr>
        <w:tc>
          <w:tcPr>
            <w:tcW w:w="701" w:type="dxa"/>
          </w:tcPr>
          <w:p w14:paraId="55A13532" w14:textId="77777777" w:rsidR="001B69B0" w:rsidRPr="00CE67B0" w:rsidRDefault="001B69B0" w:rsidP="00281617">
            <w:pPr>
              <w:rPr>
                <w:sz w:val="22"/>
                <w:szCs w:val="22"/>
              </w:rPr>
            </w:pPr>
            <w:r w:rsidRPr="00CE67B0">
              <w:rPr>
                <w:sz w:val="22"/>
                <w:szCs w:val="22"/>
              </w:rPr>
              <w:t>268</w:t>
            </w:r>
          </w:p>
        </w:tc>
        <w:tc>
          <w:tcPr>
            <w:tcW w:w="1568" w:type="dxa"/>
          </w:tcPr>
          <w:p w14:paraId="2482A777" w14:textId="77777777" w:rsidR="001B69B0" w:rsidRPr="00CE67B0" w:rsidRDefault="001B69B0" w:rsidP="00281617">
            <w:pPr>
              <w:rPr>
                <w:sz w:val="22"/>
                <w:szCs w:val="22"/>
              </w:rPr>
            </w:pPr>
            <w:r w:rsidRPr="00CE67B0">
              <w:rPr>
                <w:sz w:val="22"/>
                <w:szCs w:val="22"/>
              </w:rPr>
              <w:t>REPOLHO ROXO</w:t>
            </w:r>
          </w:p>
        </w:tc>
        <w:tc>
          <w:tcPr>
            <w:tcW w:w="6077" w:type="dxa"/>
            <w:vAlign w:val="center"/>
          </w:tcPr>
          <w:p w14:paraId="435F5413" w14:textId="77777777" w:rsidR="001B69B0" w:rsidRPr="00CE67B0" w:rsidRDefault="001B69B0" w:rsidP="00281617">
            <w:pPr>
              <w:rPr>
                <w:sz w:val="22"/>
                <w:szCs w:val="22"/>
              </w:rPr>
            </w:pPr>
            <w:r w:rsidRPr="00CE67B0">
              <w:rPr>
                <w:sz w:val="22"/>
                <w:szCs w:val="22"/>
              </w:rPr>
              <w:t xml:space="preserve">FRESCO; DE PRIMEIRA; TAMANHO E COLORAÇÃO UNIFORMES; DEVENDO SER BEM DESENVOLVIDO; FIRME E INTACTO; SEM LESÕES DE ORIGEM FÍSICA OU </w:t>
            </w:r>
            <w:proofErr w:type="gramStart"/>
            <w:r w:rsidRPr="00CE67B0">
              <w:rPr>
                <w:sz w:val="22"/>
                <w:szCs w:val="22"/>
              </w:rPr>
              <w:t>MECÂNICA,PERFURAÇÕES</w:t>
            </w:r>
            <w:proofErr w:type="gramEnd"/>
            <w:r w:rsidRPr="00CE67B0">
              <w:rPr>
                <w:sz w:val="22"/>
                <w:szCs w:val="22"/>
              </w:rPr>
              <w:t xml:space="preserve"> E CORTES. ACONDICIONADO EM SACO PLÁSTICO TRANSPARENTE ATÓXICO.</w:t>
            </w:r>
          </w:p>
        </w:tc>
        <w:tc>
          <w:tcPr>
            <w:tcW w:w="774" w:type="dxa"/>
            <w:vAlign w:val="center"/>
          </w:tcPr>
          <w:p w14:paraId="3B29408F" w14:textId="77777777" w:rsidR="001B69B0" w:rsidRPr="00CE67B0" w:rsidRDefault="001B69B0" w:rsidP="00281617">
            <w:pPr>
              <w:rPr>
                <w:sz w:val="22"/>
                <w:szCs w:val="22"/>
              </w:rPr>
            </w:pPr>
            <w:r w:rsidRPr="00CE67B0">
              <w:rPr>
                <w:sz w:val="22"/>
                <w:szCs w:val="22"/>
              </w:rPr>
              <w:t>10</w:t>
            </w:r>
          </w:p>
        </w:tc>
        <w:tc>
          <w:tcPr>
            <w:tcW w:w="945" w:type="dxa"/>
            <w:vAlign w:val="center"/>
          </w:tcPr>
          <w:p w14:paraId="389E77C1" w14:textId="77777777" w:rsidR="001B69B0" w:rsidRPr="00CE67B0" w:rsidRDefault="001B69B0" w:rsidP="00281617">
            <w:pPr>
              <w:rPr>
                <w:sz w:val="22"/>
                <w:szCs w:val="22"/>
              </w:rPr>
            </w:pPr>
            <w:r w:rsidRPr="00CE67B0">
              <w:rPr>
                <w:sz w:val="22"/>
                <w:szCs w:val="22"/>
              </w:rPr>
              <w:t>KG</w:t>
            </w:r>
          </w:p>
        </w:tc>
      </w:tr>
      <w:tr w:rsidR="00B9646C" w:rsidRPr="00CE67B0" w14:paraId="59048352" w14:textId="77777777" w:rsidTr="000478F4">
        <w:trPr>
          <w:trHeight w:val="300"/>
        </w:trPr>
        <w:tc>
          <w:tcPr>
            <w:tcW w:w="701" w:type="dxa"/>
          </w:tcPr>
          <w:p w14:paraId="6766C7DF" w14:textId="77777777" w:rsidR="001B69B0" w:rsidRPr="00CE67B0" w:rsidRDefault="001B69B0" w:rsidP="00281617">
            <w:pPr>
              <w:rPr>
                <w:sz w:val="22"/>
                <w:szCs w:val="22"/>
              </w:rPr>
            </w:pPr>
            <w:r w:rsidRPr="00CE67B0">
              <w:rPr>
                <w:sz w:val="22"/>
                <w:szCs w:val="22"/>
              </w:rPr>
              <w:t>269</w:t>
            </w:r>
          </w:p>
        </w:tc>
        <w:tc>
          <w:tcPr>
            <w:tcW w:w="1568" w:type="dxa"/>
          </w:tcPr>
          <w:p w14:paraId="6D0EA727" w14:textId="77777777" w:rsidR="001B69B0" w:rsidRPr="00CE67B0" w:rsidRDefault="001B69B0" w:rsidP="00281617">
            <w:pPr>
              <w:rPr>
                <w:sz w:val="22"/>
                <w:szCs w:val="22"/>
              </w:rPr>
            </w:pPr>
            <w:r w:rsidRPr="00CE67B0">
              <w:rPr>
                <w:sz w:val="22"/>
                <w:szCs w:val="22"/>
              </w:rPr>
              <w:t>RÚCULA</w:t>
            </w:r>
          </w:p>
        </w:tc>
        <w:tc>
          <w:tcPr>
            <w:tcW w:w="6077" w:type="dxa"/>
            <w:vAlign w:val="center"/>
          </w:tcPr>
          <w:p w14:paraId="662F67A5" w14:textId="77777777" w:rsidR="001B69B0" w:rsidRPr="00CE67B0" w:rsidRDefault="001B69B0" w:rsidP="00281617">
            <w:pPr>
              <w:rPr>
                <w:sz w:val="22"/>
                <w:szCs w:val="22"/>
              </w:rPr>
            </w:pPr>
            <w:r w:rsidRPr="00CE67B0">
              <w:rPr>
                <w:sz w:val="22"/>
                <w:szCs w:val="22"/>
              </w:rPr>
              <w:t>FRESCA; DE PRIMEIRA; ISENTA DE MATERIAL TERROSO; LIVRE DE RESÍDUOS DE FERTILIZANTES; SUJIDADES; PARASITAS E LARVAS; ACONDICIONADO EM SACO PLÁSTICO TRANSPARENTE ATÓXICO.</w:t>
            </w:r>
          </w:p>
        </w:tc>
        <w:tc>
          <w:tcPr>
            <w:tcW w:w="774" w:type="dxa"/>
            <w:vAlign w:val="center"/>
          </w:tcPr>
          <w:p w14:paraId="43A8151C" w14:textId="77777777" w:rsidR="001B69B0" w:rsidRPr="00CE67B0" w:rsidRDefault="001B69B0" w:rsidP="00281617">
            <w:pPr>
              <w:rPr>
                <w:sz w:val="22"/>
                <w:szCs w:val="22"/>
              </w:rPr>
            </w:pPr>
            <w:r w:rsidRPr="00CE67B0">
              <w:rPr>
                <w:sz w:val="22"/>
                <w:szCs w:val="22"/>
              </w:rPr>
              <w:t>40</w:t>
            </w:r>
          </w:p>
        </w:tc>
        <w:tc>
          <w:tcPr>
            <w:tcW w:w="945" w:type="dxa"/>
            <w:vAlign w:val="center"/>
          </w:tcPr>
          <w:p w14:paraId="223EA9CB" w14:textId="77777777" w:rsidR="001B69B0" w:rsidRPr="00CE67B0" w:rsidRDefault="001B69B0" w:rsidP="00281617">
            <w:pPr>
              <w:rPr>
                <w:sz w:val="22"/>
                <w:szCs w:val="22"/>
              </w:rPr>
            </w:pPr>
            <w:r w:rsidRPr="00CE67B0">
              <w:rPr>
                <w:sz w:val="22"/>
                <w:szCs w:val="22"/>
              </w:rPr>
              <w:t>maço</w:t>
            </w:r>
          </w:p>
        </w:tc>
      </w:tr>
      <w:tr w:rsidR="00B9646C" w:rsidRPr="00CE67B0" w14:paraId="61563FF5" w14:textId="77777777" w:rsidTr="000478F4">
        <w:trPr>
          <w:trHeight w:val="300"/>
        </w:trPr>
        <w:tc>
          <w:tcPr>
            <w:tcW w:w="701" w:type="dxa"/>
          </w:tcPr>
          <w:p w14:paraId="1D2ED1EF" w14:textId="77777777" w:rsidR="001B69B0" w:rsidRPr="00CE67B0" w:rsidRDefault="001B69B0" w:rsidP="00281617">
            <w:pPr>
              <w:rPr>
                <w:sz w:val="22"/>
                <w:szCs w:val="22"/>
              </w:rPr>
            </w:pPr>
            <w:r w:rsidRPr="00CE67B0">
              <w:rPr>
                <w:sz w:val="22"/>
                <w:szCs w:val="22"/>
              </w:rPr>
              <w:t>270</w:t>
            </w:r>
          </w:p>
        </w:tc>
        <w:tc>
          <w:tcPr>
            <w:tcW w:w="1568" w:type="dxa"/>
          </w:tcPr>
          <w:p w14:paraId="28387BF1" w14:textId="77777777" w:rsidR="001B69B0" w:rsidRPr="00CE67B0" w:rsidRDefault="001B69B0" w:rsidP="00281617">
            <w:pPr>
              <w:rPr>
                <w:sz w:val="22"/>
                <w:szCs w:val="22"/>
              </w:rPr>
            </w:pPr>
            <w:r w:rsidRPr="00CE67B0">
              <w:rPr>
                <w:sz w:val="22"/>
                <w:szCs w:val="22"/>
              </w:rPr>
              <w:t>SALSÃO</w:t>
            </w:r>
          </w:p>
        </w:tc>
        <w:tc>
          <w:tcPr>
            <w:tcW w:w="6077" w:type="dxa"/>
            <w:vAlign w:val="center"/>
          </w:tcPr>
          <w:p w14:paraId="19F79648" w14:textId="77777777" w:rsidR="001B69B0" w:rsidRPr="00CE67B0" w:rsidRDefault="001B69B0" w:rsidP="00281617">
            <w:pPr>
              <w:rPr>
                <w:sz w:val="22"/>
                <w:szCs w:val="22"/>
              </w:rPr>
            </w:pPr>
            <w:r w:rsidRPr="00CE67B0">
              <w:rPr>
                <w:sz w:val="22"/>
                <w:szCs w:val="22"/>
              </w:rPr>
              <w:t>FRESCO EM MAÇO OU MINIMAMENTE PROCESSADO. DE PRIMEIRA; TAMANHO E COLORAÇÃO UNIFORMES; DEVENDO SER BEM DESENVOLVIDO; FIRME E INTACTO; ISENTO DE ENFERMIDADES SUJIDADES, PARASITAS E LARVA; SEM DANOS FÍSICOS E MECÂNICOS ORIUNDOS DO MANUSEIO E TRANSPORTE. ACONDICIONADA EM EMBALAGEM PLÁSTICA PRÓPRIA PARA ALIMENTOS.</w:t>
            </w:r>
          </w:p>
        </w:tc>
        <w:tc>
          <w:tcPr>
            <w:tcW w:w="774" w:type="dxa"/>
            <w:vAlign w:val="center"/>
          </w:tcPr>
          <w:p w14:paraId="4A4D17CE" w14:textId="77777777" w:rsidR="001B69B0" w:rsidRPr="00CE67B0" w:rsidRDefault="001B69B0" w:rsidP="00281617">
            <w:pPr>
              <w:rPr>
                <w:sz w:val="22"/>
                <w:szCs w:val="22"/>
              </w:rPr>
            </w:pPr>
            <w:r w:rsidRPr="00CE67B0">
              <w:rPr>
                <w:sz w:val="22"/>
                <w:szCs w:val="22"/>
              </w:rPr>
              <w:t>40</w:t>
            </w:r>
          </w:p>
        </w:tc>
        <w:tc>
          <w:tcPr>
            <w:tcW w:w="945" w:type="dxa"/>
            <w:vAlign w:val="center"/>
          </w:tcPr>
          <w:p w14:paraId="0A9716E7" w14:textId="77777777" w:rsidR="001B69B0" w:rsidRPr="00CE67B0" w:rsidRDefault="001B69B0" w:rsidP="00281617">
            <w:pPr>
              <w:rPr>
                <w:sz w:val="22"/>
                <w:szCs w:val="22"/>
              </w:rPr>
            </w:pPr>
            <w:r w:rsidRPr="00CE67B0">
              <w:rPr>
                <w:sz w:val="22"/>
                <w:szCs w:val="22"/>
              </w:rPr>
              <w:t>unidade</w:t>
            </w:r>
          </w:p>
        </w:tc>
      </w:tr>
      <w:tr w:rsidR="00B9646C" w:rsidRPr="00CE67B0" w14:paraId="5B160D12" w14:textId="77777777" w:rsidTr="000478F4">
        <w:trPr>
          <w:trHeight w:val="300"/>
        </w:trPr>
        <w:tc>
          <w:tcPr>
            <w:tcW w:w="701" w:type="dxa"/>
          </w:tcPr>
          <w:p w14:paraId="44E08201" w14:textId="77777777" w:rsidR="001B69B0" w:rsidRPr="00CE67B0" w:rsidRDefault="001B69B0" w:rsidP="00281617">
            <w:pPr>
              <w:rPr>
                <w:sz w:val="22"/>
                <w:szCs w:val="22"/>
              </w:rPr>
            </w:pPr>
            <w:r w:rsidRPr="00CE67B0">
              <w:rPr>
                <w:sz w:val="22"/>
                <w:szCs w:val="22"/>
              </w:rPr>
              <w:t>271</w:t>
            </w:r>
          </w:p>
        </w:tc>
        <w:tc>
          <w:tcPr>
            <w:tcW w:w="1568" w:type="dxa"/>
          </w:tcPr>
          <w:p w14:paraId="73E83EB2" w14:textId="77777777" w:rsidR="001B69B0" w:rsidRPr="00CE67B0" w:rsidRDefault="001B69B0" w:rsidP="00281617">
            <w:pPr>
              <w:rPr>
                <w:sz w:val="22"/>
                <w:szCs w:val="22"/>
              </w:rPr>
            </w:pPr>
            <w:r w:rsidRPr="00CE67B0">
              <w:rPr>
                <w:sz w:val="22"/>
                <w:szCs w:val="22"/>
              </w:rPr>
              <w:t>SALSINHA</w:t>
            </w:r>
          </w:p>
        </w:tc>
        <w:tc>
          <w:tcPr>
            <w:tcW w:w="6077" w:type="dxa"/>
            <w:vAlign w:val="center"/>
          </w:tcPr>
          <w:p w14:paraId="2FBA26CE" w14:textId="77777777" w:rsidR="001B69B0" w:rsidRPr="00CE67B0" w:rsidRDefault="001B69B0" w:rsidP="00281617">
            <w:pPr>
              <w:rPr>
                <w:sz w:val="22"/>
                <w:szCs w:val="22"/>
              </w:rPr>
            </w:pPr>
            <w:r w:rsidRPr="00CE67B0">
              <w:rPr>
                <w:sz w:val="22"/>
                <w:szCs w:val="22"/>
              </w:rPr>
              <w:t xml:space="preserve">SALSINHA EM MAÇO, FRESCA, COM TAMANHO E COLORAÇÃO UNIFORMES, FIRME E INTACTA, DEVENDO SER BEM DESENVOLVIDA, SEM DANOS FÍSICOS E MECÂNICOS ORIUNDOS DO MANUSEIO E TRANSPORTE, LIVRE DE RESÍDUOS FERTILIZANTES. O MAÇO DEVERÁ ESTAR CONTIDO EM EMBALAGEM PLÁSTICA PRÓPRIA. </w:t>
            </w:r>
          </w:p>
        </w:tc>
        <w:tc>
          <w:tcPr>
            <w:tcW w:w="774" w:type="dxa"/>
            <w:vAlign w:val="center"/>
          </w:tcPr>
          <w:p w14:paraId="136F754B" w14:textId="77777777" w:rsidR="001B69B0" w:rsidRPr="00CE67B0" w:rsidRDefault="001B69B0" w:rsidP="00281617">
            <w:pPr>
              <w:rPr>
                <w:sz w:val="22"/>
                <w:szCs w:val="22"/>
              </w:rPr>
            </w:pPr>
            <w:r w:rsidRPr="00CE67B0">
              <w:rPr>
                <w:sz w:val="22"/>
                <w:szCs w:val="22"/>
              </w:rPr>
              <w:t>50</w:t>
            </w:r>
          </w:p>
        </w:tc>
        <w:tc>
          <w:tcPr>
            <w:tcW w:w="945" w:type="dxa"/>
            <w:vAlign w:val="center"/>
          </w:tcPr>
          <w:p w14:paraId="35F38A86" w14:textId="77777777" w:rsidR="001B69B0" w:rsidRPr="00CE67B0" w:rsidRDefault="001B69B0" w:rsidP="00281617">
            <w:pPr>
              <w:rPr>
                <w:sz w:val="22"/>
                <w:szCs w:val="22"/>
              </w:rPr>
            </w:pPr>
            <w:r w:rsidRPr="00CE67B0">
              <w:rPr>
                <w:sz w:val="22"/>
                <w:szCs w:val="22"/>
              </w:rPr>
              <w:t>maço</w:t>
            </w:r>
          </w:p>
        </w:tc>
      </w:tr>
      <w:tr w:rsidR="00B9646C" w:rsidRPr="00CE67B0" w14:paraId="75117E67" w14:textId="77777777" w:rsidTr="000478F4">
        <w:trPr>
          <w:trHeight w:val="300"/>
        </w:trPr>
        <w:tc>
          <w:tcPr>
            <w:tcW w:w="701" w:type="dxa"/>
          </w:tcPr>
          <w:p w14:paraId="780055EF" w14:textId="77777777" w:rsidR="001B69B0" w:rsidRPr="00CE67B0" w:rsidRDefault="001B69B0" w:rsidP="00281617">
            <w:pPr>
              <w:rPr>
                <w:sz w:val="22"/>
                <w:szCs w:val="22"/>
              </w:rPr>
            </w:pPr>
            <w:r w:rsidRPr="00CE67B0">
              <w:rPr>
                <w:sz w:val="22"/>
                <w:szCs w:val="22"/>
              </w:rPr>
              <w:t>272</w:t>
            </w:r>
          </w:p>
        </w:tc>
        <w:tc>
          <w:tcPr>
            <w:tcW w:w="1568" w:type="dxa"/>
          </w:tcPr>
          <w:p w14:paraId="3FEDAF54" w14:textId="77777777" w:rsidR="001B69B0" w:rsidRPr="00CE67B0" w:rsidRDefault="001B69B0" w:rsidP="00281617">
            <w:pPr>
              <w:rPr>
                <w:sz w:val="22"/>
                <w:szCs w:val="22"/>
              </w:rPr>
            </w:pPr>
            <w:r w:rsidRPr="00CE67B0">
              <w:rPr>
                <w:sz w:val="22"/>
                <w:szCs w:val="22"/>
              </w:rPr>
              <w:t>TOMATE CARMEM</w:t>
            </w:r>
          </w:p>
        </w:tc>
        <w:tc>
          <w:tcPr>
            <w:tcW w:w="6077" w:type="dxa"/>
            <w:vAlign w:val="center"/>
          </w:tcPr>
          <w:p w14:paraId="1C6C0CF3" w14:textId="77777777" w:rsidR="001B69B0" w:rsidRPr="00CE67B0" w:rsidRDefault="001B69B0" w:rsidP="00281617">
            <w:pPr>
              <w:rPr>
                <w:sz w:val="22"/>
                <w:szCs w:val="22"/>
              </w:rPr>
            </w:pPr>
            <w:r w:rsidRPr="00CE67B0">
              <w:rPr>
                <w:sz w:val="22"/>
                <w:szCs w:val="22"/>
              </w:rPr>
              <w:t>TOMATE CARMEM; MADURO, DE BOA QUALIDADE, GRAÚDO; COM POLPA FIRME E INTACTA E TAMANHO PADRONIZADO; ISENTO DE ENFERMIDADES, MATERIAL TERROSO E UMIDADE EXTERNA ANORMAL; SEM LESÕES DE ORIGEM FÍSICA OU MECÂNICA.</w:t>
            </w:r>
          </w:p>
        </w:tc>
        <w:tc>
          <w:tcPr>
            <w:tcW w:w="774" w:type="dxa"/>
            <w:vAlign w:val="center"/>
          </w:tcPr>
          <w:p w14:paraId="78397B2C" w14:textId="77777777" w:rsidR="001B69B0" w:rsidRPr="00CE67B0" w:rsidRDefault="001B69B0" w:rsidP="00281617">
            <w:pPr>
              <w:rPr>
                <w:sz w:val="22"/>
                <w:szCs w:val="22"/>
              </w:rPr>
            </w:pPr>
            <w:r w:rsidRPr="00CE67B0">
              <w:rPr>
                <w:sz w:val="22"/>
                <w:szCs w:val="22"/>
              </w:rPr>
              <w:t>40</w:t>
            </w:r>
          </w:p>
        </w:tc>
        <w:tc>
          <w:tcPr>
            <w:tcW w:w="945" w:type="dxa"/>
            <w:vAlign w:val="center"/>
          </w:tcPr>
          <w:p w14:paraId="50375054" w14:textId="77777777" w:rsidR="001B69B0" w:rsidRPr="00CE67B0" w:rsidRDefault="001B69B0" w:rsidP="00281617">
            <w:pPr>
              <w:rPr>
                <w:sz w:val="22"/>
                <w:szCs w:val="22"/>
              </w:rPr>
            </w:pPr>
            <w:r w:rsidRPr="00CE67B0">
              <w:rPr>
                <w:sz w:val="22"/>
                <w:szCs w:val="22"/>
              </w:rPr>
              <w:t>kg</w:t>
            </w:r>
          </w:p>
        </w:tc>
      </w:tr>
      <w:tr w:rsidR="00B9646C" w:rsidRPr="00CE67B0" w14:paraId="05FDFD1F" w14:textId="77777777" w:rsidTr="000478F4">
        <w:trPr>
          <w:trHeight w:val="300"/>
        </w:trPr>
        <w:tc>
          <w:tcPr>
            <w:tcW w:w="701" w:type="dxa"/>
          </w:tcPr>
          <w:p w14:paraId="3B2B3818" w14:textId="77777777" w:rsidR="001B69B0" w:rsidRPr="00CE67B0" w:rsidRDefault="001B69B0" w:rsidP="00281617">
            <w:pPr>
              <w:rPr>
                <w:sz w:val="22"/>
                <w:szCs w:val="22"/>
              </w:rPr>
            </w:pPr>
            <w:r w:rsidRPr="00CE67B0">
              <w:rPr>
                <w:sz w:val="22"/>
                <w:szCs w:val="22"/>
              </w:rPr>
              <w:t>273</w:t>
            </w:r>
          </w:p>
        </w:tc>
        <w:tc>
          <w:tcPr>
            <w:tcW w:w="1568" w:type="dxa"/>
          </w:tcPr>
          <w:p w14:paraId="0413C22B" w14:textId="77777777" w:rsidR="001B69B0" w:rsidRPr="00CE67B0" w:rsidRDefault="001B69B0" w:rsidP="00281617">
            <w:pPr>
              <w:rPr>
                <w:sz w:val="22"/>
                <w:szCs w:val="22"/>
              </w:rPr>
            </w:pPr>
            <w:r w:rsidRPr="00CE67B0">
              <w:rPr>
                <w:sz w:val="22"/>
                <w:szCs w:val="22"/>
              </w:rPr>
              <w:t>TOMATE CEREJA</w:t>
            </w:r>
          </w:p>
        </w:tc>
        <w:tc>
          <w:tcPr>
            <w:tcW w:w="6077" w:type="dxa"/>
            <w:vAlign w:val="center"/>
          </w:tcPr>
          <w:p w14:paraId="050CB01C" w14:textId="77777777" w:rsidR="001B69B0" w:rsidRPr="00CE67B0" w:rsidRDefault="001B69B0" w:rsidP="00281617">
            <w:pPr>
              <w:rPr>
                <w:sz w:val="22"/>
                <w:szCs w:val="22"/>
              </w:rPr>
            </w:pPr>
            <w:r w:rsidRPr="00CE67B0">
              <w:rPr>
                <w:sz w:val="22"/>
                <w:szCs w:val="22"/>
              </w:rPr>
              <w:t>TOMATE TIPO CEREJA, FRESCO, GRUPO: VERMELHO, DURABILIDADE: NORMAL. MADURO, DE BOA QUALIDADE, COM POLPA FIRME E INTACTA E TAMANHO PADRONIZADO; ISENTO DE ENFERMIDADES, MATERIAL TERROSO E UMIDADE EXTERNA ANORMAL; SEM LESÕES DE ORIGEM FÍSICA OU MECÂNICA.</w:t>
            </w:r>
          </w:p>
        </w:tc>
        <w:tc>
          <w:tcPr>
            <w:tcW w:w="774" w:type="dxa"/>
            <w:vAlign w:val="center"/>
          </w:tcPr>
          <w:p w14:paraId="52CCD665" w14:textId="77777777" w:rsidR="001B69B0" w:rsidRPr="00CE67B0" w:rsidRDefault="001B69B0" w:rsidP="00281617">
            <w:pPr>
              <w:rPr>
                <w:sz w:val="22"/>
                <w:szCs w:val="22"/>
              </w:rPr>
            </w:pPr>
            <w:r w:rsidRPr="00CE67B0">
              <w:rPr>
                <w:sz w:val="22"/>
                <w:szCs w:val="22"/>
              </w:rPr>
              <w:t>40</w:t>
            </w:r>
          </w:p>
        </w:tc>
        <w:tc>
          <w:tcPr>
            <w:tcW w:w="945" w:type="dxa"/>
            <w:vAlign w:val="center"/>
          </w:tcPr>
          <w:p w14:paraId="1749D1B0" w14:textId="77777777" w:rsidR="001B69B0" w:rsidRPr="00CE67B0" w:rsidRDefault="001B69B0" w:rsidP="00281617">
            <w:pPr>
              <w:rPr>
                <w:sz w:val="22"/>
                <w:szCs w:val="22"/>
              </w:rPr>
            </w:pPr>
            <w:r w:rsidRPr="00CE67B0">
              <w:rPr>
                <w:sz w:val="22"/>
                <w:szCs w:val="22"/>
              </w:rPr>
              <w:t>KG</w:t>
            </w:r>
          </w:p>
        </w:tc>
      </w:tr>
      <w:tr w:rsidR="00B9646C" w:rsidRPr="00CE67B0" w14:paraId="1B0AE5E6" w14:textId="77777777" w:rsidTr="000478F4">
        <w:trPr>
          <w:trHeight w:val="300"/>
        </w:trPr>
        <w:tc>
          <w:tcPr>
            <w:tcW w:w="701" w:type="dxa"/>
          </w:tcPr>
          <w:p w14:paraId="7BE439DE" w14:textId="77777777" w:rsidR="001B69B0" w:rsidRPr="00CE67B0" w:rsidRDefault="001B69B0" w:rsidP="00281617">
            <w:pPr>
              <w:rPr>
                <w:sz w:val="22"/>
                <w:szCs w:val="22"/>
              </w:rPr>
            </w:pPr>
            <w:r w:rsidRPr="00CE67B0">
              <w:rPr>
                <w:sz w:val="22"/>
                <w:szCs w:val="22"/>
              </w:rPr>
              <w:t>274</w:t>
            </w:r>
          </w:p>
        </w:tc>
        <w:tc>
          <w:tcPr>
            <w:tcW w:w="1568" w:type="dxa"/>
          </w:tcPr>
          <w:p w14:paraId="7D8CEEE8" w14:textId="77777777" w:rsidR="001B69B0" w:rsidRPr="00CE67B0" w:rsidRDefault="001B69B0" w:rsidP="00281617">
            <w:pPr>
              <w:rPr>
                <w:sz w:val="22"/>
                <w:szCs w:val="22"/>
              </w:rPr>
            </w:pPr>
            <w:r w:rsidRPr="00CE67B0">
              <w:rPr>
                <w:sz w:val="22"/>
                <w:szCs w:val="22"/>
              </w:rPr>
              <w:t>TOMATE ITALIANO</w:t>
            </w:r>
          </w:p>
        </w:tc>
        <w:tc>
          <w:tcPr>
            <w:tcW w:w="6077" w:type="dxa"/>
            <w:vAlign w:val="center"/>
          </w:tcPr>
          <w:p w14:paraId="22B644D3" w14:textId="77777777" w:rsidR="001B69B0" w:rsidRPr="00CE67B0" w:rsidRDefault="001B69B0" w:rsidP="00281617">
            <w:pPr>
              <w:rPr>
                <w:sz w:val="22"/>
                <w:szCs w:val="22"/>
              </w:rPr>
            </w:pPr>
            <w:r w:rsidRPr="00CE67B0">
              <w:rPr>
                <w:sz w:val="22"/>
                <w:szCs w:val="22"/>
              </w:rPr>
              <w:t xml:space="preserve">TOMATE TIPO ITALIANO; MADURO, DE BOA QUALIDADE, GRAÚDO; COM POLPA FIRME E INTACTA E TAMANHO PADRONIZADO; ISENTO DE ENFERMIDADES, MATERIAL TERROSO E UMIDADE </w:t>
            </w:r>
            <w:r w:rsidRPr="00CE67B0">
              <w:rPr>
                <w:sz w:val="22"/>
                <w:szCs w:val="22"/>
              </w:rPr>
              <w:lastRenderedPageBreak/>
              <w:t>EXTERNA ANORMAL; SEM LESÕES DE ORIGEM FÍSICA OU MECÂNICA.</w:t>
            </w:r>
          </w:p>
        </w:tc>
        <w:tc>
          <w:tcPr>
            <w:tcW w:w="774" w:type="dxa"/>
            <w:vAlign w:val="center"/>
          </w:tcPr>
          <w:p w14:paraId="457B26F2" w14:textId="77777777" w:rsidR="001B69B0" w:rsidRPr="00CE67B0" w:rsidRDefault="001B69B0" w:rsidP="00281617">
            <w:pPr>
              <w:rPr>
                <w:sz w:val="22"/>
                <w:szCs w:val="22"/>
              </w:rPr>
            </w:pPr>
            <w:r w:rsidRPr="00CE67B0">
              <w:rPr>
                <w:sz w:val="22"/>
                <w:szCs w:val="22"/>
              </w:rPr>
              <w:lastRenderedPageBreak/>
              <w:t>60</w:t>
            </w:r>
          </w:p>
        </w:tc>
        <w:tc>
          <w:tcPr>
            <w:tcW w:w="945" w:type="dxa"/>
            <w:vAlign w:val="center"/>
          </w:tcPr>
          <w:p w14:paraId="2091F905" w14:textId="77777777" w:rsidR="001B69B0" w:rsidRPr="00CE67B0" w:rsidRDefault="001B69B0" w:rsidP="00281617">
            <w:pPr>
              <w:rPr>
                <w:sz w:val="22"/>
                <w:szCs w:val="22"/>
              </w:rPr>
            </w:pPr>
            <w:r w:rsidRPr="00CE67B0">
              <w:rPr>
                <w:sz w:val="22"/>
                <w:szCs w:val="22"/>
              </w:rPr>
              <w:t>KG</w:t>
            </w:r>
          </w:p>
        </w:tc>
      </w:tr>
      <w:tr w:rsidR="00B9646C" w:rsidRPr="00CE67B0" w14:paraId="3D028293" w14:textId="77777777" w:rsidTr="000478F4">
        <w:trPr>
          <w:trHeight w:val="300"/>
        </w:trPr>
        <w:tc>
          <w:tcPr>
            <w:tcW w:w="701" w:type="dxa"/>
          </w:tcPr>
          <w:p w14:paraId="0C225B0F" w14:textId="77777777" w:rsidR="001B69B0" w:rsidRPr="00CE67B0" w:rsidRDefault="001B69B0" w:rsidP="00281617">
            <w:pPr>
              <w:rPr>
                <w:sz w:val="22"/>
                <w:szCs w:val="22"/>
              </w:rPr>
            </w:pPr>
            <w:r w:rsidRPr="00CE67B0">
              <w:rPr>
                <w:sz w:val="22"/>
                <w:szCs w:val="22"/>
              </w:rPr>
              <w:t>275</w:t>
            </w:r>
          </w:p>
        </w:tc>
        <w:tc>
          <w:tcPr>
            <w:tcW w:w="1568" w:type="dxa"/>
          </w:tcPr>
          <w:p w14:paraId="1D0C1243" w14:textId="77777777" w:rsidR="001B69B0" w:rsidRPr="00CE67B0" w:rsidRDefault="001B69B0" w:rsidP="00281617">
            <w:pPr>
              <w:rPr>
                <w:sz w:val="22"/>
                <w:szCs w:val="22"/>
              </w:rPr>
            </w:pPr>
            <w:r w:rsidRPr="00CE67B0">
              <w:rPr>
                <w:sz w:val="22"/>
                <w:szCs w:val="22"/>
              </w:rPr>
              <w:t>TOMILHO FRESCO</w:t>
            </w:r>
          </w:p>
        </w:tc>
        <w:tc>
          <w:tcPr>
            <w:tcW w:w="6077" w:type="dxa"/>
            <w:vAlign w:val="center"/>
          </w:tcPr>
          <w:p w14:paraId="73255693" w14:textId="77777777" w:rsidR="001B69B0" w:rsidRPr="00CE67B0" w:rsidRDefault="001B69B0" w:rsidP="00281617">
            <w:pPr>
              <w:rPr>
                <w:sz w:val="22"/>
                <w:szCs w:val="22"/>
              </w:rPr>
            </w:pPr>
            <w:r w:rsidRPr="00CE67B0">
              <w:rPr>
                <w:sz w:val="22"/>
                <w:szCs w:val="22"/>
              </w:rPr>
              <w:t>RAMOS FRESCOS DE TOMILHO, COM ASPECTO, COR, CHEIRO E SABOR PRÓPRIOS. LIVRE DE SUJIDADES, PARASITAS E LARVAS. MAÇO COM APROXIMADAMENTE 50G.</w:t>
            </w:r>
          </w:p>
        </w:tc>
        <w:tc>
          <w:tcPr>
            <w:tcW w:w="774" w:type="dxa"/>
            <w:vAlign w:val="center"/>
          </w:tcPr>
          <w:p w14:paraId="7A77351E" w14:textId="77777777" w:rsidR="001B69B0" w:rsidRPr="00CE67B0" w:rsidRDefault="001B69B0" w:rsidP="00281617">
            <w:pPr>
              <w:rPr>
                <w:sz w:val="22"/>
                <w:szCs w:val="22"/>
              </w:rPr>
            </w:pPr>
            <w:r w:rsidRPr="00CE67B0">
              <w:rPr>
                <w:sz w:val="22"/>
                <w:szCs w:val="22"/>
              </w:rPr>
              <w:t>40</w:t>
            </w:r>
          </w:p>
        </w:tc>
        <w:tc>
          <w:tcPr>
            <w:tcW w:w="945" w:type="dxa"/>
            <w:vAlign w:val="center"/>
          </w:tcPr>
          <w:p w14:paraId="4A3DB982" w14:textId="77777777" w:rsidR="001B69B0" w:rsidRPr="00CE67B0" w:rsidRDefault="001B69B0" w:rsidP="00281617">
            <w:pPr>
              <w:rPr>
                <w:sz w:val="22"/>
                <w:szCs w:val="22"/>
              </w:rPr>
            </w:pPr>
            <w:r w:rsidRPr="00CE67B0">
              <w:rPr>
                <w:sz w:val="22"/>
                <w:szCs w:val="22"/>
              </w:rPr>
              <w:t>maço</w:t>
            </w:r>
          </w:p>
        </w:tc>
      </w:tr>
      <w:tr w:rsidR="00B9646C" w:rsidRPr="00CE67B0" w14:paraId="63FA4475" w14:textId="77777777" w:rsidTr="000478F4">
        <w:trPr>
          <w:trHeight w:val="300"/>
        </w:trPr>
        <w:tc>
          <w:tcPr>
            <w:tcW w:w="701" w:type="dxa"/>
          </w:tcPr>
          <w:p w14:paraId="24580CC8" w14:textId="77777777" w:rsidR="001B69B0" w:rsidRPr="00CE67B0" w:rsidRDefault="001B69B0" w:rsidP="00281617">
            <w:pPr>
              <w:rPr>
                <w:sz w:val="22"/>
                <w:szCs w:val="22"/>
              </w:rPr>
            </w:pPr>
            <w:r w:rsidRPr="00CE67B0">
              <w:rPr>
                <w:sz w:val="22"/>
                <w:szCs w:val="22"/>
              </w:rPr>
              <w:t>276</w:t>
            </w:r>
          </w:p>
        </w:tc>
        <w:tc>
          <w:tcPr>
            <w:tcW w:w="1568" w:type="dxa"/>
          </w:tcPr>
          <w:p w14:paraId="60EF2427" w14:textId="77777777" w:rsidR="001B69B0" w:rsidRPr="00CE67B0" w:rsidRDefault="001B69B0" w:rsidP="00281617">
            <w:pPr>
              <w:rPr>
                <w:sz w:val="22"/>
                <w:szCs w:val="22"/>
              </w:rPr>
            </w:pPr>
            <w:r w:rsidRPr="00CE67B0">
              <w:rPr>
                <w:sz w:val="22"/>
                <w:szCs w:val="22"/>
              </w:rPr>
              <w:t>UVA ROXA</w:t>
            </w:r>
          </w:p>
        </w:tc>
        <w:tc>
          <w:tcPr>
            <w:tcW w:w="6077" w:type="dxa"/>
            <w:vAlign w:val="center"/>
          </w:tcPr>
          <w:p w14:paraId="514AE1A8" w14:textId="77777777" w:rsidR="001B69B0" w:rsidRPr="00CE67B0" w:rsidRDefault="001B69B0" w:rsidP="00281617">
            <w:pPr>
              <w:rPr>
                <w:sz w:val="22"/>
                <w:szCs w:val="22"/>
              </w:rPr>
            </w:pPr>
            <w:r w:rsidRPr="00CE67B0">
              <w:rPr>
                <w:sz w:val="22"/>
                <w:szCs w:val="22"/>
              </w:rPr>
              <w:t>UVA ROXA SEM SEMENTES, FRESCA, COM CACHOS INTEIROS, BAGAS FIRMES, DEVENDO SER BEM DESENVOLVIDA; SEM DANOS FÍSICOS E MECÂNICOS, SEM ASPECTOS DE PODRIDÃO. EMBALAGEM CAIXA PLÁSTICA TIPO BANDEJA DE 500G.</w:t>
            </w:r>
          </w:p>
        </w:tc>
        <w:tc>
          <w:tcPr>
            <w:tcW w:w="774" w:type="dxa"/>
            <w:vAlign w:val="center"/>
          </w:tcPr>
          <w:p w14:paraId="40BFBCAD" w14:textId="77777777" w:rsidR="001B69B0" w:rsidRPr="00CE67B0" w:rsidRDefault="001B69B0" w:rsidP="00281617">
            <w:pPr>
              <w:rPr>
                <w:sz w:val="22"/>
                <w:szCs w:val="22"/>
              </w:rPr>
            </w:pPr>
            <w:r w:rsidRPr="00CE67B0">
              <w:rPr>
                <w:sz w:val="22"/>
                <w:szCs w:val="22"/>
              </w:rPr>
              <w:t>20</w:t>
            </w:r>
          </w:p>
        </w:tc>
        <w:tc>
          <w:tcPr>
            <w:tcW w:w="945" w:type="dxa"/>
            <w:vAlign w:val="center"/>
          </w:tcPr>
          <w:p w14:paraId="16B6201A" w14:textId="77777777" w:rsidR="001B69B0" w:rsidRPr="00CE67B0" w:rsidRDefault="001B69B0" w:rsidP="00281617">
            <w:pPr>
              <w:rPr>
                <w:sz w:val="22"/>
                <w:szCs w:val="22"/>
              </w:rPr>
            </w:pPr>
            <w:r w:rsidRPr="00CE67B0">
              <w:rPr>
                <w:sz w:val="22"/>
                <w:szCs w:val="22"/>
              </w:rPr>
              <w:t>KG</w:t>
            </w:r>
          </w:p>
        </w:tc>
      </w:tr>
      <w:tr w:rsidR="00B9646C" w:rsidRPr="00CE67B0" w14:paraId="4726C2DC" w14:textId="77777777" w:rsidTr="000478F4">
        <w:trPr>
          <w:trHeight w:val="300"/>
        </w:trPr>
        <w:tc>
          <w:tcPr>
            <w:tcW w:w="701" w:type="dxa"/>
          </w:tcPr>
          <w:p w14:paraId="1321337E" w14:textId="77777777" w:rsidR="001B69B0" w:rsidRPr="00CE67B0" w:rsidRDefault="001B69B0" w:rsidP="00281617">
            <w:pPr>
              <w:rPr>
                <w:sz w:val="22"/>
                <w:szCs w:val="22"/>
              </w:rPr>
            </w:pPr>
            <w:r w:rsidRPr="00CE67B0">
              <w:rPr>
                <w:sz w:val="22"/>
                <w:szCs w:val="22"/>
              </w:rPr>
              <w:t>277</w:t>
            </w:r>
          </w:p>
        </w:tc>
        <w:tc>
          <w:tcPr>
            <w:tcW w:w="1568" w:type="dxa"/>
          </w:tcPr>
          <w:p w14:paraId="7BC12D54" w14:textId="77777777" w:rsidR="001B69B0" w:rsidRPr="00CE67B0" w:rsidRDefault="001B69B0" w:rsidP="00281617">
            <w:pPr>
              <w:rPr>
                <w:sz w:val="22"/>
                <w:szCs w:val="22"/>
              </w:rPr>
            </w:pPr>
            <w:r w:rsidRPr="00CE67B0">
              <w:rPr>
                <w:sz w:val="22"/>
                <w:szCs w:val="22"/>
              </w:rPr>
              <w:t>UVA VERDE SEM SEMENTE</w:t>
            </w:r>
          </w:p>
        </w:tc>
        <w:tc>
          <w:tcPr>
            <w:tcW w:w="6077" w:type="dxa"/>
            <w:vAlign w:val="center"/>
          </w:tcPr>
          <w:p w14:paraId="3CF4F770" w14:textId="77777777" w:rsidR="001B69B0" w:rsidRPr="00CE67B0" w:rsidRDefault="001B69B0" w:rsidP="00281617">
            <w:pPr>
              <w:rPr>
                <w:sz w:val="22"/>
                <w:szCs w:val="22"/>
              </w:rPr>
            </w:pPr>
            <w:r w:rsidRPr="00CE67B0">
              <w:rPr>
                <w:sz w:val="22"/>
                <w:szCs w:val="22"/>
              </w:rPr>
              <w:t xml:space="preserve">UVA VERDE SEM SEMENTES, FRESCA, COM CACHOS INTEIROS, BAGAS FIRMES, DEVENDO SER BEM DESENVOLVIDA; SEM DANOS FÍSICOS E MECÂNICOS, SEM ASPECTOS DE PODRIDÃO. EMBALAGEM CAIXA PLÁSTICA TIPO BANDEJA DE 500G. </w:t>
            </w:r>
          </w:p>
        </w:tc>
        <w:tc>
          <w:tcPr>
            <w:tcW w:w="774" w:type="dxa"/>
            <w:vAlign w:val="center"/>
          </w:tcPr>
          <w:p w14:paraId="1CC54A59" w14:textId="77777777" w:rsidR="001B69B0" w:rsidRPr="00CE67B0" w:rsidRDefault="001B69B0" w:rsidP="00281617">
            <w:pPr>
              <w:rPr>
                <w:sz w:val="22"/>
                <w:szCs w:val="22"/>
              </w:rPr>
            </w:pPr>
            <w:r w:rsidRPr="00CE67B0">
              <w:rPr>
                <w:sz w:val="22"/>
                <w:szCs w:val="22"/>
              </w:rPr>
              <w:t>16</w:t>
            </w:r>
          </w:p>
        </w:tc>
        <w:tc>
          <w:tcPr>
            <w:tcW w:w="945" w:type="dxa"/>
            <w:vAlign w:val="center"/>
          </w:tcPr>
          <w:p w14:paraId="57C1F6D2" w14:textId="77777777" w:rsidR="001B69B0" w:rsidRPr="00CE67B0" w:rsidRDefault="001B69B0" w:rsidP="00281617">
            <w:pPr>
              <w:rPr>
                <w:sz w:val="22"/>
                <w:szCs w:val="22"/>
              </w:rPr>
            </w:pPr>
            <w:r w:rsidRPr="00CE67B0">
              <w:rPr>
                <w:sz w:val="22"/>
                <w:szCs w:val="22"/>
              </w:rPr>
              <w:t>UNID.</w:t>
            </w:r>
          </w:p>
        </w:tc>
      </w:tr>
      <w:tr w:rsidR="00B9646C" w:rsidRPr="00CE67B0" w14:paraId="0ED57E60" w14:textId="77777777" w:rsidTr="000478F4">
        <w:trPr>
          <w:trHeight w:val="300"/>
        </w:trPr>
        <w:tc>
          <w:tcPr>
            <w:tcW w:w="701" w:type="dxa"/>
          </w:tcPr>
          <w:p w14:paraId="350E5354" w14:textId="77777777" w:rsidR="001B69B0" w:rsidRPr="00CE67B0" w:rsidRDefault="001B69B0" w:rsidP="00281617">
            <w:pPr>
              <w:rPr>
                <w:sz w:val="22"/>
                <w:szCs w:val="22"/>
              </w:rPr>
            </w:pPr>
            <w:r w:rsidRPr="00CE67B0">
              <w:rPr>
                <w:sz w:val="22"/>
                <w:szCs w:val="22"/>
              </w:rPr>
              <w:t>278</w:t>
            </w:r>
          </w:p>
        </w:tc>
        <w:tc>
          <w:tcPr>
            <w:tcW w:w="1568" w:type="dxa"/>
          </w:tcPr>
          <w:p w14:paraId="019F9C74" w14:textId="77777777" w:rsidR="001B69B0" w:rsidRPr="00CE67B0" w:rsidRDefault="001B69B0" w:rsidP="00281617">
            <w:pPr>
              <w:rPr>
                <w:sz w:val="22"/>
                <w:szCs w:val="22"/>
              </w:rPr>
            </w:pPr>
            <w:r w:rsidRPr="00CE67B0">
              <w:rPr>
                <w:sz w:val="22"/>
                <w:szCs w:val="22"/>
              </w:rPr>
              <w:t>VAGEM</w:t>
            </w:r>
          </w:p>
        </w:tc>
        <w:tc>
          <w:tcPr>
            <w:tcW w:w="6077" w:type="dxa"/>
          </w:tcPr>
          <w:p w14:paraId="6341C6EF" w14:textId="77777777" w:rsidR="001B69B0" w:rsidRPr="00CE67B0" w:rsidRDefault="001B69B0" w:rsidP="00281617">
            <w:pPr>
              <w:rPr>
                <w:sz w:val="22"/>
                <w:szCs w:val="22"/>
              </w:rPr>
            </w:pPr>
            <w:r w:rsidRPr="00CE67B0">
              <w:rPr>
                <w:sz w:val="22"/>
                <w:szCs w:val="22"/>
              </w:rPr>
              <w:t>VAGEM MACARRÃO FRESCA, DE PRIMEIRA. PARA CONSUMO FRESCO; MÉDIA, COM COMPRIMENTO ENTRE 12 E 15CM; LOTE DEVERÁ APRESENTAR HOMOGENEIDADE VISUAL DE TAMANHO; NÃO APRESENTAR OS DEFEITOS EXTERNOS E INTERNOS QUE PREJUDIQUEM CONSUMO, DANOS MECÂNICOS OU NA CASCA, MUITO TORTA; PASSADA OU PODRIDÃO.</w:t>
            </w:r>
          </w:p>
        </w:tc>
        <w:tc>
          <w:tcPr>
            <w:tcW w:w="774" w:type="dxa"/>
          </w:tcPr>
          <w:p w14:paraId="6D79B2E3" w14:textId="77777777" w:rsidR="001B69B0" w:rsidRPr="00CE67B0" w:rsidRDefault="001B69B0" w:rsidP="00281617">
            <w:pPr>
              <w:rPr>
                <w:sz w:val="22"/>
                <w:szCs w:val="22"/>
              </w:rPr>
            </w:pPr>
            <w:r w:rsidRPr="00CE67B0">
              <w:rPr>
                <w:sz w:val="22"/>
                <w:szCs w:val="22"/>
              </w:rPr>
              <w:t>10</w:t>
            </w:r>
          </w:p>
        </w:tc>
        <w:tc>
          <w:tcPr>
            <w:tcW w:w="945" w:type="dxa"/>
          </w:tcPr>
          <w:p w14:paraId="70D0A1A1" w14:textId="77777777" w:rsidR="001B69B0" w:rsidRPr="00CE67B0" w:rsidRDefault="001B69B0" w:rsidP="00281617">
            <w:pPr>
              <w:rPr>
                <w:sz w:val="22"/>
                <w:szCs w:val="22"/>
              </w:rPr>
            </w:pPr>
            <w:r w:rsidRPr="00CE67B0">
              <w:rPr>
                <w:sz w:val="22"/>
                <w:szCs w:val="22"/>
              </w:rPr>
              <w:t>KG</w:t>
            </w:r>
          </w:p>
        </w:tc>
      </w:tr>
      <w:tr w:rsidR="00B9646C" w:rsidRPr="00CE67B0" w14:paraId="7848C0DF" w14:textId="77777777" w:rsidTr="000478F4">
        <w:trPr>
          <w:trHeight w:val="300"/>
        </w:trPr>
        <w:tc>
          <w:tcPr>
            <w:tcW w:w="701" w:type="dxa"/>
          </w:tcPr>
          <w:p w14:paraId="2F5DD71B" w14:textId="77777777" w:rsidR="001B69B0" w:rsidRPr="00CE67B0" w:rsidRDefault="001B69B0" w:rsidP="00281617">
            <w:pPr>
              <w:rPr>
                <w:sz w:val="22"/>
                <w:szCs w:val="22"/>
              </w:rPr>
            </w:pPr>
            <w:r w:rsidRPr="00CE67B0">
              <w:rPr>
                <w:sz w:val="22"/>
                <w:szCs w:val="22"/>
              </w:rPr>
              <w:t>279</w:t>
            </w:r>
          </w:p>
        </w:tc>
        <w:tc>
          <w:tcPr>
            <w:tcW w:w="1568" w:type="dxa"/>
          </w:tcPr>
          <w:p w14:paraId="3E12036C" w14:textId="77777777" w:rsidR="001B69B0" w:rsidRPr="00CE67B0" w:rsidRDefault="001B69B0" w:rsidP="00281617">
            <w:pPr>
              <w:rPr>
                <w:sz w:val="22"/>
                <w:szCs w:val="22"/>
              </w:rPr>
            </w:pPr>
            <w:r w:rsidRPr="00CE67B0">
              <w:rPr>
                <w:sz w:val="22"/>
                <w:szCs w:val="22"/>
              </w:rPr>
              <w:t>CHOCOLATE AO LEITE</w:t>
            </w:r>
          </w:p>
        </w:tc>
        <w:tc>
          <w:tcPr>
            <w:tcW w:w="6077" w:type="dxa"/>
          </w:tcPr>
          <w:p w14:paraId="541A0D31" w14:textId="77777777" w:rsidR="001B69B0" w:rsidRPr="00CE67B0" w:rsidRDefault="001B69B0" w:rsidP="00281617">
            <w:pPr>
              <w:rPr>
                <w:sz w:val="22"/>
                <w:szCs w:val="22"/>
              </w:rPr>
            </w:pPr>
            <w:r w:rsidRPr="00CE67B0">
              <w:rPr>
                <w:sz w:val="22"/>
                <w:szCs w:val="22"/>
              </w:rPr>
              <w:t>CHOCOLATE AO LEITE, TIPO NOBRE, EM BARRA. EMBALAGEM COM APROXIMADAMENTE 1,05 KG. COM IMPRESSÃO DO NOME DO FABRICANTE, DATA DE VALIDADE E LOTE. VALIDADE DE APROXIMADAMENTE 6 MESES. EXEMPLO: SICAO OU SIMILAR.</w:t>
            </w:r>
          </w:p>
        </w:tc>
        <w:tc>
          <w:tcPr>
            <w:tcW w:w="774" w:type="dxa"/>
          </w:tcPr>
          <w:p w14:paraId="0678EB2B" w14:textId="77777777" w:rsidR="001B69B0" w:rsidRPr="00CE67B0" w:rsidRDefault="001B69B0" w:rsidP="00281617">
            <w:pPr>
              <w:rPr>
                <w:sz w:val="22"/>
                <w:szCs w:val="22"/>
              </w:rPr>
            </w:pPr>
            <w:r w:rsidRPr="00CE67B0">
              <w:rPr>
                <w:sz w:val="22"/>
                <w:szCs w:val="22"/>
              </w:rPr>
              <w:t>20</w:t>
            </w:r>
          </w:p>
        </w:tc>
        <w:tc>
          <w:tcPr>
            <w:tcW w:w="945" w:type="dxa"/>
          </w:tcPr>
          <w:p w14:paraId="67E28658" w14:textId="77777777" w:rsidR="001B69B0" w:rsidRPr="00CE67B0" w:rsidRDefault="001B69B0" w:rsidP="00281617">
            <w:pPr>
              <w:rPr>
                <w:sz w:val="22"/>
                <w:szCs w:val="22"/>
              </w:rPr>
            </w:pPr>
            <w:r w:rsidRPr="00CE67B0">
              <w:rPr>
                <w:sz w:val="22"/>
                <w:szCs w:val="22"/>
              </w:rPr>
              <w:t>UNID.</w:t>
            </w:r>
          </w:p>
        </w:tc>
      </w:tr>
      <w:tr w:rsidR="00B9646C" w:rsidRPr="00CE67B0" w14:paraId="263FD585" w14:textId="77777777" w:rsidTr="000478F4">
        <w:trPr>
          <w:trHeight w:val="300"/>
        </w:trPr>
        <w:tc>
          <w:tcPr>
            <w:tcW w:w="701" w:type="dxa"/>
          </w:tcPr>
          <w:p w14:paraId="1A1C223A" w14:textId="77777777" w:rsidR="001B69B0" w:rsidRPr="00CE67B0" w:rsidRDefault="001B69B0" w:rsidP="00281617">
            <w:pPr>
              <w:rPr>
                <w:sz w:val="22"/>
                <w:szCs w:val="22"/>
              </w:rPr>
            </w:pPr>
            <w:r w:rsidRPr="00CE67B0">
              <w:rPr>
                <w:sz w:val="22"/>
                <w:szCs w:val="22"/>
              </w:rPr>
              <w:t>280</w:t>
            </w:r>
          </w:p>
        </w:tc>
        <w:tc>
          <w:tcPr>
            <w:tcW w:w="1568" w:type="dxa"/>
          </w:tcPr>
          <w:p w14:paraId="4459BE3F" w14:textId="77777777" w:rsidR="001B69B0" w:rsidRPr="00CE67B0" w:rsidRDefault="001B69B0" w:rsidP="00281617">
            <w:pPr>
              <w:rPr>
                <w:sz w:val="22"/>
                <w:szCs w:val="22"/>
              </w:rPr>
            </w:pPr>
            <w:r w:rsidRPr="00CE67B0">
              <w:rPr>
                <w:sz w:val="22"/>
                <w:szCs w:val="22"/>
              </w:rPr>
              <w:t>CHOCOLATE BRANCO</w:t>
            </w:r>
          </w:p>
        </w:tc>
        <w:tc>
          <w:tcPr>
            <w:tcW w:w="6077" w:type="dxa"/>
          </w:tcPr>
          <w:p w14:paraId="41E4530C" w14:textId="77777777" w:rsidR="001B69B0" w:rsidRPr="00CE67B0" w:rsidRDefault="001B69B0" w:rsidP="00281617">
            <w:pPr>
              <w:rPr>
                <w:sz w:val="22"/>
                <w:szCs w:val="22"/>
              </w:rPr>
            </w:pPr>
            <w:r w:rsidRPr="00CE67B0">
              <w:rPr>
                <w:sz w:val="22"/>
                <w:szCs w:val="22"/>
              </w:rPr>
              <w:t>CHOCOLATE BRANCO, TIPO COBERTURA OU FRACIONADO, EM BARRA OU MOEDAS. EMBALAGEM APROXIMADAMENTE 1KG. VALIDADE MÍNIMA DE 6 MESES. EXEMPLO: SICAO OU SIMILAR.</w:t>
            </w:r>
          </w:p>
        </w:tc>
        <w:tc>
          <w:tcPr>
            <w:tcW w:w="774" w:type="dxa"/>
          </w:tcPr>
          <w:p w14:paraId="6F52DD3B" w14:textId="77777777" w:rsidR="001B69B0" w:rsidRPr="00CE67B0" w:rsidRDefault="001B69B0" w:rsidP="00281617">
            <w:pPr>
              <w:rPr>
                <w:sz w:val="22"/>
                <w:szCs w:val="22"/>
              </w:rPr>
            </w:pPr>
            <w:r w:rsidRPr="00CE67B0">
              <w:rPr>
                <w:sz w:val="22"/>
                <w:szCs w:val="22"/>
              </w:rPr>
              <w:t>6</w:t>
            </w:r>
          </w:p>
        </w:tc>
        <w:tc>
          <w:tcPr>
            <w:tcW w:w="945" w:type="dxa"/>
          </w:tcPr>
          <w:p w14:paraId="58FE1386" w14:textId="77777777" w:rsidR="001B69B0" w:rsidRPr="00CE67B0" w:rsidRDefault="001B69B0" w:rsidP="00281617">
            <w:pPr>
              <w:rPr>
                <w:sz w:val="22"/>
                <w:szCs w:val="22"/>
              </w:rPr>
            </w:pPr>
            <w:r w:rsidRPr="00CE67B0">
              <w:rPr>
                <w:sz w:val="22"/>
                <w:szCs w:val="22"/>
              </w:rPr>
              <w:t>UNID.</w:t>
            </w:r>
          </w:p>
        </w:tc>
      </w:tr>
      <w:tr w:rsidR="00B9646C" w:rsidRPr="00CE67B0" w14:paraId="32F04283" w14:textId="77777777" w:rsidTr="000478F4">
        <w:trPr>
          <w:trHeight w:val="300"/>
        </w:trPr>
        <w:tc>
          <w:tcPr>
            <w:tcW w:w="701" w:type="dxa"/>
          </w:tcPr>
          <w:p w14:paraId="79EF20FC" w14:textId="77777777" w:rsidR="001B69B0" w:rsidRPr="00CE67B0" w:rsidRDefault="001B69B0" w:rsidP="00281617">
            <w:pPr>
              <w:rPr>
                <w:sz w:val="22"/>
                <w:szCs w:val="22"/>
              </w:rPr>
            </w:pPr>
            <w:r w:rsidRPr="00CE67B0">
              <w:rPr>
                <w:sz w:val="22"/>
                <w:szCs w:val="22"/>
              </w:rPr>
              <w:t>281</w:t>
            </w:r>
          </w:p>
        </w:tc>
        <w:tc>
          <w:tcPr>
            <w:tcW w:w="1568" w:type="dxa"/>
          </w:tcPr>
          <w:p w14:paraId="65D1634C" w14:textId="77777777" w:rsidR="001B69B0" w:rsidRPr="00CE67B0" w:rsidRDefault="001B69B0" w:rsidP="00281617">
            <w:pPr>
              <w:rPr>
                <w:sz w:val="22"/>
                <w:szCs w:val="22"/>
              </w:rPr>
            </w:pPr>
            <w:r w:rsidRPr="00CE67B0">
              <w:rPr>
                <w:sz w:val="22"/>
                <w:szCs w:val="22"/>
              </w:rPr>
              <w:t>CHOCOLATE MEIO AMARGO</w:t>
            </w:r>
          </w:p>
        </w:tc>
        <w:tc>
          <w:tcPr>
            <w:tcW w:w="6077" w:type="dxa"/>
          </w:tcPr>
          <w:p w14:paraId="2CDB4F46" w14:textId="77777777" w:rsidR="001B69B0" w:rsidRPr="00CE67B0" w:rsidRDefault="001B69B0" w:rsidP="00281617">
            <w:pPr>
              <w:rPr>
                <w:sz w:val="22"/>
                <w:szCs w:val="22"/>
              </w:rPr>
            </w:pPr>
            <w:r w:rsidRPr="00CE67B0">
              <w:rPr>
                <w:sz w:val="22"/>
                <w:szCs w:val="22"/>
              </w:rPr>
              <w:t>CHOCOLATE MEIO AMARGO, TIPO NOBRE, EM BARRA.EMBALAGEM 1KG. VALIDADE 06 MESES. EXEMPLO: SICAO OU SIMILAR.</w:t>
            </w:r>
          </w:p>
        </w:tc>
        <w:tc>
          <w:tcPr>
            <w:tcW w:w="774" w:type="dxa"/>
          </w:tcPr>
          <w:p w14:paraId="747D0326" w14:textId="77777777" w:rsidR="001B69B0" w:rsidRPr="00CE67B0" w:rsidRDefault="001B69B0" w:rsidP="00281617">
            <w:pPr>
              <w:rPr>
                <w:sz w:val="22"/>
                <w:szCs w:val="22"/>
              </w:rPr>
            </w:pPr>
            <w:r w:rsidRPr="00CE67B0">
              <w:rPr>
                <w:sz w:val="22"/>
                <w:szCs w:val="22"/>
              </w:rPr>
              <w:t>30</w:t>
            </w:r>
          </w:p>
        </w:tc>
        <w:tc>
          <w:tcPr>
            <w:tcW w:w="945" w:type="dxa"/>
          </w:tcPr>
          <w:p w14:paraId="7AEEB705" w14:textId="77777777" w:rsidR="001B69B0" w:rsidRPr="00CE67B0" w:rsidRDefault="001B69B0" w:rsidP="00281617">
            <w:pPr>
              <w:rPr>
                <w:sz w:val="22"/>
                <w:szCs w:val="22"/>
              </w:rPr>
            </w:pPr>
            <w:r w:rsidRPr="00CE67B0">
              <w:rPr>
                <w:sz w:val="22"/>
                <w:szCs w:val="22"/>
              </w:rPr>
              <w:t>UNID.</w:t>
            </w:r>
          </w:p>
        </w:tc>
      </w:tr>
      <w:tr w:rsidR="00B9646C" w:rsidRPr="00CE67B0" w14:paraId="57572E16" w14:textId="77777777" w:rsidTr="000478F4">
        <w:trPr>
          <w:trHeight w:val="300"/>
        </w:trPr>
        <w:tc>
          <w:tcPr>
            <w:tcW w:w="701" w:type="dxa"/>
          </w:tcPr>
          <w:p w14:paraId="463473A1" w14:textId="77777777" w:rsidR="001B69B0" w:rsidRPr="00CE67B0" w:rsidRDefault="001B69B0" w:rsidP="00281617">
            <w:pPr>
              <w:rPr>
                <w:sz w:val="22"/>
                <w:szCs w:val="22"/>
              </w:rPr>
            </w:pPr>
            <w:r w:rsidRPr="00CE67B0">
              <w:rPr>
                <w:sz w:val="22"/>
                <w:szCs w:val="22"/>
              </w:rPr>
              <w:t>282</w:t>
            </w:r>
          </w:p>
        </w:tc>
        <w:tc>
          <w:tcPr>
            <w:tcW w:w="1568" w:type="dxa"/>
          </w:tcPr>
          <w:p w14:paraId="6544D1BC" w14:textId="77777777" w:rsidR="001B69B0" w:rsidRPr="00CE67B0" w:rsidRDefault="001B69B0" w:rsidP="00281617">
            <w:pPr>
              <w:rPr>
                <w:sz w:val="22"/>
                <w:szCs w:val="22"/>
              </w:rPr>
            </w:pPr>
            <w:r w:rsidRPr="00CE67B0">
              <w:rPr>
                <w:sz w:val="22"/>
                <w:szCs w:val="22"/>
              </w:rPr>
              <w:t>CHOCOLATE MEIO AMARGO EM MOEDAS (GOTAS)</w:t>
            </w:r>
          </w:p>
        </w:tc>
        <w:tc>
          <w:tcPr>
            <w:tcW w:w="6077" w:type="dxa"/>
          </w:tcPr>
          <w:p w14:paraId="1C2F08DE" w14:textId="77777777" w:rsidR="001B69B0" w:rsidRPr="00CE67B0" w:rsidRDefault="001B69B0" w:rsidP="00281617">
            <w:pPr>
              <w:rPr>
                <w:sz w:val="22"/>
                <w:szCs w:val="22"/>
              </w:rPr>
            </w:pPr>
            <w:r w:rsidRPr="00CE67B0">
              <w:rPr>
                <w:sz w:val="22"/>
                <w:szCs w:val="22"/>
              </w:rPr>
              <w:t xml:space="preserve">CHOCOLATE MEIO AMARGO, TIPO FRACIONADO, EM MOEDAS (GOTAS). EMBALAGEM APROXIMADAMENTE 1KG. VALIDADE 06 MESES. </w:t>
            </w:r>
          </w:p>
        </w:tc>
        <w:tc>
          <w:tcPr>
            <w:tcW w:w="774" w:type="dxa"/>
          </w:tcPr>
          <w:p w14:paraId="5373F1E2" w14:textId="77777777" w:rsidR="001B69B0" w:rsidRPr="00CE67B0" w:rsidRDefault="001B69B0" w:rsidP="00281617">
            <w:pPr>
              <w:rPr>
                <w:sz w:val="22"/>
                <w:szCs w:val="22"/>
              </w:rPr>
            </w:pPr>
            <w:r w:rsidRPr="00CE67B0">
              <w:rPr>
                <w:sz w:val="22"/>
                <w:szCs w:val="22"/>
              </w:rPr>
              <w:t>20</w:t>
            </w:r>
          </w:p>
        </w:tc>
        <w:tc>
          <w:tcPr>
            <w:tcW w:w="945" w:type="dxa"/>
          </w:tcPr>
          <w:p w14:paraId="22133EA6" w14:textId="77777777" w:rsidR="001B69B0" w:rsidRPr="00CE67B0" w:rsidRDefault="001B69B0" w:rsidP="00281617">
            <w:pPr>
              <w:rPr>
                <w:sz w:val="22"/>
                <w:szCs w:val="22"/>
              </w:rPr>
            </w:pPr>
            <w:r w:rsidRPr="00CE67B0">
              <w:rPr>
                <w:sz w:val="22"/>
                <w:szCs w:val="22"/>
              </w:rPr>
              <w:t>UNID.</w:t>
            </w:r>
          </w:p>
        </w:tc>
      </w:tr>
      <w:tr w:rsidR="00B9646C" w:rsidRPr="00CE67B0" w14:paraId="082676A3" w14:textId="77777777" w:rsidTr="000478F4">
        <w:trPr>
          <w:trHeight w:val="300"/>
        </w:trPr>
        <w:tc>
          <w:tcPr>
            <w:tcW w:w="701" w:type="dxa"/>
          </w:tcPr>
          <w:p w14:paraId="468FDC48" w14:textId="77777777" w:rsidR="001B69B0" w:rsidRPr="00CE67B0" w:rsidRDefault="001B69B0" w:rsidP="00281617">
            <w:pPr>
              <w:rPr>
                <w:sz w:val="22"/>
                <w:szCs w:val="22"/>
              </w:rPr>
            </w:pPr>
            <w:r w:rsidRPr="00CE67B0">
              <w:rPr>
                <w:sz w:val="22"/>
                <w:szCs w:val="22"/>
              </w:rPr>
              <w:t>283</w:t>
            </w:r>
          </w:p>
        </w:tc>
        <w:tc>
          <w:tcPr>
            <w:tcW w:w="1568" w:type="dxa"/>
          </w:tcPr>
          <w:p w14:paraId="18028B47" w14:textId="77777777" w:rsidR="001B69B0" w:rsidRPr="00CE67B0" w:rsidRDefault="001B69B0" w:rsidP="00281617">
            <w:pPr>
              <w:rPr>
                <w:sz w:val="22"/>
                <w:szCs w:val="22"/>
              </w:rPr>
            </w:pPr>
            <w:r w:rsidRPr="00CE67B0">
              <w:rPr>
                <w:sz w:val="22"/>
                <w:szCs w:val="22"/>
              </w:rPr>
              <w:t>CHOCOLATE SEM GLÚTEN E SEM LACTOSE</w:t>
            </w:r>
          </w:p>
        </w:tc>
        <w:tc>
          <w:tcPr>
            <w:tcW w:w="6077" w:type="dxa"/>
          </w:tcPr>
          <w:p w14:paraId="34A5E375" w14:textId="77777777" w:rsidR="001B69B0" w:rsidRPr="00CE67B0" w:rsidRDefault="001B69B0" w:rsidP="00281617">
            <w:pPr>
              <w:rPr>
                <w:sz w:val="22"/>
                <w:szCs w:val="22"/>
              </w:rPr>
            </w:pPr>
            <w:r w:rsidRPr="00CE67B0">
              <w:rPr>
                <w:sz w:val="22"/>
                <w:szCs w:val="22"/>
              </w:rPr>
              <w:t>CHOCOLATE EM BARRA, TEOR DE CACAU MÍNIMO 50%. FORMULAÇÃO ISENTA DE GLÚTEN E LACTOSE, COM INFORMAÇÃO DESTACADA NO RÓTULO. EMBALAGEM DE APROXIMADAMENTE 80G. VALIDADE MÍNIMA DE 6 MESES A CONTAR DA DATA DE ENTREGA.</w:t>
            </w:r>
          </w:p>
        </w:tc>
        <w:tc>
          <w:tcPr>
            <w:tcW w:w="774" w:type="dxa"/>
          </w:tcPr>
          <w:p w14:paraId="5B13CFFA" w14:textId="77777777" w:rsidR="001B69B0" w:rsidRPr="00CE67B0" w:rsidRDefault="001B69B0" w:rsidP="00281617">
            <w:pPr>
              <w:rPr>
                <w:sz w:val="22"/>
                <w:szCs w:val="22"/>
              </w:rPr>
            </w:pPr>
            <w:r w:rsidRPr="00CE67B0">
              <w:rPr>
                <w:sz w:val="22"/>
                <w:szCs w:val="22"/>
              </w:rPr>
              <w:t>18</w:t>
            </w:r>
          </w:p>
        </w:tc>
        <w:tc>
          <w:tcPr>
            <w:tcW w:w="945" w:type="dxa"/>
          </w:tcPr>
          <w:p w14:paraId="221E86CF" w14:textId="77777777" w:rsidR="001B69B0" w:rsidRPr="00CE67B0" w:rsidRDefault="001B69B0" w:rsidP="00281617">
            <w:pPr>
              <w:rPr>
                <w:sz w:val="22"/>
                <w:szCs w:val="22"/>
              </w:rPr>
            </w:pPr>
            <w:r w:rsidRPr="00CE67B0">
              <w:rPr>
                <w:sz w:val="22"/>
                <w:szCs w:val="22"/>
              </w:rPr>
              <w:t>UNID.</w:t>
            </w:r>
          </w:p>
        </w:tc>
      </w:tr>
      <w:tr w:rsidR="00B9646C" w:rsidRPr="00CE67B0" w14:paraId="4724800A" w14:textId="77777777" w:rsidTr="000478F4">
        <w:trPr>
          <w:trHeight w:val="300"/>
        </w:trPr>
        <w:tc>
          <w:tcPr>
            <w:tcW w:w="701" w:type="dxa"/>
          </w:tcPr>
          <w:p w14:paraId="46A210F9" w14:textId="77777777" w:rsidR="001B69B0" w:rsidRPr="00CE67B0" w:rsidRDefault="001B69B0" w:rsidP="00281617">
            <w:pPr>
              <w:rPr>
                <w:sz w:val="22"/>
                <w:szCs w:val="22"/>
              </w:rPr>
            </w:pPr>
            <w:r w:rsidRPr="00CE67B0">
              <w:rPr>
                <w:sz w:val="22"/>
                <w:szCs w:val="22"/>
              </w:rPr>
              <w:t>284</w:t>
            </w:r>
          </w:p>
        </w:tc>
        <w:tc>
          <w:tcPr>
            <w:tcW w:w="1568" w:type="dxa"/>
          </w:tcPr>
          <w:p w14:paraId="5271FE6B" w14:textId="77777777" w:rsidR="001B69B0" w:rsidRPr="00CE67B0" w:rsidRDefault="001B69B0" w:rsidP="00281617">
            <w:pPr>
              <w:rPr>
                <w:sz w:val="22"/>
                <w:szCs w:val="22"/>
              </w:rPr>
            </w:pPr>
            <w:r w:rsidRPr="00CE67B0">
              <w:rPr>
                <w:sz w:val="22"/>
                <w:szCs w:val="22"/>
              </w:rPr>
              <w:t xml:space="preserve">CHOCOLATE MEIO AMARGO </w:t>
            </w:r>
            <w:r w:rsidRPr="00CE67B0">
              <w:rPr>
                <w:sz w:val="22"/>
                <w:szCs w:val="22"/>
              </w:rPr>
              <w:lastRenderedPageBreak/>
              <w:t>SEM LEITE (VEGANO)</w:t>
            </w:r>
          </w:p>
        </w:tc>
        <w:tc>
          <w:tcPr>
            <w:tcW w:w="6077" w:type="dxa"/>
          </w:tcPr>
          <w:p w14:paraId="7A3A202A" w14:textId="77777777" w:rsidR="001B69B0" w:rsidRPr="00CE67B0" w:rsidRDefault="001B69B0" w:rsidP="00281617">
            <w:pPr>
              <w:rPr>
                <w:sz w:val="22"/>
                <w:szCs w:val="22"/>
              </w:rPr>
            </w:pPr>
            <w:r w:rsidRPr="00CE67B0">
              <w:rPr>
                <w:sz w:val="22"/>
                <w:szCs w:val="22"/>
              </w:rPr>
              <w:lastRenderedPageBreak/>
              <w:t xml:space="preserve">CHOCOLATE MEIO AMARGO, SEM LEITE OU DERIVADOS ANIMAIS, PARA USO EM PREPARAÇÕES VEGANAS. INFORMAÇÃO DE ISENÇÃO DE LEITE OU </w:t>
            </w:r>
            <w:r w:rsidRPr="00CE67B0">
              <w:rPr>
                <w:sz w:val="22"/>
                <w:szCs w:val="22"/>
              </w:rPr>
              <w:lastRenderedPageBreak/>
              <w:t>PRODUTOS ANIMAIS DEVE CONSTAR NO RÓTULO. EMBALAGEM APROXIMADA DE 1KG. VALIDADE MÍNIMA DE 6 MESES A CONTAR DA DATA DE ENTREGA.</w:t>
            </w:r>
          </w:p>
        </w:tc>
        <w:tc>
          <w:tcPr>
            <w:tcW w:w="774" w:type="dxa"/>
          </w:tcPr>
          <w:p w14:paraId="22F0EE89" w14:textId="77777777" w:rsidR="001B69B0" w:rsidRPr="00CE67B0" w:rsidRDefault="001B69B0" w:rsidP="00281617">
            <w:pPr>
              <w:rPr>
                <w:sz w:val="22"/>
                <w:szCs w:val="22"/>
              </w:rPr>
            </w:pPr>
            <w:r w:rsidRPr="00CE67B0">
              <w:rPr>
                <w:sz w:val="22"/>
                <w:szCs w:val="22"/>
              </w:rPr>
              <w:lastRenderedPageBreak/>
              <w:t>4</w:t>
            </w:r>
          </w:p>
        </w:tc>
        <w:tc>
          <w:tcPr>
            <w:tcW w:w="945" w:type="dxa"/>
          </w:tcPr>
          <w:p w14:paraId="0FFBBA3D" w14:textId="77777777" w:rsidR="001B69B0" w:rsidRPr="00CE67B0" w:rsidRDefault="001B69B0" w:rsidP="00281617">
            <w:pPr>
              <w:rPr>
                <w:sz w:val="22"/>
                <w:szCs w:val="22"/>
              </w:rPr>
            </w:pPr>
            <w:r w:rsidRPr="00CE67B0">
              <w:rPr>
                <w:sz w:val="22"/>
                <w:szCs w:val="22"/>
              </w:rPr>
              <w:t>UNID.</w:t>
            </w:r>
          </w:p>
        </w:tc>
      </w:tr>
      <w:tr w:rsidR="00B9646C" w:rsidRPr="00CE67B0" w14:paraId="3B213759" w14:textId="77777777" w:rsidTr="000478F4">
        <w:trPr>
          <w:trHeight w:val="300"/>
        </w:trPr>
        <w:tc>
          <w:tcPr>
            <w:tcW w:w="701" w:type="dxa"/>
          </w:tcPr>
          <w:p w14:paraId="5E50DD37" w14:textId="77777777" w:rsidR="001B69B0" w:rsidRPr="00CE67B0" w:rsidRDefault="001B69B0" w:rsidP="00281617">
            <w:pPr>
              <w:rPr>
                <w:sz w:val="22"/>
                <w:szCs w:val="22"/>
              </w:rPr>
            </w:pPr>
            <w:r w:rsidRPr="00CE67B0">
              <w:rPr>
                <w:sz w:val="22"/>
                <w:szCs w:val="22"/>
              </w:rPr>
              <w:t>285</w:t>
            </w:r>
          </w:p>
        </w:tc>
        <w:tc>
          <w:tcPr>
            <w:tcW w:w="1568" w:type="dxa"/>
          </w:tcPr>
          <w:p w14:paraId="5F438229" w14:textId="77777777" w:rsidR="001B69B0" w:rsidRPr="00CE67B0" w:rsidRDefault="001B69B0" w:rsidP="00281617">
            <w:pPr>
              <w:rPr>
                <w:sz w:val="22"/>
                <w:szCs w:val="22"/>
              </w:rPr>
            </w:pPr>
            <w:r w:rsidRPr="00CE67B0">
              <w:rPr>
                <w:sz w:val="22"/>
                <w:szCs w:val="22"/>
              </w:rPr>
              <w:t>CMC</w:t>
            </w:r>
          </w:p>
        </w:tc>
        <w:tc>
          <w:tcPr>
            <w:tcW w:w="6077" w:type="dxa"/>
          </w:tcPr>
          <w:p w14:paraId="3BE55069" w14:textId="77777777" w:rsidR="001B69B0" w:rsidRPr="00CE67B0" w:rsidRDefault="001B69B0" w:rsidP="00281617">
            <w:pPr>
              <w:rPr>
                <w:sz w:val="22"/>
                <w:szCs w:val="22"/>
              </w:rPr>
            </w:pPr>
            <w:r w:rsidRPr="00CE67B0">
              <w:rPr>
                <w:sz w:val="22"/>
                <w:szCs w:val="22"/>
              </w:rPr>
              <w:t>CMC (CARBOXIMETILCELULOSE) EM PÓ, ESPESSANTE E ESTABILIZANTE PARA USO ALIMENTÍCIO (PASTA AMERICANA, GLACÊS, ETC.). EMBALAGEM POTE PLÁSTICO DE APROXIMADAMENTE 50G. VALIDADE MÍNIMA DE 12 MESES.</w:t>
            </w:r>
          </w:p>
        </w:tc>
        <w:tc>
          <w:tcPr>
            <w:tcW w:w="774" w:type="dxa"/>
          </w:tcPr>
          <w:p w14:paraId="674AAD1A" w14:textId="77777777" w:rsidR="001B69B0" w:rsidRPr="00CE67B0" w:rsidRDefault="001B69B0" w:rsidP="00281617">
            <w:pPr>
              <w:rPr>
                <w:sz w:val="22"/>
                <w:szCs w:val="22"/>
              </w:rPr>
            </w:pPr>
            <w:r w:rsidRPr="00CE67B0">
              <w:rPr>
                <w:sz w:val="22"/>
                <w:szCs w:val="22"/>
              </w:rPr>
              <w:t>6</w:t>
            </w:r>
          </w:p>
        </w:tc>
        <w:tc>
          <w:tcPr>
            <w:tcW w:w="945" w:type="dxa"/>
          </w:tcPr>
          <w:p w14:paraId="36DF99EF" w14:textId="77777777" w:rsidR="001B69B0" w:rsidRPr="00CE67B0" w:rsidRDefault="001B69B0" w:rsidP="00281617">
            <w:pPr>
              <w:rPr>
                <w:sz w:val="22"/>
                <w:szCs w:val="22"/>
              </w:rPr>
            </w:pPr>
            <w:r w:rsidRPr="00CE67B0">
              <w:rPr>
                <w:sz w:val="22"/>
                <w:szCs w:val="22"/>
              </w:rPr>
              <w:t>UNID.</w:t>
            </w:r>
          </w:p>
        </w:tc>
      </w:tr>
      <w:tr w:rsidR="00B9646C" w:rsidRPr="00CE67B0" w14:paraId="231F0EB4" w14:textId="77777777" w:rsidTr="000478F4">
        <w:trPr>
          <w:trHeight w:val="300"/>
        </w:trPr>
        <w:tc>
          <w:tcPr>
            <w:tcW w:w="701" w:type="dxa"/>
          </w:tcPr>
          <w:p w14:paraId="04551CCA" w14:textId="77777777" w:rsidR="001B69B0" w:rsidRPr="00CE67B0" w:rsidRDefault="001B69B0" w:rsidP="00281617">
            <w:pPr>
              <w:rPr>
                <w:sz w:val="22"/>
                <w:szCs w:val="22"/>
              </w:rPr>
            </w:pPr>
            <w:r w:rsidRPr="00CE67B0">
              <w:rPr>
                <w:sz w:val="22"/>
                <w:szCs w:val="22"/>
              </w:rPr>
              <w:t>286</w:t>
            </w:r>
          </w:p>
        </w:tc>
        <w:tc>
          <w:tcPr>
            <w:tcW w:w="1568" w:type="dxa"/>
          </w:tcPr>
          <w:p w14:paraId="503E217C" w14:textId="77777777" w:rsidR="001B69B0" w:rsidRPr="00CE67B0" w:rsidRDefault="001B69B0" w:rsidP="00281617">
            <w:pPr>
              <w:rPr>
                <w:sz w:val="22"/>
                <w:szCs w:val="22"/>
              </w:rPr>
            </w:pPr>
            <w:r w:rsidRPr="00CE67B0">
              <w:rPr>
                <w:sz w:val="22"/>
                <w:szCs w:val="22"/>
              </w:rPr>
              <w:t>CORANTE COMESTÍVEL EM GEL COR VIOLETA</w:t>
            </w:r>
          </w:p>
        </w:tc>
        <w:tc>
          <w:tcPr>
            <w:tcW w:w="6077" w:type="dxa"/>
          </w:tcPr>
          <w:p w14:paraId="7A978369" w14:textId="77777777" w:rsidR="001B69B0" w:rsidRPr="00CE67B0" w:rsidRDefault="001B69B0" w:rsidP="00281617">
            <w:pPr>
              <w:rPr>
                <w:sz w:val="22"/>
                <w:szCs w:val="22"/>
              </w:rPr>
            </w:pPr>
            <w:r w:rsidRPr="00CE67B0">
              <w:rPr>
                <w:sz w:val="22"/>
                <w:szCs w:val="22"/>
              </w:rPr>
              <w:t>EMBALAGEM DE 30G. VALIDADE APROXIMADA DE 6 MESES.</w:t>
            </w:r>
          </w:p>
        </w:tc>
        <w:tc>
          <w:tcPr>
            <w:tcW w:w="774" w:type="dxa"/>
          </w:tcPr>
          <w:p w14:paraId="21994C88" w14:textId="77777777" w:rsidR="001B69B0" w:rsidRPr="00CE67B0" w:rsidRDefault="001B69B0" w:rsidP="00281617">
            <w:pPr>
              <w:rPr>
                <w:sz w:val="22"/>
                <w:szCs w:val="22"/>
              </w:rPr>
            </w:pPr>
            <w:r w:rsidRPr="00CE67B0">
              <w:rPr>
                <w:sz w:val="22"/>
                <w:szCs w:val="22"/>
              </w:rPr>
              <w:t>6</w:t>
            </w:r>
          </w:p>
        </w:tc>
        <w:tc>
          <w:tcPr>
            <w:tcW w:w="945" w:type="dxa"/>
          </w:tcPr>
          <w:p w14:paraId="1119BAC7" w14:textId="77777777" w:rsidR="001B69B0" w:rsidRPr="00CE67B0" w:rsidRDefault="001B69B0" w:rsidP="00281617">
            <w:pPr>
              <w:rPr>
                <w:sz w:val="22"/>
                <w:szCs w:val="22"/>
              </w:rPr>
            </w:pPr>
            <w:r w:rsidRPr="00CE67B0">
              <w:rPr>
                <w:sz w:val="22"/>
                <w:szCs w:val="22"/>
              </w:rPr>
              <w:t>UNID.</w:t>
            </w:r>
          </w:p>
        </w:tc>
      </w:tr>
      <w:tr w:rsidR="00B9646C" w:rsidRPr="00CE67B0" w14:paraId="05B697CD" w14:textId="77777777" w:rsidTr="000478F4">
        <w:trPr>
          <w:trHeight w:val="300"/>
        </w:trPr>
        <w:tc>
          <w:tcPr>
            <w:tcW w:w="701" w:type="dxa"/>
          </w:tcPr>
          <w:p w14:paraId="7983E1E2" w14:textId="77777777" w:rsidR="001B69B0" w:rsidRPr="00CE67B0" w:rsidRDefault="001B69B0" w:rsidP="00281617">
            <w:pPr>
              <w:rPr>
                <w:sz w:val="22"/>
                <w:szCs w:val="22"/>
              </w:rPr>
            </w:pPr>
            <w:r w:rsidRPr="00CE67B0">
              <w:rPr>
                <w:sz w:val="22"/>
                <w:szCs w:val="22"/>
              </w:rPr>
              <w:t>287</w:t>
            </w:r>
          </w:p>
        </w:tc>
        <w:tc>
          <w:tcPr>
            <w:tcW w:w="1568" w:type="dxa"/>
          </w:tcPr>
          <w:p w14:paraId="537D9AC7" w14:textId="77777777" w:rsidR="001B69B0" w:rsidRPr="00CE67B0" w:rsidRDefault="001B69B0" w:rsidP="00281617">
            <w:pPr>
              <w:rPr>
                <w:sz w:val="22"/>
                <w:szCs w:val="22"/>
              </w:rPr>
            </w:pPr>
            <w:r w:rsidRPr="00CE67B0">
              <w:rPr>
                <w:sz w:val="22"/>
                <w:szCs w:val="22"/>
              </w:rPr>
              <w:t>CORANTE EM GEL RED VELVET</w:t>
            </w:r>
          </w:p>
        </w:tc>
        <w:tc>
          <w:tcPr>
            <w:tcW w:w="6077" w:type="dxa"/>
          </w:tcPr>
          <w:p w14:paraId="14A7B1EB" w14:textId="77777777" w:rsidR="001B69B0" w:rsidRPr="00CE67B0" w:rsidRDefault="001B69B0" w:rsidP="00281617">
            <w:pPr>
              <w:rPr>
                <w:sz w:val="22"/>
                <w:szCs w:val="22"/>
              </w:rPr>
            </w:pPr>
            <w:r w:rsidRPr="00CE67B0">
              <w:rPr>
                <w:sz w:val="22"/>
                <w:szCs w:val="22"/>
              </w:rPr>
              <w:t>CORANTE EM GEL, COR RED VELVET, EMBALAGEM DE 30G. VALIDADE APROXIMADA DE 6 MESES.</w:t>
            </w:r>
          </w:p>
        </w:tc>
        <w:tc>
          <w:tcPr>
            <w:tcW w:w="774" w:type="dxa"/>
          </w:tcPr>
          <w:p w14:paraId="00612DE3" w14:textId="77777777" w:rsidR="001B69B0" w:rsidRPr="00CE67B0" w:rsidRDefault="001B69B0" w:rsidP="00281617">
            <w:pPr>
              <w:rPr>
                <w:sz w:val="22"/>
                <w:szCs w:val="22"/>
              </w:rPr>
            </w:pPr>
            <w:r w:rsidRPr="00CE67B0">
              <w:rPr>
                <w:sz w:val="22"/>
                <w:szCs w:val="22"/>
              </w:rPr>
              <w:t>6</w:t>
            </w:r>
          </w:p>
        </w:tc>
        <w:tc>
          <w:tcPr>
            <w:tcW w:w="945" w:type="dxa"/>
          </w:tcPr>
          <w:p w14:paraId="2B2A02B5" w14:textId="77777777" w:rsidR="001B69B0" w:rsidRPr="00CE67B0" w:rsidRDefault="001B69B0" w:rsidP="00281617">
            <w:pPr>
              <w:rPr>
                <w:sz w:val="22"/>
                <w:szCs w:val="22"/>
              </w:rPr>
            </w:pPr>
            <w:r w:rsidRPr="00CE67B0">
              <w:rPr>
                <w:sz w:val="22"/>
                <w:szCs w:val="22"/>
              </w:rPr>
              <w:t>UNID.</w:t>
            </w:r>
          </w:p>
        </w:tc>
      </w:tr>
      <w:tr w:rsidR="00B9646C" w:rsidRPr="00CE67B0" w14:paraId="082DC6D3" w14:textId="77777777" w:rsidTr="000478F4">
        <w:trPr>
          <w:trHeight w:val="300"/>
        </w:trPr>
        <w:tc>
          <w:tcPr>
            <w:tcW w:w="701" w:type="dxa"/>
          </w:tcPr>
          <w:p w14:paraId="48EA3E42" w14:textId="77777777" w:rsidR="001B69B0" w:rsidRPr="00CE67B0" w:rsidRDefault="001B69B0" w:rsidP="00281617">
            <w:pPr>
              <w:rPr>
                <w:sz w:val="22"/>
                <w:szCs w:val="22"/>
              </w:rPr>
            </w:pPr>
            <w:r w:rsidRPr="00CE67B0">
              <w:rPr>
                <w:sz w:val="22"/>
                <w:szCs w:val="22"/>
              </w:rPr>
              <w:t>288</w:t>
            </w:r>
          </w:p>
        </w:tc>
        <w:tc>
          <w:tcPr>
            <w:tcW w:w="1568" w:type="dxa"/>
          </w:tcPr>
          <w:p w14:paraId="5D6338F3" w14:textId="77777777" w:rsidR="001B69B0" w:rsidRPr="00CE67B0" w:rsidRDefault="001B69B0" w:rsidP="00281617">
            <w:pPr>
              <w:rPr>
                <w:sz w:val="22"/>
                <w:szCs w:val="22"/>
              </w:rPr>
            </w:pPr>
            <w:r w:rsidRPr="00CE67B0">
              <w:rPr>
                <w:sz w:val="22"/>
                <w:szCs w:val="22"/>
              </w:rPr>
              <w:t>CORANTE LARANJA</w:t>
            </w:r>
          </w:p>
        </w:tc>
        <w:tc>
          <w:tcPr>
            <w:tcW w:w="6077" w:type="dxa"/>
          </w:tcPr>
          <w:p w14:paraId="428CAD5A" w14:textId="77777777" w:rsidR="001B69B0" w:rsidRPr="00CE67B0" w:rsidRDefault="001B69B0" w:rsidP="00281617">
            <w:pPr>
              <w:rPr>
                <w:sz w:val="22"/>
                <w:szCs w:val="22"/>
              </w:rPr>
            </w:pPr>
            <w:r w:rsidRPr="00CE67B0">
              <w:rPr>
                <w:sz w:val="22"/>
                <w:szCs w:val="22"/>
              </w:rPr>
              <w:t>CORANTE EM GEL, COR LARANJA, EMBALAGEM DE 30G. VALIDADE APROXIMADA DE 6 MESES.</w:t>
            </w:r>
          </w:p>
        </w:tc>
        <w:tc>
          <w:tcPr>
            <w:tcW w:w="774" w:type="dxa"/>
          </w:tcPr>
          <w:p w14:paraId="29E31ED4" w14:textId="77777777" w:rsidR="001B69B0" w:rsidRPr="00CE67B0" w:rsidRDefault="001B69B0" w:rsidP="00281617">
            <w:pPr>
              <w:rPr>
                <w:sz w:val="22"/>
                <w:szCs w:val="22"/>
              </w:rPr>
            </w:pPr>
            <w:r w:rsidRPr="00CE67B0">
              <w:rPr>
                <w:sz w:val="22"/>
                <w:szCs w:val="22"/>
              </w:rPr>
              <w:t>6</w:t>
            </w:r>
          </w:p>
        </w:tc>
        <w:tc>
          <w:tcPr>
            <w:tcW w:w="945" w:type="dxa"/>
          </w:tcPr>
          <w:p w14:paraId="09226949" w14:textId="77777777" w:rsidR="001B69B0" w:rsidRPr="00CE67B0" w:rsidRDefault="001B69B0" w:rsidP="00281617">
            <w:pPr>
              <w:rPr>
                <w:sz w:val="22"/>
                <w:szCs w:val="22"/>
              </w:rPr>
            </w:pPr>
            <w:r w:rsidRPr="00CE67B0">
              <w:rPr>
                <w:sz w:val="22"/>
                <w:szCs w:val="22"/>
              </w:rPr>
              <w:t>UNID.</w:t>
            </w:r>
          </w:p>
        </w:tc>
      </w:tr>
      <w:tr w:rsidR="00B9646C" w:rsidRPr="00CE67B0" w14:paraId="5E2E5EF9" w14:textId="77777777" w:rsidTr="000478F4">
        <w:trPr>
          <w:trHeight w:val="300"/>
        </w:trPr>
        <w:tc>
          <w:tcPr>
            <w:tcW w:w="701" w:type="dxa"/>
          </w:tcPr>
          <w:p w14:paraId="5F31540F" w14:textId="77777777" w:rsidR="001B69B0" w:rsidRPr="00CE67B0" w:rsidRDefault="001B69B0" w:rsidP="00281617">
            <w:pPr>
              <w:rPr>
                <w:sz w:val="22"/>
                <w:szCs w:val="22"/>
              </w:rPr>
            </w:pPr>
            <w:r w:rsidRPr="00CE67B0">
              <w:rPr>
                <w:sz w:val="22"/>
                <w:szCs w:val="22"/>
              </w:rPr>
              <w:t>289</w:t>
            </w:r>
          </w:p>
        </w:tc>
        <w:tc>
          <w:tcPr>
            <w:tcW w:w="1568" w:type="dxa"/>
          </w:tcPr>
          <w:p w14:paraId="0272A143" w14:textId="77777777" w:rsidR="001B69B0" w:rsidRPr="00CE67B0" w:rsidRDefault="001B69B0" w:rsidP="00281617">
            <w:pPr>
              <w:rPr>
                <w:sz w:val="22"/>
                <w:szCs w:val="22"/>
              </w:rPr>
            </w:pPr>
            <w:r w:rsidRPr="00CE67B0">
              <w:rPr>
                <w:sz w:val="22"/>
                <w:szCs w:val="22"/>
              </w:rPr>
              <w:t>CORANTE ROSA</w:t>
            </w:r>
          </w:p>
        </w:tc>
        <w:tc>
          <w:tcPr>
            <w:tcW w:w="6077" w:type="dxa"/>
          </w:tcPr>
          <w:p w14:paraId="02A14AB4" w14:textId="77777777" w:rsidR="001B69B0" w:rsidRPr="00CE67B0" w:rsidRDefault="001B69B0" w:rsidP="00281617">
            <w:pPr>
              <w:rPr>
                <w:sz w:val="22"/>
                <w:szCs w:val="22"/>
              </w:rPr>
            </w:pPr>
            <w:r w:rsidRPr="00CE67B0">
              <w:rPr>
                <w:sz w:val="22"/>
                <w:szCs w:val="22"/>
              </w:rPr>
              <w:t>CORANTE EM GEL, COR ROSA, EMBALAGEM DE 30G. VALIDADE APROXIMADA DE 6 MESES.</w:t>
            </w:r>
          </w:p>
        </w:tc>
        <w:tc>
          <w:tcPr>
            <w:tcW w:w="774" w:type="dxa"/>
          </w:tcPr>
          <w:p w14:paraId="00BB9A30" w14:textId="77777777" w:rsidR="001B69B0" w:rsidRPr="00CE67B0" w:rsidRDefault="001B69B0" w:rsidP="00281617">
            <w:pPr>
              <w:rPr>
                <w:sz w:val="22"/>
                <w:szCs w:val="22"/>
              </w:rPr>
            </w:pPr>
            <w:r w:rsidRPr="00CE67B0">
              <w:rPr>
                <w:sz w:val="22"/>
                <w:szCs w:val="22"/>
              </w:rPr>
              <w:t>6</w:t>
            </w:r>
          </w:p>
        </w:tc>
        <w:tc>
          <w:tcPr>
            <w:tcW w:w="945" w:type="dxa"/>
          </w:tcPr>
          <w:p w14:paraId="3816CFCB" w14:textId="77777777" w:rsidR="001B69B0" w:rsidRPr="00CE67B0" w:rsidRDefault="001B69B0" w:rsidP="00281617">
            <w:pPr>
              <w:rPr>
                <w:sz w:val="22"/>
                <w:szCs w:val="22"/>
              </w:rPr>
            </w:pPr>
            <w:r w:rsidRPr="00CE67B0">
              <w:rPr>
                <w:sz w:val="22"/>
                <w:szCs w:val="22"/>
              </w:rPr>
              <w:t>UNID.</w:t>
            </w:r>
          </w:p>
        </w:tc>
      </w:tr>
      <w:tr w:rsidR="00B9646C" w:rsidRPr="00CE67B0" w14:paraId="1577607F" w14:textId="77777777" w:rsidTr="000478F4">
        <w:trPr>
          <w:trHeight w:val="300"/>
        </w:trPr>
        <w:tc>
          <w:tcPr>
            <w:tcW w:w="701" w:type="dxa"/>
          </w:tcPr>
          <w:p w14:paraId="33FE65E0" w14:textId="77777777" w:rsidR="001B69B0" w:rsidRPr="00CE67B0" w:rsidRDefault="001B69B0" w:rsidP="00281617">
            <w:pPr>
              <w:rPr>
                <w:sz w:val="22"/>
                <w:szCs w:val="22"/>
              </w:rPr>
            </w:pPr>
            <w:r w:rsidRPr="00CE67B0">
              <w:rPr>
                <w:sz w:val="22"/>
                <w:szCs w:val="22"/>
              </w:rPr>
              <w:t>290</w:t>
            </w:r>
          </w:p>
        </w:tc>
        <w:tc>
          <w:tcPr>
            <w:tcW w:w="1568" w:type="dxa"/>
          </w:tcPr>
          <w:p w14:paraId="41972009" w14:textId="77777777" w:rsidR="001B69B0" w:rsidRPr="00CE67B0" w:rsidRDefault="001B69B0" w:rsidP="00281617">
            <w:pPr>
              <w:rPr>
                <w:sz w:val="22"/>
                <w:szCs w:val="22"/>
              </w:rPr>
            </w:pPr>
            <w:r w:rsidRPr="00CE67B0">
              <w:rPr>
                <w:sz w:val="22"/>
                <w:szCs w:val="22"/>
              </w:rPr>
              <w:t>CREMOR TÁRTARO</w:t>
            </w:r>
          </w:p>
        </w:tc>
        <w:tc>
          <w:tcPr>
            <w:tcW w:w="6077" w:type="dxa"/>
          </w:tcPr>
          <w:p w14:paraId="5DB4D50E" w14:textId="77777777" w:rsidR="001B69B0" w:rsidRPr="00CE67B0" w:rsidRDefault="001B69B0" w:rsidP="00281617">
            <w:pPr>
              <w:rPr>
                <w:sz w:val="22"/>
                <w:szCs w:val="22"/>
              </w:rPr>
            </w:pPr>
            <w:r w:rsidRPr="00CE67B0">
              <w:rPr>
                <w:sz w:val="22"/>
                <w:szCs w:val="22"/>
              </w:rPr>
              <w:t>CREMOR DE TÁRTARO (BITARTARATO DE POTÁSSIO); PÓ FINO E BRANCO, PARA USO CULINÁRIO COMO ESTABILIZANTE. EMBALAGEM EM POTE PLÁSTICO DE APROXIMADAMENTE 50G. VALIDADE MÍNIMA DE 12 MESES.</w:t>
            </w:r>
          </w:p>
        </w:tc>
        <w:tc>
          <w:tcPr>
            <w:tcW w:w="774" w:type="dxa"/>
          </w:tcPr>
          <w:p w14:paraId="7D5E677A" w14:textId="77777777" w:rsidR="001B69B0" w:rsidRPr="00CE67B0" w:rsidRDefault="001B69B0" w:rsidP="00281617">
            <w:pPr>
              <w:rPr>
                <w:sz w:val="22"/>
                <w:szCs w:val="22"/>
              </w:rPr>
            </w:pPr>
            <w:r w:rsidRPr="00CE67B0">
              <w:rPr>
                <w:sz w:val="22"/>
                <w:szCs w:val="22"/>
              </w:rPr>
              <w:t>6</w:t>
            </w:r>
          </w:p>
        </w:tc>
        <w:tc>
          <w:tcPr>
            <w:tcW w:w="945" w:type="dxa"/>
          </w:tcPr>
          <w:p w14:paraId="29B4BB04" w14:textId="77777777" w:rsidR="001B69B0" w:rsidRPr="00CE67B0" w:rsidRDefault="001B69B0" w:rsidP="00281617">
            <w:pPr>
              <w:rPr>
                <w:sz w:val="22"/>
                <w:szCs w:val="22"/>
              </w:rPr>
            </w:pPr>
            <w:r w:rsidRPr="00CE67B0">
              <w:rPr>
                <w:sz w:val="22"/>
                <w:szCs w:val="22"/>
              </w:rPr>
              <w:t>UNID.</w:t>
            </w:r>
          </w:p>
        </w:tc>
      </w:tr>
      <w:tr w:rsidR="00B9646C" w:rsidRPr="00CE67B0" w14:paraId="0F5D8DDE" w14:textId="77777777" w:rsidTr="000478F4">
        <w:trPr>
          <w:trHeight w:val="300"/>
        </w:trPr>
        <w:tc>
          <w:tcPr>
            <w:tcW w:w="701" w:type="dxa"/>
          </w:tcPr>
          <w:p w14:paraId="1FBDAC06" w14:textId="77777777" w:rsidR="001B69B0" w:rsidRPr="00CE67B0" w:rsidRDefault="001B69B0" w:rsidP="00281617">
            <w:pPr>
              <w:rPr>
                <w:sz w:val="22"/>
                <w:szCs w:val="22"/>
              </w:rPr>
            </w:pPr>
            <w:r w:rsidRPr="00CE67B0">
              <w:rPr>
                <w:sz w:val="22"/>
                <w:szCs w:val="22"/>
              </w:rPr>
              <w:t>291</w:t>
            </w:r>
          </w:p>
        </w:tc>
        <w:tc>
          <w:tcPr>
            <w:tcW w:w="1568" w:type="dxa"/>
          </w:tcPr>
          <w:p w14:paraId="4A7D2B62" w14:textId="77777777" w:rsidR="001B69B0" w:rsidRPr="00CE67B0" w:rsidRDefault="001B69B0" w:rsidP="00281617">
            <w:pPr>
              <w:rPr>
                <w:sz w:val="22"/>
                <w:szCs w:val="22"/>
              </w:rPr>
            </w:pPr>
            <w:r w:rsidRPr="00CE67B0">
              <w:rPr>
                <w:sz w:val="22"/>
                <w:szCs w:val="22"/>
              </w:rPr>
              <w:t>DESMOLDANTE</w:t>
            </w:r>
          </w:p>
        </w:tc>
        <w:tc>
          <w:tcPr>
            <w:tcW w:w="6077" w:type="dxa"/>
          </w:tcPr>
          <w:p w14:paraId="3EF63A33" w14:textId="77777777" w:rsidR="001B69B0" w:rsidRPr="00CE67B0" w:rsidRDefault="001B69B0" w:rsidP="00281617">
            <w:pPr>
              <w:rPr>
                <w:sz w:val="22"/>
                <w:szCs w:val="22"/>
              </w:rPr>
            </w:pPr>
            <w:r w:rsidRPr="00CE67B0">
              <w:rPr>
                <w:sz w:val="22"/>
                <w:szCs w:val="22"/>
              </w:rPr>
              <w:t>DESMOLDANTE SPRAY PARA FORMAS E ASSADEIRAS, A BASE DE ÓLEOS VEGETAIS, PARA USO CULINÁRIO. EMBALAGEM EM LATA DE AEROSSOL DE APROXIMADAMENTE 400ML. VALIDADE MÍNIMA DE 12 MESES.</w:t>
            </w:r>
          </w:p>
        </w:tc>
        <w:tc>
          <w:tcPr>
            <w:tcW w:w="774" w:type="dxa"/>
          </w:tcPr>
          <w:p w14:paraId="07238A14" w14:textId="77777777" w:rsidR="001B69B0" w:rsidRPr="00CE67B0" w:rsidRDefault="001B69B0" w:rsidP="00281617">
            <w:pPr>
              <w:rPr>
                <w:sz w:val="22"/>
                <w:szCs w:val="22"/>
              </w:rPr>
            </w:pPr>
            <w:r w:rsidRPr="00CE67B0">
              <w:rPr>
                <w:sz w:val="22"/>
                <w:szCs w:val="22"/>
              </w:rPr>
              <w:t>30</w:t>
            </w:r>
          </w:p>
        </w:tc>
        <w:tc>
          <w:tcPr>
            <w:tcW w:w="945" w:type="dxa"/>
          </w:tcPr>
          <w:p w14:paraId="7974C2AE" w14:textId="77777777" w:rsidR="001B69B0" w:rsidRPr="00CE67B0" w:rsidRDefault="001B69B0" w:rsidP="00281617">
            <w:pPr>
              <w:rPr>
                <w:sz w:val="22"/>
                <w:szCs w:val="22"/>
              </w:rPr>
            </w:pPr>
            <w:r w:rsidRPr="00CE67B0">
              <w:rPr>
                <w:sz w:val="22"/>
                <w:szCs w:val="22"/>
              </w:rPr>
              <w:t>UNID.</w:t>
            </w:r>
          </w:p>
        </w:tc>
      </w:tr>
      <w:tr w:rsidR="00B9646C" w:rsidRPr="00CE67B0" w14:paraId="49D0BB6E" w14:textId="77777777" w:rsidTr="000478F4">
        <w:trPr>
          <w:trHeight w:val="300"/>
        </w:trPr>
        <w:tc>
          <w:tcPr>
            <w:tcW w:w="701" w:type="dxa"/>
          </w:tcPr>
          <w:p w14:paraId="13182C7B" w14:textId="77777777" w:rsidR="001B69B0" w:rsidRPr="00CE67B0" w:rsidRDefault="001B69B0" w:rsidP="00281617">
            <w:pPr>
              <w:rPr>
                <w:sz w:val="22"/>
                <w:szCs w:val="22"/>
              </w:rPr>
            </w:pPr>
            <w:r w:rsidRPr="00CE67B0">
              <w:rPr>
                <w:sz w:val="22"/>
                <w:szCs w:val="22"/>
              </w:rPr>
              <w:t>292</w:t>
            </w:r>
          </w:p>
        </w:tc>
        <w:tc>
          <w:tcPr>
            <w:tcW w:w="1568" w:type="dxa"/>
          </w:tcPr>
          <w:p w14:paraId="216F3251" w14:textId="77777777" w:rsidR="001B69B0" w:rsidRPr="00CE67B0" w:rsidRDefault="001B69B0" w:rsidP="00281617">
            <w:pPr>
              <w:rPr>
                <w:sz w:val="22"/>
                <w:szCs w:val="22"/>
              </w:rPr>
            </w:pPr>
            <w:r w:rsidRPr="00CE67B0">
              <w:rPr>
                <w:sz w:val="22"/>
                <w:szCs w:val="22"/>
              </w:rPr>
              <w:t>EMULSIFICANTE PARA SORVETE</w:t>
            </w:r>
          </w:p>
        </w:tc>
        <w:tc>
          <w:tcPr>
            <w:tcW w:w="6077" w:type="dxa"/>
          </w:tcPr>
          <w:p w14:paraId="41EA19C7" w14:textId="77777777" w:rsidR="001B69B0" w:rsidRPr="00CE67B0" w:rsidRDefault="001B69B0" w:rsidP="00281617">
            <w:pPr>
              <w:rPr>
                <w:sz w:val="22"/>
                <w:szCs w:val="22"/>
              </w:rPr>
            </w:pPr>
            <w:r w:rsidRPr="00CE67B0">
              <w:rPr>
                <w:sz w:val="22"/>
                <w:szCs w:val="22"/>
              </w:rPr>
              <w:t>EMULSIFICANTE NEUTRO EM PASTA, PARA USO EM SORVETES, BOLOS E PANIFICAÇÃO. EMBALAGEM EM POTE PLÁSTICO DE APROXIMADAMENTE 200G. VALIDADE MÍNIMA DE 6 MESES A CONTAR DA DATA DE ENTREGA.</w:t>
            </w:r>
          </w:p>
        </w:tc>
        <w:tc>
          <w:tcPr>
            <w:tcW w:w="774" w:type="dxa"/>
          </w:tcPr>
          <w:p w14:paraId="4CEBC4A7" w14:textId="77777777" w:rsidR="001B69B0" w:rsidRPr="00CE67B0" w:rsidRDefault="001B69B0" w:rsidP="00281617">
            <w:pPr>
              <w:rPr>
                <w:sz w:val="22"/>
                <w:szCs w:val="22"/>
              </w:rPr>
            </w:pPr>
            <w:r w:rsidRPr="00CE67B0">
              <w:rPr>
                <w:sz w:val="22"/>
                <w:szCs w:val="22"/>
              </w:rPr>
              <w:t>8</w:t>
            </w:r>
          </w:p>
        </w:tc>
        <w:tc>
          <w:tcPr>
            <w:tcW w:w="945" w:type="dxa"/>
          </w:tcPr>
          <w:p w14:paraId="0BE420F3" w14:textId="77777777" w:rsidR="001B69B0" w:rsidRPr="00CE67B0" w:rsidRDefault="001B69B0" w:rsidP="00281617">
            <w:pPr>
              <w:rPr>
                <w:sz w:val="22"/>
                <w:szCs w:val="22"/>
              </w:rPr>
            </w:pPr>
            <w:r w:rsidRPr="00CE67B0">
              <w:rPr>
                <w:sz w:val="22"/>
                <w:szCs w:val="22"/>
              </w:rPr>
              <w:t>UNID.</w:t>
            </w:r>
          </w:p>
        </w:tc>
      </w:tr>
      <w:tr w:rsidR="00B9646C" w:rsidRPr="00CE67B0" w14:paraId="75241B4D" w14:textId="77777777" w:rsidTr="000478F4">
        <w:trPr>
          <w:trHeight w:val="300"/>
        </w:trPr>
        <w:tc>
          <w:tcPr>
            <w:tcW w:w="701" w:type="dxa"/>
          </w:tcPr>
          <w:p w14:paraId="67B34ACB" w14:textId="77777777" w:rsidR="001B69B0" w:rsidRPr="00CE67B0" w:rsidRDefault="001B69B0" w:rsidP="00281617">
            <w:pPr>
              <w:rPr>
                <w:sz w:val="22"/>
                <w:szCs w:val="22"/>
              </w:rPr>
            </w:pPr>
            <w:r w:rsidRPr="00CE67B0">
              <w:rPr>
                <w:sz w:val="22"/>
                <w:szCs w:val="22"/>
              </w:rPr>
              <w:t>293</w:t>
            </w:r>
          </w:p>
        </w:tc>
        <w:tc>
          <w:tcPr>
            <w:tcW w:w="1568" w:type="dxa"/>
          </w:tcPr>
          <w:p w14:paraId="644933CC" w14:textId="77777777" w:rsidR="001B69B0" w:rsidRPr="00CE67B0" w:rsidRDefault="001B69B0" w:rsidP="00281617">
            <w:pPr>
              <w:rPr>
                <w:sz w:val="22"/>
                <w:szCs w:val="22"/>
              </w:rPr>
            </w:pPr>
            <w:r w:rsidRPr="00CE67B0">
              <w:rPr>
                <w:sz w:val="22"/>
                <w:szCs w:val="22"/>
              </w:rPr>
              <w:t xml:space="preserve">ESSÊNCIA DE AMÊNDOAS </w:t>
            </w:r>
          </w:p>
        </w:tc>
        <w:tc>
          <w:tcPr>
            <w:tcW w:w="6077" w:type="dxa"/>
          </w:tcPr>
          <w:p w14:paraId="67550215" w14:textId="77777777" w:rsidR="001B69B0" w:rsidRPr="00CE67B0" w:rsidRDefault="001B69B0" w:rsidP="00281617">
            <w:pPr>
              <w:rPr>
                <w:sz w:val="22"/>
                <w:szCs w:val="22"/>
              </w:rPr>
            </w:pPr>
            <w:r w:rsidRPr="00CE67B0">
              <w:rPr>
                <w:sz w:val="22"/>
                <w:szCs w:val="22"/>
              </w:rPr>
              <w:t xml:space="preserve">ESSÊNCIA ARTIFICIAL PARA USO CULINÁRIO, SABOR AMÊNDOAS, COM ASPECTO COR, CHEIRO E SABOR DE AMÊNDOAS, FRASCO ATÓXICO DE APROXIMADAMENTE 30ML; VALIDADE MIN.DE 12 MESES A CONTAR DA ENTREGA E SUAS CONDICOES DEVERAO ESTAR DE ACORDO COM A NTA-57(DECRETO 12486 DE 20/10/78) </w:t>
            </w:r>
          </w:p>
        </w:tc>
        <w:tc>
          <w:tcPr>
            <w:tcW w:w="774" w:type="dxa"/>
          </w:tcPr>
          <w:p w14:paraId="433DCBD3" w14:textId="77777777" w:rsidR="001B69B0" w:rsidRPr="00CE67B0" w:rsidRDefault="001B69B0" w:rsidP="00281617">
            <w:pPr>
              <w:rPr>
                <w:sz w:val="22"/>
                <w:szCs w:val="22"/>
              </w:rPr>
            </w:pPr>
            <w:r w:rsidRPr="00CE67B0">
              <w:rPr>
                <w:sz w:val="22"/>
                <w:szCs w:val="22"/>
              </w:rPr>
              <w:t>10</w:t>
            </w:r>
          </w:p>
        </w:tc>
        <w:tc>
          <w:tcPr>
            <w:tcW w:w="945" w:type="dxa"/>
          </w:tcPr>
          <w:p w14:paraId="34C14295" w14:textId="77777777" w:rsidR="001B69B0" w:rsidRPr="00CE67B0" w:rsidRDefault="001B69B0" w:rsidP="00281617">
            <w:pPr>
              <w:rPr>
                <w:sz w:val="22"/>
                <w:szCs w:val="22"/>
              </w:rPr>
            </w:pPr>
            <w:r w:rsidRPr="00CE67B0">
              <w:rPr>
                <w:sz w:val="22"/>
                <w:szCs w:val="22"/>
              </w:rPr>
              <w:t>UNID.</w:t>
            </w:r>
          </w:p>
        </w:tc>
      </w:tr>
      <w:tr w:rsidR="00B9646C" w:rsidRPr="00CE67B0" w14:paraId="269A6CBB" w14:textId="77777777" w:rsidTr="000478F4">
        <w:trPr>
          <w:trHeight w:val="300"/>
        </w:trPr>
        <w:tc>
          <w:tcPr>
            <w:tcW w:w="701" w:type="dxa"/>
          </w:tcPr>
          <w:p w14:paraId="05385CA0" w14:textId="77777777" w:rsidR="001B69B0" w:rsidRPr="00CE67B0" w:rsidRDefault="001B69B0" w:rsidP="00281617">
            <w:pPr>
              <w:rPr>
                <w:sz w:val="22"/>
                <w:szCs w:val="22"/>
              </w:rPr>
            </w:pPr>
            <w:r w:rsidRPr="00CE67B0">
              <w:rPr>
                <w:sz w:val="22"/>
                <w:szCs w:val="22"/>
              </w:rPr>
              <w:t>294</w:t>
            </w:r>
          </w:p>
        </w:tc>
        <w:tc>
          <w:tcPr>
            <w:tcW w:w="1568" w:type="dxa"/>
          </w:tcPr>
          <w:p w14:paraId="5E461F25" w14:textId="77777777" w:rsidR="001B69B0" w:rsidRPr="00CE67B0" w:rsidRDefault="001B69B0" w:rsidP="00281617">
            <w:pPr>
              <w:rPr>
                <w:sz w:val="22"/>
                <w:szCs w:val="22"/>
              </w:rPr>
            </w:pPr>
            <w:r w:rsidRPr="00CE67B0">
              <w:rPr>
                <w:sz w:val="22"/>
                <w:szCs w:val="22"/>
              </w:rPr>
              <w:t>ESSÊNCIA DE BAUNILHA</w:t>
            </w:r>
          </w:p>
        </w:tc>
        <w:tc>
          <w:tcPr>
            <w:tcW w:w="6077" w:type="dxa"/>
          </w:tcPr>
          <w:p w14:paraId="4325B10C" w14:textId="77777777" w:rsidR="001B69B0" w:rsidRPr="00CE67B0" w:rsidRDefault="001B69B0" w:rsidP="00281617">
            <w:pPr>
              <w:rPr>
                <w:sz w:val="22"/>
                <w:szCs w:val="22"/>
              </w:rPr>
            </w:pPr>
            <w:r w:rsidRPr="00CE67B0">
              <w:rPr>
                <w:sz w:val="22"/>
                <w:szCs w:val="22"/>
              </w:rPr>
              <w:t xml:space="preserve">ESSÊNCIA ARTIFICIAL PARA USO CULINÁRIO, SABOR BAUNILHA, COM ASPECTO COR, CHEIRO E SABOR DE BAUNILHA, FRASCO ATÓXICO DE APROXIMADAMENTE 30ML; VALIDADE MIN.DE 12 MESES A CONTAR DA ENTREGA E SUAS CONDICOES DEVERAO ESTAR DE ACORDO COM A NTA-57(DECRETO 12486 DE 20/10/78) </w:t>
            </w:r>
          </w:p>
        </w:tc>
        <w:tc>
          <w:tcPr>
            <w:tcW w:w="774" w:type="dxa"/>
          </w:tcPr>
          <w:p w14:paraId="1805F4B3" w14:textId="77777777" w:rsidR="001B69B0" w:rsidRPr="00CE67B0" w:rsidRDefault="001B69B0" w:rsidP="00281617">
            <w:pPr>
              <w:rPr>
                <w:sz w:val="22"/>
                <w:szCs w:val="22"/>
              </w:rPr>
            </w:pPr>
            <w:r w:rsidRPr="00CE67B0">
              <w:rPr>
                <w:sz w:val="22"/>
                <w:szCs w:val="22"/>
              </w:rPr>
              <w:t>30</w:t>
            </w:r>
          </w:p>
        </w:tc>
        <w:tc>
          <w:tcPr>
            <w:tcW w:w="945" w:type="dxa"/>
          </w:tcPr>
          <w:p w14:paraId="37893A9D" w14:textId="77777777" w:rsidR="001B69B0" w:rsidRPr="00CE67B0" w:rsidRDefault="001B69B0" w:rsidP="00281617">
            <w:pPr>
              <w:rPr>
                <w:sz w:val="22"/>
                <w:szCs w:val="22"/>
              </w:rPr>
            </w:pPr>
            <w:r w:rsidRPr="00CE67B0">
              <w:rPr>
                <w:sz w:val="22"/>
                <w:szCs w:val="22"/>
              </w:rPr>
              <w:t>UNID.</w:t>
            </w:r>
          </w:p>
        </w:tc>
      </w:tr>
      <w:tr w:rsidR="00B9646C" w:rsidRPr="00CE67B0" w14:paraId="0C858764" w14:textId="77777777" w:rsidTr="000478F4">
        <w:trPr>
          <w:trHeight w:val="300"/>
        </w:trPr>
        <w:tc>
          <w:tcPr>
            <w:tcW w:w="701" w:type="dxa"/>
          </w:tcPr>
          <w:p w14:paraId="0D4A17A8" w14:textId="77777777" w:rsidR="001B69B0" w:rsidRPr="00CE67B0" w:rsidRDefault="001B69B0" w:rsidP="00281617">
            <w:pPr>
              <w:rPr>
                <w:sz w:val="22"/>
                <w:szCs w:val="22"/>
              </w:rPr>
            </w:pPr>
            <w:r w:rsidRPr="00CE67B0">
              <w:rPr>
                <w:sz w:val="22"/>
                <w:szCs w:val="22"/>
              </w:rPr>
              <w:t>295</w:t>
            </w:r>
          </w:p>
        </w:tc>
        <w:tc>
          <w:tcPr>
            <w:tcW w:w="1568" w:type="dxa"/>
          </w:tcPr>
          <w:p w14:paraId="6E7A33B6" w14:textId="77777777" w:rsidR="001B69B0" w:rsidRPr="00CE67B0" w:rsidRDefault="001B69B0" w:rsidP="00281617">
            <w:pPr>
              <w:rPr>
                <w:sz w:val="22"/>
                <w:szCs w:val="22"/>
              </w:rPr>
            </w:pPr>
            <w:r w:rsidRPr="00CE67B0">
              <w:rPr>
                <w:sz w:val="22"/>
                <w:szCs w:val="22"/>
              </w:rPr>
              <w:t>ESSÊNCIA DE ROSA</w:t>
            </w:r>
          </w:p>
        </w:tc>
        <w:tc>
          <w:tcPr>
            <w:tcW w:w="6077" w:type="dxa"/>
          </w:tcPr>
          <w:p w14:paraId="611EC959" w14:textId="77777777" w:rsidR="001B69B0" w:rsidRPr="00CE67B0" w:rsidRDefault="001B69B0" w:rsidP="00281617">
            <w:pPr>
              <w:rPr>
                <w:sz w:val="22"/>
                <w:szCs w:val="22"/>
              </w:rPr>
            </w:pPr>
            <w:r w:rsidRPr="00CE67B0">
              <w:rPr>
                <w:sz w:val="22"/>
                <w:szCs w:val="22"/>
              </w:rPr>
              <w:t xml:space="preserve">ESSÊNCIA ARTIFICIAL PARA USO ALIMENTÍCIO, SABOR ROSAS, EM FRASCO DE PLÁSTICO, ATÓXICO </w:t>
            </w:r>
            <w:r w:rsidRPr="00CE67B0">
              <w:rPr>
                <w:sz w:val="22"/>
                <w:szCs w:val="22"/>
              </w:rPr>
              <w:lastRenderedPageBreak/>
              <w:t>DE APROXIMADAMENTE 30ML. VALIDADE DE 1 ANO.</w:t>
            </w:r>
          </w:p>
        </w:tc>
        <w:tc>
          <w:tcPr>
            <w:tcW w:w="774" w:type="dxa"/>
          </w:tcPr>
          <w:p w14:paraId="751F3B76" w14:textId="77777777" w:rsidR="001B69B0" w:rsidRPr="00CE67B0" w:rsidRDefault="001B69B0" w:rsidP="00281617">
            <w:pPr>
              <w:rPr>
                <w:sz w:val="22"/>
                <w:szCs w:val="22"/>
              </w:rPr>
            </w:pPr>
            <w:r w:rsidRPr="00CE67B0">
              <w:rPr>
                <w:sz w:val="22"/>
                <w:szCs w:val="22"/>
              </w:rPr>
              <w:lastRenderedPageBreak/>
              <w:t>4</w:t>
            </w:r>
          </w:p>
        </w:tc>
        <w:tc>
          <w:tcPr>
            <w:tcW w:w="945" w:type="dxa"/>
          </w:tcPr>
          <w:p w14:paraId="4A391FCB" w14:textId="77777777" w:rsidR="001B69B0" w:rsidRPr="00CE67B0" w:rsidRDefault="001B69B0" w:rsidP="00281617">
            <w:pPr>
              <w:rPr>
                <w:sz w:val="22"/>
                <w:szCs w:val="22"/>
              </w:rPr>
            </w:pPr>
            <w:r w:rsidRPr="00CE67B0">
              <w:rPr>
                <w:sz w:val="22"/>
                <w:szCs w:val="22"/>
              </w:rPr>
              <w:t>UNID.</w:t>
            </w:r>
          </w:p>
        </w:tc>
      </w:tr>
      <w:tr w:rsidR="00B9646C" w:rsidRPr="00CE67B0" w14:paraId="620220E6" w14:textId="77777777" w:rsidTr="000478F4">
        <w:trPr>
          <w:trHeight w:val="300"/>
        </w:trPr>
        <w:tc>
          <w:tcPr>
            <w:tcW w:w="701" w:type="dxa"/>
          </w:tcPr>
          <w:p w14:paraId="79A7B63B" w14:textId="77777777" w:rsidR="001B69B0" w:rsidRPr="00CE67B0" w:rsidRDefault="001B69B0" w:rsidP="00281617">
            <w:pPr>
              <w:rPr>
                <w:sz w:val="22"/>
                <w:szCs w:val="22"/>
              </w:rPr>
            </w:pPr>
            <w:r w:rsidRPr="00CE67B0">
              <w:rPr>
                <w:sz w:val="22"/>
                <w:szCs w:val="22"/>
              </w:rPr>
              <w:t>296</w:t>
            </w:r>
          </w:p>
          <w:p w14:paraId="3206EA66" w14:textId="77777777" w:rsidR="001B69B0" w:rsidRPr="00CE67B0" w:rsidRDefault="001B69B0" w:rsidP="00281617">
            <w:pPr>
              <w:rPr>
                <w:sz w:val="22"/>
                <w:szCs w:val="22"/>
              </w:rPr>
            </w:pPr>
          </w:p>
          <w:p w14:paraId="4E5B135C" w14:textId="77777777" w:rsidR="001B69B0" w:rsidRPr="00CE67B0" w:rsidRDefault="001B69B0" w:rsidP="00281617">
            <w:pPr>
              <w:rPr>
                <w:sz w:val="22"/>
                <w:szCs w:val="22"/>
              </w:rPr>
            </w:pPr>
          </w:p>
        </w:tc>
        <w:tc>
          <w:tcPr>
            <w:tcW w:w="1568" w:type="dxa"/>
          </w:tcPr>
          <w:p w14:paraId="17029521" w14:textId="77777777" w:rsidR="001B69B0" w:rsidRPr="00CE67B0" w:rsidRDefault="001B69B0" w:rsidP="00281617">
            <w:pPr>
              <w:rPr>
                <w:sz w:val="22"/>
                <w:szCs w:val="22"/>
              </w:rPr>
            </w:pPr>
            <w:r w:rsidRPr="00CE67B0">
              <w:rPr>
                <w:sz w:val="22"/>
                <w:szCs w:val="22"/>
              </w:rPr>
              <w:t>EXTRATO DE BAUNILHA</w:t>
            </w:r>
          </w:p>
        </w:tc>
        <w:tc>
          <w:tcPr>
            <w:tcW w:w="6077" w:type="dxa"/>
          </w:tcPr>
          <w:p w14:paraId="591FCB42" w14:textId="77777777" w:rsidR="001B69B0" w:rsidRPr="00CE67B0" w:rsidRDefault="001B69B0" w:rsidP="00281617">
            <w:pPr>
              <w:rPr>
                <w:sz w:val="22"/>
                <w:szCs w:val="22"/>
              </w:rPr>
            </w:pPr>
            <w:r w:rsidRPr="00CE67B0">
              <w:rPr>
                <w:sz w:val="22"/>
                <w:szCs w:val="22"/>
              </w:rPr>
              <w:t>EXTRATO NATURAL DE BAUNILHA, LÍQUIDO. PRODUZIDO A PARTIR DE FAVAS DE BAUNILHA. EMBALAGEM EM FRASCO DE VIDRO DE APROXIMADAMENTE 30ML. VALIDADE MÍNIMA DE 12 MESES A CONTAR DA DATA DE ENTREGA.</w:t>
            </w:r>
          </w:p>
        </w:tc>
        <w:tc>
          <w:tcPr>
            <w:tcW w:w="774" w:type="dxa"/>
          </w:tcPr>
          <w:p w14:paraId="33C58CA0" w14:textId="77777777" w:rsidR="001B69B0" w:rsidRPr="00CE67B0" w:rsidRDefault="001B69B0" w:rsidP="00281617">
            <w:pPr>
              <w:rPr>
                <w:sz w:val="22"/>
                <w:szCs w:val="22"/>
              </w:rPr>
            </w:pPr>
            <w:r w:rsidRPr="00CE67B0">
              <w:rPr>
                <w:sz w:val="22"/>
                <w:szCs w:val="22"/>
              </w:rPr>
              <w:t>8</w:t>
            </w:r>
          </w:p>
        </w:tc>
        <w:tc>
          <w:tcPr>
            <w:tcW w:w="945" w:type="dxa"/>
          </w:tcPr>
          <w:p w14:paraId="3CB0B44F" w14:textId="77777777" w:rsidR="001B69B0" w:rsidRPr="00CE67B0" w:rsidRDefault="001B69B0" w:rsidP="00281617">
            <w:pPr>
              <w:rPr>
                <w:sz w:val="22"/>
                <w:szCs w:val="22"/>
              </w:rPr>
            </w:pPr>
            <w:r w:rsidRPr="00CE67B0">
              <w:rPr>
                <w:sz w:val="22"/>
                <w:szCs w:val="22"/>
              </w:rPr>
              <w:t>UNID.</w:t>
            </w:r>
          </w:p>
        </w:tc>
      </w:tr>
      <w:tr w:rsidR="00B9646C" w:rsidRPr="00CE67B0" w14:paraId="550F6D19" w14:textId="77777777" w:rsidTr="000478F4">
        <w:trPr>
          <w:trHeight w:val="300"/>
        </w:trPr>
        <w:tc>
          <w:tcPr>
            <w:tcW w:w="701" w:type="dxa"/>
          </w:tcPr>
          <w:p w14:paraId="06B50E78" w14:textId="77777777" w:rsidR="001B69B0" w:rsidRPr="00CE67B0" w:rsidRDefault="001B69B0" w:rsidP="00281617">
            <w:pPr>
              <w:rPr>
                <w:sz w:val="22"/>
                <w:szCs w:val="22"/>
              </w:rPr>
            </w:pPr>
            <w:r w:rsidRPr="00CE67B0">
              <w:rPr>
                <w:sz w:val="22"/>
                <w:szCs w:val="22"/>
              </w:rPr>
              <w:t>297</w:t>
            </w:r>
          </w:p>
        </w:tc>
        <w:tc>
          <w:tcPr>
            <w:tcW w:w="1568" w:type="dxa"/>
          </w:tcPr>
          <w:p w14:paraId="6AF8CF2F" w14:textId="77777777" w:rsidR="001B69B0" w:rsidRPr="00CE67B0" w:rsidRDefault="001B69B0" w:rsidP="00281617">
            <w:pPr>
              <w:rPr>
                <w:sz w:val="22"/>
                <w:szCs w:val="22"/>
              </w:rPr>
            </w:pPr>
            <w:r w:rsidRPr="00CE67B0">
              <w:rPr>
                <w:sz w:val="22"/>
                <w:szCs w:val="22"/>
              </w:rPr>
              <w:t>PASTA DE BAUNILHA</w:t>
            </w:r>
          </w:p>
        </w:tc>
        <w:tc>
          <w:tcPr>
            <w:tcW w:w="6077" w:type="dxa"/>
          </w:tcPr>
          <w:p w14:paraId="663123C0" w14:textId="77777777" w:rsidR="001B69B0" w:rsidRPr="00CE67B0" w:rsidRDefault="001B69B0" w:rsidP="00281617">
            <w:pPr>
              <w:rPr>
                <w:sz w:val="22"/>
                <w:szCs w:val="22"/>
              </w:rPr>
            </w:pPr>
            <w:r w:rsidRPr="00CE67B0">
              <w:rPr>
                <w:sz w:val="22"/>
                <w:szCs w:val="22"/>
              </w:rPr>
              <w:t>PASTA SABORIZANTE DE BAUNILHA, CONCENTRADA, PARA USO EM CONFEITARIA, PANIFICAÇÃO E AFINS. EMBALAGEM DE APROXIMADAMENTE 200G. VALIDADE MÍNIMA DE 6 MESES.</w:t>
            </w:r>
          </w:p>
        </w:tc>
        <w:tc>
          <w:tcPr>
            <w:tcW w:w="774" w:type="dxa"/>
          </w:tcPr>
          <w:p w14:paraId="06356953" w14:textId="77777777" w:rsidR="001B69B0" w:rsidRPr="00CE67B0" w:rsidRDefault="001B69B0" w:rsidP="00281617">
            <w:pPr>
              <w:rPr>
                <w:sz w:val="22"/>
                <w:szCs w:val="22"/>
              </w:rPr>
            </w:pPr>
            <w:r w:rsidRPr="00CE67B0">
              <w:rPr>
                <w:sz w:val="22"/>
                <w:szCs w:val="22"/>
              </w:rPr>
              <w:t>10</w:t>
            </w:r>
          </w:p>
        </w:tc>
        <w:tc>
          <w:tcPr>
            <w:tcW w:w="945" w:type="dxa"/>
          </w:tcPr>
          <w:p w14:paraId="4A165032" w14:textId="77777777" w:rsidR="001B69B0" w:rsidRPr="00CE67B0" w:rsidRDefault="001B69B0" w:rsidP="00281617">
            <w:pPr>
              <w:rPr>
                <w:sz w:val="22"/>
                <w:szCs w:val="22"/>
              </w:rPr>
            </w:pPr>
            <w:r w:rsidRPr="00CE67B0">
              <w:rPr>
                <w:sz w:val="22"/>
                <w:szCs w:val="22"/>
              </w:rPr>
              <w:t>UNID.</w:t>
            </w:r>
          </w:p>
        </w:tc>
      </w:tr>
      <w:tr w:rsidR="00B9646C" w:rsidRPr="00CE67B0" w14:paraId="04DD0ADA" w14:textId="77777777" w:rsidTr="000478F4">
        <w:trPr>
          <w:trHeight w:val="300"/>
        </w:trPr>
        <w:tc>
          <w:tcPr>
            <w:tcW w:w="701" w:type="dxa"/>
          </w:tcPr>
          <w:p w14:paraId="4BD9373E" w14:textId="77777777" w:rsidR="001B69B0" w:rsidRPr="00CE67B0" w:rsidRDefault="001B69B0" w:rsidP="00281617">
            <w:pPr>
              <w:rPr>
                <w:sz w:val="22"/>
                <w:szCs w:val="22"/>
              </w:rPr>
            </w:pPr>
            <w:r w:rsidRPr="00CE67B0">
              <w:rPr>
                <w:sz w:val="22"/>
                <w:szCs w:val="22"/>
              </w:rPr>
              <w:t>298</w:t>
            </w:r>
          </w:p>
        </w:tc>
        <w:tc>
          <w:tcPr>
            <w:tcW w:w="1568" w:type="dxa"/>
          </w:tcPr>
          <w:p w14:paraId="67291339" w14:textId="77777777" w:rsidR="001B69B0" w:rsidRPr="00CE67B0" w:rsidRDefault="001B69B0" w:rsidP="00281617">
            <w:pPr>
              <w:rPr>
                <w:sz w:val="22"/>
                <w:szCs w:val="22"/>
              </w:rPr>
            </w:pPr>
            <w:r w:rsidRPr="00CE67B0">
              <w:rPr>
                <w:sz w:val="22"/>
                <w:szCs w:val="22"/>
              </w:rPr>
              <w:t xml:space="preserve">FLOCOS DE ARROZ </w:t>
            </w:r>
          </w:p>
        </w:tc>
        <w:tc>
          <w:tcPr>
            <w:tcW w:w="6077" w:type="dxa"/>
          </w:tcPr>
          <w:p w14:paraId="2DD35969" w14:textId="77777777" w:rsidR="001B69B0" w:rsidRPr="00CE67B0" w:rsidRDefault="001B69B0" w:rsidP="00281617">
            <w:pPr>
              <w:rPr>
                <w:sz w:val="22"/>
                <w:szCs w:val="22"/>
              </w:rPr>
            </w:pPr>
            <w:r w:rsidRPr="00CE67B0">
              <w:rPr>
                <w:sz w:val="22"/>
                <w:szCs w:val="22"/>
              </w:rPr>
              <w:t>FLOCOS DE ARROZ. LEVES E CROCANTES. EMBALAGEM PLÁSTICA DE APROXIMADAMENTE 150G. VALIDADE MÍNIMA DE 6 MESES A CONTAR DA DATA DE ENTREGA.</w:t>
            </w:r>
          </w:p>
        </w:tc>
        <w:tc>
          <w:tcPr>
            <w:tcW w:w="774" w:type="dxa"/>
          </w:tcPr>
          <w:p w14:paraId="2019D39C" w14:textId="77777777" w:rsidR="001B69B0" w:rsidRPr="00CE67B0" w:rsidRDefault="001B69B0" w:rsidP="00281617">
            <w:pPr>
              <w:rPr>
                <w:sz w:val="22"/>
                <w:szCs w:val="22"/>
              </w:rPr>
            </w:pPr>
            <w:r w:rsidRPr="00CE67B0">
              <w:rPr>
                <w:sz w:val="22"/>
                <w:szCs w:val="22"/>
              </w:rPr>
              <w:t>12</w:t>
            </w:r>
          </w:p>
        </w:tc>
        <w:tc>
          <w:tcPr>
            <w:tcW w:w="945" w:type="dxa"/>
          </w:tcPr>
          <w:p w14:paraId="19D7BF92" w14:textId="77777777" w:rsidR="001B69B0" w:rsidRPr="00CE67B0" w:rsidRDefault="001B69B0" w:rsidP="00281617">
            <w:pPr>
              <w:rPr>
                <w:sz w:val="22"/>
                <w:szCs w:val="22"/>
              </w:rPr>
            </w:pPr>
            <w:r w:rsidRPr="00CE67B0">
              <w:rPr>
                <w:sz w:val="22"/>
                <w:szCs w:val="22"/>
              </w:rPr>
              <w:t>UNID.</w:t>
            </w:r>
          </w:p>
        </w:tc>
      </w:tr>
      <w:tr w:rsidR="00B9646C" w:rsidRPr="00CE67B0" w14:paraId="01001BFE" w14:textId="77777777" w:rsidTr="000478F4">
        <w:trPr>
          <w:trHeight w:val="300"/>
        </w:trPr>
        <w:tc>
          <w:tcPr>
            <w:tcW w:w="701" w:type="dxa"/>
          </w:tcPr>
          <w:p w14:paraId="2EF5F343" w14:textId="77777777" w:rsidR="001B69B0" w:rsidRPr="00CE67B0" w:rsidRDefault="001B69B0" w:rsidP="00281617">
            <w:pPr>
              <w:rPr>
                <w:sz w:val="22"/>
                <w:szCs w:val="22"/>
              </w:rPr>
            </w:pPr>
            <w:r w:rsidRPr="00CE67B0">
              <w:rPr>
                <w:sz w:val="22"/>
                <w:szCs w:val="22"/>
              </w:rPr>
              <w:t>299</w:t>
            </w:r>
          </w:p>
        </w:tc>
        <w:tc>
          <w:tcPr>
            <w:tcW w:w="1568" w:type="dxa"/>
          </w:tcPr>
          <w:p w14:paraId="2C820F4F" w14:textId="77777777" w:rsidR="001B69B0" w:rsidRPr="00CE67B0" w:rsidRDefault="001B69B0" w:rsidP="00281617">
            <w:pPr>
              <w:rPr>
                <w:sz w:val="22"/>
                <w:szCs w:val="22"/>
              </w:rPr>
            </w:pPr>
            <w:r w:rsidRPr="00CE67B0">
              <w:rPr>
                <w:sz w:val="22"/>
                <w:szCs w:val="22"/>
              </w:rPr>
              <w:t>FRUTAS CRISTALIZADAS</w:t>
            </w:r>
          </w:p>
        </w:tc>
        <w:tc>
          <w:tcPr>
            <w:tcW w:w="6077" w:type="dxa"/>
          </w:tcPr>
          <w:p w14:paraId="1492057F" w14:textId="77777777" w:rsidR="001B69B0" w:rsidRPr="00CE67B0" w:rsidRDefault="001B69B0" w:rsidP="00281617">
            <w:pPr>
              <w:rPr>
                <w:sz w:val="22"/>
                <w:szCs w:val="22"/>
              </w:rPr>
            </w:pPr>
            <w:r w:rsidRPr="00CE67B0">
              <w:rPr>
                <w:sz w:val="22"/>
                <w:szCs w:val="22"/>
              </w:rPr>
              <w:t>FRUTAS CRISTALIZADAS MISTAS, PREPARADAS COM FRUTAS DESIDRATADAS EM PEDAÇOS, RECOBERTAS COM UMA CAMADA DE CRISTAIS DE AÇÚCAR. DEVE CONTER, NO MÍNIMO, MAMÃO (VERDE E/OU VERMELHO), LARANJA, ABACAXI, CIDRA E/OU FIGO. CORES PRÓPRIAS E UNIFORMES DAS FRUTAS UTILIZADAS, SEM MANCHAS OU DESCOLORAÇÃO, NÃO PEGAJOSA. EMBALAGEM COM APROXIMADAMENTE 200G. VALIDADE MÍNIMA DE 3 MESES.</w:t>
            </w:r>
          </w:p>
        </w:tc>
        <w:tc>
          <w:tcPr>
            <w:tcW w:w="774" w:type="dxa"/>
          </w:tcPr>
          <w:p w14:paraId="40E98AAA" w14:textId="77777777" w:rsidR="001B69B0" w:rsidRPr="00CE67B0" w:rsidRDefault="001B69B0" w:rsidP="00281617">
            <w:pPr>
              <w:rPr>
                <w:sz w:val="22"/>
                <w:szCs w:val="22"/>
              </w:rPr>
            </w:pPr>
            <w:r w:rsidRPr="00CE67B0">
              <w:rPr>
                <w:sz w:val="22"/>
                <w:szCs w:val="22"/>
              </w:rPr>
              <w:t>40</w:t>
            </w:r>
          </w:p>
        </w:tc>
        <w:tc>
          <w:tcPr>
            <w:tcW w:w="945" w:type="dxa"/>
          </w:tcPr>
          <w:p w14:paraId="5A797811" w14:textId="77777777" w:rsidR="001B69B0" w:rsidRPr="00CE67B0" w:rsidRDefault="001B69B0" w:rsidP="00281617">
            <w:pPr>
              <w:rPr>
                <w:sz w:val="22"/>
                <w:szCs w:val="22"/>
              </w:rPr>
            </w:pPr>
            <w:r w:rsidRPr="00CE67B0">
              <w:rPr>
                <w:sz w:val="22"/>
                <w:szCs w:val="22"/>
              </w:rPr>
              <w:t>UNID.</w:t>
            </w:r>
          </w:p>
        </w:tc>
      </w:tr>
      <w:tr w:rsidR="00B9646C" w:rsidRPr="00CE67B0" w14:paraId="3AEAE3EC" w14:textId="77777777" w:rsidTr="000478F4">
        <w:trPr>
          <w:trHeight w:val="300"/>
        </w:trPr>
        <w:tc>
          <w:tcPr>
            <w:tcW w:w="701" w:type="dxa"/>
          </w:tcPr>
          <w:p w14:paraId="7C3E7D64" w14:textId="77777777" w:rsidR="001B69B0" w:rsidRPr="00CE67B0" w:rsidRDefault="001B69B0" w:rsidP="00281617">
            <w:pPr>
              <w:rPr>
                <w:sz w:val="22"/>
                <w:szCs w:val="22"/>
              </w:rPr>
            </w:pPr>
            <w:r w:rsidRPr="00CE67B0">
              <w:rPr>
                <w:sz w:val="22"/>
                <w:szCs w:val="22"/>
              </w:rPr>
              <w:t>300</w:t>
            </w:r>
          </w:p>
        </w:tc>
        <w:tc>
          <w:tcPr>
            <w:tcW w:w="1568" w:type="dxa"/>
          </w:tcPr>
          <w:p w14:paraId="045D6649" w14:textId="77777777" w:rsidR="001B69B0" w:rsidRPr="00CE67B0" w:rsidRDefault="001B69B0" w:rsidP="00281617">
            <w:pPr>
              <w:rPr>
                <w:sz w:val="22"/>
                <w:szCs w:val="22"/>
              </w:rPr>
            </w:pPr>
            <w:r w:rsidRPr="00CE67B0">
              <w:rPr>
                <w:sz w:val="22"/>
                <w:szCs w:val="22"/>
              </w:rPr>
              <w:t>FRUTOSE</w:t>
            </w:r>
          </w:p>
        </w:tc>
        <w:tc>
          <w:tcPr>
            <w:tcW w:w="6077" w:type="dxa"/>
          </w:tcPr>
          <w:p w14:paraId="0E29AE67" w14:textId="77777777" w:rsidR="001B69B0" w:rsidRPr="00CE67B0" w:rsidRDefault="001B69B0" w:rsidP="00281617">
            <w:pPr>
              <w:rPr>
                <w:sz w:val="22"/>
                <w:szCs w:val="22"/>
              </w:rPr>
            </w:pPr>
            <w:r w:rsidRPr="00CE67B0">
              <w:rPr>
                <w:sz w:val="22"/>
                <w:szCs w:val="22"/>
              </w:rPr>
              <w:t>FRUTOSE EM PÓ, GRAU ALIMENTÍCIO. ADOÇANTE CRISTALINO OBTIDO DE FRUTAS OU MILHO. EMBALAGEM EM CAIXA OU PACOTE PLÁSTICO DE APROXIMADAMENTE 500G. VALIDADE MÍNIMA DE 12 MESES A CONTAR DA DATA DE ENTREGA.</w:t>
            </w:r>
          </w:p>
        </w:tc>
        <w:tc>
          <w:tcPr>
            <w:tcW w:w="774" w:type="dxa"/>
          </w:tcPr>
          <w:p w14:paraId="70145B83" w14:textId="77777777" w:rsidR="001B69B0" w:rsidRPr="00CE67B0" w:rsidRDefault="001B69B0" w:rsidP="00281617">
            <w:pPr>
              <w:rPr>
                <w:sz w:val="22"/>
                <w:szCs w:val="22"/>
              </w:rPr>
            </w:pPr>
            <w:r w:rsidRPr="00CE67B0">
              <w:rPr>
                <w:sz w:val="22"/>
                <w:szCs w:val="22"/>
              </w:rPr>
              <w:t>6</w:t>
            </w:r>
          </w:p>
        </w:tc>
        <w:tc>
          <w:tcPr>
            <w:tcW w:w="945" w:type="dxa"/>
          </w:tcPr>
          <w:p w14:paraId="5807B656" w14:textId="77777777" w:rsidR="001B69B0" w:rsidRPr="00CE67B0" w:rsidRDefault="001B69B0" w:rsidP="00281617">
            <w:pPr>
              <w:rPr>
                <w:sz w:val="22"/>
                <w:szCs w:val="22"/>
              </w:rPr>
            </w:pPr>
            <w:r w:rsidRPr="00CE67B0">
              <w:rPr>
                <w:sz w:val="22"/>
                <w:szCs w:val="22"/>
              </w:rPr>
              <w:t>UNID.</w:t>
            </w:r>
          </w:p>
        </w:tc>
      </w:tr>
      <w:tr w:rsidR="00B9646C" w:rsidRPr="00CE67B0" w14:paraId="083D0F87" w14:textId="77777777" w:rsidTr="000478F4">
        <w:trPr>
          <w:trHeight w:val="300"/>
        </w:trPr>
        <w:tc>
          <w:tcPr>
            <w:tcW w:w="701" w:type="dxa"/>
          </w:tcPr>
          <w:p w14:paraId="6036B70A" w14:textId="77777777" w:rsidR="001B69B0" w:rsidRPr="00CE67B0" w:rsidRDefault="001B69B0" w:rsidP="00281617">
            <w:pPr>
              <w:rPr>
                <w:sz w:val="22"/>
                <w:szCs w:val="22"/>
              </w:rPr>
            </w:pPr>
            <w:r w:rsidRPr="00CE67B0">
              <w:rPr>
                <w:sz w:val="22"/>
                <w:szCs w:val="22"/>
              </w:rPr>
              <w:t>301</w:t>
            </w:r>
          </w:p>
        </w:tc>
        <w:tc>
          <w:tcPr>
            <w:tcW w:w="1568" w:type="dxa"/>
          </w:tcPr>
          <w:p w14:paraId="2E18E076" w14:textId="77777777" w:rsidR="001B69B0" w:rsidRPr="00CE67B0" w:rsidRDefault="001B69B0" w:rsidP="00281617">
            <w:pPr>
              <w:rPr>
                <w:sz w:val="22"/>
                <w:szCs w:val="22"/>
              </w:rPr>
            </w:pPr>
            <w:r w:rsidRPr="00CE67B0">
              <w:rPr>
                <w:sz w:val="22"/>
                <w:szCs w:val="22"/>
              </w:rPr>
              <w:t>GEMA PASTEURIZADA</w:t>
            </w:r>
          </w:p>
        </w:tc>
        <w:tc>
          <w:tcPr>
            <w:tcW w:w="6077" w:type="dxa"/>
          </w:tcPr>
          <w:p w14:paraId="0B67E2F1" w14:textId="77777777" w:rsidR="001B69B0" w:rsidRPr="00CE67B0" w:rsidRDefault="001B69B0" w:rsidP="00281617">
            <w:pPr>
              <w:rPr>
                <w:sz w:val="22"/>
                <w:szCs w:val="22"/>
              </w:rPr>
            </w:pPr>
            <w:r w:rsidRPr="00CE67B0">
              <w:rPr>
                <w:sz w:val="22"/>
                <w:szCs w:val="22"/>
              </w:rPr>
              <w:t>GEMA DE OVO PASTEURIZADA, LÍQUIDA. EMBALAGEM TETRAPAK DE 250ML. VALIDADE DE APROX.06 MESES.</w:t>
            </w:r>
          </w:p>
        </w:tc>
        <w:tc>
          <w:tcPr>
            <w:tcW w:w="774" w:type="dxa"/>
          </w:tcPr>
          <w:p w14:paraId="2B79E363" w14:textId="77777777" w:rsidR="001B69B0" w:rsidRPr="00CE67B0" w:rsidRDefault="001B69B0" w:rsidP="00281617">
            <w:pPr>
              <w:rPr>
                <w:sz w:val="22"/>
                <w:szCs w:val="22"/>
              </w:rPr>
            </w:pPr>
            <w:r w:rsidRPr="00CE67B0">
              <w:rPr>
                <w:sz w:val="22"/>
                <w:szCs w:val="22"/>
              </w:rPr>
              <w:t>20</w:t>
            </w:r>
          </w:p>
        </w:tc>
        <w:tc>
          <w:tcPr>
            <w:tcW w:w="945" w:type="dxa"/>
          </w:tcPr>
          <w:p w14:paraId="7E150A67" w14:textId="77777777" w:rsidR="001B69B0" w:rsidRPr="00CE67B0" w:rsidRDefault="001B69B0" w:rsidP="00281617">
            <w:pPr>
              <w:rPr>
                <w:sz w:val="22"/>
                <w:szCs w:val="22"/>
              </w:rPr>
            </w:pPr>
            <w:r w:rsidRPr="00CE67B0">
              <w:rPr>
                <w:sz w:val="22"/>
                <w:szCs w:val="22"/>
              </w:rPr>
              <w:t>UNID.</w:t>
            </w:r>
          </w:p>
        </w:tc>
      </w:tr>
      <w:tr w:rsidR="00B9646C" w:rsidRPr="00CE67B0" w14:paraId="45D72F5B" w14:textId="77777777" w:rsidTr="000478F4">
        <w:trPr>
          <w:trHeight w:val="300"/>
        </w:trPr>
        <w:tc>
          <w:tcPr>
            <w:tcW w:w="701" w:type="dxa"/>
          </w:tcPr>
          <w:p w14:paraId="29895622" w14:textId="77777777" w:rsidR="001B69B0" w:rsidRPr="00CE67B0" w:rsidRDefault="001B69B0" w:rsidP="00281617">
            <w:pPr>
              <w:rPr>
                <w:sz w:val="22"/>
                <w:szCs w:val="22"/>
              </w:rPr>
            </w:pPr>
            <w:r w:rsidRPr="00CE67B0">
              <w:rPr>
                <w:sz w:val="22"/>
                <w:szCs w:val="22"/>
              </w:rPr>
              <w:t>302</w:t>
            </w:r>
          </w:p>
        </w:tc>
        <w:tc>
          <w:tcPr>
            <w:tcW w:w="1568" w:type="dxa"/>
          </w:tcPr>
          <w:p w14:paraId="14BA10A6" w14:textId="77777777" w:rsidR="001B69B0" w:rsidRPr="00CE67B0" w:rsidRDefault="001B69B0" w:rsidP="00281617">
            <w:pPr>
              <w:rPr>
                <w:sz w:val="22"/>
                <w:szCs w:val="22"/>
              </w:rPr>
            </w:pPr>
            <w:r w:rsidRPr="00CE67B0">
              <w:rPr>
                <w:sz w:val="22"/>
                <w:szCs w:val="22"/>
              </w:rPr>
              <w:t>GLUCOSE DE MILHO</w:t>
            </w:r>
          </w:p>
        </w:tc>
        <w:tc>
          <w:tcPr>
            <w:tcW w:w="6077" w:type="dxa"/>
          </w:tcPr>
          <w:p w14:paraId="411D6FEB" w14:textId="77777777" w:rsidR="001B69B0" w:rsidRPr="00CE67B0" w:rsidRDefault="001B69B0" w:rsidP="00281617">
            <w:pPr>
              <w:rPr>
                <w:sz w:val="22"/>
                <w:szCs w:val="22"/>
              </w:rPr>
            </w:pPr>
            <w:r w:rsidRPr="00CE67B0">
              <w:rPr>
                <w:sz w:val="22"/>
                <w:szCs w:val="22"/>
              </w:rPr>
              <w:t>GLUCOSE DE MILHO PARA FINS CULINÁRIOS. EMBALAGEM APROXIMADA DE 250G. VALIDADE APROXIMADA DE 6 MESES.</w:t>
            </w:r>
          </w:p>
        </w:tc>
        <w:tc>
          <w:tcPr>
            <w:tcW w:w="774" w:type="dxa"/>
          </w:tcPr>
          <w:p w14:paraId="215B6C61" w14:textId="77777777" w:rsidR="001B69B0" w:rsidRPr="00CE67B0" w:rsidRDefault="001B69B0" w:rsidP="00281617">
            <w:pPr>
              <w:rPr>
                <w:sz w:val="22"/>
                <w:szCs w:val="22"/>
              </w:rPr>
            </w:pPr>
            <w:r w:rsidRPr="00CE67B0">
              <w:rPr>
                <w:sz w:val="22"/>
                <w:szCs w:val="22"/>
              </w:rPr>
              <w:t>20</w:t>
            </w:r>
          </w:p>
        </w:tc>
        <w:tc>
          <w:tcPr>
            <w:tcW w:w="945" w:type="dxa"/>
          </w:tcPr>
          <w:p w14:paraId="4B598F31" w14:textId="77777777" w:rsidR="001B69B0" w:rsidRPr="00CE67B0" w:rsidRDefault="001B69B0" w:rsidP="00281617">
            <w:pPr>
              <w:rPr>
                <w:sz w:val="22"/>
                <w:szCs w:val="22"/>
              </w:rPr>
            </w:pPr>
            <w:r w:rsidRPr="00CE67B0">
              <w:rPr>
                <w:sz w:val="22"/>
                <w:szCs w:val="22"/>
              </w:rPr>
              <w:t>UNID.</w:t>
            </w:r>
          </w:p>
        </w:tc>
      </w:tr>
      <w:tr w:rsidR="00B9646C" w:rsidRPr="00CE67B0" w14:paraId="4566495A" w14:textId="77777777" w:rsidTr="000478F4">
        <w:trPr>
          <w:trHeight w:val="300"/>
        </w:trPr>
        <w:tc>
          <w:tcPr>
            <w:tcW w:w="701" w:type="dxa"/>
          </w:tcPr>
          <w:p w14:paraId="6B4086C1" w14:textId="77777777" w:rsidR="001B69B0" w:rsidRPr="00CE67B0" w:rsidRDefault="001B69B0" w:rsidP="00281617">
            <w:pPr>
              <w:rPr>
                <w:sz w:val="22"/>
                <w:szCs w:val="22"/>
              </w:rPr>
            </w:pPr>
            <w:r w:rsidRPr="00CE67B0">
              <w:rPr>
                <w:sz w:val="22"/>
                <w:szCs w:val="22"/>
              </w:rPr>
              <w:t>303</w:t>
            </w:r>
          </w:p>
        </w:tc>
        <w:tc>
          <w:tcPr>
            <w:tcW w:w="1568" w:type="dxa"/>
          </w:tcPr>
          <w:p w14:paraId="257E8C02" w14:textId="77777777" w:rsidR="001B69B0" w:rsidRPr="00CE67B0" w:rsidRDefault="001B69B0" w:rsidP="00281617">
            <w:pPr>
              <w:rPr>
                <w:sz w:val="22"/>
                <w:szCs w:val="22"/>
              </w:rPr>
            </w:pPr>
            <w:r w:rsidRPr="00CE67B0">
              <w:rPr>
                <w:sz w:val="22"/>
                <w:szCs w:val="22"/>
              </w:rPr>
              <w:t>GLÚTEN</w:t>
            </w:r>
          </w:p>
        </w:tc>
        <w:tc>
          <w:tcPr>
            <w:tcW w:w="6077" w:type="dxa"/>
          </w:tcPr>
          <w:p w14:paraId="02CDDFCE" w14:textId="77777777" w:rsidR="001B69B0" w:rsidRPr="00CE67B0" w:rsidRDefault="001B69B0" w:rsidP="00281617">
            <w:pPr>
              <w:rPr>
                <w:sz w:val="22"/>
                <w:szCs w:val="22"/>
              </w:rPr>
            </w:pPr>
            <w:r w:rsidRPr="00CE67B0">
              <w:rPr>
                <w:sz w:val="22"/>
                <w:szCs w:val="22"/>
              </w:rPr>
              <w:t>GLÚTEN EM PÓ; PROTEÍNA DO TRIGO PARA USO EM PANIFICAÇÃO. UTILIZADO PARA MELHORAR A ESTRUTURA E ELASTICIDADE DE MASSAS. EMBALAGEM PLÁSTICA DE APROXIMADAMENTE 100G. VALIDADE MÍNIMA DE 6 MESES A CONTAR DA DATA DE ENTREGA.</w:t>
            </w:r>
          </w:p>
        </w:tc>
        <w:tc>
          <w:tcPr>
            <w:tcW w:w="774" w:type="dxa"/>
          </w:tcPr>
          <w:p w14:paraId="2F0F825B" w14:textId="77777777" w:rsidR="001B69B0" w:rsidRPr="00CE67B0" w:rsidRDefault="001B69B0" w:rsidP="00281617">
            <w:pPr>
              <w:rPr>
                <w:sz w:val="22"/>
                <w:szCs w:val="22"/>
              </w:rPr>
            </w:pPr>
            <w:r w:rsidRPr="00CE67B0">
              <w:rPr>
                <w:sz w:val="22"/>
                <w:szCs w:val="22"/>
              </w:rPr>
              <w:t>6</w:t>
            </w:r>
          </w:p>
        </w:tc>
        <w:tc>
          <w:tcPr>
            <w:tcW w:w="945" w:type="dxa"/>
          </w:tcPr>
          <w:p w14:paraId="0108B076" w14:textId="77777777" w:rsidR="001B69B0" w:rsidRPr="00CE67B0" w:rsidRDefault="001B69B0" w:rsidP="00281617">
            <w:pPr>
              <w:rPr>
                <w:sz w:val="22"/>
                <w:szCs w:val="22"/>
              </w:rPr>
            </w:pPr>
            <w:r w:rsidRPr="00CE67B0">
              <w:rPr>
                <w:sz w:val="22"/>
                <w:szCs w:val="22"/>
              </w:rPr>
              <w:t>UNID.</w:t>
            </w:r>
          </w:p>
        </w:tc>
      </w:tr>
      <w:tr w:rsidR="00B9646C" w:rsidRPr="00CE67B0" w14:paraId="27E67FF0" w14:textId="77777777" w:rsidTr="000478F4">
        <w:trPr>
          <w:trHeight w:val="300"/>
        </w:trPr>
        <w:tc>
          <w:tcPr>
            <w:tcW w:w="701" w:type="dxa"/>
          </w:tcPr>
          <w:p w14:paraId="0018DB2A" w14:textId="77777777" w:rsidR="001B69B0" w:rsidRPr="00CE67B0" w:rsidRDefault="001B69B0" w:rsidP="00281617">
            <w:pPr>
              <w:rPr>
                <w:sz w:val="22"/>
                <w:szCs w:val="22"/>
              </w:rPr>
            </w:pPr>
            <w:r w:rsidRPr="00CE67B0">
              <w:rPr>
                <w:sz w:val="22"/>
                <w:szCs w:val="22"/>
              </w:rPr>
              <w:t>304</w:t>
            </w:r>
          </w:p>
        </w:tc>
        <w:tc>
          <w:tcPr>
            <w:tcW w:w="1568" w:type="dxa"/>
          </w:tcPr>
          <w:p w14:paraId="549C948D" w14:textId="77777777" w:rsidR="001B69B0" w:rsidRPr="00CE67B0" w:rsidRDefault="001B69B0" w:rsidP="00281617">
            <w:pPr>
              <w:rPr>
                <w:sz w:val="22"/>
                <w:szCs w:val="22"/>
              </w:rPr>
            </w:pPr>
            <w:r w:rsidRPr="00CE67B0">
              <w:rPr>
                <w:sz w:val="22"/>
                <w:szCs w:val="22"/>
              </w:rPr>
              <w:t>GOMA XANTANA</w:t>
            </w:r>
          </w:p>
        </w:tc>
        <w:tc>
          <w:tcPr>
            <w:tcW w:w="6077" w:type="dxa"/>
          </w:tcPr>
          <w:p w14:paraId="15FBCB34" w14:textId="77777777" w:rsidR="001B69B0" w:rsidRPr="00CE67B0" w:rsidRDefault="001B69B0" w:rsidP="00281617">
            <w:pPr>
              <w:rPr>
                <w:sz w:val="22"/>
                <w:szCs w:val="22"/>
              </w:rPr>
            </w:pPr>
            <w:r w:rsidRPr="00CE67B0">
              <w:rPr>
                <w:sz w:val="22"/>
                <w:szCs w:val="22"/>
              </w:rPr>
              <w:t xml:space="preserve">GOMA XANTANA PURA, DE PRIMEIRA QUALIDADE, EMBALADA EM SACOS PLÁSTICOS TRANSPARENTES E ATÓXICOS, LIMPOS, NÃO VIOLADOS, RESISTENTES, QUE GARANTAM A INTEGRIDADE DO PRODUTO ATÉ O MOMENTO DO CONSUMO. A EMBALAGEM DEVERÁ CONTER EXTERNAMENTE OS DADOS DE IDENTIFICAÇÃO E PROCEDÊNCIA, DATA DE FABRICAÇÃO, DATA DE VALIDADE, QUANTIDADE DO PRODUTO. A GOMA </w:t>
            </w:r>
            <w:r w:rsidRPr="00CE67B0">
              <w:rPr>
                <w:sz w:val="22"/>
                <w:szCs w:val="22"/>
              </w:rPr>
              <w:lastRenderedPageBreak/>
              <w:t>XANTANA É UTILIZADA COMO ESTABILIZANTE, EMULSIFICANTE E ESPESSANTE NA PREPARAÇÃO DE ALIMENTOS. É UM POLISSACARÍDEO OBTIDO POR AÇÃO FERMENTATIVA DE MICROORGANISMOS. EMBALAGEM CONTENDO 100 GRAMAS. VALIDADE DE 6 MESES.</w:t>
            </w:r>
          </w:p>
        </w:tc>
        <w:tc>
          <w:tcPr>
            <w:tcW w:w="774" w:type="dxa"/>
          </w:tcPr>
          <w:p w14:paraId="77AF532B" w14:textId="77777777" w:rsidR="001B69B0" w:rsidRPr="00CE67B0" w:rsidRDefault="001B69B0" w:rsidP="00281617">
            <w:pPr>
              <w:rPr>
                <w:sz w:val="22"/>
                <w:szCs w:val="22"/>
              </w:rPr>
            </w:pPr>
            <w:r w:rsidRPr="00CE67B0">
              <w:rPr>
                <w:sz w:val="22"/>
                <w:szCs w:val="22"/>
              </w:rPr>
              <w:lastRenderedPageBreak/>
              <w:t>6</w:t>
            </w:r>
          </w:p>
        </w:tc>
        <w:tc>
          <w:tcPr>
            <w:tcW w:w="945" w:type="dxa"/>
          </w:tcPr>
          <w:p w14:paraId="1C168B30" w14:textId="77777777" w:rsidR="001B69B0" w:rsidRPr="00CE67B0" w:rsidRDefault="001B69B0" w:rsidP="00281617">
            <w:pPr>
              <w:rPr>
                <w:sz w:val="22"/>
                <w:szCs w:val="22"/>
              </w:rPr>
            </w:pPr>
            <w:r w:rsidRPr="00CE67B0">
              <w:rPr>
                <w:sz w:val="22"/>
                <w:szCs w:val="22"/>
              </w:rPr>
              <w:t>UNID.</w:t>
            </w:r>
          </w:p>
        </w:tc>
      </w:tr>
      <w:tr w:rsidR="00B9646C" w:rsidRPr="00CE67B0" w14:paraId="4FF077CB" w14:textId="77777777" w:rsidTr="000478F4">
        <w:trPr>
          <w:trHeight w:val="300"/>
        </w:trPr>
        <w:tc>
          <w:tcPr>
            <w:tcW w:w="701" w:type="dxa"/>
          </w:tcPr>
          <w:p w14:paraId="50C6E950" w14:textId="77777777" w:rsidR="001B69B0" w:rsidRPr="00CE67B0" w:rsidRDefault="001B69B0" w:rsidP="00281617">
            <w:pPr>
              <w:rPr>
                <w:sz w:val="22"/>
                <w:szCs w:val="22"/>
              </w:rPr>
            </w:pPr>
            <w:r w:rsidRPr="00CE67B0">
              <w:rPr>
                <w:sz w:val="22"/>
                <w:szCs w:val="22"/>
              </w:rPr>
              <w:t>305</w:t>
            </w:r>
          </w:p>
        </w:tc>
        <w:tc>
          <w:tcPr>
            <w:tcW w:w="1568" w:type="dxa"/>
          </w:tcPr>
          <w:p w14:paraId="79F174B5" w14:textId="77777777" w:rsidR="001B69B0" w:rsidRPr="00CE67B0" w:rsidRDefault="001B69B0" w:rsidP="00281617">
            <w:pPr>
              <w:rPr>
                <w:sz w:val="22"/>
                <w:szCs w:val="22"/>
              </w:rPr>
            </w:pPr>
            <w:r w:rsidRPr="00CE67B0">
              <w:rPr>
                <w:sz w:val="22"/>
                <w:szCs w:val="22"/>
              </w:rPr>
              <w:t>GOTAS DE CHOCOLATE FORNEÁVEL</w:t>
            </w:r>
          </w:p>
        </w:tc>
        <w:tc>
          <w:tcPr>
            <w:tcW w:w="6077" w:type="dxa"/>
          </w:tcPr>
          <w:p w14:paraId="3F172B01" w14:textId="77777777" w:rsidR="001B69B0" w:rsidRPr="00CE67B0" w:rsidRDefault="001B69B0" w:rsidP="00281617">
            <w:pPr>
              <w:rPr>
                <w:sz w:val="22"/>
                <w:szCs w:val="22"/>
              </w:rPr>
            </w:pPr>
            <w:r w:rsidRPr="00CE67B0">
              <w:rPr>
                <w:sz w:val="22"/>
                <w:szCs w:val="22"/>
              </w:rPr>
              <w:t>CHOCOLATE AO LEITE, EM GOTAS, FORNEÁVEL. COM IMPRESSÃO DO NOME DO FABRICANTE, DATA DE VALIDADE E LOTE. EMBALAGEM APROXIMADA DE 1KG. VALIDADE DE 5 MESES.</w:t>
            </w:r>
          </w:p>
        </w:tc>
        <w:tc>
          <w:tcPr>
            <w:tcW w:w="774" w:type="dxa"/>
          </w:tcPr>
          <w:p w14:paraId="76D9AAE3" w14:textId="77777777" w:rsidR="001B69B0" w:rsidRPr="00CE67B0" w:rsidRDefault="001B69B0" w:rsidP="00281617">
            <w:pPr>
              <w:rPr>
                <w:sz w:val="22"/>
                <w:szCs w:val="22"/>
              </w:rPr>
            </w:pPr>
            <w:r w:rsidRPr="00CE67B0">
              <w:rPr>
                <w:sz w:val="22"/>
                <w:szCs w:val="22"/>
              </w:rPr>
              <w:t>10</w:t>
            </w:r>
          </w:p>
        </w:tc>
        <w:tc>
          <w:tcPr>
            <w:tcW w:w="945" w:type="dxa"/>
          </w:tcPr>
          <w:p w14:paraId="177DCB64" w14:textId="77777777" w:rsidR="001B69B0" w:rsidRPr="00CE67B0" w:rsidRDefault="001B69B0" w:rsidP="00281617">
            <w:pPr>
              <w:rPr>
                <w:sz w:val="22"/>
                <w:szCs w:val="22"/>
              </w:rPr>
            </w:pPr>
            <w:r w:rsidRPr="00CE67B0">
              <w:rPr>
                <w:sz w:val="22"/>
                <w:szCs w:val="22"/>
              </w:rPr>
              <w:t>UNID.</w:t>
            </w:r>
          </w:p>
        </w:tc>
      </w:tr>
      <w:tr w:rsidR="00B9646C" w:rsidRPr="00CE67B0" w14:paraId="3F154CE6" w14:textId="77777777" w:rsidTr="000478F4">
        <w:trPr>
          <w:trHeight w:val="300"/>
        </w:trPr>
        <w:tc>
          <w:tcPr>
            <w:tcW w:w="701" w:type="dxa"/>
          </w:tcPr>
          <w:p w14:paraId="573096FD" w14:textId="77777777" w:rsidR="001B69B0" w:rsidRPr="00CE67B0" w:rsidRDefault="001B69B0" w:rsidP="00281617">
            <w:pPr>
              <w:rPr>
                <w:sz w:val="22"/>
                <w:szCs w:val="22"/>
              </w:rPr>
            </w:pPr>
            <w:r w:rsidRPr="00CE67B0">
              <w:rPr>
                <w:sz w:val="22"/>
                <w:szCs w:val="22"/>
              </w:rPr>
              <w:t>306</w:t>
            </w:r>
          </w:p>
        </w:tc>
        <w:tc>
          <w:tcPr>
            <w:tcW w:w="1568" w:type="dxa"/>
          </w:tcPr>
          <w:p w14:paraId="7E1D457E" w14:textId="77777777" w:rsidR="001B69B0" w:rsidRPr="00CE67B0" w:rsidRDefault="001B69B0" w:rsidP="00281617">
            <w:pPr>
              <w:rPr>
                <w:sz w:val="22"/>
                <w:szCs w:val="22"/>
              </w:rPr>
            </w:pPr>
            <w:r w:rsidRPr="00CE67B0">
              <w:rPr>
                <w:sz w:val="22"/>
                <w:szCs w:val="22"/>
              </w:rPr>
              <w:t>CHOCOLATE GRANULADO</w:t>
            </w:r>
          </w:p>
        </w:tc>
        <w:tc>
          <w:tcPr>
            <w:tcW w:w="6077" w:type="dxa"/>
          </w:tcPr>
          <w:p w14:paraId="43FFEDF5" w14:textId="77777777" w:rsidR="001B69B0" w:rsidRPr="00CE67B0" w:rsidRDefault="001B69B0" w:rsidP="00281617">
            <w:pPr>
              <w:rPr>
                <w:sz w:val="22"/>
                <w:szCs w:val="22"/>
              </w:rPr>
            </w:pPr>
            <w:r w:rsidRPr="00CE67B0">
              <w:rPr>
                <w:sz w:val="22"/>
                <w:szCs w:val="22"/>
              </w:rPr>
              <w:t>CHOCOLATE GRANULADO MACIO; PARA DECORAÇÃO DE DOCES E SOBREMESAS. EMBALAGEM EM PACOTE PLÁSTICO DE APROXIMADAMENTE 150G. VALIDADE MÍNIMA DE 6 MESES A CONTAR DA DATA DE ENTREGA.</w:t>
            </w:r>
          </w:p>
        </w:tc>
        <w:tc>
          <w:tcPr>
            <w:tcW w:w="774" w:type="dxa"/>
          </w:tcPr>
          <w:p w14:paraId="4C589B28" w14:textId="77777777" w:rsidR="001B69B0" w:rsidRPr="00CE67B0" w:rsidRDefault="001B69B0" w:rsidP="00281617">
            <w:pPr>
              <w:rPr>
                <w:sz w:val="22"/>
                <w:szCs w:val="22"/>
              </w:rPr>
            </w:pPr>
            <w:r w:rsidRPr="00CE67B0">
              <w:rPr>
                <w:sz w:val="22"/>
                <w:szCs w:val="22"/>
              </w:rPr>
              <w:t>20</w:t>
            </w:r>
          </w:p>
        </w:tc>
        <w:tc>
          <w:tcPr>
            <w:tcW w:w="945" w:type="dxa"/>
          </w:tcPr>
          <w:p w14:paraId="7E452E7C" w14:textId="77777777" w:rsidR="001B69B0" w:rsidRPr="00CE67B0" w:rsidRDefault="001B69B0" w:rsidP="00281617">
            <w:pPr>
              <w:rPr>
                <w:sz w:val="22"/>
                <w:szCs w:val="22"/>
              </w:rPr>
            </w:pPr>
            <w:r w:rsidRPr="00CE67B0">
              <w:rPr>
                <w:sz w:val="22"/>
                <w:szCs w:val="22"/>
              </w:rPr>
              <w:t>UNID.</w:t>
            </w:r>
          </w:p>
        </w:tc>
      </w:tr>
      <w:tr w:rsidR="00B9646C" w:rsidRPr="00CE67B0" w14:paraId="04C37191" w14:textId="77777777" w:rsidTr="000478F4">
        <w:trPr>
          <w:trHeight w:val="300"/>
        </w:trPr>
        <w:tc>
          <w:tcPr>
            <w:tcW w:w="701" w:type="dxa"/>
          </w:tcPr>
          <w:p w14:paraId="2F33E527" w14:textId="77777777" w:rsidR="001B69B0" w:rsidRPr="00CE67B0" w:rsidRDefault="001B69B0" w:rsidP="00281617">
            <w:pPr>
              <w:rPr>
                <w:sz w:val="22"/>
                <w:szCs w:val="22"/>
              </w:rPr>
            </w:pPr>
            <w:r w:rsidRPr="00CE67B0">
              <w:rPr>
                <w:sz w:val="22"/>
                <w:szCs w:val="22"/>
              </w:rPr>
              <w:t>307</w:t>
            </w:r>
          </w:p>
        </w:tc>
        <w:tc>
          <w:tcPr>
            <w:tcW w:w="1568" w:type="dxa"/>
          </w:tcPr>
          <w:p w14:paraId="74EADB96" w14:textId="77777777" w:rsidR="001B69B0" w:rsidRPr="00CE67B0" w:rsidRDefault="001B69B0" w:rsidP="00281617">
            <w:pPr>
              <w:rPr>
                <w:sz w:val="22"/>
                <w:szCs w:val="22"/>
              </w:rPr>
            </w:pPr>
            <w:r w:rsidRPr="00CE67B0">
              <w:rPr>
                <w:sz w:val="22"/>
                <w:szCs w:val="22"/>
              </w:rPr>
              <w:t>MARSHMALLOW</w:t>
            </w:r>
          </w:p>
        </w:tc>
        <w:tc>
          <w:tcPr>
            <w:tcW w:w="6077" w:type="dxa"/>
          </w:tcPr>
          <w:p w14:paraId="70F70233" w14:textId="77777777" w:rsidR="001B69B0" w:rsidRPr="00CE67B0" w:rsidRDefault="001B69B0" w:rsidP="00281617">
            <w:pPr>
              <w:rPr>
                <w:sz w:val="22"/>
                <w:szCs w:val="22"/>
              </w:rPr>
            </w:pPr>
            <w:r w:rsidRPr="00CE67B0">
              <w:rPr>
                <w:sz w:val="22"/>
                <w:szCs w:val="22"/>
              </w:rPr>
              <w:t>DOCE A BASE DE AÇÚCAR, CLARA DE OVO, GELATINA E AROMATIZANTES. EMBALAGEM DE APROXIMADAMENTE 250G. VALIDADE MÍNIMA DE 6 MESES.</w:t>
            </w:r>
          </w:p>
        </w:tc>
        <w:tc>
          <w:tcPr>
            <w:tcW w:w="774" w:type="dxa"/>
          </w:tcPr>
          <w:p w14:paraId="4F1C5058" w14:textId="77777777" w:rsidR="001B69B0" w:rsidRPr="00CE67B0" w:rsidRDefault="001B69B0" w:rsidP="00281617">
            <w:pPr>
              <w:rPr>
                <w:sz w:val="22"/>
                <w:szCs w:val="22"/>
              </w:rPr>
            </w:pPr>
            <w:r w:rsidRPr="00CE67B0">
              <w:rPr>
                <w:sz w:val="22"/>
                <w:szCs w:val="22"/>
              </w:rPr>
              <w:t>10</w:t>
            </w:r>
          </w:p>
        </w:tc>
        <w:tc>
          <w:tcPr>
            <w:tcW w:w="945" w:type="dxa"/>
          </w:tcPr>
          <w:p w14:paraId="0C431684" w14:textId="77777777" w:rsidR="001B69B0" w:rsidRPr="00CE67B0" w:rsidRDefault="001B69B0" w:rsidP="00281617">
            <w:pPr>
              <w:rPr>
                <w:sz w:val="22"/>
                <w:szCs w:val="22"/>
              </w:rPr>
            </w:pPr>
            <w:r w:rsidRPr="00CE67B0">
              <w:rPr>
                <w:sz w:val="22"/>
                <w:szCs w:val="22"/>
              </w:rPr>
              <w:t>UNID.</w:t>
            </w:r>
          </w:p>
        </w:tc>
      </w:tr>
      <w:tr w:rsidR="00B9646C" w:rsidRPr="00CE67B0" w14:paraId="383673C5" w14:textId="77777777" w:rsidTr="000478F4">
        <w:trPr>
          <w:trHeight w:val="300"/>
        </w:trPr>
        <w:tc>
          <w:tcPr>
            <w:tcW w:w="701" w:type="dxa"/>
          </w:tcPr>
          <w:p w14:paraId="58E87036" w14:textId="77777777" w:rsidR="001B69B0" w:rsidRPr="00CE67B0" w:rsidRDefault="001B69B0" w:rsidP="00281617">
            <w:pPr>
              <w:rPr>
                <w:sz w:val="22"/>
                <w:szCs w:val="22"/>
              </w:rPr>
            </w:pPr>
            <w:r w:rsidRPr="00CE67B0">
              <w:rPr>
                <w:sz w:val="22"/>
                <w:szCs w:val="22"/>
              </w:rPr>
              <w:t>308</w:t>
            </w:r>
          </w:p>
        </w:tc>
        <w:tc>
          <w:tcPr>
            <w:tcW w:w="1568" w:type="dxa"/>
          </w:tcPr>
          <w:p w14:paraId="6825ABB8" w14:textId="77777777" w:rsidR="001B69B0" w:rsidRPr="00CE67B0" w:rsidRDefault="001B69B0" w:rsidP="00281617">
            <w:pPr>
              <w:rPr>
                <w:sz w:val="22"/>
                <w:szCs w:val="22"/>
              </w:rPr>
            </w:pPr>
            <w:r w:rsidRPr="00CE67B0">
              <w:rPr>
                <w:sz w:val="22"/>
                <w:szCs w:val="22"/>
              </w:rPr>
              <w:t>MASSA FILO</w:t>
            </w:r>
          </w:p>
        </w:tc>
        <w:tc>
          <w:tcPr>
            <w:tcW w:w="6077" w:type="dxa"/>
          </w:tcPr>
          <w:p w14:paraId="0839A576" w14:textId="77777777" w:rsidR="001B69B0" w:rsidRPr="00CE67B0" w:rsidRDefault="001B69B0" w:rsidP="00281617">
            <w:pPr>
              <w:rPr>
                <w:sz w:val="22"/>
                <w:szCs w:val="22"/>
              </w:rPr>
            </w:pPr>
            <w:r w:rsidRPr="00CE67B0">
              <w:rPr>
                <w:sz w:val="22"/>
                <w:szCs w:val="22"/>
              </w:rPr>
              <w:t>MASSA FINA E LAMINADA, NÃO FERMENTADA, UTILIZADA EM PREPARAÇÕES DOCES E SALGADAS. REFRIGERADA OU CONGELADA. EMBALAGEM DE APROXIMADAMENTE 300G. VALIDADE DE 3 MESES</w:t>
            </w:r>
          </w:p>
        </w:tc>
        <w:tc>
          <w:tcPr>
            <w:tcW w:w="774" w:type="dxa"/>
          </w:tcPr>
          <w:p w14:paraId="268D5DC3" w14:textId="77777777" w:rsidR="001B69B0" w:rsidRPr="00CE67B0" w:rsidRDefault="001B69B0" w:rsidP="00281617">
            <w:pPr>
              <w:rPr>
                <w:sz w:val="22"/>
                <w:szCs w:val="22"/>
              </w:rPr>
            </w:pPr>
            <w:r w:rsidRPr="00CE67B0">
              <w:rPr>
                <w:sz w:val="22"/>
                <w:szCs w:val="22"/>
              </w:rPr>
              <w:t>15</w:t>
            </w:r>
          </w:p>
        </w:tc>
        <w:tc>
          <w:tcPr>
            <w:tcW w:w="945" w:type="dxa"/>
          </w:tcPr>
          <w:p w14:paraId="1852B6AB" w14:textId="77777777" w:rsidR="001B69B0" w:rsidRPr="00CE67B0" w:rsidRDefault="001B69B0" w:rsidP="00281617">
            <w:pPr>
              <w:rPr>
                <w:sz w:val="22"/>
                <w:szCs w:val="22"/>
              </w:rPr>
            </w:pPr>
            <w:r w:rsidRPr="00CE67B0">
              <w:rPr>
                <w:sz w:val="22"/>
                <w:szCs w:val="22"/>
              </w:rPr>
              <w:t>UNID.</w:t>
            </w:r>
          </w:p>
        </w:tc>
      </w:tr>
      <w:tr w:rsidR="00B9646C" w:rsidRPr="00CE67B0" w14:paraId="474734AB" w14:textId="77777777" w:rsidTr="000478F4">
        <w:trPr>
          <w:trHeight w:val="300"/>
        </w:trPr>
        <w:tc>
          <w:tcPr>
            <w:tcW w:w="701" w:type="dxa"/>
          </w:tcPr>
          <w:p w14:paraId="1C042882" w14:textId="77777777" w:rsidR="001B69B0" w:rsidRPr="00CE67B0" w:rsidRDefault="001B69B0" w:rsidP="00281617">
            <w:pPr>
              <w:rPr>
                <w:sz w:val="22"/>
                <w:szCs w:val="22"/>
              </w:rPr>
            </w:pPr>
            <w:r w:rsidRPr="00CE67B0">
              <w:rPr>
                <w:sz w:val="22"/>
                <w:szCs w:val="22"/>
              </w:rPr>
              <w:t>309</w:t>
            </w:r>
          </w:p>
        </w:tc>
        <w:tc>
          <w:tcPr>
            <w:tcW w:w="1568" w:type="dxa"/>
          </w:tcPr>
          <w:p w14:paraId="6692B1D4" w14:textId="77777777" w:rsidR="001B69B0" w:rsidRPr="00CE67B0" w:rsidRDefault="001B69B0" w:rsidP="00281617">
            <w:pPr>
              <w:rPr>
                <w:sz w:val="22"/>
                <w:szCs w:val="22"/>
              </w:rPr>
            </w:pPr>
            <w:r w:rsidRPr="00CE67B0">
              <w:rPr>
                <w:sz w:val="22"/>
                <w:szCs w:val="22"/>
              </w:rPr>
              <w:t>MASSA FOLHADA CONGELADA</w:t>
            </w:r>
          </w:p>
        </w:tc>
        <w:tc>
          <w:tcPr>
            <w:tcW w:w="6077" w:type="dxa"/>
          </w:tcPr>
          <w:p w14:paraId="24BD1178" w14:textId="77777777" w:rsidR="001B69B0" w:rsidRPr="00CE67B0" w:rsidRDefault="001B69B0" w:rsidP="00281617">
            <w:pPr>
              <w:rPr>
                <w:sz w:val="22"/>
                <w:szCs w:val="22"/>
              </w:rPr>
            </w:pPr>
            <w:r w:rsidRPr="00CE67B0">
              <w:rPr>
                <w:sz w:val="22"/>
                <w:szCs w:val="22"/>
              </w:rPr>
              <w:t>MASSA FOLHADA LAMINADA, PRONTA PARA USO, CONGELADA. ROLO OU PLACAS. EMBALAGEM DE APROXIMADAMENTE 300G. VALIDADE MÍNIMA DE 6 MESES.</w:t>
            </w:r>
          </w:p>
        </w:tc>
        <w:tc>
          <w:tcPr>
            <w:tcW w:w="774" w:type="dxa"/>
          </w:tcPr>
          <w:p w14:paraId="04540150" w14:textId="77777777" w:rsidR="001B69B0" w:rsidRPr="00CE67B0" w:rsidRDefault="001B69B0" w:rsidP="00281617">
            <w:pPr>
              <w:rPr>
                <w:sz w:val="22"/>
                <w:szCs w:val="22"/>
              </w:rPr>
            </w:pPr>
            <w:r w:rsidRPr="00CE67B0">
              <w:rPr>
                <w:sz w:val="22"/>
                <w:szCs w:val="22"/>
              </w:rPr>
              <w:t>30</w:t>
            </w:r>
          </w:p>
        </w:tc>
        <w:tc>
          <w:tcPr>
            <w:tcW w:w="945" w:type="dxa"/>
          </w:tcPr>
          <w:p w14:paraId="25C30FF0" w14:textId="77777777" w:rsidR="001B69B0" w:rsidRPr="00CE67B0" w:rsidRDefault="001B69B0" w:rsidP="00281617">
            <w:pPr>
              <w:rPr>
                <w:sz w:val="22"/>
                <w:szCs w:val="22"/>
              </w:rPr>
            </w:pPr>
            <w:r w:rsidRPr="00CE67B0">
              <w:rPr>
                <w:sz w:val="22"/>
                <w:szCs w:val="22"/>
              </w:rPr>
              <w:t>UNID.</w:t>
            </w:r>
          </w:p>
        </w:tc>
      </w:tr>
      <w:tr w:rsidR="00B9646C" w:rsidRPr="00CE67B0" w14:paraId="5359E728" w14:textId="77777777" w:rsidTr="000478F4">
        <w:trPr>
          <w:trHeight w:val="300"/>
        </w:trPr>
        <w:tc>
          <w:tcPr>
            <w:tcW w:w="701" w:type="dxa"/>
          </w:tcPr>
          <w:p w14:paraId="11BC4CBB" w14:textId="77777777" w:rsidR="001B69B0" w:rsidRPr="00CE67B0" w:rsidRDefault="001B69B0" w:rsidP="00281617">
            <w:pPr>
              <w:rPr>
                <w:sz w:val="22"/>
                <w:szCs w:val="22"/>
              </w:rPr>
            </w:pPr>
            <w:r w:rsidRPr="00CE67B0">
              <w:rPr>
                <w:sz w:val="22"/>
                <w:szCs w:val="22"/>
              </w:rPr>
              <w:t>310</w:t>
            </w:r>
          </w:p>
        </w:tc>
        <w:tc>
          <w:tcPr>
            <w:tcW w:w="1568" w:type="dxa"/>
          </w:tcPr>
          <w:p w14:paraId="7FD855C8" w14:textId="77777777" w:rsidR="001B69B0" w:rsidRPr="00CE67B0" w:rsidRDefault="001B69B0" w:rsidP="00281617">
            <w:pPr>
              <w:rPr>
                <w:sz w:val="22"/>
                <w:szCs w:val="22"/>
              </w:rPr>
            </w:pPr>
            <w:r w:rsidRPr="00CE67B0">
              <w:rPr>
                <w:sz w:val="22"/>
                <w:szCs w:val="22"/>
              </w:rPr>
              <w:t>MELAÇO DE CANA</w:t>
            </w:r>
          </w:p>
        </w:tc>
        <w:tc>
          <w:tcPr>
            <w:tcW w:w="6077" w:type="dxa"/>
          </w:tcPr>
          <w:p w14:paraId="295FCE2C" w14:textId="77777777" w:rsidR="001B69B0" w:rsidRPr="00CE67B0" w:rsidRDefault="001B69B0" w:rsidP="00281617">
            <w:pPr>
              <w:rPr>
                <w:sz w:val="22"/>
                <w:szCs w:val="22"/>
              </w:rPr>
            </w:pPr>
            <w:r w:rsidRPr="00CE67B0">
              <w:rPr>
                <w:sz w:val="22"/>
                <w:szCs w:val="22"/>
              </w:rPr>
              <w:t>PRODUTO OBTIDO DA EVAPORAÇÃO DO CALDO DE CANA. LÍQUIDO XAROPOSO E ESCURO. EMBALAGEM DE APROXIMADAMENTE 500G. VALIDADE MÍNIMA DE 6 MESES.</w:t>
            </w:r>
          </w:p>
        </w:tc>
        <w:tc>
          <w:tcPr>
            <w:tcW w:w="774" w:type="dxa"/>
          </w:tcPr>
          <w:p w14:paraId="5B7532D8" w14:textId="77777777" w:rsidR="001B69B0" w:rsidRPr="00CE67B0" w:rsidRDefault="001B69B0" w:rsidP="00281617">
            <w:pPr>
              <w:rPr>
                <w:sz w:val="22"/>
                <w:szCs w:val="22"/>
              </w:rPr>
            </w:pPr>
            <w:r w:rsidRPr="00CE67B0">
              <w:rPr>
                <w:sz w:val="22"/>
                <w:szCs w:val="22"/>
              </w:rPr>
              <w:t>8</w:t>
            </w:r>
          </w:p>
        </w:tc>
        <w:tc>
          <w:tcPr>
            <w:tcW w:w="945" w:type="dxa"/>
          </w:tcPr>
          <w:p w14:paraId="3A2C5F89" w14:textId="77777777" w:rsidR="001B69B0" w:rsidRPr="00CE67B0" w:rsidRDefault="001B69B0" w:rsidP="00281617">
            <w:pPr>
              <w:rPr>
                <w:sz w:val="22"/>
                <w:szCs w:val="22"/>
              </w:rPr>
            </w:pPr>
            <w:r w:rsidRPr="00CE67B0">
              <w:rPr>
                <w:sz w:val="22"/>
                <w:szCs w:val="22"/>
              </w:rPr>
              <w:t>UNID.</w:t>
            </w:r>
          </w:p>
        </w:tc>
      </w:tr>
      <w:tr w:rsidR="00B9646C" w:rsidRPr="00CE67B0" w14:paraId="4726A0BB" w14:textId="77777777" w:rsidTr="000478F4">
        <w:trPr>
          <w:trHeight w:val="300"/>
        </w:trPr>
        <w:tc>
          <w:tcPr>
            <w:tcW w:w="701" w:type="dxa"/>
          </w:tcPr>
          <w:p w14:paraId="3B05C1F2" w14:textId="77777777" w:rsidR="001B69B0" w:rsidRPr="00CE67B0" w:rsidRDefault="001B69B0" w:rsidP="00281617">
            <w:pPr>
              <w:rPr>
                <w:sz w:val="22"/>
                <w:szCs w:val="22"/>
              </w:rPr>
            </w:pPr>
            <w:r w:rsidRPr="00CE67B0">
              <w:rPr>
                <w:sz w:val="22"/>
                <w:szCs w:val="22"/>
              </w:rPr>
              <w:t>311</w:t>
            </w:r>
          </w:p>
        </w:tc>
        <w:tc>
          <w:tcPr>
            <w:tcW w:w="1568" w:type="dxa"/>
          </w:tcPr>
          <w:p w14:paraId="66EE47A4" w14:textId="77777777" w:rsidR="001B69B0" w:rsidRPr="00CE67B0" w:rsidRDefault="001B69B0" w:rsidP="00281617">
            <w:pPr>
              <w:rPr>
                <w:sz w:val="22"/>
                <w:szCs w:val="22"/>
              </w:rPr>
            </w:pPr>
            <w:r w:rsidRPr="00CE67B0">
              <w:rPr>
                <w:sz w:val="22"/>
                <w:szCs w:val="22"/>
              </w:rPr>
              <w:t>MELHORADOR DE FARINHA</w:t>
            </w:r>
          </w:p>
        </w:tc>
        <w:tc>
          <w:tcPr>
            <w:tcW w:w="6077" w:type="dxa"/>
          </w:tcPr>
          <w:p w14:paraId="5E3F398A" w14:textId="77777777" w:rsidR="001B69B0" w:rsidRPr="00CE67B0" w:rsidRDefault="001B69B0" w:rsidP="00281617">
            <w:pPr>
              <w:rPr>
                <w:sz w:val="22"/>
                <w:szCs w:val="22"/>
              </w:rPr>
            </w:pPr>
            <w:r w:rsidRPr="00CE67B0">
              <w:rPr>
                <w:sz w:val="22"/>
                <w:szCs w:val="22"/>
              </w:rPr>
              <w:t>ADITIVO PARA PANIFICAÇÃO QUE VISA MELHORAR A QUALIDADE E O RENDIMENTO DA FARINHA DE TRIGO. EMBALAGEM DE 10G. VALIDADE DE 6 MESES.</w:t>
            </w:r>
          </w:p>
        </w:tc>
        <w:tc>
          <w:tcPr>
            <w:tcW w:w="774" w:type="dxa"/>
          </w:tcPr>
          <w:p w14:paraId="3A8F509B" w14:textId="77777777" w:rsidR="001B69B0" w:rsidRPr="00CE67B0" w:rsidRDefault="001B69B0" w:rsidP="00281617">
            <w:pPr>
              <w:rPr>
                <w:sz w:val="22"/>
                <w:szCs w:val="22"/>
              </w:rPr>
            </w:pPr>
            <w:r w:rsidRPr="00CE67B0">
              <w:rPr>
                <w:sz w:val="22"/>
                <w:szCs w:val="22"/>
              </w:rPr>
              <w:t>35</w:t>
            </w:r>
          </w:p>
        </w:tc>
        <w:tc>
          <w:tcPr>
            <w:tcW w:w="945" w:type="dxa"/>
          </w:tcPr>
          <w:p w14:paraId="27140C3F" w14:textId="77777777" w:rsidR="001B69B0" w:rsidRPr="00CE67B0" w:rsidRDefault="001B69B0" w:rsidP="00281617">
            <w:pPr>
              <w:rPr>
                <w:sz w:val="22"/>
                <w:szCs w:val="22"/>
              </w:rPr>
            </w:pPr>
            <w:r w:rsidRPr="00CE67B0">
              <w:rPr>
                <w:sz w:val="22"/>
                <w:szCs w:val="22"/>
              </w:rPr>
              <w:t>UNID.</w:t>
            </w:r>
          </w:p>
        </w:tc>
      </w:tr>
      <w:tr w:rsidR="00B9646C" w:rsidRPr="00CE67B0" w14:paraId="6636640D" w14:textId="77777777" w:rsidTr="000478F4">
        <w:trPr>
          <w:trHeight w:val="300"/>
        </w:trPr>
        <w:tc>
          <w:tcPr>
            <w:tcW w:w="701" w:type="dxa"/>
          </w:tcPr>
          <w:p w14:paraId="2FF10997" w14:textId="77777777" w:rsidR="001B69B0" w:rsidRPr="00CE67B0" w:rsidRDefault="001B69B0" w:rsidP="00281617">
            <w:pPr>
              <w:rPr>
                <w:sz w:val="22"/>
                <w:szCs w:val="22"/>
              </w:rPr>
            </w:pPr>
            <w:r w:rsidRPr="00CE67B0">
              <w:rPr>
                <w:sz w:val="22"/>
                <w:szCs w:val="22"/>
              </w:rPr>
              <w:t>312</w:t>
            </w:r>
          </w:p>
        </w:tc>
        <w:tc>
          <w:tcPr>
            <w:tcW w:w="1568" w:type="dxa"/>
          </w:tcPr>
          <w:p w14:paraId="4D09AFA9" w14:textId="77777777" w:rsidR="001B69B0" w:rsidRPr="00CE67B0" w:rsidRDefault="001B69B0" w:rsidP="00281617">
            <w:pPr>
              <w:rPr>
                <w:sz w:val="22"/>
                <w:szCs w:val="22"/>
              </w:rPr>
            </w:pPr>
            <w:r w:rsidRPr="00CE67B0">
              <w:rPr>
                <w:sz w:val="22"/>
                <w:szCs w:val="22"/>
              </w:rPr>
              <w:t>PAPEL DE ARROZ</w:t>
            </w:r>
          </w:p>
        </w:tc>
        <w:tc>
          <w:tcPr>
            <w:tcW w:w="6077" w:type="dxa"/>
          </w:tcPr>
          <w:p w14:paraId="07A4BD04" w14:textId="77777777" w:rsidR="001B69B0" w:rsidRPr="00CE67B0" w:rsidRDefault="001B69B0" w:rsidP="00281617">
            <w:pPr>
              <w:rPr>
                <w:sz w:val="22"/>
                <w:szCs w:val="22"/>
              </w:rPr>
            </w:pPr>
            <w:r w:rsidRPr="00CE67B0">
              <w:rPr>
                <w:sz w:val="22"/>
                <w:szCs w:val="22"/>
              </w:rPr>
              <w:t>FOLHAS FINAS E COMESTÍVEIS FEITAS DE AMIDO DE ARROZ, ÁGUA E ÓLEO VEGETAL. UTILIZADAS EM CONFEITARIA. PACOTE COM APROXIMADAMENTE 10 FOLHAS. VALIDADE DE 6 MESES.</w:t>
            </w:r>
          </w:p>
        </w:tc>
        <w:tc>
          <w:tcPr>
            <w:tcW w:w="774" w:type="dxa"/>
          </w:tcPr>
          <w:p w14:paraId="55F3F507" w14:textId="77777777" w:rsidR="001B69B0" w:rsidRPr="00CE67B0" w:rsidRDefault="001B69B0" w:rsidP="00281617">
            <w:pPr>
              <w:rPr>
                <w:sz w:val="22"/>
                <w:szCs w:val="22"/>
              </w:rPr>
            </w:pPr>
            <w:r w:rsidRPr="00CE67B0">
              <w:rPr>
                <w:sz w:val="22"/>
                <w:szCs w:val="22"/>
              </w:rPr>
              <w:t>6</w:t>
            </w:r>
          </w:p>
        </w:tc>
        <w:tc>
          <w:tcPr>
            <w:tcW w:w="945" w:type="dxa"/>
          </w:tcPr>
          <w:p w14:paraId="0B0BFEB0" w14:textId="77777777" w:rsidR="001B69B0" w:rsidRPr="00CE67B0" w:rsidRDefault="001B69B0" w:rsidP="00281617">
            <w:pPr>
              <w:rPr>
                <w:sz w:val="22"/>
                <w:szCs w:val="22"/>
              </w:rPr>
            </w:pPr>
            <w:r w:rsidRPr="00CE67B0">
              <w:rPr>
                <w:sz w:val="22"/>
                <w:szCs w:val="22"/>
              </w:rPr>
              <w:t>UNID.</w:t>
            </w:r>
          </w:p>
        </w:tc>
      </w:tr>
      <w:tr w:rsidR="00B9646C" w:rsidRPr="00CE67B0" w14:paraId="015C7989" w14:textId="77777777" w:rsidTr="000478F4">
        <w:trPr>
          <w:trHeight w:val="300"/>
        </w:trPr>
        <w:tc>
          <w:tcPr>
            <w:tcW w:w="701" w:type="dxa"/>
          </w:tcPr>
          <w:p w14:paraId="4FA936D1" w14:textId="77777777" w:rsidR="001B69B0" w:rsidRPr="00CE67B0" w:rsidRDefault="001B69B0" w:rsidP="00281617">
            <w:pPr>
              <w:rPr>
                <w:sz w:val="22"/>
                <w:szCs w:val="22"/>
              </w:rPr>
            </w:pPr>
            <w:r w:rsidRPr="00CE67B0">
              <w:rPr>
                <w:sz w:val="22"/>
                <w:szCs w:val="22"/>
              </w:rPr>
              <w:t>313</w:t>
            </w:r>
          </w:p>
        </w:tc>
        <w:tc>
          <w:tcPr>
            <w:tcW w:w="1568" w:type="dxa"/>
          </w:tcPr>
          <w:p w14:paraId="29A8BF94" w14:textId="77777777" w:rsidR="001B69B0" w:rsidRPr="00CE67B0" w:rsidRDefault="001B69B0" w:rsidP="00281617">
            <w:pPr>
              <w:rPr>
                <w:sz w:val="22"/>
                <w:szCs w:val="22"/>
              </w:rPr>
            </w:pPr>
            <w:r w:rsidRPr="00CE67B0">
              <w:rPr>
                <w:sz w:val="22"/>
                <w:szCs w:val="22"/>
              </w:rPr>
              <w:t>PASTA DE PISTACHE</w:t>
            </w:r>
          </w:p>
        </w:tc>
        <w:tc>
          <w:tcPr>
            <w:tcW w:w="6077" w:type="dxa"/>
          </w:tcPr>
          <w:p w14:paraId="49CA4777" w14:textId="77777777" w:rsidR="001B69B0" w:rsidRPr="00CE67B0" w:rsidRDefault="001B69B0" w:rsidP="00281617">
            <w:pPr>
              <w:rPr>
                <w:sz w:val="22"/>
                <w:szCs w:val="22"/>
              </w:rPr>
            </w:pPr>
            <w:r w:rsidRPr="00CE67B0">
              <w:rPr>
                <w:sz w:val="22"/>
                <w:szCs w:val="22"/>
              </w:rPr>
              <w:t>PASTA CONCENTRADA DE PISTACHE PARA USO EM CONFEITARIA E SORVETERIA. EMBALAGEM DE APROXIMADAMENTE 200G.</w:t>
            </w:r>
          </w:p>
        </w:tc>
        <w:tc>
          <w:tcPr>
            <w:tcW w:w="774" w:type="dxa"/>
          </w:tcPr>
          <w:p w14:paraId="70246AA2" w14:textId="77777777" w:rsidR="001B69B0" w:rsidRPr="00CE67B0" w:rsidRDefault="001B69B0" w:rsidP="00281617">
            <w:pPr>
              <w:rPr>
                <w:sz w:val="22"/>
                <w:szCs w:val="22"/>
              </w:rPr>
            </w:pPr>
            <w:r w:rsidRPr="00CE67B0">
              <w:rPr>
                <w:sz w:val="22"/>
                <w:szCs w:val="22"/>
              </w:rPr>
              <w:t>8</w:t>
            </w:r>
          </w:p>
        </w:tc>
        <w:tc>
          <w:tcPr>
            <w:tcW w:w="945" w:type="dxa"/>
          </w:tcPr>
          <w:p w14:paraId="401BB0DA" w14:textId="77777777" w:rsidR="001B69B0" w:rsidRPr="00CE67B0" w:rsidRDefault="001B69B0" w:rsidP="00281617">
            <w:pPr>
              <w:rPr>
                <w:sz w:val="22"/>
                <w:szCs w:val="22"/>
              </w:rPr>
            </w:pPr>
            <w:r w:rsidRPr="00CE67B0">
              <w:rPr>
                <w:sz w:val="22"/>
                <w:szCs w:val="22"/>
              </w:rPr>
              <w:t>UNID.</w:t>
            </w:r>
          </w:p>
        </w:tc>
      </w:tr>
      <w:tr w:rsidR="00B9646C" w:rsidRPr="00CE67B0" w14:paraId="39CF8AA1" w14:textId="77777777" w:rsidTr="000478F4">
        <w:trPr>
          <w:trHeight w:val="300"/>
        </w:trPr>
        <w:tc>
          <w:tcPr>
            <w:tcW w:w="701" w:type="dxa"/>
          </w:tcPr>
          <w:p w14:paraId="53AF242E" w14:textId="77777777" w:rsidR="001B69B0" w:rsidRPr="00CE67B0" w:rsidRDefault="001B69B0" w:rsidP="00281617">
            <w:pPr>
              <w:rPr>
                <w:sz w:val="22"/>
                <w:szCs w:val="22"/>
              </w:rPr>
            </w:pPr>
            <w:r w:rsidRPr="00CE67B0">
              <w:rPr>
                <w:sz w:val="22"/>
                <w:szCs w:val="22"/>
              </w:rPr>
              <w:t>314</w:t>
            </w:r>
          </w:p>
        </w:tc>
        <w:tc>
          <w:tcPr>
            <w:tcW w:w="1568" w:type="dxa"/>
          </w:tcPr>
          <w:p w14:paraId="010BE763" w14:textId="77777777" w:rsidR="001B69B0" w:rsidRPr="00CE67B0" w:rsidRDefault="001B69B0" w:rsidP="00281617">
            <w:pPr>
              <w:rPr>
                <w:sz w:val="22"/>
                <w:szCs w:val="22"/>
              </w:rPr>
            </w:pPr>
            <w:r w:rsidRPr="00CE67B0">
              <w:rPr>
                <w:sz w:val="22"/>
                <w:szCs w:val="22"/>
              </w:rPr>
              <w:t>UVA PASSA BRANCA</w:t>
            </w:r>
          </w:p>
        </w:tc>
        <w:tc>
          <w:tcPr>
            <w:tcW w:w="6077" w:type="dxa"/>
          </w:tcPr>
          <w:p w14:paraId="40B86468" w14:textId="77777777" w:rsidR="001B69B0" w:rsidRPr="00CE67B0" w:rsidRDefault="001B69B0" w:rsidP="00281617">
            <w:pPr>
              <w:rPr>
                <w:sz w:val="22"/>
                <w:szCs w:val="22"/>
              </w:rPr>
            </w:pPr>
            <w:r w:rsidRPr="00CE67B0">
              <w:rPr>
                <w:sz w:val="22"/>
                <w:szCs w:val="22"/>
              </w:rPr>
              <w:t>UVA PASSA BRANCA SEM SEMENTE. EMBALAGEM COM 200G. VALIDADE MÍNIMA 06 MESES.</w:t>
            </w:r>
          </w:p>
        </w:tc>
        <w:tc>
          <w:tcPr>
            <w:tcW w:w="774" w:type="dxa"/>
          </w:tcPr>
          <w:p w14:paraId="7CF0C065" w14:textId="77777777" w:rsidR="001B69B0" w:rsidRPr="00CE67B0" w:rsidRDefault="001B69B0" w:rsidP="00281617">
            <w:pPr>
              <w:rPr>
                <w:sz w:val="22"/>
                <w:szCs w:val="22"/>
              </w:rPr>
            </w:pPr>
            <w:r w:rsidRPr="00CE67B0">
              <w:rPr>
                <w:sz w:val="22"/>
                <w:szCs w:val="22"/>
              </w:rPr>
              <w:t>30</w:t>
            </w:r>
          </w:p>
        </w:tc>
        <w:tc>
          <w:tcPr>
            <w:tcW w:w="945" w:type="dxa"/>
          </w:tcPr>
          <w:p w14:paraId="3B11ED76" w14:textId="77777777" w:rsidR="001B69B0" w:rsidRPr="00CE67B0" w:rsidRDefault="001B69B0" w:rsidP="00281617">
            <w:pPr>
              <w:rPr>
                <w:sz w:val="22"/>
                <w:szCs w:val="22"/>
              </w:rPr>
            </w:pPr>
            <w:r w:rsidRPr="00CE67B0">
              <w:rPr>
                <w:sz w:val="22"/>
                <w:szCs w:val="22"/>
              </w:rPr>
              <w:t>UNID.</w:t>
            </w:r>
          </w:p>
        </w:tc>
      </w:tr>
      <w:tr w:rsidR="00B9646C" w:rsidRPr="00CE67B0" w14:paraId="2E91934C" w14:textId="77777777" w:rsidTr="000478F4">
        <w:trPr>
          <w:trHeight w:val="300"/>
        </w:trPr>
        <w:tc>
          <w:tcPr>
            <w:tcW w:w="701" w:type="dxa"/>
          </w:tcPr>
          <w:p w14:paraId="6A061642" w14:textId="77777777" w:rsidR="001B69B0" w:rsidRPr="00CE67B0" w:rsidRDefault="001B69B0" w:rsidP="00281617">
            <w:pPr>
              <w:rPr>
                <w:sz w:val="22"/>
                <w:szCs w:val="22"/>
              </w:rPr>
            </w:pPr>
            <w:r w:rsidRPr="00CE67B0">
              <w:rPr>
                <w:sz w:val="22"/>
                <w:szCs w:val="22"/>
              </w:rPr>
              <w:t>315</w:t>
            </w:r>
          </w:p>
        </w:tc>
        <w:tc>
          <w:tcPr>
            <w:tcW w:w="1568" w:type="dxa"/>
          </w:tcPr>
          <w:p w14:paraId="0690BEAB" w14:textId="77777777" w:rsidR="001B69B0" w:rsidRPr="00CE67B0" w:rsidRDefault="001B69B0" w:rsidP="00281617">
            <w:pPr>
              <w:rPr>
                <w:sz w:val="22"/>
                <w:szCs w:val="22"/>
              </w:rPr>
            </w:pPr>
            <w:r w:rsidRPr="00CE67B0">
              <w:rPr>
                <w:sz w:val="22"/>
                <w:szCs w:val="22"/>
              </w:rPr>
              <w:t>UVA PASSA PRETA</w:t>
            </w:r>
          </w:p>
        </w:tc>
        <w:tc>
          <w:tcPr>
            <w:tcW w:w="6077" w:type="dxa"/>
          </w:tcPr>
          <w:p w14:paraId="79EF4DAE" w14:textId="77777777" w:rsidR="001B69B0" w:rsidRPr="00CE67B0" w:rsidRDefault="001B69B0" w:rsidP="00281617">
            <w:pPr>
              <w:rPr>
                <w:sz w:val="22"/>
                <w:szCs w:val="22"/>
              </w:rPr>
            </w:pPr>
            <w:r w:rsidRPr="00CE67B0">
              <w:rPr>
                <w:sz w:val="22"/>
                <w:szCs w:val="22"/>
              </w:rPr>
              <w:t>UVA PASSA PRETA SEM SEMENTE. EMBALAGEM 200G. VALIDADE MÍNIMA DE 6 MESES.</w:t>
            </w:r>
          </w:p>
        </w:tc>
        <w:tc>
          <w:tcPr>
            <w:tcW w:w="774" w:type="dxa"/>
          </w:tcPr>
          <w:p w14:paraId="6C8408D0" w14:textId="77777777" w:rsidR="001B69B0" w:rsidRPr="00CE67B0" w:rsidRDefault="001B69B0" w:rsidP="00281617">
            <w:pPr>
              <w:rPr>
                <w:sz w:val="22"/>
                <w:szCs w:val="22"/>
              </w:rPr>
            </w:pPr>
            <w:r w:rsidRPr="00CE67B0">
              <w:rPr>
                <w:sz w:val="22"/>
                <w:szCs w:val="22"/>
              </w:rPr>
              <w:t>30</w:t>
            </w:r>
          </w:p>
        </w:tc>
        <w:tc>
          <w:tcPr>
            <w:tcW w:w="945" w:type="dxa"/>
          </w:tcPr>
          <w:p w14:paraId="20531677" w14:textId="77777777" w:rsidR="001B69B0" w:rsidRPr="00CE67B0" w:rsidRDefault="001B69B0" w:rsidP="00281617">
            <w:pPr>
              <w:rPr>
                <w:sz w:val="22"/>
                <w:szCs w:val="22"/>
              </w:rPr>
            </w:pPr>
            <w:r w:rsidRPr="00CE67B0">
              <w:rPr>
                <w:sz w:val="22"/>
                <w:szCs w:val="22"/>
              </w:rPr>
              <w:t>UNID.</w:t>
            </w:r>
          </w:p>
        </w:tc>
      </w:tr>
      <w:tr w:rsidR="00B9646C" w:rsidRPr="00CE67B0" w14:paraId="732359DE" w14:textId="77777777" w:rsidTr="000478F4">
        <w:trPr>
          <w:trHeight w:val="300"/>
        </w:trPr>
        <w:tc>
          <w:tcPr>
            <w:tcW w:w="701" w:type="dxa"/>
          </w:tcPr>
          <w:p w14:paraId="21CC89B3" w14:textId="77777777" w:rsidR="001B69B0" w:rsidRPr="00CE67B0" w:rsidRDefault="001B69B0" w:rsidP="00281617">
            <w:pPr>
              <w:rPr>
                <w:sz w:val="22"/>
                <w:szCs w:val="22"/>
              </w:rPr>
            </w:pPr>
            <w:r w:rsidRPr="00CE67B0">
              <w:rPr>
                <w:sz w:val="22"/>
                <w:szCs w:val="22"/>
              </w:rPr>
              <w:t>316</w:t>
            </w:r>
          </w:p>
        </w:tc>
        <w:tc>
          <w:tcPr>
            <w:tcW w:w="1568" w:type="dxa"/>
          </w:tcPr>
          <w:p w14:paraId="3ECB6F9E" w14:textId="77777777" w:rsidR="001B69B0" w:rsidRPr="00CE67B0" w:rsidRDefault="001B69B0" w:rsidP="00281617">
            <w:pPr>
              <w:rPr>
                <w:sz w:val="22"/>
                <w:szCs w:val="22"/>
              </w:rPr>
            </w:pPr>
            <w:r w:rsidRPr="00CE67B0">
              <w:rPr>
                <w:sz w:val="22"/>
                <w:szCs w:val="22"/>
              </w:rPr>
              <w:t>XERÉM DE CASTANHA DE CAJU</w:t>
            </w:r>
          </w:p>
        </w:tc>
        <w:tc>
          <w:tcPr>
            <w:tcW w:w="6077" w:type="dxa"/>
          </w:tcPr>
          <w:p w14:paraId="1D85E734" w14:textId="77777777" w:rsidR="001B69B0" w:rsidRPr="00CE67B0" w:rsidRDefault="001B69B0" w:rsidP="00281617">
            <w:pPr>
              <w:rPr>
                <w:sz w:val="22"/>
                <w:szCs w:val="22"/>
              </w:rPr>
            </w:pPr>
            <w:r w:rsidRPr="00CE67B0">
              <w:rPr>
                <w:sz w:val="22"/>
                <w:szCs w:val="22"/>
              </w:rPr>
              <w:t>CASTANHA DE CAJU TORRADA E MOÍDA GROSSEIRAMENTE. EMBALAGEM DE APROXIMADAMENTE 200G. VALIDADE MÍNIMA DE 3 MESES.</w:t>
            </w:r>
          </w:p>
        </w:tc>
        <w:tc>
          <w:tcPr>
            <w:tcW w:w="774" w:type="dxa"/>
          </w:tcPr>
          <w:p w14:paraId="35037176" w14:textId="77777777" w:rsidR="001B69B0" w:rsidRPr="00CE67B0" w:rsidRDefault="001B69B0" w:rsidP="00281617">
            <w:pPr>
              <w:rPr>
                <w:sz w:val="22"/>
                <w:szCs w:val="22"/>
              </w:rPr>
            </w:pPr>
            <w:r w:rsidRPr="00CE67B0">
              <w:rPr>
                <w:sz w:val="22"/>
                <w:szCs w:val="22"/>
              </w:rPr>
              <w:t>10</w:t>
            </w:r>
          </w:p>
        </w:tc>
        <w:tc>
          <w:tcPr>
            <w:tcW w:w="945" w:type="dxa"/>
          </w:tcPr>
          <w:p w14:paraId="60247EDA" w14:textId="77777777" w:rsidR="001B69B0" w:rsidRPr="00CE67B0" w:rsidRDefault="001B69B0" w:rsidP="00281617">
            <w:pPr>
              <w:rPr>
                <w:sz w:val="22"/>
                <w:szCs w:val="22"/>
              </w:rPr>
            </w:pPr>
            <w:r w:rsidRPr="00CE67B0">
              <w:rPr>
                <w:sz w:val="22"/>
                <w:szCs w:val="22"/>
              </w:rPr>
              <w:t>UNID.</w:t>
            </w:r>
          </w:p>
        </w:tc>
      </w:tr>
      <w:tr w:rsidR="00B9646C" w:rsidRPr="00CE67B0" w14:paraId="70F92A93" w14:textId="77777777" w:rsidTr="000478F4">
        <w:trPr>
          <w:trHeight w:val="300"/>
        </w:trPr>
        <w:tc>
          <w:tcPr>
            <w:tcW w:w="701" w:type="dxa"/>
          </w:tcPr>
          <w:p w14:paraId="2E3B9056" w14:textId="77777777" w:rsidR="001B69B0" w:rsidRPr="00CE67B0" w:rsidRDefault="001B69B0" w:rsidP="00281617">
            <w:pPr>
              <w:rPr>
                <w:sz w:val="22"/>
                <w:szCs w:val="22"/>
              </w:rPr>
            </w:pPr>
            <w:r w:rsidRPr="00CE67B0">
              <w:rPr>
                <w:sz w:val="22"/>
                <w:szCs w:val="22"/>
              </w:rPr>
              <w:lastRenderedPageBreak/>
              <w:t>317</w:t>
            </w:r>
          </w:p>
        </w:tc>
        <w:tc>
          <w:tcPr>
            <w:tcW w:w="1568" w:type="dxa"/>
          </w:tcPr>
          <w:p w14:paraId="3E1D024B" w14:textId="77777777" w:rsidR="001B69B0" w:rsidRPr="00CE67B0" w:rsidRDefault="001B69B0" w:rsidP="00281617">
            <w:pPr>
              <w:rPr>
                <w:sz w:val="22"/>
                <w:szCs w:val="22"/>
              </w:rPr>
            </w:pPr>
            <w:r w:rsidRPr="00CE67B0">
              <w:rPr>
                <w:sz w:val="22"/>
                <w:szCs w:val="22"/>
              </w:rPr>
              <w:t>AGAR-AGAR EM PÓ</w:t>
            </w:r>
          </w:p>
        </w:tc>
        <w:tc>
          <w:tcPr>
            <w:tcW w:w="6077" w:type="dxa"/>
          </w:tcPr>
          <w:p w14:paraId="79EDC2EC" w14:textId="77777777" w:rsidR="001B69B0" w:rsidRPr="00CE67B0" w:rsidRDefault="001B69B0" w:rsidP="00281617">
            <w:pPr>
              <w:rPr>
                <w:sz w:val="22"/>
                <w:szCs w:val="22"/>
              </w:rPr>
            </w:pPr>
            <w:r w:rsidRPr="00CE67B0">
              <w:rPr>
                <w:sz w:val="22"/>
                <w:szCs w:val="22"/>
              </w:rPr>
              <w:t>AGAR-AGAR EM PÓ, ESPESSANTE E GELIFICANTE DE ORIGEM VEGETAL, PARA USO ALIMENTÍCIO. EMBALAGEM DE APROXIMADAMENTE 50G. VALIDADE MÍNIMA DE 6 MESES A CONTAR DA DATA DE ENTREGA."</w:t>
            </w:r>
          </w:p>
        </w:tc>
        <w:tc>
          <w:tcPr>
            <w:tcW w:w="774" w:type="dxa"/>
          </w:tcPr>
          <w:p w14:paraId="315BC31C" w14:textId="77777777" w:rsidR="001B69B0" w:rsidRPr="00CE67B0" w:rsidRDefault="001B69B0" w:rsidP="00281617">
            <w:pPr>
              <w:rPr>
                <w:sz w:val="22"/>
                <w:szCs w:val="22"/>
              </w:rPr>
            </w:pPr>
            <w:r w:rsidRPr="00CE67B0">
              <w:rPr>
                <w:sz w:val="22"/>
                <w:szCs w:val="22"/>
              </w:rPr>
              <w:t>10</w:t>
            </w:r>
          </w:p>
        </w:tc>
        <w:tc>
          <w:tcPr>
            <w:tcW w:w="945" w:type="dxa"/>
          </w:tcPr>
          <w:p w14:paraId="2858C7E3" w14:textId="77777777" w:rsidR="001B69B0" w:rsidRPr="00CE67B0" w:rsidRDefault="001B69B0" w:rsidP="00281617">
            <w:pPr>
              <w:rPr>
                <w:sz w:val="22"/>
                <w:szCs w:val="22"/>
              </w:rPr>
            </w:pPr>
            <w:r w:rsidRPr="00CE67B0">
              <w:rPr>
                <w:sz w:val="22"/>
                <w:szCs w:val="22"/>
              </w:rPr>
              <w:t>UNID.</w:t>
            </w:r>
          </w:p>
        </w:tc>
      </w:tr>
      <w:tr w:rsidR="00B9646C" w:rsidRPr="00CE67B0" w14:paraId="763F0ADB" w14:textId="77777777" w:rsidTr="000478F4">
        <w:trPr>
          <w:trHeight w:val="300"/>
        </w:trPr>
        <w:tc>
          <w:tcPr>
            <w:tcW w:w="701" w:type="dxa"/>
          </w:tcPr>
          <w:p w14:paraId="21E344D0" w14:textId="77777777" w:rsidR="001B69B0" w:rsidRPr="00CE67B0" w:rsidRDefault="001B69B0" w:rsidP="00281617">
            <w:pPr>
              <w:rPr>
                <w:sz w:val="22"/>
                <w:szCs w:val="22"/>
              </w:rPr>
            </w:pPr>
            <w:r w:rsidRPr="00CE67B0">
              <w:rPr>
                <w:sz w:val="22"/>
                <w:szCs w:val="22"/>
              </w:rPr>
              <w:t>318</w:t>
            </w:r>
          </w:p>
        </w:tc>
        <w:tc>
          <w:tcPr>
            <w:tcW w:w="1568" w:type="dxa"/>
          </w:tcPr>
          <w:p w14:paraId="26D39956" w14:textId="77777777" w:rsidR="001B69B0" w:rsidRPr="00CE67B0" w:rsidRDefault="001B69B0" w:rsidP="00281617">
            <w:pPr>
              <w:rPr>
                <w:sz w:val="22"/>
                <w:szCs w:val="22"/>
              </w:rPr>
            </w:pPr>
            <w:r w:rsidRPr="00CE67B0">
              <w:rPr>
                <w:sz w:val="22"/>
                <w:szCs w:val="22"/>
              </w:rPr>
              <w:t>ÁLCOOL DE CEREAIS</w:t>
            </w:r>
          </w:p>
        </w:tc>
        <w:tc>
          <w:tcPr>
            <w:tcW w:w="6077" w:type="dxa"/>
          </w:tcPr>
          <w:p w14:paraId="1EAE2D72" w14:textId="77777777" w:rsidR="001B69B0" w:rsidRPr="00CE67B0" w:rsidRDefault="001B69B0" w:rsidP="00281617">
            <w:pPr>
              <w:rPr>
                <w:sz w:val="22"/>
                <w:szCs w:val="22"/>
              </w:rPr>
            </w:pPr>
            <w:r w:rsidRPr="00CE67B0">
              <w:rPr>
                <w:sz w:val="22"/>
                <w:szCs w:val="22"/>
              </w:rPr>
              <w:t>ÁLCOOL DE CEREAIS HIDRATADO, PRÓPRIO PARA USO ALIMENTÍCIO (FABRICAÇÃO DE LICORES, ESSÊNCIAS, ETC.). EMBALAGEM EM GARRAFA PET DE APROXIMADAMENTE 1 LITRO. VALIDADE MÍNIMA DE 12 MESES.</w:t>
            </w:r>
          </w:p>
        </w:tc>
        <w:tc>
          <w:tcPr>
            <w:tcW w:w="774" w:type="dxa"/>
          </w:tcPr>
          <w:p w14:paraId="1B12208B" w14:textId="77777777" w:rsidR="001B69B0" w:rsidRPr="00CE67B0" w:rsidRDefault="001B69B0" w:rsidP="00281617">
            <w:pPr>
              <w:rPr>
                <w:sz w:val="22"/>
                <w:szCs w:val="22"/>
              </w:rPr>
            </w:pPr>
            <w:r w:rsidRPr="00CE67B0">
              <w:rPr>
                <w:sz w:val="22"/>
                <w:szCs w:val="22"/>
              </w:rPr>
              <w:t>6</w:t>
            </w:r>
          </w:p>
        </w:tc>
        <w:tc>
          <w:tcPr>
            <w:tcW w:w="945" w:type="dxa"/>
          </w:tcPr>
          <w:p w14:paraId="21773BD4" w14:textId="77777777" w:rsidR="001B69B0" w:rsidRPr="00CE67B0" w:rsidRDefault="001B69B0" w:rsidP="00281617">
            <w:pPr>
              <w:rPr>
                <w:sz w:val="22"/>
                <w:szCs w:val="22"/>
              </w:rPr>
            </w:pPr>
            <w:r w:rsidRPr="00CE67B0">
              <w:rPr>
                <w:sz w:val="22"/>
                <w:szCs w:val="22"/>
              </w:rPr>
              <w:t>UNID.</w:t>
            </w:r>
          </w:p>
        </w:tc>
      </w:tr>
      <w:tr w:rsidR="00B9646C" w:rsidRPr="00CE67B0" w14:paraId="7F544B64" w14:textId="77777777" w:rsidTr="000478F4">
        <w:trPr>
          <w:trHeight w:val="300"/>
        </w:trPr>
        <w:tc>
          <w:tcPr>
            <w:tcW w:w="701" w:type="dxa"/>
          </w:tcPr>
          <w:p w14:paraId="6B906167" w14:textId="77777777" w:rsidR="001B69B0" w:rsidRPr="00CE67B0" w:rsidRDefault="001B69B0" w:rsidP="00281617">
            <w:pPr>
              <w:rPr>
                <w:sz w:val="22"/>
                <w:szCs w:val="22"/>
              </w:rPr>
            </w:pPr>
            <w:r w:rsidRPr="00CE67B0">
              <w:rPr>
                <w:sz w:val="22"/>
                <w:szCs w:val="22"/>
              </w:rPr>
              <w:t>319</w:t>
            </w:r>
          </w:p>
        </w:tc>
        <w:tc>
          <w:tcPr>
            <w:tcW w:w="1568" w:type="dxa"/>
          </w:tcPr>
          <w:p w14:paraId="1CF59159" w14:textId="77777777" w:rsidR="001B69B0" w:rsidRPr="00CE67B0" w:rsidRDefault="001B69B0" w:rsidP="00281617">
            <w:pPr>
              <w:rPr>
                <w:sz w:val="22"/>
                <w:szCs w:val="22"/>
              </w:rPr>
            </w:pPr>
            <w:r w:rsidRPr="00CE67B0">
              <w:rPr>
                <w:sz w:val="22"/>
                <w:szCs w:val="22"/>
              </w:rPr>
              <w:t>ALECRIM SECO</w:t>
            </w:r>
          </w:p>
        </w:tc>
        <w:tc>
          <w:tcPr>
            <w:tcW w:w="6077" w:type="dxa"/>
          </w:tcPr>
          <w:p w14:paraId="13D5D096" w14:textId="77777777" w:rsidR="001B69B0" w:rsidRPr="00CE67B0" w:rsidRDefault="001B69B0" w:rsidP="00281617">
            <w:pPr>
              <w:rPr>
                <w:sz w:val="22"/>
                <w:szCs w:val="22"/>
              </w:rPr>
            </w:pPr>
            <w:r w:rsidRPr="00CE67B0">
              <w:rPr>
                <w:sz w:val="22"/>
                <w:szCs w:val="22"/>
              </w:rPr>
              <w:t>EMBALAGEM CONTENDO APROXIMADAMENTE 6 GRAMAS DE ALECRIM DESIDRATADO, LIVRE DE SUJIDADES. SABOR PICANTE E AMADEIRADO. VALIDADE MÍNIMA DE 6 MESES.</w:t>
            </w:r>
          </w:p>
        </w:tc>
        <w:tc>
          <w:tcPr>
            <w:tcW w:w="774" w:type="dxa"/>
          </w:tcPr>
          <w:p w14:paraId="0CAFC863" w14:textId="77777777" w:rsidR="001B69B0" w:rsidRPr="00CE67B0" w:rsidRDefault="001B69B0" w:rsidP="00281617">
            <w:pPr>
              <w:rPr>
                <w:sz w:val="22"/>
                <w:szCs w:val="22"/>
              </w:rPr>
            </w:pPr>
            <w:r w:rsidRPr="00CE67B0">
              <w:rPr>
                <w:sz w:val="22"/>
                <w:szCs w:val="22"/>
              </w:rPr>
              <w:t>30</w:t>
            </w:r>
          </w:p>
        </w:tc>
        <w:tc>
          <w:tcPr>
            <w:tcW w:w="945" w:type="dxa"/>
          </w:tcPr>
          <w:p w14:paraId="4EA732CA" w14:textId="77777777" w:rsidR="001B69B0" w:rsidRPr="00CE67B0" w:rsidRDefault="001B69B0" w:rsidP="00281617">
            <w:pPr>
              <w:rPr>
                <w:sz w:val="22"/>
                <w:szCs w:val="22"/>
              </w:rPr>
            </w:pPr>
            <w:r w:rsidRPr="00CE67B0">
              <w:rPr>
                <w:sz w:val="22"/>
                <w:szCs w:val="22"/>
              </w:rPr>
              <w:t>UNID.</w:t>
            </w:r>
          </w:p>
        </w:tc>
      </w:tr>
      <w:tr w:rsidR="00B9646C" w:rsidRPr="00CE67B0" w14:paraId="05241AAA" w14:textId="77777777" w:rsidTr="000478F4">
        <w:trPr>
          <w:trHeight w:val="300"/>
        </w:trPr>
        <w:tc>
          <w:tcPr>
            <w:tcW w:w="701" w:type="dxa"/>
          </w:tcPr>
          <w:p w14:paraId="5FDD3DA0" w14:textId="77777777" w:rsidR="001B69B0" w:rsidRPr="00CE67B0" w:rsidRDefault="001B69B0" w:rsidP="00281617">
            <w:pPr>
              <w:rPr>
                <w:sz w:val="22"/>
                <w:szCs w:val="22"/>
              </w:rPr>
            </w:pPr>
            <w:r w:rsidRPr="00CE67B0">
              <w:rPr>
                <w:sz w:val="22"/>
                <w:szCs w:val="22"/>
              </w:rPr>
              <w:t>320</w:t>
            </w:r>
          </w:p>
        </w:tc>
        <w:tc>
          <w:tcPr>
            <w:tcW w:w="1568" w:type="dxa"/>
          </w:tcPr>
          <w:p w14:paraId="45921E88" w14:textId="77777777" w:rsidR="001B69B0" w:rsidRPr="00CE67B0" w:rsidRDefault="001B69B0" w:rsidP="00281617">
            <w:pPr>
              <w:rPr>
                <w:sz w:val="22"/>
                <w:szCs w:val="22"/>
              </w:rPr>
            </w:pPr>
            <w:r w:rsidRPr="00CE67B0">
              <w:rPr>
                <w:sz w:val="22"/>
                <w:szCs w:val="22"/>
              </w:rPr>
              <w:t>ALHO EM FLOCOS</w:t>
            </w:r>
          </w:p>
        </w:tc>
        <w:tc>
          <w:tcPr>
            <w:tcW w:w="6077" w:type="dxa"/>
          </w:tcPr>
          <w:p w14:paraId="11AA2778" w14:textId="77777777" w:rsidR="001B69B0" w:rsidRPr="00CE67B0" w:rsidRDefault="001B69B0" w:rsidP="00281617">
            <w:pPr>
              <w:rPr>
                <w:sz w:val="22"/>
                <w:szCs w:val="22"/>
              </w:rPr>
            </w:pPr>
            <w:r w:rsidRPr="00CE67B0">
              <w:rPr>
                <w:sz w:val="22"/>
                <w:szCs w:val="22"/>
              </w:rPr>
              <w:t>ALHO DESIDRATADO EM FLOCOS. EMBALAGEM PLÁSTICA DE APROXIMADAMENTE 100G. VALIDADE MÍNIMA DE 6 MESES A CONTAR DA DATA DE ENTREGA.</w:t>
            </w:r>
          </w:p>
        </w:tc>
        <w:tc>
          <w:tcPr>
            <w:tcW w:w="774" w:type="dxa"/>
          </w:tcPr>
          <w:p w14:paraId="47B8D4D3" w14:textId="77777777" w:rsidR="001B69B0" w:rsidRPr="00CE67B0" w:rsidRDefault="001B69B0" w:rsidP="00281617">
            <w:pPr>
              <w:rPr>
                <w:sz w:val="22"/>
                <w:szCs w:val="22"/>
              </w:rPr>
            </w:pPr>
            <w:r w:rsidRPr="00CE67B0">
              <w:rPr>
                <w:sz w:val="22"/>
                <w:szCs w:val="22"/>
              </w:rPr>
              <w:t>6</w:t>
            </w:r>
          </w:p>
        </w:tc>
        <w:tc>
          <w:tcPr>
            <w:tcW w:w="945" w:type="dxa"/>
          </w:tcPr>
          <w:p w14:paraId="18C97F44" w14:textId="77777777" w:rsidR="001B69B0" w:rsidRPr="00CE67B0" w:rsidRDefault="001B69B0" w:rsidP="00281617">
            <w:pPr>
              <w:rPr>
                <w:sz w:val="22"/>
                <w:szCs w:val="22"/>
              </w:rPr>
            </w:pPr>
            <w:r w:rsidRPr="00CE67B0">
              <w:rPr>
                <w:sz w:val="22"/>
                <w:szCs w:val="22"/>
              </w:rPr>
              <w:t>UNID.</w:t>
            </w:r>
          </w:p>
        </w:tc>
      </w:tr>
      <w:tr w:rsidR="00B9646C" w:rsidRPr="00CE67B0" w14:paraId="56265AE6" w14:textId="77777777" w:rsidTr="000478F4">
        <w:trPr>
          <w:trHeight w:val="300"/>
        </w:trPr>
        <w:tc>
          <w:tcPr>
            <w:tcW w:w="701" w:type="dxa"/>
          </w:tcPr>
          <w:p w14:paraId="551F9FC2" w14:textId="77777777" w:rsidR="001B69B0" w:rsidRPr="00CE67B0" w:rsidRDefault="001B69B0" w:rsidP="00281617">
            <w:pPr>
              <w:rPr>
                <w:sz w:val="22"/>
                <w:szCs w:val="22"/>
              </w:rPr>
            </w:pPr>
            <w:r w:rsidRPr="00CE67B0">
              <w:rPr>
                <w:sz w:val="22"/>
                <w:szCs w:val="22"/>
              </w:rPr>
              <w:t>321</w:t>
            </w:r>
          </w:p>
        </w:tc>
        <w:tc>
          <w:tcPr>
            <w:tcW w:w="1568" w:type="dxa"/>
          </w:tcPr>
          <w:p w14:paraId="3940B190" w14:textId="77777777" w:rsidR="001B69B0" w:rsidRPr="00CE67B0" w:rsidRDefault="001B69B0" w:rsidP="00281617">
            <w:pPr>
              <w:rPr>
                <w:sz w:val="22"/>
                <w:szCs w:val="22"/>
              </w:rPr>
            </w:pPr>
            <w:r w:rsidRPr="00CE67B0">
              <w:rPr>
                <w:sz w:val="22"/>
                <w:szCs w:val="22"/>
              </w:rPr>
              <w:t>ALHO EM PÓ</w:t>
            </w:r>
          </w:p>
        </w:tc>
        <w:tc>
          <w:tcPr>
            <w:tcW w:w="6077" w:type="dxa"/>
          </w:tcPr>
          <w:p w14:paraId="01E8C439" w14:textId="77777777" w:rsidR="001B69B0" w:rsidRPr="00CE67B0" w:rsidRDefault="001B69B0" w:rsidP="00281617">
            <w:pPr>
              <w:rPr>
                <w:sz w:val="22"/>
                <w:szCs w:val="22"/>
              </w:rPr>
            </w:pPr>
            <w:r w:rsidRPr="00CE67B0">
              <w:rPr>
                <w:sz w:val="22"/>
                <w:szCs w:val="22"/>
              </w:rPr>
              <w:t>ALHO MOÍDO EM PÓ. EMBALAGEM PLÁSTICA DE APROXIMADAMENTE 50G. VALIDADE MÍNIMA DE 6 MESES A CONTAR DA DATA DE ENTREGA.</w:t>
            </w:r>
          </w:p>
        </w:tc>
        <w:tc>
          <w:tcPr>
            <w:tcW w:w="774" w:type="dxa"/>
          </w:tcPr>
          <w:p w14:paraId="59BC6931" w14:textId="77777777" w:rsidR="001B69B0" w:rsidRPr="00CE67B0" w:rsidRDefault="001B69B0" w:rsidP="00281617">
            <w:pPr>
              <w:rPr>
                <w:sz w:val="22"/>
                <w:szCs w:val="22"/>
              </w:rPr>
            </w:pPr>
            <w:r w:rsidRPr="00CE67B0">
              <w:rPr>
                <w:sz w:val="22"/>
                <w:szCs w:val="22"/>
              </w:rPr>
              <w:t>6</w:t>
            </w:r>
          </w:p>
        </w:tc>
        <w:tc>
          <w:tcPr>
            <w:tcW w:w="945" w:type="dxa"/>
          </w:tcPr>
          <w:p w14:paraId="2C1C5645" w14:textId="77777777" w:rsidR="001B69B0" w:rsidRPr="00CE67B0" w:rsidRDefault="001B69B0" w:rsidP="00281617">
            <w:pPr>
              <w:rPr>
                <w:sz w:val="22"/>
                <w:szCs w:val="22"/>
              </w:rPr>
            </w:pPr>
            <w:r w:rsidRPr="00CE67B0">
              <w:rPr>
                <w:sz w:val="22"/>
                <w:szCs w:val="22"/>
              </w:rPr>
              <w:t>UNID.</w:t>
            </w:r>
          </w:p>
        </w:tc>
      </w:tr>
      <w:tr w:rsidR="00B9646C" w:rsidRPr="00CE67B0" w14:paraId="6F93F3A9" w14:textId="77777777" w:rsidTr="000478F4">
        <w:trPr>
          <w:trHeight w:val="300"/>
        </w:trPr>
        <w:tc>
          <w:tcPr>
            <w:tcW w:w="701" w:type="dxa"/>
          </w:tcPr>
          <w:p w14:paraId="187A0E7C" w14:textId="77777777" w:rsidR="001B69B0" w:rsidRPr="00CE67B0" w:rsidRDefault="001B69B0" w:rsidP="00281617">
            <w:pPr>
              <w:rPr>
                <w:sz w:val="22"/>
                <w:szCs w:val="22"/>
              </w:rPr>
            </w:pPr>
            <w:r w:rsidRPr="00CE67B0">
              <w:rPr>
                <w:sz w:val="22"/>
                <w:szCs w:val="22"/>
              </w:rPr>
              <w:t>322</w:t>
            </w:r>
          </w:p>
        </w:tc>
        <w:tc>
          <w:tcPr>
            <w:tcW w:w="1568" w:type="dxa"/>
          </w:tcPr>
          <w:p w14:paraId="1D8A783A" w14:textId="77777777" w:rsidR="001B69B0" w:rsidRPr="00CE67B0" w:rsidRDefault="001B69B0" w:rsidP="00281617">
            <w:pPr>
              <w:rPr>
                <w:sz w:val="22"/>
                <w:szCs w:val="22"/>
              </w:rPr>
            </w:pPr>
            <w:r w:rsidRPr="00CE67B0">
              <w:rPr>
                <w:sz w:val="22"/>
                <w:szCs w:val="22"/>
              </w:rPr>
              <w:t>AMEIXA SECA</w:t>
            </w:r>
          </w:p>
        </w:tc>
        <w:tc>
          <w:tcPr>
            <w:tcW w:w="6077" w:type="dxa"/>
          </w:tcPr>
          <w:p w14:paraId="6432FFFE" w14:textId="77777777" w:rsidR="001B69B0" w:rsidRPr="00CE67B0" w:rsidRDefault="001B69B0" w:rsidP="00281617">
            <w:pPr>
              <w:rPr>
                <w:sz w:val="22"/>
                <w:szCs w:val="22"/>
              </w:rPr>
            </w:pPr>
            <w:r w:rsidRPr="00CE67B0">
              <w:rPr>
                <w:sz w:val="22"/>
                <w:szCs w:val="22"/>
              </w:rPr>
              <w:t>AMEIXA PRETA DESIDRATADA SEM CAROÇO, CONSERVANTE SORBATO DE POTÁSSIO, NÃO CONTÉM GLÚTEN, EMBALAGEM DE APROXIMADAMENTE 200G.</w:t>
            </w:r>
          </w:p>
        </w:tc>
        <w:tc>
          <w:tcPr>
            <w:tcW w:w="774" w:type="dxa"/>
          </w:tcPr>
          <w:p w14:paraId="13939296" w14:textId="77777777" w:rsidR="001B69B0" w:rsidRPr="00CE67B0" w:rsidRDefault="001B69B0" w:rsidP="00281617">
            <w:pPr>
              <w:rPr>
                <w:sz w:val="22"/>
                <w:szCs w:val="22"/>
              </w:rPr>
            </w:pPr>
            <w:r w:rsidRPr="00CE67B0">
              <w:rPr>
                <w:sz w:val="22"/>
                <w:szCs w:val="22"/>
              </w:rPr>
              <w:t>20</w:t>
            </w:r>
          </w:p>
        </w:tc>
        <w:tc>
          <w:tcPr>
            <w:tcW w:w="945" w:type="dxa"/>
          </w:tcPr>
          <w:p w14:paraId="1F6B39C5" w14:textId="77777777" w:rsidR="001B69B0" w:rsidRPr="00CE67B0" w:rsidRDefault="001B69B0" w:rsidP="00281617">
            <w:pPr>
              <w:rPr>
                <w:sz w:val="22"/>
                <w:szCs w:val="22"/>
              </w:rPr>
            </w:pPr>
            <w:r w:rsidRPr="00CE67B0">
              <w:rPr>
                <w:sz w:val="22"/>
                <w:szCs w:val="22"/>
              </w:rPr>
              <w:t>UNID.</w:t>
            </w:r>
          </w:p>
        </w:tc>
      </w:tr>
      <w:tr w:rsidR="00B9646C" w:rsidRPr="00CE67B0" w14:paraId="481A5A6C" w14:textId="77777777" w:rsidTr="000478F4">
        <w:trPr>
          <w:trHeight w:val="300"/>
        </w:trPr>
        <w:tc>
          <w:tcPr>
            <w:tcW w:w="701" w:type="dxa"/>
          </w:tcPr>
          <w:p w14:paraId="19F783F9" w14:textId="77777777" w:rsidR="001B69B0" w:rsidRPr="00CE67B0" w:rsidRDefault="001B69B0" w:rsidP="00281617">
            <w:pPr>
              <w:rPr>
                <w:sz w:val="22"/>
                <w:szCs w:val="22"/>
              </w:rPr>
            </w:pPr>
            <w:r w:rsidRPr="00CE67B0">
              <w:rPr>
                <w:sz w:val="22"/>
                <w:szCs w:val="22"/>
              </w:rPr>
              <w:t>323</w:t>
            </w:r>
          </w:p>
        </w:tc>
        <w:tc>
          <w:tcPr>
            <w:tcW w:w="1568" w:type="dxa"/>
          </w:tcPr>
          <w:p w14:paraId="478E9863" w14:textId="77777777" w:rsidR="001B69B0" w:rsidRPr="00CE67B0" w:rsidRDefault="001B69B0" w:rsidP="00281617">
            <w:pPr>
              <w:rPr>
                <w:sz w:val="22"/>
                <w:szCs w:val="22"/>
              </w:rPr>
            </w:pPr>
            <w:r w:rsidRPr="00CE67B0">
              <w:rPr>
                <w:sz w:val="22"/>
                <w:szCs w:val="22"/>
              </w:rPr>
              <w:t>AMÊNDOA CRUA</w:t>
            </w:r>
          </w:p>
        </w:tc>
        <w:tc>
          <w:tcPr>
            <w:tcW w:w="6077" w:type="dxa"/>
          </w:tcPr>
          <w:p w14:paraId="4478D8E5" w14:textId="77777777" w:rsidR="001B69B0" w:rsidRPr="00CE67B0" w:rsidRDefault="001B69B0" w:rsidP="00281617">
            <w:pPr>
              <w:rPr>
                <w:sz w:val="22"/>
                <w:szCs w:val="22"/>
              </w:rPr>
            </w:pPr>
            <w:r w:rsidRPr="00CE67B0">
              <w:rPr>
                <w:sz w:val="22"/>
                <w:szCs w:val="22"/>
              </w:rPr>
              <w:t xml:space="preserve">CRUA, SEM CASCA, DE PRIMEIRA QUALIDADE DE TAMANHO E CONFORMAÇÃO UNIFORMES. LIVRES DE PARASITAS, SUJIDADES E LARVAS. ISENTA DE MOFO E FERMENTAÇÃO. EMBALAGEM DE APROXIMADAMENTE 200 GRAMAS; VALIDADE MÍNIMA DE 2 MESES A CONTAR DA ENTREGA </w:t>
            </w:r>
          </w:p>
        </w:tc>
        <w:tc>
          <w:tcPr>
            <w:tcW w:w="774" w:type="dxa"/>
          </w:tcPr>
          <w:p w14:paraId="6B25953E" w14:textId="77777777" w:rsidR="001B69B0" w:rsidRPr="00CE67B0" w:rsidRDefault="001B69B0" w:rsidP="00281617">
            <w:pPr>
              <w:rPr>
                <w:sz w:val="22"/>
                <w:szCs w:val="22"/>
              </w:rPr>
            </w:pPr>
            <w:r w:rsidRPr="00CE67B0">
              <w:rPr>
                <w:sz w:val="22"/>
                <w:szCs w:val="22"/>
              </w:rPr>
              <w:t>15</w:t>
            </w:r>
          </w:p>
        </w:tc>
        <w:tc>
          <w:tcPr>
            <w:tcW w:w="945" w:type="dxa"/>
          </w:tcPr>
          <w:p w14:paraId="1BDB5360" w14:textId="77777777" w:rsidR="001B69B0" w:rsidRPr="00CE67B0" w:rsidRDefault="001B69B0" w:rsidP="00281617">
            <w:pPr>
              <w:rPr>
                <w:sz w:val="22"/>
                <w:szCs w:val="22"/>
              </w:rPr>
            </w:pPr>
            <w:r w:rsidRPr="00CE67B0">
              <w:rPr>
                <w:sz w:val="22"/>
                <w:szCs w:val="22"/>
              </w:rPr>
              <w:t>UNID.</w:t>
            </w:r>
          </w:p>
        </w:tc>
      </w:tr>
      <w:tr w:rsidR="00B9646C" w:rsidRPr="00CE67B0" w14:paraId="2B7161F7" w14:textId="77777777" w:rsidTr="000478F4">
        <w:trPr>
          <w:trHeight w:val="300"/>
        </w:trPr>
        <w:tc>
          <w:tcPr>
            <w:tcW w:w="701" w:type="dxa"/>
          </w:tcPr>
          <w:p w14:paraId="360BC531" w14:textId="77777777" w:rsidR="001B69B0" w:rsidRPr="00CE67B0" w:rsidRDefault="001B69B0" w:rsidP="00281617">
            <w:pPr>
              <w:rPr>
                <w:sz w:val="22"/>
                <w:szCs w:val="22"/>
              </w:rPr>
            </w:pPr>
            <w:r w:rsidRPr="00CE67B0">
              <w:rPr>
                <w:sz w:val="22"/>
                <w:szCs w:val="22"/>
              </w:rPr>
              <w:t>324</w:t>
            </w:r>
          </w:p>
        </w:tc>
        <w:tc>
          <w:tcPr>
            <w:tcW w:w="1568" w:type="dxa"/>
          </w:tcPr>
          <w:p w14:paraId="7C98A81D" w14:textId="77777777" w:rsidR="001B69B0" w:rsidRPr="00CE67B0" w:rsidRDefault="001B69B0" w:rsidP="00281617">
            <w:pPr>
              <w:rPr>
                <w:sz w:val="22"/>
                <w:szCs w:val="22"/>
              </w:rPr>
            </w:pPr>
            <w:r w:rsidRPr="00CE67B0">
              <w:rPr>
                <w:sz w:val="22"/>
                <w:szCs w:val="22"/>
              </w:rPr>
              <w:t>AMÊNDOA INTEIRA</w:t>
            </w:r>
          </w:p>
        </w:tc>
        <w:tc>
          <w:tcPr>
            <w:tcW w:w="6077" w:type="dxa"/>
          </w:tcPr>
          <w:p w14:paraId="07764D09" w14:textId="77777777" w:rsidR="001B69B0" w:rsidRPr="00CE67B0" w:rsidRDefault="001B69B0" w:rsidP="00281617">
            <w:pPr>
              <w:rPr>
                <w:sz w:val="22"/>
                <w:szCs w:val="22"/>
              </w:rPr>
            </w:pPr>
            <w:r w:rsidRPr="00CE67B0">
              <w:rPr>
                <w:sz w:val="22"/>
                <w:szCs w:val="22"/>
              </w:rPr>
              <w:t>AMÊNDOA INTEIRA, TORRADA. GRÃOS ÍNTEGROS E DE COLORAÇÃO UNIFORME. EMBALAGEM PLÁSTICA DE APROXIMADAMENTE 150G. VALIDADE MÍNIMA DE 6 MESES A CONTAR DA DATA DE ENTREGA."</w:t>
            </w:r>
          </w:p>
        </w:tc>
        <w:tc>
          <w:tcPr>
            <w:tcW w:w="774" w:type="dxa"/>
          </w:tcPr>
          <w:p w14:paraId="60760658" w14:textId="77777777" w:rsidR="001B69B0" w:rsidRPr="00CE67B0" w:rsidRDefault="001B69B0" w:rsidP="00281617">
            <w:pPr>
              <w:rPr>
                <w:sz w:val="22"/>
                <w:szCs w:val="22"/>
              </w:rPr>
            </w:pPr>
            <w:r w:rsidRPr="00CE67B0">
              <w:rPr>
                <w:sz w:val="22"/>
                <w:szCs w:val="22"/>
              </w:rPr>
              <w:t>15</w:t>
            </w:r>
          </w:p>
        </w:tc>
        <w:tc>
          <w:tcPr>
            <w:tcW w:w="945" w:type="dxa"/>
          </w:tcPr>
          <w:p w14:paraId="2ADE4107" w14:textId="77777777" w:rsidR="001B69B0" w:rsidRPr="00CE67B0" w:rsidRDefault="001B69B0" w:rsidP="00281617">
            <w:pPr>
              <w:rPr>
                <w:sz w:val="22"/>
                <w:szCs w:val="22"/>
              </w:rPr>
            </w:pPr>
            <w:r w:rsidRPr="00CE67B0">
              <w:rPr>
                <w:sz w:val="22"/>
                <w:szCs w:val="22"/>
              </w:rPr>
              <w:t>UNID.</w:t>
            </w:r>
          </w:p>
        </w:tc>
      </w:tr>
      <w:tr w:rsidR="00B9646C" w:rsidRPr="00CE67B0" w14:paraId="106BC36E" w14:textId="77777777" w:rsidTr="000478F4">
        <w:trPr>
          <w:trHeight w:val="300"/>
        </w:trPr>
        <w:tc>
          <w:tcPr>
            <w:tcW w:w="701" w:type="dxa"/>
          </w:tcPr>
          <w:p w14:paraId="37C811F4" w14:textId="77777777" w:rsidR="001B69B0" w:rsidRPr="00CE67B0" w:rsidRDefault="001B69B0" w:rsidP="00281617">
            <w:pPr>
              <w:rPr>
                <w:sz w:val="22"/>
                <w:szCs w:val="22"/>
              </w:rPr>
            </w:pPr>
            <w:r w:rsidRPr="00CE67B0">
              <w:rPr>
                <w:sz w:val="22"/>
                <w:szCs w:val="22"/>
              </w:rPr>
              <w:t>325</w:t>
            </w:r>
          </w:p>
        </w:tc>
        <w:tc>
          <w:tcPr>
            <w:tcW w:w="1568" w:type="dxa"/>
          </w:tcPr>
          <w:p w14:paraId="11659396" w14:textId="77777777" w:rsidR="001B69B0" w:rsidRPr="00CE67B0" w:rsidRDefault="001B69B0" w:rsidP="00281617">
            <w:pPr>
              <w:rPr>
                <w:sz w:val="22"/>
                <w:szCs w:val="22"/>
              </w:rPr>
            </w:pPr>
            <w:r w:rsidRPr="00CE67B0">
              <w:rPr>
                <w:sz w:val="22"/>
                <w:szCs w:val="22"/>
              </w:rPr>
              <w:t>AMÊNDOA LAMINADA</w:t>
            </w:r>
          </w:p>
        </w:tc>
        <w:tc>
          <w:tcPr>
            <w:tcW w:w="6077" w:type="dxa"/>
          </w:tcPr>
          <w:p w14:paraId="00DBA216" w14:textId="77777777" w:rsidR="001B69B0" w:rsidRPr="00CE67B0" w:rsidRDefault="001B69B0" w:rsidP="00281617">
            <w:pPr>
              <w:rPr>
                <w:sz w:val="22"/>
                <w:szCs w:val="22"/>
              </w:rPr>
            </w:pPr>
            <w:r w:rsidRPr="00CE67B0">
              <w:rPr>
                <w:sz w:val="22"/>
                <w:szCs w:val="22"/>
              </w:rPr>
              <w:t>AMÊNDOA SEM PELE LAMINADA. EMBALAGEM 200G.VALIDADE APROX.06 MESES.</w:t>
            </w:r>
          </w:p>
        </w:tc>
        <w:tc>
          <w:tcPr>
            <w:tcW w:w="774" w:type="dxa"/>
          </w:tcPr>
          <w:p w14:paraId="04E5C923" w14:textId="77777777" w:rsidR="001B69B0" w:rsidRPr="00CE67B0" w:rsidRDefault="001B69B0" w:rsidP="00281617">
            <w:pPr>
              <w:rPr>
                <w:sz w:val="22"/>
                <w:szCs w:val="22"/>
              </w:rPr>
            </w:pPr>
            <w:r w:rsidRPr="00CE67B0">
              <w:rPr>
                <w:sz w:val="22"/>
                <w:szCs w:val="22"/>
              </w:rPr>
              <w:t>50</w:t>
            </w:r>
          </w:p>
        </w:tc>
        <w:tc>
          <w:tcPr>
            <w:tcW w:w="945" w:type="dxa"/>
          </w:tcPr>
          <w:p w14:paraId="7E61FE75" w14:textId="77777777" w:rsidR="001B69B0" w:rsidRPr="00CE67B0" w:rsidRDefault="001B69B0" w:rsidP="00281617">
            <w:pPr>
              <w:rPr>
                <w:sz w:val="22"/>
                <w:szCs w:val="22"/>
              </w:rPr>
            </w:pPr>
            <w:r w:rsidRPr="00CE67B0">
              <w:rPr>
                <w:sz w:val="22"/>
                <w:szCs w:val="22"/>
              </w:rPr>
              <w:t>UNID.</w:t>
            </w:r>
          </w:p>
        </w:tc>
      </w:tr>
      <w:tr w:rsidR="00B9646C" w:rsidRPr="00CE67B0" w14:paraId="69F83C7A" w14:textId="77777777" w:rsidTr="000478F4">
        <w:trPr>
          <w:trHeight w:val="300"/>
        </w:trPr>
        <w:tc>
          <w:tcPr>
            <w:tcW w:w="701" w:type="dxa"/>
          </w:tcPr>
          <w:p w14:paraId="1134FD00" w14:textId="77777777" w:rsidR="001B69B0" w:rsidRPr="00CE67B0" w:rsidRDefault="001B69B0" w:rsidP="00281617">
            <w:pPr>
              <w:rPr>
                <w:sz w:val="22"/>
                <w:szCs w:val="22"/>
              </w:rPr>
            </w:pPr>
            <w:r w:rsidRPr="00CE67B0">
              <w:rPr>
                <w:sz w:val="22"/>
                <w:szCs w:val="22"/>
              </w:rPr>
              <w:t>326</w:t>
            </w:r>
          </w:p>
        </w:tc>
        <w:tc>
          <w:tcPr>
            <w:tcW w:w="1568" w:type="dxa"/>
          </w:tcPr>
          <w:p w14:paraId="38DA98A8" w14:textId="77777777" w:rsidR="001B69B0" w:rsidRPr="00CE67B0" w:rsidRDefault="001B69B0" w:rsidP="00281617">
            <w:pPr>
              <w:rPr>
                <w:sz w:val="22"/>
                <w:szCs w:val="22"/>
              </w:rPr>
            </w:pPr>
            <w:r w:rsidRPr="00CE67B0">
              <w:rPr>
                <w:sz w:val="22"/>
                <w:szCs w:val="22"/>
              </w:rPr>
              <w:t>AMENDOIM TORRADO</w:t>
            </w:r>
          </w:p>
        </w:tc>
        <w:tc>
          <w:tcPr>
            <w:tcW w:w="6077" w:type="dxa"/>
          </w:tcPr>
          <w:p w14:paraId="351F2C97" w14:textId="77777777" w:rsidR="001B69B0" w:rsidRPr="00CE67B0" w:rsidRDefault="001B69B0" w:rsidP="00281617">
            <w:pPr>
              <w:rPr>
                <w:sz w:val="22"/>
                <w:szCs w:val="22"/>
              </w:rPr>
            </w:pPr>
            <w:r w:rsidRPr="00CE67B0">
              <w:rPr>
                <w:sz w:val="22"/>
                <w:szCs w:val="22"/>
              </w:rPr>
              <w:t>SEM PELE, SEM SAL; TORRADO; PACOTE APROXIMADAMENTE 1KG CONSTITUIDO DE GRAOS INTEIROS, SAOS, LIMPOS E DE PRIMEIRA QUALIDADE; SEM FERMENTACAO E MOFO; ISENTO DE SUJIDADES E OUTROS MATERIAIS   STRANHOS; VALIDADE MINIMA DE 04 MESES NA DATA DA ENTREGA, EMBALAGEM PRIMARIA SACO PLASTICO INCOLOR, TRANSPARENTE E ATOXICO; E SUAS CONDICOES DEVERAO ESTAR DE ACORDO COM A PORTARIA 147/87(MAPA), RDC 07/11, RDC 272/05, RDC 172/03 E ALTERACOES POSTERIORES; PRODUTO SUJEITO A VERIFICACAO NO ATO DA ENTREGA AOS PROCED. ADM. DETERMINADOS PELO MAPA E ANVISA</w:t>
            </w:r>
          </w:p>
        </w:tc>
        <w:tc>
          <w:tcPr>
            <w:tcW w:w="774" w:type="dxa"/>
          </w:tcPr>
          <w:p w14:paraId="07FE623E" w14:textId="77777777" w:rsidR="001B69B0" w:rsidRPr="00CE67B0" w:rsidRDefault="001B69B0" w:rsidP="00281617">
            <w:pPr>
              <w:rPr>
                <w:sz w:val="22"/>
                <w:szCs w:val="22"/>
              </w:rPr>
            </w:pPr>
            <w:r w:rsidRPr="00CE67B0">
              <w:rPr>
                <w:sz w:val="22"/>
                <w:szCs w:val="22"/>
              </w:rPr>
              <w:t>8</w:t>
            </w:r>
          </w:p>
        </w:tc>
        <w:tc>
          <w:tcPr>
            <w:tcW w:w="945" w:type="dxa"/>
          </w:tcPr>
          <w:p w14:paraId="450B9FA4" w14:textId="77777777" w:rsidR="001B69B0" w:rsidRPr="00CE67B0" w:rsidRDefault="001B69B0" w:rsidP="00281617">
            <w:pPr>
              <w:rPr>
                <w:sz w:val="22"/>
                <w:szCs w:val="22"/>
              </w:rPr>
            </w:pPr>
            <w:r w:rsidRPr="00CE67B0">
              <w:rPr>
                <w:sz w:val="22"/>
                <w:szCs w:val="22"/>
              </w:rPr>
              <w:t>UNID.</w:t>
            </w:r>
          </w:p>
        </w:tc>
      </w:tr>
      <w:tr w:rsidR="00B9646C" w:rsidRPr="00CE67B0" w14:paraId="06A32C0C" w14:textId="77777777" w:rsidTr="000478F4">
        <w:trPr>
          <w:trHeight w:val="300"/>
        </w:trPr>
        <w:tc>
          <w:tcPr>
            <w:tcW w:w="701" w:type="dxa"/>
          </w:tcPr>
          <w:p w14:paraId="733515B8" w14:textId="77777777" w:rsidR="001B69B0" w:rsidRPr="00CE67B0" w:rsidRDefault="001B69B0" w:rsidP="00281617">
            <w:pPr>
              <w:rPr>
                <w:sz w:val="22"/>
                <w:szCs w:val="22"/>
              </w:rPr>
            </w:pPr>
            <w:r w:rsidRPr="00CE67B0">
              <w:rPr>
                <w:sz w:val="22"/>
                <w:szCs w:val="22"/>
              </w:rPr>
              <w:lastRenderedPageBreak/>
              <w:t>327</w:t>
            </w:r>
          </w:p>
        </w:tc>
        <w:tc>
          <w:tcPr>
            <w:tcW w:w="1568" w:type="dxa"/>
          </w:tcPr>
          <w:p w14:paraId="568F2848" w14:textId="77777777" w:rsidR="001B69B0" w:rsidRPr="00CE67B0" w:rsidRDefault="001B69B0" w:rsidP="00281617">
            <w:pPr>
              <w:rPr>
                <w:sz w:val="22"/>
                <w:szCs w:val="22"/>
              </w:rPr>
            </w:pPr>
            <w:r w:rsidRPr="00CE67B0">
              <w:rPr>
                <w:sz w:val="22"/>
                <w:szCs w:val="22"/>
              </w:rPr>
              <w:t>AVELÃ SEM CASCA CRUA</w:t>
            </w:r>
          </w:p>
        </w:tc>
        <w:tc>
          <w:tcPr>
            <w:tcW w:w="6077" w:type="dxa"/>
          </w:tcPr>
          <w:p w14:paraId="4D09367C" w14:textId="77777777" w:rsidR="001B69B0" w:rsidRPr="00CE67B0" w:rsidRDefault="001B69B0" w:rsidP="00281617">
            <w:pPr>
              <w:rPr>
                <w:sz w:val="22"/>
                <w:szCs w:val="22"/>
              </w:rPr>
            </w:pPr>
            <w:r w:rsidRPr="00CE67B0">
              <w:rPr>
                <w:sz w:val="22"/>
                <w:szCs w:val="22"/>
              </w:rPr>
              <w:t>AVELÃ CRUA, SEM CASCA. GRÃOS ÍNTEGROS E DE COLORAÇÃO UNIFORME. EMBALAGEM PLÁSTICA DE APROXIMADAMENTE 150G. VALIDADE MÍNIMA DE 6 MESES A CONTAR DA DATA DE ENTREGA.</w:t>
            </w:r>
          </w:p>
        </w:tc>
        <w:tc>
          <w:tcPr>
            <w:tcW w:w="774" w:type="dxa"/>
          </w:tcPr>
          <w:p w14:paraId="757C1533" w14:textId="77777777" w:rsidR="001B69B0" w:rsidRPr="00CE67B0" w:rsidRDefault="001B69B0" w:rsidP="00281617">
            <w:pPr>
              <w:rPr>
                <w:sz w:val="22"/>
                <w:szCs w:val="22"/>
              </w:rPr>
            </w:pPr>
            <w:r w:rsidRPr="00CE67B0">
              <w:rPr>
                <w:sz w:val="22"/>
                <w:szCs w:val="22"/>
              </w:rPr>
              <w:t>20</w:t>
            </w:r>
          </w:p>
        </w:tc>
        <w:tc>
          <w:tcPr>
            <w:tcW w:w="945" w:type="dxa"/>
          </w:tcPr>
          <w:p w14:paraId="344643C8" w14:textId="77777777" w:rsidR="001B69B0" w:rsidRPr="00CE67B0" w:rsidRDefault="001B69B0" w:rsidP="00281617">
            <w:pPr>
              <w:rPr>
                <w:sz w:val="22"/>
                <w:szCs w:val="22"/>
              </w:rPr>
            </w:pPr>
            <w:r w:rsidRPr="00CE67B0">
              <w:rPr>
                <w:sz w:val="22"/>
                <w:szCs w:val="22"/>
              </w:rPr>
              <w:t>UNID.</w:t>
            </w:r>
          </w:p>
        </w:tc>
      </w:tr>
      <w:tr w:rsidR="00B9646C" w:rsidRPr="00CE67B0" w14:paraId="7F35CAE5" w14:textId="77777777" w:rsidTr="000478F4">
        <w:trPr>
          <w:trHeight w:val="300"/>
        </w:trPr>
        <w:tc>
          <w:tcPr>
            <w:tcW w:w="701" w:type="dxa"/>
          </w:tcPr>
          <w:p w14:paraId="3CDD7A69" w14:textId="77777777" w:rsidR="001B69B0" w:rsidRPr="00CE67B0" w:rsidRDefault="001B69B0" w:rsidP="00281617">
            <w:pPr>
              <w:rPr>
                <w:sz w:val="22"/>
                <w:szCs w:val="22"/>
              </w:rPr>
            </w:pPr>
            <w:r w:rsidRPr="00CE67B0">
              <w:rPr>
                <w:sz w:val="22"/>
                <w:szCs w:val="22"/>
              </w:rPr>
              <w:t>328</w:t>
            </w:r>
          </w:p>
        </w:tc>
        <w:tc>
          <w:tcPr>
            <w:tcW w:w="1568" w:type="dxa"/>
          </w:tcPr>
          <w:p w14:paraId="17ADF4E0" w14:textId="77777777" w:rsidR="001B69B0" w:rsidRPr="00CE67B0" w:rsidRDefault="001B69B0" w:rsidP="00281617">
            <w:pPr>
              <w:rPr>
                <w:sz w:val="22"/>
                <w:szCs w:val="22"/>
              </w:rPr>
            </w:pPr>
            <w:r w:rsidRPr="00CE67B0">
              <w:rPr>
                <w:sz w:val="22"/>
                <w:szCs w:val="22"/>
              </w:rPr>
              <w:t>AVELÃ SEM CASCA TORRADA</w:t>
            </w:r>
          </w:p>
        </w:tc>
        <w:tc>
          <w:tcPr>
            <w:tcW w:w="6077" w:type="dxa"/>
          </w:tcPr>
          <w:p w14:paraId="0797E9FA" w14:textId="77777777" w:rsidR="001B69B0" w:rsidRPr="00CE67B0" w:rsidRDefault="001B69B0" w:rsidP="00281617">
            <w:pPr>
              <w:rPr>
                <w:sz w:val="22"/>
                <w:szCs w:val="22"/>
              </w:rPr>
            </w:pPr>
            <w:r w:rsidRPr="00CE67B0">
              <w:rPr>
                <w:sz w:val="22"/>
                <w:szCs w:val="22"/>
              </w:rPr>
              <w:t>AVELÃ TORRADA, SEM CASCA E SEM SAL. GRÃOS ÍNTEGROS. EMBALAGEM PLÁSTICA DE APROXIMADAMENTE 150G. VALIDADE MÍNIMA DE 6 MESES A CONTAR DA DATA DE ENTREGA.</w:t>
            </w:r>
          </w:p>
        </w:tc>
        <w:tc>
          <w:tcPr>
            <w:tcW w:w="774" w:type="dxa"/>
          </w:tcPr>
          <w:p w14:paraId="69F7E2ED" w14:textId="77777777" w:rsidR="001B69B0" w:rsidRPr="00CE67B0" w:rsidRDefault="001B69B0" w:rsidP="00281617">
            <w:pPr>
              <w:rPr>
                <w:sz w:val="22"/>
                <w:szCs w:val="22"/>
              </w:rPr>
            </w:pPr>
            <w:r w:rsidRPr="00CE67B0">
              <w:rPr>
                <w:sz w:val="22"/>
                <w:szCs w:val="22"/>
              </w:rPr>
              <w:t>15</w:t>
            </w:r>
          </w:p>
        </w:tc>
        <w:tc>
          <w:tcPr>
            <w:tcW w:w="945" w:type="dxa"/>
          </w:tcPr>
          <w:p w14:paraId="65C98665" w14:textId="77777777" w:rsidR="001B69B0" w:rsidRPr="00CE67B0" w:rsidRDefault="001B69B0" w:rsidP="00281617">
            <w:pPr>
              <w:rPr>
                <w:sz w:val="22"/>
                <w:szCs w:val="22"/>
              </w:rPr>
            </w:pPr>
            <w:r w:rsidRPr="00CE67B0">
              <w:rPr>
                <w:sz w:val="22"/>
                <w:szCs w:val="22"/>
              </w:rPr>
              <w:t>UNID.</w:t>
            </w:r>
          </w:p>
        </w:tc>
      </w:tr>
      <w:tr w:rsidR="00B9646C" w:rsidRPr="00CE67B0" w14:paraId="6B8D20FD" w14:textId="77777777" w:rsidTr="000478F4">
        <w:trPr>
          <w:trHeight w:val="300"/>
        </w:trPr>
        <w:tc>
          <w:tcPr>
            <w:tcW w:w="701" w:type="dxa"/>
          </w:tcPr>
          <w:p w14:paraId="4DB5BD35" w14:textId="77777777" w:rsidR="001B69B0" w:rsidRPr="00CE67B0" w:rsidRDefault="001B69B0" w:rsidP="00281617">
            <w:pPr>
              <w:rPr>
                <w:sz w:val="22"/>
                <w:szCs w:val="22"/>
              </w:rPr>
            </w:pPr>
            <w:r w:rsidRPr="00CE67B0">
              <w:rPr>
                <w:sz w:val="22"/>
                <w:szCs w:val="22"/>
              </w:rPr>
              <w:t>329</w:t>
            </w:r>
          </w:p>
        </w:tc>
        <w:tc>
          <w:tcPr>
            <w:tcW w:w="1568" w:type="dxa"/>
          </w:tcPr>
          <w:p w14:paraId="50288A92" w14:textId="77777777" w:rsidR="001B69B0" w:rsidRPr="00CE67B0" w:rsidRDefault="001B69B0" w:rsidP="00281617">
            <w:pPr>
              <w:rPr>
                <w:sz w:val="22"/>
                <w:szCs w:val="22"/>
              </w:rPr>
            </w:pPr>
            <w:r w:rsidRPr="00CE67B0">
              <w:rPr>
                <w:sz w:val="22"/>
                <w:szCs w:val="22"/>
              </w:rPr>
              <w:t>CANELA EM PAU</w:t>
            </w:r>
          </w:p>
        </w:tc>
        <w:tc>
          <w:tcPr>
            <w:tcW w:w="6077" w:type="dxa"/>
          </w:tcPr>
          <w:p w14:paraId="3E58E798" w14:textId="77777777" w:rsidR="001B69B0" w:rsidRPr="00CE67B0" w:rsidRDefault="001B69B0" w:rsidP="00281617">
            <w:pPr>
              <w:rPr>
                <w:sz w:val="22"/>
                <w:szCs w:val="22"/>
              </w:rPr>
            </w:pPr>
            <w:r w:rsidRPr="00CE67B0">
              <w:rPr>
                <w:sz w:val="22"/>
                <w:szCs w:val="22"/>
              </w:rPr>
              <w:t>CANELA EM CASCA, PACOTE COM NO MINIMO 20G CANELA; EM RAMA; COM NO MINIMO 20 GRAMAS; OBTIDA DA CASCA DE ESPÉCIMES VEGETAIS GENUINOS; GRÃOS SÃOS E LIMPOS; DE COLORAÇÃO PARDO AMARELADA OU MARROM CLARO; COM ASPECTO CHEIRO AROMATICO E SABOR PRÓPRIOS; LIVRE DE SUJIDADES E MATERIAIS ESTRANHOS A SUA ESPÉCIE; ACONDICIONADA EM SACO PLÁSTICO TRANSPARENTE,ATÓXICO E SUAS CONDIÇÕES DEVERÃO ESTAR DE ACORDO COM A RESOLUÇÃO RDC 276/05 E SUAS ALTERAÇÕES POSTERIORES; PRODUTO SUJEITO A VERIFICAÇÃO NO ATO DA ENTREGA AOS PROCEDIMENTOS ADMINISTRATIVOS DETERMINADOS PELA ANVISA. VALIDAD MÍNIMA DE 6 MESES.</w:t>
            </w:r>
          </w:p>
        </w:tc>
        <w:tc>
          <w:tcPr>
            <w:tcW w:w="774" w:type="dxa"/>
          </w:tcPr>
          <w:p w14:paraId="73B982EA" w14:textId="77777777" w:rsidR="001B69B0" w:rsidRPr="00CE67B0" w:rsidRDefault="001B69B0" w:rsidP="00281617">
            <w:pPr>
              <w:rPr>
                <w:sz w:val="22"/>
                <w:szCs w:val="22"/>
              </w:rPr>
            </w:pPr>
            <w:r w:rsidRPr="00CE67B0">
              <w:rPr>
                <w:sz w:val="22"/>
                <w:szCs w:val="22"/>
              </w:rPr>
              <w:t>20</w:t>
            </w:r>
          </w:p>
        </w:tc>
        <w:tc>
          <w:tcPr>
            <w:tcW w:w="945" w:type="dxa"/>
          </w:tcPr>
          <w:p w14:paraId="2EE03CE6" w14:textId="77777777" w:rsidR="001B69B0" w:rsidRPr="00CE67B0" w:rsidRDefault="001B69B0" w:rsidP="00281617">
            <w:pPr>
              <w:rPr>
                <w:sz w:val="22"/>
                <w:szCs w:val="22"/>
              </w:rPr>
            </w:pPr>
            <w:r w:rsidRPr="00CE67B0">
              <w:rPr>
                <w:sz w:val="22"/>
                <w:szCs w:val="22"/>
              </w:rPr>
              <w:t>UNID.</w:t>
            </w:r>
          </w:p>
        </w:tc>
      </w:tr>
      <w:tr w:rsidR="00B9646C" w:rsidRPr="00CE67B0" w14:paraId="371BAD43" w14:textId="77777777" w:rsidTr="000478F4">
        <w:trPr>
          <w:trHeight w:val="300"/>
        </w:trPr>
        <w:tc>
          <w:tcPr>
            <w:tcW w:w="701" w:type="dxa"/>
          </w:tcPr>
          <w:p w14:paraId="20377728" w14:textId="77777777" w:rsidR="001B69B0" w:rsidRPr="00CE67B0" w:rsidRDefault="001B69B0" w:rsidP="00281617">
            <w:pPr>
              <w:rPr>
                <w:sz w:val="22"/>
                <w:szCs w:val="22"/>
              </w:rPr>
            </w:pPr>
            <w:r w:rsidRPr="00CE67B0">
              <w:rPr>
                <w:sz w:val="22"/>
                <w:szCs w:val="22"/>
              </w:rPr>
              <w:t>330</w:t>
            </w:r>
          </w:p>
        </w:tc>
        <w:tc>
          <w:tcPr>
            <w:tcW w:w="1568" w:type="dxa"/>
          </w:tcPr>
          <w:p w14:paraId="0AE30D14" w14:textId="77777777" w:rsidR="001B69B0" w:rsidRPr="00CE67B0" w:rsidRDefault="001B69B0" w:rsidP="00281617">
            <w:pPr>
              <w:rPr>
                <w:sz w:val="22"/>
                <w:szCs w:val="22"/>
              </w:rPr>
            </w:pPr>
            <w:r w:rsidRPr="00CE67B0">
              <w:rPr>
                <w:sz w:val="22"/>
                <w:szCs w:val="22"/>
              </w:rPr>
              <w:t>CANELA EM PÓ</w:t>
            </w:r>
          </w:p>
        </w:tc>
        <w:tc>
          <w:tcPr>
            <w:tcW w:w="6077" w:type="dxa"/>
          </w:tcPr>
          <w:p w14:paraId="4379800C" w14:textId="77777777" w:rsidR="001B69B0" w:rsidRPr="00CE67B0" w:rsidRDefault="001B69B0" w:rsidP="00281617">
            <w:pPr>
              <w:rPr>
                <w:sz w:val="22"/>
                <w:szCs w:val="22"/>
              </w:rPr>
            </w:pPr>
            <w:r w:rsidRPr="00CE67B0">
              <w:rPr>
                <w:sz w:val="22"/>
                <w:szCs w:val="22"/>
              </w:rPr>
              <w:t>CANELA PURA, EM PÓ, DE COR CARACTERÍSTICA, LIVRE DE UMIDADE. PACOTE COM APROXIMADAMENTE 30 GR, PRAZO MINIMO DE VALIDADE 06 MESES A CONTAR DA DATA DA ENTREGA.</w:t>
            </w:r>
          </w:p>
        </w:tc>
        <w:tc>
          <w:tcPr>
            <w:tcW w:w="774" w:type="dxa"/>
          </w:tcPr>
          <w:p w14:paraId="273226A6" w14:textId="77777777" w:rsidR="001B69B0" w:rsidRPr="00CE67B0" w:rsidRDefault="001B69B0" w:rsidP="00281617">
            <w:pPr>
              <w:rPr>
                <w:sz w:val="22"/>
                <w:szCs w:val="22"/>
              </w:rPr>
            </w:pPr>
            <w:r w:rsidRPr="00CE67B0">
              <w:rPr>
                <w:sz w:val="22"/>
                <w:szCs w:val="22"/>
              </w:rPr>
              <w:t>40</w:t>
            </w:r>
          </w:p>
        </w:tc>
        <w:tc>
          <w:tcPr>
            <w:tcW w:w="945" w:type="dxa"/>
          </w:tcPr>
          <w:p w14:paraId="4A01836C" w14:textId="77777777" w:rsidR="001B69B0" w:rsidRPr="00CE67B0" w:rsidRDefault="001B69B0" w:rsidP="00281617">
            <w:pPr>
              <w:rPr>
                <w:sz w:val="22"/>
                <w:szCs w:val="22"/>
              </w:rPr>
            </w:pPr>
            <w:r w:rsidRPr="00CE67B0">
              <w:rPr>
                <w:sz w:val="22"/>
                <w:szCs w:val="22"/>
              </w:rPr>
              <w:t>UNID.</w:t>
            </w:r>
          </w:p>
        </w:tc>
      </w:tr>
      <w:tr w:rsidR="00B9646C" w:rsidRPr="00CE67B0" w14:paraId="6BB83548" w14:textId="77777777" w:rsidTr="000478F4">
        <w:trPr>
          <w:trHeight w:val="300"/>
        </w:trPr>
        <w:tc>
          <w:tcPr>
            <w:tcW w:w="701" w:type="dxa"/>
          </w:tcPr>
          <w:p w14:paraId="3BD2B3D0" w14:textId="77777777" w:rsidR="001B69B0" w:rsidRPr="00CE67B0" w:rsidRDefault="001B69B0" w:rsidP="00281617">
            <w:pPr>
              <w:rPr>
                <w:sz w:val="22"/>
                <w:szCs w:val="22"/>
              </w:rPr>
            </w:pPr>
            <w:r w:rsidRPr="00CE67B0">
              <w:rPr>
                <w:sz w:val="22"/>
                <w:szCs w:val="22"/>
              </w:rPr>
              <w:t>331</w:t>
            </w:r>
          </w:p>
        </w:tc>
        <w:tc>
          <w:tcPr>
            <w:tcW w:w="1568" w:type="dxa"/>
          </w:tcPr>
          <w:p w14:paraId="1D490F8D" w14:textId="77777777" w:rsidR="001B69B0" w:rsidRPr="00CE67B0" w:rsidRDefault="001B69B0" w:rsidP="00281617">
            <w:pPr>
              <w:rPr>
                <w:sz w:val="22"/>
                <w:szCs w:val="22"/>
              </w:rPr>
            </w:pPr>
            <w:r w:rsidRPr="00CE67B0">
              <w:rPr>
                <w:sz w:val="22"/>
                <w:szCs w:val="22"/>
              </w:rPr>
              <w:t>CARDAMOMO</w:t>
            </w:r>
          </w:p>
        </w:tc>
        <w:tc>
          <w:tcPr>
            <w:tcW w:w="6077" w:type="dxa"/>
          </w:tcPr>
          <w:p w14:paraId="16E657A9" w14:textId="77777777" w:rsidR="001B69B0" w:rsidRPr="00CE67B0" w:rsidRDefault="001B69B0" w:rsidP="00281617">
            <w:pPr>
              <w:rPr>
                <w:sz w:val="22"/>
                <w:szCs w:val="22"/>
              </w:rPr>
            </w:pPr>
            <w:r w:rsidRPr="00CE67B0">
              <w:rPr>
                <w:sz w:val="22"/>
                <w:szCs w:val="22"/>
              </w:rPr>
              <w:t>CARDAMOMO EM VAGENS; INTEIRO. VAGENS VERDES, AROMÁTICAS E BEM CONSERVADAS. EMBALAGEM PLÁSTICA OU DE VIDRO DE APROXIMADAMENTE 10G. VALIDADE MÍNIMA DE 6 MESES A CONTAR DA DATA DE ENTREGA.</w:t>
            </w:r>
          </w:p>
        </w:tc>
        <w:tc>
          <w:tcPr>
            <w:tcW w:w="774" w:type="dxa"/>
          </w:tcPr>
          <w:p w14:paraId="1DBDB428" w14:textId="77777777" w:rsidR="001B69B0" w:rsidRPr="00CE67B0" w:rsidRDefault="001B69B0" w:rsidP="00281617">
            <w:pPr>
              <w:rPr>
                <w:sz w:val="22"/>
                <w:szCs w:val="22"/>
              </w:rPr>
            </w:pPr>
            <w:r w:rsidRPr="00CE67B0">
              <w:rPr>
                <w:sz w:val="22"/>
                <w:szCs w:val="22"/>
              </w:rPr>
              <w:t>8</w:t>
            </w:r>
          </w:p>
        </w:tc>
        <w:tc>
          <w:tcPr>
            <w:tcW w:w="945" w:type="dxa"/>
          </w:tcPr>
          <w:p w14:paraId="11B51A22" w14:textId="77777777" w:rsidR="001B69B0" w:rsidRPr="00CE67B0" w:rsidRDefault="001B69B0" w:rsidP="00281617">
            <w:pPr>
              <w:rPr>
                <w:sz w:val="22"/>
                <w:szCs w:val="22"/>
              </w:rPr>
            </w:pPr>
            <w:r w:rsidRPr="00CE67B0">
              <w:rPr>
                <w:sz w:val="22"/>
                <w:szCs w:val="22"/>
              </w:rPr>
              <w:t>UNID.</w:t>
            </w:r>
          </w:p>
        </w:tc>
      </w:tr>
      <w:tr w:rsidR="00B9646C" w:rsidRPr="00CE67B0" w14:paraId="22F3C058" w14:textId="77777777" w:rsidTr="000478F4">
        <w:trPr>
          <w:trHeight w:val="300"/>
        </w:trPr>
        <w:tc>
          <w:tcPr>
            <w:tcW w:w="701" w:type="dxa"/>
          </w:tcPr>
          <w:p w14:paraId="14E10E6F" w14:textId="77777777" w:rsidR="001B69B0" w:rsidRPr="00CE67B0" w:rsidRDefault="001B69B0" w:rsidP="00281617">
            <w:pPr>
              <w:rPr>
                <w:sz w:val="22"/>
                <w:szCs w:val="22"/>
              </w:rPr>
            </w:pPr>
            <w:r w:rsidRPr="00CE67B0">
              <w:rPr>
                <w:sz w:val="22"/>
                <w:szCs w:val="22"/>
              </w:rPr>
              <w:t>332</w:t>
            </w:r>
          </w:p>
        </w:tc>
        <w:tc>
          <w:tcPr>
            <w:tcW w:w="1568" w:type="dxa"/>
          </w:tcPr>
          <w:p w14:paraId="18F374CB" w14:textId="77777777" w:rsidR="001B69B0" w:rsidRPr="00CE67B0" w:rsidRDefault="001B69B0" w:rsidP="00281617">
            <w:pPr>
              <w:rPr>
                <w:sz w:val="22"/>
                <w:szCs w:val="22"/>
              </w:rPr>
            </w:pPr>
            <w:r w:rsidRPr="00CE67B0">
              <w:rPr>
                <w:sz w:val="22"/>
                <w:szCs w:val="22"/>
              </w:rPr>
              <w:t>CASCA DE LARANJA CRISTALIZADA</w:t>
            </w:r>
          </w:p>
        </w:tc>
        <w:tc>
          <w:tcPr>
            <w:tcW w:w="6077" w:type="dxa"/>
          </w:tcPr>
          <w:p w14:paraId="4ED459A0" w14:textId="77777777" w:rsidR="001B69B0" w:rsidRPr="00CE67B0" w:rsidRDefault="001B69B0" w:rsidP="00281617">
            <w:pPr>
              <w:rPr>
                <w:sz w:val="22"/>
                <w:szCs w:val="22"/>
              </w:rPr>
            </w:pPr>
            <w:r w:rsidRPr="00CE67B0">
              <w:rPr>
                <w:sz w:val="22"/>
                <w:szCs w:val="22"/>
              </w:rPr>
              <w:t>CASCA DE LARANJA CRISTALIZADA EM CUBOS. EMBALAGEM PLÁSTICA DE APROXIMADAMENTE 150G. VALIDADE MÍNIMA DE 6 MESES A CONTAR DA DATA DE ENTREGA.</w:t>
            </w:r>
          </w:p>
        </w:tc>
        <w:tc>
          <w:tcPr>
            <w:tcW w:w="774" w:type="dxa"/>
          </w:tcPr>
          <w:p w14:paraId="437F2CB6" w14:textId="77777777" w:rsidR="001B69B0" w:rsidRPr="00CE67B0" w:rsidRDefault="001B69B0" w:rsidP="00281617">
            <w:pPr>
              <w:rPr>
                <w:sz w:val="22"/>
                <w:szCs w:val="22"/>
              </w:rPr>
            </w:pPr>
            <w:r w:rsidRPr="00CE67B0">
              <w:rPr>
                <w:sz w:val="22"/>
                <w:szCs w:val="22"/>
              </w:rPr>
              <w:t>10</w:t>
            </w:r>
          </w:p>
        </w:tc>
        <w:tc>
          <w:tcPr>
            <w:tcW w:w="945" w:type="dxa"/>
          </w:tcPr>
          <w:p w14:paraId="00E316F1" w14:textId="77777777" w:rsidR="001B69B0" w:rsidRPr="00CE67B0" w:rsidRDefault="001B69B0" w:rsidP="00281617">
            <w:pPr>
              <w:rPr>
                <w:sz w:val="22"/>
                <w:szCs w:val="22"/>
              </w:rPr>
            </w:pPr>
            <w:r w:rsidRPr="00CE67B0">
              <w:rPr>
                <w:sz w:val="22"/>
                <w:szCs w:val="22"/>
              </w:rPr>
              <w:t>UNID.</w:t>
            </w:r>
          </w:p>
        </w:tc>
      </w:tr>
      <w:tr w:rsidR="00B9646C" w:rsidRPr="00CE67B0" w14:paraId="4144B6DD" w14:textId="77777777" w:rsidTr="000478F4">
        <w:trPr>
          <w:trHeight w:val="300"/>
        </w:trPr>
        <w:tc>
          <w:tcPr>
            <w:tcW w:w="701" w:type="dxa"/>
          </w:tcPr>
          <w:p w14:paraId="7C26AA8F" w14:textId="77777777" w:rsidR="001B69B0" w:rsidRPr="00CE67B0" w:rsidRDefault="001B69B0" w:rsidP="00281617">
            <w:pPr>
              <w:rPr>
                <w:sz w:val="22"/>
                <w:szCs w:val="22"/>
              </w:rPr>
            </w:pPr>
            <w:r w:rsidRPr="00CE67B0">
              <w:rPr>
                <w:sz w:val="22"/>
                <w:szCs w:val="22"/>
              </w:rPr>
              <w:t>333</w:t>
            </w:r>
          </w:p>
        </w:tc>
        <w:tc>
          <w:tcPr>
            <w:tcW w:w="1568" w:type="dxa"/>
          </w:tcPr>
          <w:p w14:paraId="726A3D4C" w14:textId="77777777" w:rsidR="001B69B0" w:rsidRPr="00CE67B0" w:rsidRDefault="001B69B0" w:rsidP="00281617">
            <w:pPr>
              <w:rPr>
                <w:sz w:val="22"/>
                <w:szCs w:val="22"/>
              </w:rPr>
            </w:pPr>
            <w:r w:rsidRPr="00CE67B0">
              <w:rPr>
                <w:sz w:val="22"/>
                <w:szCs w:val="22"/>
              </w:rPr>
              <w:t>CASTANHA DE CAJU CRUA</w:t>
            </w:r>
          </w:p>
        </w:tc>
        <w:tc>
          <w:tcPr>
            <w:tcW w:w="6077" w:type="dxa"/>
          </w:tcPr>
          <w:p w14:paraId="70BE9341" w14:textId="77777777" w:rsidR="001B69B0" w:rsidRPr="00CE67B0" w:rsidRDefault="001B69B0" w:rsidP="00281617">
            <w:pPr>
              <w:rPr>
                <w:sz w:val="22"/>
                <w:szCs w:val="22"/>
              </w:rPr>
            </w:pPr>
            <w:r w:rsidRPr="00CE67B0">
              <w:rPr>
                <w:sz w:val="22"/>
                <w:szCs w:val="22"/>
              </w:rPr>
              <w:t>CASTANHA DE CAJU CRUA, SEM SAL. GRÃOS ÍNTEGROS, TIPO W1. EMBALAGEM A VÁCUO OU PLÁSTICA DE APROXIMADAMENTE 150G. VALIDADE MÍNIMA DE 6 MESES A CONTAR DA DATA DE ENTREGA.</w:t>
            </w:r>
          </w:p>
        </w:tc>
        <w:tc>
          <w:tcPr>
            <w:tcW w:w="774" w:type="dxa"/>
          </w:tcPr>
          <w:p w14:paraId="5A240E30" w14:textId="77777777" w:rsidR="001B69B0" w:rsidRPr="00CE67B0" w:rsidRDefault="001B69B0" w:rsidP="00281617">
            <w:pPr>
              <w:rPr>
                <w:sz w:val="22"/>
                <w:szCs w:val="22"/>
              </w:rPr>
            </w:pPr>
            <w:r w:rsidRPr="00CE67B0">
              <w:rPr>
                <w:sz w:val="22"/>
                <w:szCs w:val="22"/>
              </w:rPr>
              <w:t>20</w:t>
            </w:r>
          </w:p>
        </w:tc>
        <w:tc>
          <w:tcPr>
            <w:tcW w:w="945" w:type="dxa"/>
          </w:tcPr>
          <w:p w14:paraId="34411EBB" w14:textId="77777777" w:rsidR="001B69B0" w:rsidRPr="00CE67B0" w:rsidRDefault="001B69B0" w:rsidP="00281617">
            <w:pPr>
              <w:rPr>
                <w:sz w:val="22"/>
                <w:szCs w:val="22"/>
              </w:rPr>
            </w:pPr>
            <w:r w:rsidRPr="00CE67B0">
              <w:rPr>
                <w:sz w:val="22"/>
                <w:szCs w:val="22"/>
              </w:rPr>
              <w:t>UNID.</w:t>
            </w:r>
          </w:p>
        </w:tc>
      </w:tr>
      <w:tr w:rsidR="00B9646C" w:rsidRPr="00CE67B0" w14:paraId="46F7D9D8" w14:textId="77777777" w:rsidTr="000478F4">
        <w:trPr>
          <w:trHeight w:val="300"/>
        </w:trPr>
        <w:tc>
          <w:tcPr>
            <w:tcW w:w="701" w:type="dxa"/>
          </w:tcPr>
          <w:p w14:paraId="04280857" w14:textId="77777777" w:rsidR="001B69B0" w:rsidRPr="00CE67B0" w:rsidRDefault="001B69B0" w:rsidP="00281617">
            <w:pPr>
              <w:rPr>
                <w:sz w:val="22"/>
                <w:szCs w:val="22"/>
              </w:rPr>
            </w:pPr>
            <w:r w:rsidRPr="00CE67B0">
              <w:rPr>
                <w:sz w:val="22"/>
                <w:szCs w:val="22"/>
              </w:rPr>
              <w:t>334</w:t>
            </w:r>
          </w:p>
        </w:tc>
        <w:tc>
          <w:tcPr>
            <w:tcW w:w="1568" w:type="dxa"/>
          </w:tcPr>
          <w:p w14:paraId="0ED4B319" w14:textId="77777777" w:rsidR="001B69B0" w:rsidRPr="00CE67B0" w:rsidRDefault="001B69B0" w:rsidP="00281617">
            <w:pPr>
              <w:rPr>
                <w:sz w:val="22"/>
                <w:szCs w:val="22"/>
              </w:rPr>
            </w:pPr>
            <w:r w:rsidRPr="00CE67B0">
              <w:rPr>
                <w:sz w:val="22"/>
                <w:szCs w:val="22"/>
              </w:rPr>
              <w:t>CASTANHA DE CAJU TORRADA SEM SAL</w:t>
            </w:r>
          </w:p>
        </w:tc>
        <w:tc>
          <w:tcPr>
            <w:tcW w:w="6077" w:type="dxa"/>
          </w:tcPr>
          <w:p w14:paraId="10E7701F" w14:textId="77777777" w:rsidR="001B69B0" w:rsidRPr="00CE67B0" w:rsidRDefault="001B69B0" w:rsidP="00281617">
            <w:pPr>
              <w:rPr>
                <w:sz w:val="22"/>
                <w:szCs w:val="22"/>
              </w:rPr>
            </w:pPr>
            <w:r w:rsidRPr="00CE67B0">
              <w:rPr>
                <w:sz w:val="22"/>
                <w:szCs w:val="22"/>
              </w:rPr>
              <w:t>CASTANHA DE CAJU TORRADA SEM SAL. EMBALAGEM APROXIMADA DE 150G. VALIDADE APROXIMADA DE 2 MESES.</w:t>
            </w:r>
          </w:p>
        </w:tc>
        <w:tc>
          <w:tcPr>
            <w:tcW w:w="774" w:type="dxa"/>
          </w:tcPr>
          <w:p w14:paraId="19C504EB" w14:textId="77777777" w:rsidR="001B69B0" w:rsidRPr="00CE67B0" w:rsidRDefault="001B69B0" w:rsidP="00281617">
            <w:pPr>
              <w:rPr>
                <w:sz w:val="22"/>
                <w:szCs w:val="22"/>
              </w:rPr>
            </w:pPr>
            <w:r w:rsidRPr="00CE67B0">
              <w:rPr>
                <w:sz w:val="22"/>
                <w:szCs w:val="22"/>
              </w:rPr>
              <w:t>30</w:t>
            </w:r>
          </w:p>
        </w:tc>
        <w:tc>
          <w:tcPr>
            <w:tcW w:w="945" w:type="dxa"/>
          </w:tcPr>
          <w:p w14:paraId="365A72EE" w14:textId="77777777" w:rsidR="001B69B0" w:rsidRPr="00CE67B0" w:rsidRDefault="001B69B0" w:rsidP="00281617">
            <w:pPr>
              <w:rPr>
                <w:sz w:val="22"/>
                <w:szCs w:val="22"/>
              </w:rPr>
            </w:pPr>
            <w:r w:rsidRPr="00CE67B0">
              <w:rPr>
                <w:sz w:val="22"/>
                <w:szCs w:val="22"/>
              </w:rPr>
              <w:t>UNID.</w:t>
            </w:r>
          </w:p>
        </w:tc>
      </w:tr>
      <w:tr w:rsidR="00B9646C" w:rsidRPr="00CE67B0" w14:paraId="748DB356" w14:textId="77777777" w:rsidTr="000478F4">
        <w:trPr>
          <w:trHeight w:val="300"/>
        </w:trPr>
        <w:tc>
          <w:tcPr>
            <w:tcW w:w="701" w:type="dxa"/>
          </w:tcPr>
          <w:p w14:paraId="2D6D14F4" w14:textId="77777777" w:rsidR="001B69B0" w:rsidRPr="00CE67B0" w:rsidRDefault="001B69B0" w:rsidP="00281617">
            <w:pPr>
              <w:rPr>
                <w:sz w:val="22"/>
                <w:szCs w:val="22"/>
              </w:rPr>
            </w:pPr>
            <w:r w:rsidRPr="00CE67B0">
              <w:rPr>
                <w:sz w:val="22"/>
                <w:szCs w:val="22"/>
              </w:rPr>
              <w:t>335</w:t>
            </w:r>
          </w:p>
        </w:tc>
        <w:tc>
          <w:tcPr>
            <w:tcW w:w="1568" w:type="dxa"/>
          </w:tcPr>
          <w:p w14:paraId="4CC9942E" w14:textId="77777777" w:rsidR="001B69B0" w:rsidRPr="00CE67B0" w:rsidRDefault="001B69B0" w:rsidP="00281617">
            <w:pPr>
              <w:rPr>
                <w:sz w:val="22"/>
                <w:szCs w:val="22"/>
              </w:rPr>
            </w:pPr>
            <w:r w:rsidRPr="00CE67B0">
              <w:rPr>
                <w:sz w:val="22"/>
                <w:szCs w:val="22"/>
              </w:rPr>
              <w:t>CASTANHA DO PARÁ</w:t>
            </w:r>
          </w:p>
        </w:tc>
        <w:tc>
          <w:tcPr>
            <w:tcW w:w="6077" w:type="dxa"/>
          </w:tcPr>
          <w:p w14:paraId="6C4683BF" w14:textId="77777777" w:rsidR="001B69B0" w:rsidRPr="00CE67B0" w:rsidRDefault="001B69B0" w:rsidP="00281617">
            <w:pPr>
              <w:rPr>
                <w:sz w:val="22"/>
                <w:szCs w:val="22"/>
              </w:rPr>
            </w:pPr>
            <w:r w:rsidRPr="00CE67B0">
              <w:rPr>
                <w:sz w:val="22"/>
                <w:szCs w:val="22"/>
              </w:rPr>
              <w:t xml:space="preserve">INTEIRA, SEM CASCA; DE PRIMEIRA QUALIDADE; APRESENTANDO TAMANHO E COLORACAO UNIFORMES; AUSENCIA DE SUJIDADES E OUTROS MATERIAIS ESTRANHOS; EMBALAGEM PRIMARIA PLASTICA ATOXICA E LACRADA COM APROXIMADAMENTE 200G; E SUAS CONDICOES </w:t>
            </w:r>
            <w:r w:rsidRPr="00CE67B0">
              <w:rPr>
                <w:sz w:val="22"/>
                <w:szCs w:val="22"/>
              </w:rPr>
              <w:lastRenderedPageBreak/>
              <w:t>DEVERAO ESTAR DE ACORDO COM A RDC 12/01, RDC 259/02, RDC 360/03, RDC 272/05, RDC 14/14 E ALTERACOES POSTERIORES; PRODUTO SUJEITO A VERIFICACAO NO ATO DA ENTREGA AOS PROCEDIMENTOS ADM. DETERMINADOS PELA ANVISA; COM VALIDADE MINIMA DE 5 MESES NA DATA DA ENTREGA;</w:t>
            </w:r>
          </w:p>
        </w:tc>
        <w:tc>
          <w:tcPr>
            <w:tcW w:w="774" w:type="dxa"/>
          </w:tcPr>
          <w:p w14:paraId="68392AD3" w14:textId="77777777" w:rsidR="001B69B0" w:rsidRPr="00CE67B0" w:rsidRDefault="001B69B0" w:rsidP="00281617">
            <w:pPr>
              <w:rPr>
                <w:sz w:val="22"/>
                <w:szCs w:val="22"/>
              </w:rPr>
            </w:pPr>
            <w:r w:rsidRPr="00CE67B0">
              <w:rPr>
                <w:sz w:val="22"/>
                <w:szCs w:val="22"/>
              </w:rPr>
              <w:lastRenderedPageBreak/>
              <w:t>15</w:t>
            </w:r>
          </w:p>
        </w:tc>
        <w:tc>
          <w:tcPr>
            <w:tcW w:w="945" w:type="dxa"/>
          </w:tcPr>
          <w:p w14:paraId="742CC4FA" w14:textId="77777777" w:rsidR="001B69B0" w:rsidRPr="00CE67B0" w:rsidRDefault="001B69B0" w:rsidP="00281617">
            <w:pPr>
              <w:rPr>
                <w:sz w:val="22"/>
                <w:szCs w:val="22"/>
              </w:rPr>
            </w:pPr>
            <w:r w:rsidRPr="00CE67B0">
              <w:rPr>
                <w:sz w:val="22"/>
                <w:szCs w:val="22"/>
              </w:rPr>
              <w:t>UNID.</w:t>
            </w:r>
          </w:p>
        </w:tc>
      </w:tr>
      <w:tr w:rsidR="00B9646C" w:rsidRPr="00CE67B0" w14:paraId="31BB0441" w14:textId="77777777" w:rsidTr="000478F4">
        <w:trPr>
          <w:trHeight w:val="300"/>
        </w:trPr>
        <w:tc>
          <w:tcPr>
            <w:tcW w:w="701" w:type="dxa"/>
          </w:tcPr>
          <w:p w14:paraId="7B25E8A5" w14:textId="77777777" w:rsidR="001B69B0" w:rsidRPr="00CE67B0" w:rsidRDefault="001B69B0" w:rsidP="00281617">
            <w:pPr>
              <w:rPr>
                <w:sz w:val="22"/>
                <w:szCs w:val="22"/>
              </w:rPr>
            </w:pPr>
            <w:r w:rsidRPr="00CE67B0">
              <w:rPr>
                <w:sz w:val="22"/>
                <w:szCs w:val="22"/>
              </w:rPr>
              <w:t>336</w:t>
            </w:r>
          </w:p>
        </w:tc>
        <w:tc>
          <w:tcPr>
            <w:tcW w:w="1568" w:type="dxa"/>
          </w:tcPr>
          <w:p w14:paraId="785AEC43" w14:textId="77777777" w:rsidR="001B69B0" w:rsidRPr="00CE67B0" w:rsidRDefault="001B69B0" w:rsidP="00281617">
            <w:pPr>
              <w:rPr>
                <w:sz w:val="22"/>
                <w:szCs w:val="22"/>
              </w:rPr>
            </w:pPr>
            <w:r w:rsidRPr="00CE67B0">
              <w:rPr>
                <w:sz w:val="22"/>
                <w:szCs w:val="22"/>
              </w:rPr>
              <w:t>CEBOLA EM FLOCOS</w:t>
            </w:r>
          </w:p>
        </w:tc>
        <w:tc>
          <w:tcPr>
            <w:tcW w:w="6077" w:type="dxa"/>
          </w:tcPr>
          <w:p w14:paraId="5326BCF3" w14:textId="77777777" w:rsidR="001B69B0" w:rsidRPr="00CE67B0" w:rsidRDefault="001B69B0" w:rsidP="00281617">
            <w:pPr>
              <w:rPr>
                <w:sz w:val="22"/>
                <w:szCs w:val="22"/>
              </w:rPr>
            </w:pPr>
            <w:r w:rsidRPr="00CE67B0">
              <w:rPr>
                <w:sz w:val="22"/>
                <w:szCs w:val="22"/>
              </w:rPr>
              <w:t>CEBOLA DESIDRATADA EM FLOCOS. EMBALAGEM PLÁSTICA DE APROXIMADAMENTE 50G. VALIDADE MÍNIMA DE 6 MESES A CONTAR DA DATA DE ENTREGA.</w:t>
            </w:r>
          </w:p>
        </w:tc>
        <w:tc>
          <w:tcPr>
            <w:tcW w:w="774" w:type="dxa"/>
          </w:tcPr>
          <w:p w14:paraId="102BA4CD" w14:textId="77777777" w:rsidR="001B69B0" w:rsidRPr="00CE67B0" w:rsidRDefault="001B69B0" w:rsidP="00281617">
            <w:pPr>
              <w:rPr>
                <w:sz w:val="22"/>
                <w:szCs w:val="22"/>
              </w:rPr>
            </w:pPr>
            <w:r w:rsidRPr="00CE67B0">
              <w:rPr>
                <w:sz w:val="22"/>
                <w:szCs w:val="22"/>
              </w:rPr>
              <w:t>10</w:t>
            </w:r>
          </w:p>
        </w:tc>
        <w:tc>
          <w:tcPr>
            <w:tcW w:w="945" w:type="dxa"/>
          </w:tcPr>
          <w:p w14:paraId="755DFCE0" w14:textId="77777777" w:rsidR="001B69B0" w:rsidRPr="00CE67B0" w:rsidRDefault="001B69B0" w:rsidP="00281617">
            <w:pPr>
              <w:rPr>
                <w:sz w:val="22"/>
                <w:szCs w:val="22"/>
              </w:rPr>
            </w:pPr>
            <w:r w:rsidRPr="00CE67B0">
              <w:rPr>
                <w:sz w:val="22"/>
                <w:szCs w:val="22"/>
              </w:rPr>
              <w:t>UNID.</w:t>
            </w:r>
          </w:p>
        </w:tc>
      </w:tr>
      <w:tr w:rsidR="00B9646C" w:rsidRPr="00CE67B0" w14:paraId="2405BA67" w14:textId="77777777" w:rsidTr="000478F4">
        <w:trPr>
          <w:trHeight w:val="300"/>
        </w:trPr>
        <w:tc>
          <w:tcPr>
            <w:tcW w:w="701" w:type="dxa"/>
          </w:tcPr>
          <w:p w14:paraId="6E9EF439" w14:textId="77777777" w:rsidR="001B69B0" w:rsidRPr="00CE67B0" w:rsidRDefault="001B69B0" w:rsidP="00281617">
            <w:pPr>
              <w:rPr>
                <w:sz w:val="22"/>
                <w:szCs w:val="22"/>
              </w:rPr>
            </w:pPr>
            <w:r w:rsidRPr="00CE67B0">
              <w:rPr>
                <w:sz w:val="22"/>
                <w:szCs w:val="22"/>
              </w:rPr>
              <w:t>337</w:t>
            </w:r>
          </w:p>
        </w:tc>
        <w:tc>
          <w:tcPr>
            <w:tcW w:w="1568" w:type="dxa"/>
          </w:tcPr>
          <w:p w14:paraId="630C1AE7" w14:textId="77777777" w:rsidR="001B69B0" w:rsidRPr="00CE67B0" w:rsidRDefault="001B69B0" w:rsidP="00281617">
            <w:pPr>
              <w:rPr>
                <w:sz w:val="22"/>
                <w:szCs w:val="22"/>
              </w:rPr>
            </w:pPr>
            <w:r w:rsidRPr="00CE67B0">
              <w:rPr>
                <w:sz w:val="22"/>
                <w:szCs w:val="22"/>
              </w:rPr>
              <w:t>CEBOLA EM PÓ</w:t>
            </w:r>
          </w:p>
        </w:tc>
        <w:tc>
          <w:tcPr>
            <w:tcW w:w="6077" w:type="dxa"/>
          </w:tcPr>
          <w:p w14:paraId="6270F4D8" w14:textId="77777777" w:rsidR="001B69B0" w:rsidRPr="00CE67B0" w:rsidRDefault="001B69B0" w:rsidP="00281617">
            <w:pPr>
              <w:rPr>
                <w:sz w:val="22"/>
                <w:szCs w:val="22"/>
              </w:rPr>
            </w:pPr>
            <w:r w:rsidRPr="00CE67B0">
              <w:rPr>
                <w:sz w:val="22"/>
                <w:szCs w:val="22"/>
              </w:rPr>
              <w:t>CEBOLA MOÍDA EM PÓ. EMBALAGEM PLÁSTICA DE APROXIMADAMENTE 50G. VALIDADE MÍNIMA DE 6 MESES A CONTAR DA DATA DE ENTREGA.</w:t>
            </w:r>
          </w:p>
        </w:tc>
        <w:tc>
          <w:tcPr>
            <w:tcW w:w="774" w:type="dxa"/>
          </w:tcPr>
          <w:p w14:paraId="226DF603" w14:textId="77777777" w:rsidR="001B69B0" w:rsidRPr="00CE67B0" w:rsidRDefault="001B69B0" w:rsidP="00281617">
            <w:pPr>
              <w:rPr>
                <w:sz w:val="22"/>
                <w:szCs w:val="22"/>
              </w:rPr>
            </w:pPr>
            <w:r w:rsidRPr="00CE67B0">
              <w:rPr>
                <w:sz w:val="22"/>
                <w:szCs w:val="22"/>
              </w:rPr>
              <w:t>6</w:t>
            </w:r>
          </w:p>
        </w:tc>
        <w:tc>
          <w:tcPr>
            <w:tcW w:w="945" w:type="dxa"/>
          </w:tcPr>
          <w:p w14:paraId="6F838802" w14:textId="77777777" w:rsidR="001B69B0" w:rsidRPr="00CE67B0" w:rsidRDefault="001B69B0" w:rsidP="00281617">
            <w:pPr>
              <w:rPr>
                <w:sz w:val="22"/>
                <w:szCs w:val="22"/>
              </w:rPr>
            </w:pPr>
            <w:r w:rsidRPr="00CE67B0">
              <w:rPr>
                <w:sz w:val="22"/>
                <w:szCs w:val="22"/>
              </w:rPr>
              <w:t>UNID.</w:t>
            </w:r>
          </w:p>
        </w:tc>
      </w:tr>
      <w:tr w:rsidR="00B9646C" w:rsidRPr="00CE67B0" w14:paraId="13F3DEC4" w14:textId="77777777" w:rsidTr="000478F4">
        <w:trPr>
          <w:trHeight w:val="300"/>
        </w:trPr>
        <w:tc>
          <w:tcPr>
            <w:tcW w:w="701" w:type="dxa"/>
          </w:tcPr>
          <w:p w14:paraId="0ACCB6B2" w14:textId="77777777" w:rsidR="001B69B0" w:rsidRPr="00CE67B0" w:rsidRDefault="001B69B0" w:rsidP="00281617">
            <w:pPr>
              <w:rPr>
                <w:sz w:val="22"/>
                <w:szCs w:val="22"/>
              </w:rPr>
            </w:pPr>
            <w:r w:rsidRPr="00CE67B0">
              <w:rPr>
                <w:sz w:val="22"/>
                <w:szCs w:val="22"/>
              </w:rPr>
              <w:t>338</w:t>
            </w:r>
          </w:p>
        </w:tc>
        <w:tc>
          <w:tcPr>
            <w:tcW w:w="1568" w:type="dxa"/>
          </w:tcPr>
          <w:p w14:paraId="6A8983C2" w14:textId="77777777" w:rsidR="001B69B0" w:rsidRPr="00CE67B0" w:rsidRDefault="001B69B0" w:rsidP="00281617">
            <w:pPr>
              <w:rPr>
                <w:sz w:val="22"/>
                <w:szCs w:val="22"/>
              </w:rPr>
            </w:pPr>
            <w:r w:rsidRPr="00CE67B0">
              <w:rPr>
                <w:sz w:val="22"/>
                <w:szCs w:val="22"/>
              </w:rPr>
              <w:t>CEREAL DRAGEADO</w:t>
            </w:r>
          </w:p>
        </w:tc>
        <w:tc>
          <w:tcPr>
            <w:tcW w:w="6077" w:type="dxa"/>
          </w:tcPr>
          <w:p w14:paraId="3890930D" w14:textId="77777777" w:rsidR="001B69B0" w:rsidRPr="00CE67B0" w:rsidRDefault="001B69B0" w:rsidP="00281617">
            <w:pPr>
              <w:rPr>
                <w:sz w:val="22"/>
                <w:szCs w:val="22"/>
              </w:rPr>
            </w:pPr>
            <w:r w:rsidRPr="00CE67B0">
              <w:rPr>
                <w:sz w:val="22"/>
                <w:szCs w:val="22"/>
              </w:rPr>
              <w:t>CEREAL EM FLOCOS DE ARROZ COBERTO COM CHOCOLATE (DRAGEADO). EMBALAGEM PLÁSTICA DE APROXIMADAMENTE 150G. VALIDADE MÍNIMA DE 6 MESES A CONTAR DA DATA DE ENTREGA.</w:t>
            </w:r>
          </w:p>
        </w:tc>
        <w:tc>
          <w:tcPr>
            <w:tcW w:w="774" w:type="dxa"/>
          </w:tcPr>
          <w:p w14:paraId="1D6630F1" w14:textId="77777777" w:rsidR="001B69B0" w:rsidRPr="00CE67B0" w:rsidRDefault="001B69B0" w:rsidP="00281617">
            <w:pPr>
              <w:rPr>
                <w:sz w:val="22"/>
                <w:szCs w:val="22"/>
              </w:rPr>
            </w:pPr>
            <w:r w:rsidRPr="00CE67B0">
              <w:rPr>
                <w:sz w:val="22"/>
                <w:szCs w:val="22"/>
              </w:rPr>
              <w:t>3</w:t>
            </w:r>
          </w:p>
        </w:tc>
        <w:tc>
          <w:tcPr>
            <w:tcW w:w="945" w:type="dxa"/>
          </w:tcPr>
          <w:p w14:paraId="74705182" w14:textId="77777777" w:rsidR="001B69B0" w:rsidRPr="00CE67B0" w:rsidRDefault="001B69B0" w:rsidP="00281617">
            <w:pPr>
              <w:rPr>
                <w:sz w:val="22"/>
                <w:szCs w:val="22"/>
              </w:rPr>
            </w:pPr>
            <w:r w:rsidRPr="00CE67B0">
              <w:rPr>
                <w:sz w:val="22"/>
                <w:szCs w:val="22"/>
              </w:rPr>
              <w:t>UNID.</w:t>
            </w:r>
          </w:p>
        </w:tc>
      </w:tr>
      <w:tr w:rsidR="00B9646C" w:rsidRPr="00CE67B0" w14:paraId="3FFBCCE0" w14:textId="77777777" w:rsidTr="000478F4">
        <w:trPr>
          <w:trHeight w:val="300"/>
        </w:trPr>
        <w:tc>
          <w:tcPr>
            <w:tcW w:w="701" w:type="dxa"/>
          </w:tcPr>
          <w:p w14:paraId="0DB5C678" w14:textId="77777777" w:rsidR="001B69B0" w:rsidRPr="00CE67B0" w:rsidRDefault="001B69B0" w:rsidP="00281617">
            <w:pPr>
              <w:rPr>
                <w:sz w:val="22"/>
                <w:szCs w:val="22"/>
              </w:rPr>
            </w:pPr>
            <w:r w:rsidRPr="00CE67B0">
              <w:rPr>
                <w:sz w:val="22"/>
                <w:szCs w:val="22"/>
              </w:rPr>
              <w:t>339</w:t>
            </w:r>
          </w:p>
        </w:tc>
        <w:tc>
          <w:tcPr>
            <w:tcW w:w="1568" w:type="dxa"/>
          </w:tcPr>
          <w:p w14:paraId="118BA517" w14:textId="77777777" w:rsidR="001B69B0" w:rsidRPr="00CE67B0" w:rsidRDefault="001B69B0" w:rsidP="00281617">
            <w:pPr>
              <w:rPr>
                <w:sz w:val="22"/>
                <w:szCs w:val="22"/>
              </w:rPr>
            </w:pPr>
            <w:r w:rsidRPr="00CE67B0">
              <w:rPr>
                <w:sz w:val="22"/>
                <w:szCs w:val="22"/>
              </w:rPr>
              <w:t>CHIA</w:t>
            </w:r>
          </w:p>
        </w:tc>
        <w:tc>
          <w:tcPr>
            <w:tcW w:w="6077" w:type="dxa"/>
          </w:tcPr>
          <w:p w14:paraId="35491F60" w14:textId="77777777" w:rsidR="001B69B0" w:rsidRPr="00CE67B0" w:rsidRDefault="001B69B0" w:rsidP="00281617">
            <w:pPr>
              <w:rPr>
                <w:sz w:val="22"/>
                <w:szCs w:val="22"/>
              </w:rPr>
            </w:pPr>
            <w:r w:rsidRPr="00CE67B0">
              <w:rPr>
                <w:sz w:val="22"/>
                <w:szCs w:val="22"/>
              </w:rPr>
              <w:t>CHIA EM GRÃOS. EMBALAGEM: DEVE ESTAR INTACTA, BEM VEDADA, ACONDICIONADA EM EMBALAGENS DE 150G. VALIDADE DE 06 MESES.</w:t>
            </w:r>
          </w:p>
        </w:tc>
        <w:tc>
          <w:tcPr>
            <w:tcW w:w="774" w:type="dxa"/>
          </w:tcPr>
          <w:p w14:paraId="51456C4F" w14:textId="77777777" w:rsidR="001B69B0" w:rsidRPr="00CE67B0" w:rsidRDefault="001B69B0" w:rsidP="00281617">
            <w:pPr>
              <w:rPr>
                <w:sz w:val="22"/>
                <w:szCs w:val="22"/>
              </w:rPr>
            </w:pPr>
            <w:r w:rsidRPr="00CE67B0">
              <w:rPr>
                <w:sz w:val="22"/>
                <w:szCs w:val="22"/>
              </w:rPr>
              <w:t>6</w:t>
            </w:r>
          </w:p>
        </w:tc>
        <w:tc>
          <w:tcPr>
            <w:tcW w:w="945" w:type="dxa"/>
          </w:tcPr>
          <w:p w14:paraId="6F58E2A5" w14:textId="77777777" w:rsidR="001B69B0" w:rsidRPr="00CE67B0" w:rsidRDefault="001B69B0" w:rsidP="00281617">
            <w:pPr>
              <w:rPr>
                <w:sz w:val="22"/>
                <w:szCs w:val="22"/>
              </w:rPr>
            </w:pPr>
            <w:r w:rsidRPr="00CE67B0">
              <w:rPr>
                <w:sz w:val="22"/>
                <w:szCs w:val="22"/>
              </w:rPr>
              <w:t>UNID.</w:t>
            </w:r>
          </w:p>
        </w:tc>
      </w:tr>
      <w:tr w:rsidR="00B9646C" w:rsidRPr="00CE67B0" w14:paraId="28F186B1" w14:textId="77777777" w:rsidTr="000478F4">
        <w:trPr>
          <w:trHeight w:val="300"/>
        </w:trPr>
        <w:tc>
          <w:tcPr>
            <w:tcW w:w="701" w:type="dxa"/>
          </w:tcPr>
          <w:p w14:paraId="39EF8DCF" w14:textId="77777777" w:rsidR="001B69B0" w:rsidRPr="00CE67B0" w:rsidRDefault="001B69B0" w:rsidP="00281617">
            <w:pPr>
              <w:rPr>
                <w:sz w:val="22"/>
                <w:szCs w:val="22"/>
              </w:rPr>
            </w:pPr>
            <w:r w:rsidRPr="00CE67B0">
              <w:rPr>
                <w:sz w:val="22"/>
                <w:szCs w:val="22"/>
              </w:rPr>
              <w:t>340</w:t>
            </w:r>
          </w:p>
        </w:tc>
        <w:tc>
          <w:tcPr>
            <w:tcW w:w="1568" w:type="dxa"/>
          </w:tcPr>
          <w:p w14:paraId="36200F46" w14:textId="77777777" w:rsidR="001B69B0" w:rsidRPr="00CE67B0" w:rsidRDefault="001B69B0" w:rsidP="00281617">
            <w:pPr>
              <w:rPr>
                <w:sz w:val="22"/>
                <w:szCs w:val="22"/>
              </w:rPr>
            </w:pPr>
            <w:r w:rsidRPr="00CE67B0">
              <w:rPr>
                <w:sz w:val="22"/>
                <w:szCs w:val="22"/>
              </w:rPr>
              <w:t>CHILLI POWDER</w:t>
            </w:r>
          </w:p>
        </w:tc>
        <w:tc>
          <w:tcPr>
            <w:tcW w:w="6077" w:type="dxa"/>
          </w:tcPr>
          <w:p w14:paraId="06F6B871" w14:textId="77777777" w:rsidR="001B69B0" w:rsidRPr="00CE67B0" w:rsidRDefault="001B69B0" w:rsidP="00281617">
            <w:pPr>
              <w:rPr>
                <w:sz w:val="22"/>
                <w:szCs w:val="22"/>
              </w:rPr>
            </w:pPr>
            <w:r w:rsidRPr="00CE67B0">
              <w:rPr>
                <w:sz w:val="22"/>
                <w:szCs w:val="22"/>
              </w:rPr>
              <w:t>PIMENTA CHILLI EM PÓ; MISTURA DE PIMENTAS MOÍDAS COM ESPECIARIAS (COMINHO, ORÉGANO, ALHO). EMBALAGEM PLÁSTICA OU DE VIDRO DE APROXIMADAMENTE 50G. VALIDADE MÍNIMA DE 6 MESES A CONTAR DA DATA DE ENTREGA.</w:t>
            </w:r>
          </w:p>
        </w:tc>
        <w:tc>
          <w:tcPr>
            <w:tcW w:w="774" w:type="dxa"/>
          </w:tcPr>
          <w:p w14:paraId="420E6985" w14:textId="77777777" w:rsidR="001B69B0" w:rsidRPr="00CE67B0" w:rsidRDefault="001B69B0" w:rsidP="00281617">
            <w:pPr>
              <w:rPr>
                <w:sz w:val="22"/>
                <w:szCs w:val="22"/>
              </w:rPr>
            </w:pPr>
            <w:r w:rsidRPr="00CE67B0">
              <w:rPr>
                <w:sz w:val="22"/>
                <w:szCs w:val="22"/>
              </w:rPr>
              <w:t>8</w:t>
            </w:r>
          </w:p>
        </w:tc>
        <w:tc>
          <w:tcPr>
            <w:tcW w:w="945" w:type="dxa"/>
          </w:tcPr>
          <w:p w14:paraId="3DF2DC12" w14:textId="77777777" w:rsidR="001B69B0" w:rsidRPr="00CE67B0" w:rsidRDefault="001B69B0" w:rsidP="00281617">
            <w:pPr>
              <w:rPr>
                <w:sz w:val="22"/>
                <w:szCs w:val="22"/>
              </w:rPr>
            </w:pPr>
            <w:r w:rsidRPr="00CE67B0">
              <w:rPr>
                <w:sz w:val="22"/>
                <w:szCs w:val="22"/>
              </w:rPr>
              <w:t>UNID.</w:t>
            </w:r>
          </w:p>
        </w:tc>
      </w:tr>
      <w:tr w:rsidR="00B9646C" w:rsidRPr="00CE67B0" w14:paraId="08170E3A" w14:textId="77777777" w:rsidTr="000478F4">
        <w:trPr>
          <w:trHeight w:val="300"/>
        </w:trPr>
        <w:tc>
          <w:tcPr>
            <w:tcW w:w="701" w:type="dxa"/>
          </w:tcPr>
          <w:p w14:paraId="54C8FA35" w14:textId="77777777" w:rsidR="001B69B0" w:rsidRPr="00CE67B0" w:rsidRDefault="001B69B0" w:rsidP="00281617">
            <w:pPr>
              <w:rPr>
                <w:sz w:val="22"/>
                <w:szCs w:val="22"/>
              </w:rPr>
            </w:pPr>
            <w:r w:rsidRPr="00CE67B0">
              <w:rPr>
                <w:sz w:val="22"/>
                <w:szCs w:val="22"/>
              </w:rPr>
              <w:t>341</w:t>
            </w:r>
          </w:p>
        </w:tc>
        <w:tc>
          <w:tcPr>
            <w:tcW w:w="1568" w:type="dxa"/>
          </w:tcPr>
          <w:p w14:paraId="3D33AF27" w14:textId="77777777" w:rsidR="001B69B0" w:rsidRPr="00CE67B0" w:rsidRDefault="001B69B0" w:rsidP="00281617">
            <w:pPr>
              <w:rPr>
                <w:sz w:val="22"/>
                <w:szCs w:val="22"/>
              </w:rPr>
            </w:pPr>
            <w:r w:rsidRPr="00CE67B0">
              <w:rPr>
                <w:sz w:val="22"/>
                <w:szCs w:val="22"/>
              </w:rPr>
              <w:t>CHUMICHURRI</w:t>
            </w:r>
          </w:p>
        </w:tc>
        <w:tc>
          <w:tcPr>
            <w:tcW w:w="6077" w:type="dxa"/>
          </w:tcPr>
          <w:p w14:paraId="02D3343A" w14:textId="77777777" w:rsidR="001B69B0" w:rsidRPr="00CE67B0" w:rsidRDefault="001B69B0" w:rsidP="00281617">
            <w:pPr>
              <w:rPr>
                <w:sz w:val="22"/>
                <w:szCs w:val="22"/>
              </w:rPr>
            </w:pPr>
            <w:r w:rsidRPr="00CE67B0">
              <w:rPr>
                <w:sz w:val="22"/>
                <w:szCs w:val="22"/>
              </w:rPr>
              <w:t>TEMPERO TIPO CHIMICHURRI, NA FORMA DESIDRATADA. DEVE APRESENTAR AROMA, COR, SABOR E TEXTURA CARACTERÍSTICOS. COMPOSIÇÃO: SALSA, ORÉGANO, CEBOLA, ALHO, PIMENTA VERMELHA (OU CALABRESA), PIMENTÃO, E SAL. OUTROS INGREDIENTES COMO CEBOLINHA, TOMATE, MOSTARDA, MANJERICÃO, LOURO E NOZ-MOSCADA TAMBÉM PODEM SER ESPECIFICADOS. EMBALAGEM DE APROXIMADAMENTE 12G. VALIDADE MÍNIMA DE 6 MESES A CONTAR DA DATA DE ENTREGA.</w:t>
            </w:r>
          </w:p>
        </w:tc>
        <w:tc>
          <w:tcPr>
            <w:tcW w:w="774" w:type="dxa"/>
          </w:tcPr>
          <w:p w14:paraId="7B874C5D" w14:textId="77777777" w:rsidR="001B69B0" w:rsidRPr="00CE67B0" w:rsidRDefault="001B69B0" w:rsidP="00281617">
            <w:pPr>
              <w:rPr>
                <w:sz w:val="22"/>
                <w:szCs w:val="22"/>
              </w:rPr>
            </w:pPr>
            <w:r w:rsidRPr="00CE67B0">
              <w:rPr>
                <w:sz w:val="22"/>
                <w:szCs w:val="22"/>
              </w:rPr>
              <w:t>10</w:t>
            </w:r>
          </w:p>
        </w:tc>
        <w:tc>
          <w:tcPr>
            <w:tcW w:w="945" w:type="dxa"/>
          </w:tcPr>
          <w:p w14:paraId="10898DF1" w14:textId="77777777" w:rsidR="001B69B0" w:rsidRPr="00CE67B0" w:rsidRDefault="001B69B0" w:rsidP="00281617">
            <w:pPr>
              <w:rPr>
                <w:sz w:val="22"/>
                <w:szCs w:val="22"/>
              </w:rPr>
            </w:pPr>
            <w:r w:rsidRPr="00CE67B0">
              <w:rPr>
                <w:sz w:val="22"/>
                <w:szCs w:val="22"/>
              </w:rPr>
              <w:t>UNID.</w:t>
            </w:r>
          </w:p>
        </w:tc>
      </w:tr>
      <w:tr w:rsidR="00B9646C" w:rsidRPr="00CE67B0" w14:paraId="55F875AC" w14:textId="77777777" w:rsidTr="000478F4">
        <w:trPr>
          <w:trHeight w:val="300"/>
        </w:trPr>
        <w:tc>
          <w:tcPr>
            <w:tcW w:w="701" w:type="dxa"/>
          </w:tcPr>
          <w:p w14:paraId="778978F8" w14:textId="77777777" w:rsidR="001B69B0" w:rsidRPr="00CE67B0" w:rsidRDefault="001B69B0" w:rsidP="00281617">
            <w:pPr>
              <w:rPr>
                <w:sz w:val="22"/>
                <w:szCs w:val="22"/>
              </w:rPr>
            </w:pPr>
            <w:r w:rsidRPr="00CE67B0">
              <w:rPr>
                <w:sz w:val="22"/>
                <w:szCs w:val="22"/>
              </w:rPr>
              <w:t>342</w:t>
            </w:r>
          </w:p>
        </w:tc>
        <w:tc>
          <w:tcPr>
            <w:tcW w:w="1568" w:type="dxa"/>
          </w:tcPr>
          <w:p w14:paraId="6FF2C13F" w14:textId="77777777" w:rsidR="001B69B0" w:rsidRPr="00CE67B0" w:rsidRDefault="001B69B0" w:rsidP="00281617">
            <w:pPr>
              <w:rPr>
                <w:sz w:val="22"/>
                <w:szCs w:val="22"/>
              </w:rPr>
            </w:pPr>
            <w:r w:rsidRPr="00CE67B0">
              <w:rPr>
                <w:sz w:val="22"/>
                <w:szCs w:val="22"/>
              </w:rPr>
              <w:t>CLORETO DE CÁLCIO</w:t>
            </w:r>
          </w:p>
        </w:tc>
        <w:tc>
          <w:tcPr>
            <w:tcW w:w="6077" w:type="dxa"/>
          </w:tcPr>
          <w:p w14:paraId="4EEC712B" w14:textId="77777777" w:rsidR="001B69B0" w:rsidRPr="00CE67B0" w:rsidRDefault="001B69B0" w:rsidP="00281617">
            <w:pPr>
              <w:rPr>
                <w:sz w:val="22"/>
                <w:szCs w:val="22"/>
              </w:rPr>
            </w:pPr>
            <w:r w:rsidRPr="00CE67B0">
              <w:rPr>
                <w:sz w:val="22"/>
                <w:szCs w:val="22"/>
              </w:rPr>
              <w:t>SOLUÇÃO AQUOSA DE CLORETO DE CÁLCIO, PADRONIZADA, UTILIZADA PARA FABRICAÇÃO DE QUEIJOS. EMBALAGEM DE 200ML. VALIDADE MÍNIMA DE 3 MESES.</w:t>
            </w:r>
          </w:p>
        </w:tc>
        <w:tc>
          <w:tcPr>
            <w:tcW w:w="774" w:type="dxa"/>
          </w:tcPr>
          <w:p w14:paraId="5FBE4C05" w14:textId="77777777" w:rsidR="001B69B0" w:rsidRPr="00CE67B0" w:rsidRDefault="001B69B0" w:rsidP="00281617">
            <w:pPr>
              <w:rPr>
                <w:sz w:val="22"/>
                <w:szCs w:val="22"/>
              </w:rPr>
            </w:pPr>
            <w:r w:rsidRPr="00CE67B0">
              <w:rPr>
                <w:sz w:val="22"/>
                <w:szCs w:val="22"/>
              </w:rPr>
              <w:t>4</w:t>
            </w:r>
          </w:p>
        </w:tc>
        <w:tc>
          <w:tcPr>
            <w:tcW w:w="945" w:type="dxa"/>
          </w:tcPr>
          <w:p w14:paraId="22774E02" w14:textId="77777777" w:rsidR="001B69B0" w:rsidRPr="00CE67B0" w:rsidRDefault="001B69B0" w:rsidP="00281617">
            <w:pPr>
              <w:rPr>
                <w:sz w:val="22"/>
                <w:szCs w:val="22"/>
              </w:rPr>
            </w:pPr>
            <w:r w:rsidRPr="00CE67B0">
              <w:rPr>
                <w:sz w:val="22"/>
                <w:szCs w:val="22"/>
              </w:rPr>
              <w:t>UNID.</w:t>
            </w:r>
          </w:p>
        </w:tc>
      </w:tr>
      <w:tr w:rsidR="00B9646C" w:rsidRPr="00CE67B0" w14:paraId="7E2FD410" w14:textId="77777777" w:rsidTr="000478F4">
        <w:trPr>
          <w:trHeight w:val="300"/>
        </w:trPr>
        <w:tc>
          <w:tcPr>
            <w:tcW w:w="701" w:type="dxa"/>
          </w:tcPr>
          <w:p w14:paraId="37C7243F" w14:textId="77777777" w:rsidR="001B69B0" w:rsidRPr="00CE67B0" w:rsidRDefault="001B69B0" w:rsidP="00281617">
            <w:pPr>
              <w:rPr>
                <w:sz w:val="22"/>
                <w:szCs w:val="22"/>
              </w:rPr>
            </w:pPr>
            <w:r w:rsidRPr="00CE67B0">
              <w:rPr>
                <w:sz w:val="22"/>
                <w:szCs w:val="22"/>
              </w:rPr>
              <w:t>343</w:t>
            </w:r>
          </w:p>
        </w:tc>
        <w:tc>
          <w:tcPr>
            <w:tcW w:w="1568" w:type="dxa"/>
          </w:tcPr>
          <w:p w14:paraId="6DC659C7" w14:textId="77777777" w:rsidR="001B69B0" w:rsidRPr="00CE67B0" w:rsidRDefault="001B69B0" w:rsidP="00281617">
            <w:pPr>
              <w:rPr>
                <w:sz w:val="22"/>
                <w:szCs w:val="22"/>
              </w:rPr>
            </w:pPr>
            <w:r w:rsidRPr="00CE67B0">
              <w:rPr>
                <w:sz w:val="22"/>
                <w:szCs w:val="22"/>
              </w:rPr>
              <w:t>COALHO LÍQUIDO</w:t>
            </w:r>
          </w:p>
        </w:tc>
        <w:tc>
          <w:tcPr>
            <w:tcW w:w="6077" w:type="dxa"/>
          </w:tcPr>
          <w:p w14:paraId="6D6F1FC6" w14:textId="77777777" w:rsidR="001B69B0" w:rsidRPr="00CE67B0" w:rsidRDefault="001B69B0" w:rsidP="00281617">
            <w:pPr>
              <w:rPr>
                <w:sz w:val="22"/>
                <w:szCs w:val="22"/>
              </w:rPr>
            </w:pPr>
            <w:r w:rsidRPr="00CE67B0">
              <w:rPr>
                <w:sz w:val="22"/>
                <w:szCs w:val="22"/>
              </w:rPr>
              <w:t>SOLUÇÃO LÍQUIDA DE ENZIMA QUIMOSINA PARA FABRICAÇÃO DE QUEIJOS. EMBALAGEM DE 200ML. VALIDADE MÍNIMA DE 6 MESES.</w:t>
            </w:r>
          </w:p>
        </w:tc>
        <w:tc>
          <w:tcPr>
            <w:tcW w:w="774" w:type="dxa"/>
          </w:tcPr>
          <w:p w14:paraId="5B22F221" w14:textId="77777777" w:rsidR="001B69B0" w:rsidRPr="00CE67B0" w:rsidRDefault="001B69B0" w:rsidP="00281617">
            <w:pPr>
              <w:rPr>
                <w:sz w:val="22"/>
                <w:szCs w:val="22"/>
              </w:rPr>
            </w:pPr>
            <w:r w:rsidRPr="00CE67B0">
              <w:rPr>
                <w:sz w:val="22"/>
                <w:szCs w:val="22"/>
              </w:rPr>
              <w:t>4</w:t>
            </w:r>
          </w:p>
        </w:tc>
        <w:tc>
          <w:tcPr>
            <w:tcW w:w="945" w:type="dxa"/>
          </w:tcPr>
          <w:p w14:paraId="66AFB7EC" w14:textId="77777777" w:rsidR="001B69B0" w:rsidRPr="00CE67B0" w:rsidRDefault="001B69B0" w:rsidP="00281617">
            <w:pPr>
              <w:rPr>
                <w:sz w:val="22"/>
                <w:szCs w:val="22"/>
              </w:rPr>
            </w:pPr>
            <w:r w:rsidRPr="00CE67B0">
              <w:rPr>
                <w:sz w:val="22"/>
                <w:szCs w:val="22"/>
              </w:rPr>
              <w:t>UNID.</w:t>
            </w:r>
          </w:p>
        </w:tc>
      </w:tr>
      <w:tr w:rsidR="00B9646C" w:rsidRPr="00CE67B0" w14:paraId="19CE4504" w14:textId="77777777" w:rsidTr="000478F4">
        <w:trPr>
          <w:trHeight w:val="300"/>
        </w:trPr>
        <w:tc>
          <w:tcPr>
            <w:tcW w:w="701" w:type="dxa"/>
          </w:tcPr>
          <w:p w14:paraId="0BE76945" w14:textId="77777777" w:rsidR="001B69B0" w:rsidRPr="00CE67B0" w:rsidRDefault="001B69B0" w:rsidP="00281617">
            <w:pPr>
              <w:rPr>
                <w:sz w:val="22"/>
                <w:szCs w:val="22"/>
              </w:rPr>
            </w:pPr>
            <w:r w:rsidRPr="00CE67B0">
              <w:rPr>
                <w:sz w:val="22"/>
                <w:szCs w:val="22"/>
              </w:rPr>
              <w:t>344</w:t>
            </w:r>
          </w:p>
        </w:tc>
        <w:tc>
          <w:tcPr>
            <w:tcW w:w="1568" w:type="dxa"/>
          </w:tcPr>
          <w:p w14:paraId="47BE2E7E" w14:textId="77777777" w:rsidR="001B69B0" w:rsidRPr="00CE67B0" w:rsidRDefault="001B69B0" w:rsidP="00281617">
            <w:pPr>
              <w:rPr>
                <w:sz w:val="22"/>
                <w:szCs w:val="22"/>
              </w:rPr>
            </w:pPr>
            <w:r w:rsidRPr="00CE67B0">
              <w:rPr>
                <w:sz w:val="22"/>
                <w:szCs w:val="22"/>
              </w:rPr>
              <w:t>COMINHO EM GRÃOS</w:t>
            </w:r>
          </w:p>
        </w:tc>
        <w:tc>
          <w:tcPr>
            <w:tcW w:w="6077" w:type="dxa"/>
          </w:tcPr>
          <w:p w14:paraId="660A7AFA" w14:textId="77777777" w:rsidR="001B69B0" w:rsidRPr="00CE67B0" w:rsidRDefault="001B69B0" w:rsidP="00281617">
            <w:pPr>
              <w:rPr>
                <w:sz w:val="22"/>
                <w:szCs w:val="22"/>
              </w:rPr>
            </w:pPr>
            <w:r w:rsidRPr="00CE67B0">
              <w:rPr>
                <w:sz w:val="22"/>
                <w:szCs w:val="22"/>
              </w:rPr>
              <w:t>SEMENTES DE COMINHO; INTEIRAS. EMBALAGEM PLÁSTICA OU DE VIDRO DE APROXIMADAMENTE 50G. VALIDADE MÍNIMA DE 6 MESES A CONTAR DA DATA DE ENTREGA.</w:t>
            </w:r>
          </w:p>
        </w:tc>
        <w:tc>
          <w:tcPr>
            <w:tcW w:w="774" w:type="dxa"/>
          </w:tcPr>
          <w:p w14:paraId="3B1CB58B" w14:textId="77777777" w:rsidR="001B69B0" w:rsidRPr="00CE67B0" w:rsidRDefault="001B69B0" w:rsidP="00281617">
            <w:pPr>
              <w:rPr>
                <w:sz w:val="22"/>
                <w:szCs w:val="22"/>
              </w:rPr>
            </w:pPr>
            <w:r w:rsidRPr="00CE67B0">
              <w:rPr>
                <w:sz w:val="22"/>
                <w:szCs w:val="22"/>
              </w:rPr>
              <w:t>8</w:t>
            </w:r>
          </w:p>
        </w:tc>
        <w:tc>
          <w:tcPr>
            <w:tcW w:w="945" w:type="dxa"/>
          </w:tcPr>
          <w:p w14:paraId="576D5E7A" w14:textId="77777777" w:rsidR="001B69B0" w:rsidRPr="00CE67B0" w:rsidRDefault="001B69B0" w:rsidP="00281617">
            <w:pPr>
              <w:rPr>
                <w:sz w:val="22"/>
                <w:szCs w:val="22"/>
              </w:rPr>
            </w:pPr>
            <w:r w:rsidRPr="00CE67B0">
              <w:rPr>
                <w:sz w:val="22"/>
                <w:szCs w:val="22"/>
              </w:rPr>
              <w:t>UNID.</w:t>
            </w:r>
          </w:p>
        </w:tc>
      </w:tr>
      <w:tr w:rsidR="00B9646C" w:rsidRPr="00CE67B0" w14:paraId="200BB18C" w14:textId="77777777" w:rsidTr="000478F4">
        <w:trPr>
          <w:trHeight w:val="300"/>
        </w:trPr>
        <w:tc>
          <w:tcPr>
            <w:tcW w:w="701" w:type="dxa"/>
          </w:tcPr>
          <w:p w14:paraId="193A6400" w14:textId="77777777" w:rsidR="001B69B0" w:rsidRPr="00CE67B0" w:rsidRDefault="001B69B0" w:rsidP="00281617">
            <w:pPr>
              <w:rPr>
                <w:sz w:val="22"/>
                <w:szCs w:val="22"/>
              </w:rPr>
            </w:pPr>
            <w:r w:rsidRPr="00CE67B0">
              <w:rPr>
                <w:sz w:val="22"/>
                <w:szCs w:val="22"/>
              </w:rPr>
              <w:t>345</w:t>
            </w:r>
          </w:p>
        </w:tc>
        <w:tc>
          <w:tcPr>
            <w:tcW w:w="1568" w:type="dxa"/>
          </w:tcPr>
          <w:p w14:paraId="701B1AA8" w14:textId="77777777" w:rsidR="001B69B0" w:rsidRPr="00CE67B0" w:rsidRDefault="001B69B0" w:rsidP="00281617">
            <w:pPr>
              <w:rPr>
                <w:sz w:val="22"/>
                <w:szCs w:val="22"/>
              </w:rPr>
            </w:pPr>
            <w:r w:rsidRPr="00CE67B0">
              <w:rPr>
                <w:sz w:val="22"/>
                <w:szCs w:val="22"/>
              </w:rPr>
              <w:t>COMINHO EM PÓ</w:t>
            </w:r>
          </w:p>
        </w:tc>
        <w:tc>
          <w:tcPr>
            <w:tcW w:w="6077" w:type="dxa"/>
          </w:tcPr>
          <w:p w14:paraId="5ADA83E2" w14:textId="77777777" w:rsidR="001B69B0" w:rsidRPr="00CE67B0" w:rsidRDefault="001B69B0" w:rsidP="00281617">
            <w:pPr>
              <w:rPr>
                <w:sz w:val="22"/>
                <w:szCs w:val="22"/>
              </w:rPr>
            </w:pPr>
            <w:r w:rsidRPr="00CE67B0">
              <w:rPr>
                <w:sz w:val="22"/>
                <w:szCs w:val="22"/>
              </w:rPr>
              <w:t>COMINHO MOÍDO EM PÓ. EMBALAGEM 50G.VALIDADE 06 MESES</w:t>
            </w:r>
          </w:p>
        </w:tc>
        <w:tc>
          <w:tcPr>
            <w:tcW w:w="774" w:type="dxa"/>
          </w:tcPr>
          <w:p w14:paraId="0C0261D3" w14:textId="77777777" w:rsidR="001B69B0" w:rsidRPr="00CE67B0" w:rsidRDefault="001B69B0" w:rsidP="00281617">
            <w:pPr>
              <w:rPr>
                <w:sz w:val="22"/>
                <w:szCs w:val="22"/>
              </w:rPr>
            </w:pPr>
            <w:r w:rsidRPr="00CE67B0">
              <w:rPr>
                <w:sz w:val="22"/>
                <w:szCs w:val="22"/>
              </w:rPr>
              <w:t>20</w:t>
            </w:r>
          </w:p>
        </w:tc>
        <w:tc>
          <w:tcPr>
            <w:tcW w:w="945" w:type="dxa"/>
          </w:tcPr>
          <w:p w14:paraId="526FA4A2" w14:textId="77777777" w:rsidR="001B69B0" w:rsidRPr="00CE67B0" w:rsidRDefault="001B69B0" w:rsidP="00281617">
            <w:pPr>
              <w:rPr>
                <w:sz w:val="22"/>
                <w:szCs w:val="22"/>
              </w:rPr>
            </w:pPr>
            <w:r w:rsidRPr="00CE67B0">
              <w:rPr>
                <w:sz w:val="22"/>
                <w:szCs w:val="22"/>
              </w:rPr>
              <w:t>UNID.</w:t>
            </w:r>
          </w:p>
        </w:tc>
      </w:tr>
      <w:tr w:rsidR="00B9646C" w:rsidRPr="00CE67B0" w14:paraId="0DA14753" w14:textId="77777777" w:rsidTr="000478F4">
        <w:trPr>
          <w:trHeight w:val="300"/>
        </w:trPr>
        <w:tc>
          <w:tcPr>
            <w:tcW w:w="701" w:type="dxa"/>
          </w:tcPr>
          <w:p w14:paraId="7BA70167" w14:textId="77777777" w:rsidR="001B69B0" w:rsidRPr="00CE67B0" w:rsidRDefault="001B69B0" w:rsidP="00281617">
            <w:pPr>
              <w:rPr>
                <w:sz w:val="22"/>
                <w:szCs w:val="22"/>
              </w:rPr>
            </w:pPr>
            <w:r w:rsidRPr="00CE67B0">
              <w:rPr>
                <w:sz w:val="22"/>
                <w:szCs w:val="22"/>
              </w:rPr>
              <w:t>346</w:t>
            </w:r>
          </w:p>
        </w:tc>
        <w:tc>
          <w:tcPr>
            <w:tcW w:w="1568" w:type="dxa"/>
          </w:tcPr>
          <w:p w14:paraId="50EDB970" w14:textId="77777777" w:rsidR="001B69B0" w:rsidRPr="00CE67B0" w:rsidRDefault="001B69B0" w:rsidP="00281617">
            <w:pPr>
              <w:rPr>
                <w:sz w:val="22"/>
                <w:szCs w:val="22"/>
              </w:rPr>
            </w:pPr>
            <w:r w:rsidRPr="00CE67B0">
              <w:rPr>
                <w:sz w:val="22"/>
                <w:szCs w:val="22"/>
              </w:rPr>
              <w:t>CRANBERRY</w:t>
            </w:r>
          </w:p>
        </w:tc>
        <w:tc>
          <w:tcPr>
            <w:tcW w:w="6077" w:type="dxa"/>
          </w:tcPr>
          <w:p w14:paraId="4AEFE29E" w14:textId="77777777" w:rsidR="001B69B0" w:rsidRPr="00CE67B0" w:rsidRDefault="001B69B0" w:rsidP="00281617">
            <w:pPr>
              <w:rPr>
                <w:sz w:val="22"/>
                <w:szCs w:val="22"/>
              </w:rPr>
            </w:pPr>
            <w:r w:rsidRPr="00CE67B0">
              <w:rPr>
                <w:sz w:val="22"/>
                <w:szCs w:val="22"/>
              </w:rPr>
              <w:t xml:space="preserve">CRANBERRY DESIDRATADO. FRUTOS INTEIROS E DE COLORAÇÃO VERMELHA INTENSA. </w:t>
            </w:r>
            <w:r w:rsidRPr="00CE67B0">
              <w:rPr>
                <w:sz w:val="22"/>
                <w:szCs w:val="22"/>
              </w:rPr>
              <w:lastRenderedPageBreak/>
              <w:t>EMBALAGEM PLÁSTICA DE APROXIMADAMENTE 100G. VALIDADE MÍNIMA DE 6 MESES A CONTAR DA DATA DE ENTREGA.</w:t>
            </w:r>
          </w:p>
        </w:tc>
        <w:tc>
          <w:tcPr>
            <w:tcW w:w="774" w:type="dxa"/>
          </w:tcPr>
          <w:p w14:paraId="6FD59492" w14:textId="77777777" w:rsidR="001B69B0" w:rsidRPr="00CE67B0" w:rsidRDefault="001B69B0" w:rsidP="00281617">
            <w:pPr>
              <w:rPr>
                <w:sz w:val="22"/>
                <w:szCs w:val="22"/>
              </w:rPr>
            </w:pPr>
            <w:r w:rsidRPr="00CE67B0">
              <w:rPr>
                <w:sz w:val="22"/>
                <w:szCs w:val="22"/>
              </w:rPr>
              <w:lastRenderedPageBreak/>
              <w:t>20</w:t>
            </w:r>
          </w:p>
        </w:tc>
        <w:tc>
          <w:tcPr>
            <w:tcW w:w="945" w:type="dxa"/>
          </w:tcPr>
          <w:p w14:paraId="6FB1A8AF" w14:textId="77777777" w:rsidR="001B69B0" w:rsidRPr="00CE67B0" w:rsidRDefault="001B69B0" w:rsidP="00281617">
            <w:pPr>
              <w:rPr>
                <w:sz w:val="22"/>
                <w:szCs w:val="22"/>
              </w:rPr>
            </w:pPr>
            <w:r w:rsidRPr="00CE67B0">
              <w:rPr>
                <w:sz w:val="22"/>
                <w:szCs w:val="22"/>
              </w:rPr>
              <w:t>UNID.</w:t>
            </w:r>
          </w:p>
        </w:tc>
      </w:tr>
      <w:tr w:rsidR="00B9646C" w:rsidRPr="00CE67B0" w14:paraId="111373EA" w14:textId="77777777" w:rsidTr="000478F4">
        <w:trPr>
          <w:trHeight w:val="300"/>
        </w:trPr>
        <w:tc>
          <w:tcPr>
            <w:tcW w:w="701" w:type="dxa"/>
          </w:tcPr>
          <w:p w14:paraId="7F39F777" w14:textId="77777777" w:rsidR="001B69B0" w:rsidRPr="00CE67B0" w:rsidRDefault="001B69B0" w:rsidP="00281617">
            <w:pPr>
              <w:rPr>
                <w:sz w:val="22"/>
                <w:szCs w:val="22"/>
              </w:rPr>
            </w:pPr>
            <w:r w:rsidRPr="00CE67B0">
              <w:rPr>
                <w:sz w:val="22"/>
                <w:szCs w:val="22"/>
              </w:rPr>
              <w:t>347</w:t>
            </w:r>
          </w:p>
        </w:tc>
        <w:tc>
          <w:tcPr>
            <w:tcW w:w="1568" w:type="dxa"/>
          </w:tcPr>
          <w:p w14:paraId="6DD798E6" w14:textId="77777777" w:rsidR="001B69B0" w:rsidRPr="00CE67B0" w:rsidRDefault="001B69B0" w:rsidP="00281617">
            <w:pPr>
              <w:rPr>
                <w:sz w:val="22"/>
                <w:szCs w:val="22"/>
              </w:rPr>
            </w:pPr>
            <w:r w:rsidRPr="00CE67B0">
              <w:rPr>
                <w:sz w:val="22"/>
                <w:szCs w:val="22"/>
              </w:rPr>
              <w:t>CRAVO DA ÍNDIA EM PÓ</w:t>
            </w:r>
          </w:p>
        </w:tc>
        <w:tc>
          <w:tcPr>
            <w:tcW w:w="6077" w:type="dxa"/>
          </w:tcPr>
          <w:p w14:paraId="03119563" w14:textId="77777777" w:rsidR="001B69B0" w:rsidRPr="00CE67B0" w:rsidRDefault="001B69B0" w:rsidP="00281617">
            <w:pPr>
              <w:rPr>
                <w:sz w:val="22"/>
                <w:szCs w:val="22"/>
              </w:rPr>
            </w:pPr>
            <w:r w:rsidRPr="00CE67B0">
              <w:rPr>
                <w:sz w:val="22"/>
                <w:szCs w:val="22"/>
              </w:rPr>
              <w:t>CONDIMENTO DE CRAVO DA ÍNDIA EM PÓ. FORNECER EM EMBALAGEM DE NO MÁXIMO 30G. VALIDADE MÍNIMA DE 6 MESES.</w:t>
            </w:r>
          </w:p>
        </w:tc>
        <w:tc>
          <w:tcPr>
            <w:tcW w:w="774" w:type="dxa"/>
          </w:tcPr>
          <w:p w14:paraId="549CA4BF" w14:textId="77777777" w:rsidR="001B69B0" w:rsidRPr="00CE67B0" w:rsidRDefault="001B69B0" w:rsidP="00281617">
            <w:pPr>
              <w:rPr>
                <w:sz w:val="22"/>
                <w:szCs w:val="22"/>
              </w:rPr>
            </w:pPr>
            <w:r w:rsidRPr="00CE67B0">
              <w:rPr>
                <w:sz w:val="22"/>
                <w:szCs w:val="22"/>
              </w:rPr>
              <w:t>10</w:t>
            </w:r>
          </w:p>
        </w:tc>
        <w:tc>
          <w:tcPr>
            <w:tcW w:w="945" w:type="dxa"/>
          </w:tcPr>
          <w:p w14:paraId="18690C8E" w14:textId="77777777" w:rsidR="001B69B0" w:rsidRPr="00CE67B0" w:rsidRDefault="001B69B0" w:rsidP="00281617">
            <w:pPr>
              <w:rPr>
                <w:sz w:val="22"/>
                <w:szCs w:val="22"/>
              </w:rPr>
            </w:pPr>
            <w:r w:rsidRPr="00CE67B0">
              <w:rPr>
                <w:sz w:val="22"/>
                <w:szCs w:val="22"/>
              </w:rPr>
              <w:t>UNID.</w:t>
            </w:r>
          </w:p>
        </w:tc>
      </w:tr>
      <w:tr w:rsidR="00B9646C" w:rsidRPr="00CE67B0" w14:paraId="22F88447" w14:textId="77777777" w:rsidTr="000478F4">
        <w:trPr>
          <w:trHeight w:val="300"/>
        </w:trPr>
        <w:tc>
          <w:tcPr>
            <w:tcW w:w="701" w:type="dxa"/>
          </w:tcPr>
          <w:p w14:paraId="325280B2" w14:textId="77777777" w:rsidR="001B69B0" w:rsidRPr="00CE67B0" w:rsidRDefault="001B69B0" w:rsidP="00281617">
            <w:pPr>
              <w:rPr>
                <w:sz w:val="22"/>
                <w:szCs w:val="22"/>
              </w:rPr>
            </w:pPr>
            <w:r w:rsidRPr="00CE67B0">
              <w:rPr>
                <w:sz w:val="22"/>
                <w:szCs w:val="22"/>
              </w:rPr>
              <w:t>348</w:t>
            </w:r>
          </w:p>
        </w:tc>
        <w:tc>
          <w:tcPr>
            <w:tcW w:w="1568" w:type="dxa"/>
          </w:tcPr>
          <w:p w14:paraId="221FF858" w14:textId="77777777" w:rsidR="001B69B0" w:rsidRPr="00CE67B0" w:rsidRDefault="001B69B0" w:rsidP="00281617">
            <w:pPr>
              <w:rPr>
                <w:sz w:val="22"/>
                <w:szCs w:val="22"/>
              </w:rPr>
            </w:pPr>
            <w:r w:rsidRPr="00CE67B0">
              <w:rPr>
                <w:sz w:val="22"/>
                <w:szCs w:val="22"/>
              </w:rPr>
              <w:t>CRAVO DA ÍNDIA INTEIRO</w:t>
            </w:r>
          </w:p>
        </w:tc>
        <w:tc>
          <w:tcPr>
            <w:tcW w:w="6077" w:type="dxa"/>
          </w:tcPr>
          <w:p w14:paraId="3F870CFA" w14:textId="77777777" w:rsidR="001B69B0" w:rsidRPr="00CE67B0" w:rsidRDefault="001B69B0" w:rsidP="00281617">
            <w:pPr>
              <w:rPr>
                <w:sz w:val="22"/>
                <w:szCs w:val="22"/>
              </w:rPr>
            </w:pPr>
            <w:r w:rsidRPr="00CE67B0">
              <w:rPr>
                <w:sz w:val="22"/>
                <w:szCs w:val="22"/>
              </w:rPr>
              <w:t>CONSTITUÍDOS POR BOTÕES FLORAIS SÃOS, SECOS E LIMPOS, ACONDICIONADO EM SACO DE POLIETILENO, ÍNTEGRO, ATÓXICO, RESISTENTE, VEDADO HERMETICAMENTE. A EMBALAGEM DEVERÁ CONTER EXTERNAMENTE OS DADOS DE IDENTIFICAÇÃO E PROCEDÊNCIA, NÚMERO DO LOTE DATA DE FABRICAÇÃO, QUANTIDADE DO PRODUTO. O PRODUTO DEVERÁ APRESENTAR VALIDADE MÍNIMA DE 6 (SEIS) MESES A PARTIR DA DATA DE ENTREGA NA UNIDADE. DE ACORDO COM A RDC N°276/2005. EMBALAGEM DE 40G.</w:t>
            </w:r>
          </w:p>
        </w:tc>
        <w:tc>
          <w:tcPr>
            <w:tcW w:w="774" w:type="dxa"/>
          </w:tcPr>
          <w:p w14:paraId="3B09B7D3" w14:textId="77777777" w:rsidR="001B69B0" w:rsidRPr="00CE67B0" w:rsidRDefault="001B69B0" w:rsidP="00281617">
            <w:pPr>
              <w:rPr>
                <w:sz w:val="22"/>
                <w:szCs w:val="22"/>
              </w:rPr>
            </w:pPr>
            <w:r w:rsidRPr="00CE67B0">
              <w:rPr>
                <w:sz w:val="22"/>
                <w:szCs w:val="22"/>
              </w:rPr>
              <w:t>15</w:t>
            </w:r>
          </w:p>
        </w:tc>
        <w:tc>
          <w:tcPr>
            <w:tcW w:w="945" w:type="dxa"/>
          </w:tcPr>
          <w:p w14:paraId="7EDDEDCB" w14:textId="77777777" w:rsidR="001B69B0" w:rsidRPr="00CE67B0" w:rsidRDefault="001B69B0" w:rsidP="00281617">
            <w:pPr>
              <w:rPr>
                <w:sz w:val="22"/>
                <w:szCs w:val="22"/>
              </w:rPr>
            </w:pPr>
            <w:r w:rsidRPr="00CE67B0">
              <w:rPr>
                <w:sz w:val="22"/>
                <w:szCs w:val="22"/>
              </w:rPr>
              <w:t>UNID.</w:t>
            </w:r>
          </w:p>
        </w:tc>
      </w:tr>
      <w:tr w:rsidR="00B9646C" w:rsidRPr="00CE67B0" w14:paraId="756E3865" w14:textId="77777777" w:rsidTr="000478F4">
        <w:trPr>
          <w:trHeight w:val="300"/>
        </w:trPr>
        <w:tc>
          <w:tcPr>
            <w:tcW w:w="701" w:type="dxa"/>
          </w:tcPr>
          <w:p w14:paraId="32F75144" w14:textId="77777777" w:rsidR="001B69B0" w:rsidRPr="00CE67B0" w:rsidRDefault="001B69B0" w:rsidP="00281617">
            <w:pPr>
              <w:rPr>
                <w:sz w:val="22"/>
                <w:szCs w:val="22"/>
              </w:rPr>
            </w:pPr>
            <w:r w:rsidRPr="00CE67B0">
              <w:rPr>
                <w:sz w:val="22"/>
                <w:szCs w:val="22"/>
              </w:rPr>
              <w:t>349</w:t>
            </w:r>
          </w:p>
        </w:tc>
        <w:tc>
          <w:tcPr>
            <w:tcW w:w="1568" w:type="dxa"/>
          </w:tcPr>
          <w:p w14:paraId="54F55D64" w14:textId="77777777" w:rsidR="001B69B0" w:rsidRPr="00CE67B0" w:rsidRDefault="001B69B0" w:rsidP="00281617">
            <w:pPr>
              <w:rPr>
                <w:sz w:val="22"/>
                <w:szCs w:val="22"/>
              </w:rPr>
            </w:pPr>
            <w:r w:rsidRPr="00CE67B0">
              <w:rPr>
                <w:sz w:val="22"/>
                <w:szCs w:val="22"/>
              </w:rPr>
              <w:t>DAMASCO SECO</w:t>
            </w:r>
          </w:p>
        </w:tc>
        <w:tc>
          <w:tcPr>
            <w:tcW w:w="6077" w:type="dxa"/>
          </w:tcPr>
          <w:p w14:paraId="640CAE4D" w14:textId="77777777" w:rsidR="001B69B0" w:rsidRPr="00CE67B0" w:rsidRDefault="001B69B0" w:rsidP="00281617">
            <w:pPr>
              <w:rPr>
                <w:sz w:val="22"/>
                <w:szCs w:val="22"/>
              </w:rPr>
            </w:pPr>
            <w:r w:rsidRPr="00CE67B0">
              <w:rPr>
                <w:sz w:val="22"/>
                <w:szCs w:val="22"/>
              </w:rPr>
              <w:t>DAMASCO DESIDRATADO. EMBALAGEM COM 200GR. VALIDADE DE 06 MESES</w:t>
            </w:r>
          </w:p>
        </w:tc>
        <w:tc>
          <w:tcPr>
            <w:tcW w:w="774" w:type="dxa"/>
          </w:tcPr>
          <w:p w14:paraId="5587AC2B" w14:textId="77777777" w:rsidR="001B69B0" w:rsidRPr="00CE67B0" w:rsidRDefault="001B69B0" w:rsidP="00281617">
            <w:pPr>
              <w:rPr>
                <w:sz w:val="22"/>
                <w:szCs w:val="22"/>
              </w:rPr>
            </w:pPr>
            <w:r w:rsidRPr="00CE67B0">
              <w:rPr>
                <w:sz w:val="22"/>
                <w:szCs w:val="22"/>
              </w:rPr>
              <w:t>30</w:t>
            </w:r>
          </w:p>
        </w:tc>
        <w:tc>
          <w:tcPr>
            <w:tcW w:w="945" w:type="dxa"/>
          </w:tcPr>
          <w:p w14:paraId="50E4D28C" w14:textId="77777777" w:rsidR="001B69B0" w:rsidRPr="00CE67B0" w:rsidRDefault="001B69B0" w:rsidP="00281617">
            <w:pPr>
              <w:rPr>
                <w:sz w:val="22"/>
                <w:szCs w:val="22"/>
              </w:rPr>
            </w:pPr>
            <w:r w:rsidRPr="00CE67B0">
              <w:rPr>
                <w:sz w:val="22"/>
                <w:szCs w:val="22"/>
              </w:rPr>
              <w:t>UNID.</w:t>
            </w:r>
          </w:p>
        </w:tc>
      </w:tr>
      <w:tr w:rsidR="00B9646C" w:rsidRPr="00CE67B0" w14:paraId="22F2C413" w14:textId="77777777" w:rsidTr="000478F4">
        <w:trPr>
          <w:trHeight w:val="300"/>
        </w:trPr>
        <w:tc>
          <w:tcPr>
            <w:tcW w:w="701" w:type="dxa"/>
          </w:tcPr>
          <w:p w14:paraId="20767E58" w14:textId="77777777" w:rsidR="001B69B0" w:rsidRPr="00CE67B0" w:rsidRDefault="001B69B0" w:rsidP="00281617">
            <w:pPr>
              <w:rPr>
                <w:sz w:val="22"/>
                <w:szCs w:val="22"/>
              </w:rPr>
            </w:pPr>
            <w:r w:rsidRPr="00CE67B0">
              <w:rPr>
                <w:sz w:val="22"/>
                <w:szCs w:val="22"/>
              </w:rPr>
              <w:t>350</w:t>
            </w:r>
          </w:p>
        </w:tc>
        <w:tc>
          <w:tcPr>
            <w:tcW w:w="1568" w:type="dxa"/>
          </w:tcPr>
          <w:p w14:paraId="7CD9AEFC" w14:textId="77777777" w:rsidR="001B69B0" w:rsidRPr="00CE67B0" w:rsidRDefault="001B69B0" w:rsidP="00281617">
            <w:pPr>
              <w:rPr>
                <w:sz w:val="22"/>
                <w:szCs w:val="22"/>
              </w:rPr>
            </w:pPr>
            <w:r w:rsidRPr="00CE67B0">
              <w:rPr>
                <w:sz w:val="22"/>
                <w:szCs w:val="22"/>
              </w:rPr>
              <w:t>ERVA DOCE SEMENTE</w:t>
            </w:r>
          </w:p>
        </w:tc>
        <w:tc>
          <w:tcPr>
            <w:tcW w:w="6077" w:type="dxa"/>
          </w:tcPr>
          <w:p w14:paraId="461B0284" w14:textId="77777777" w:rsidR="001B69B0" w:rsidRPr="00CE67B0" w:rsidRDefault="001B69B0" w:rsidP="00281617">
            <w:pPr>
              <w:rPr>
                <w:sz w:val="22"/>
                <w:szCs w:val="22"/>
              </w:rPr>
            </w:pPr>
            <w:r w:rsidRPr="00CE67B0">
              <w:rPr>
                <w:sz w:val="22"/>
                <w:szCs w:val="22"/>
              </w:rPr>
              <w:t>ERVA DOCE EM SEMENTES; OBTIDA DE FRUTOS DO ESPECIME GENUINO; COM COLORACAO VERDE PARDACENTA; ISENTA DE SUJIDADES E OUTROS MATERIAIS ESTRANHOS; EMBALAGEM PRIMARIA SACO PLASTICO ATOXICO E LACRADO; E SUAS CONDICOES DEVERAO ESTAR DE ACORDO COM A RDC 12/01, RDC 259/02, RDC 276/05, RDC 14/14 E ALTERACOES POSTERIORES; PRODUTO SUJEITO A VERIFICACAO NO ATO DA ENTREGA AOS PROCEDIMENTOS ADM. DETERMINADOS PELA ANVISA; PACOTE DE APROXIMADAMENTE 30 GRAMAS. COM VALIDADE MINIMA DE 10 MESES NA DATA DA ENTREGA</w:t>
            </w:r>
          </w:p>
        </w:tc>
        <w:tc>
          <w:tcPr>
            <w:tcW w:w="774" w:type="dxa"/>
          </w:tcPr>
          <w:p w14:paraId="153C5D4B" w14:textId="77777777" w:rsidR="001B69B0" w:rsidRPr="00CE67B0" w:rsidRDefault="001B69B0" w:rsidP="00281617">
            <w:pPr>
              <w:rPr>
                <w:sz w:val="22"/>
                <w:szCs w:val="22"/>
              </w:rPr>
            </w:pPr>
            <w:r w:rsidRPr="00CE67B0">
              <w:rPr>
                <w:sz w:val="22"/>
                <w:szCs w:val="22"/>
              </w:rPr>
              <w:t>10</w:t>
            </w:r>
          </w:p>
        </w:tc>
        <w:tc>
          <w:tcPr>
            <w:tcW w:w="945" w:type="dxa"/>
          </w:tcPr>
          <w:p w14:paraId="47D3C9D5" w14:textId="77777777" w:rsidR="001B69B0" w:rsidRPr="00CE67B0" w:rsidRDefault="001B69B0" w:rsidP="00281617">
            <w:pPr>
              <w:rPr>
                <w:sz w:val="22"/>
                <w:szCs w:val="22"/>
              </w:rPr>
            </w:pPr>
            <w:r w:rsidRPr="00CE67B0">
              <w:rPr>
                <w:sz w:val="22"/>
                <w:szCs w:val="22"/>
              </w:rPr>
              <w:t>UNID.</w:t>
            </w:r>
          </w:p>
        </w:tc>
      </w:tr>
      <w:tr w:rsidR="00B9646C" w:rsidRPr="00CE67B0" w14:paraId="1C4B9AEC" w14:textId="77777777" w:rsidTr="000478F4">
        <w:trPr>
          <w:trHeight w:val="300"/>
        </w:trPr>
        <w:tc>
          <w:tcPr>
            <w:tcW w:w="701" w:type="dxa"/>
          </w:tcPr>
          <w:p w14:paraId="5658E29F" w14:textId="77777777" w:rsidR="001B69B0" w:rsidRPr="00CE67B0" w:rsidRDefault="001B69B0" w:rsidP="00281617">
            <w:pPr>
              <w:rPr>
                <w:sz w:val="22"/>
                <w:szCs w:val="22"/>
              </w:rPr>
            </w:pPr>
            <w:r w:rsidRPr="00CE67B0">
              <w:rPr>
                <w:sz w:val="22"/>
                <w:szCs w:val="22"/>
              </w:rPr>
              <w:t>351</w:t>
            </w:r>
          </w:p>
        </w:tc>
        <w:tc>
          <w:tcPr>
            <w:tcW w:w="1568" w:type="dxa"/>
          </w:tcPr>
          <w:p w14:paraId="2AFABFCF" w14:textId="77777777" w:rsidR="001B69B0" w:rsidRPr="00CE67B0" w:rsidRDefault="001B69B0" w:rsidP="00281617">
            <w:pPr>
              <w:rPr>
                <w:sz w:val="22"/>
                <w:szCs w:val="22"/>
              </w:rPr>
            </w:pPr>
            <w:r w:rsidRPr="00CE67B0">
              <w:rPr>
                <w:sz w:val="22"/>
                <w:szCs w:val="22"/>
              </w:rPr>
              <w:t>ERVAS DE PROVENCE</w:t>
            </w:r>
          </w:p>
        </w:tc>
        <w:tc>
          <w:tcPr>
            <w:tcW w:w="6077" w:type="dxa"/>
          </w:tcPr>
          <w:p w14:paraId="709D3E10" w14:textId="77777777" w:rsidR="001B69B0" w:rsidRPr="00CE67B0" w:rsidRDefault="001B69B0" w:rsidP="00281617">
            <w:pPr>
              <w:rPr>
                <w:sz w:val="22"/>
                <w:szCs w:val="22"/>
              </w:rPr>
            </w:pPr>
            <w:r w:rsidRPr="00CE67B0">
              <w:rPr>
                <w:sz w:val="22"/>
                <w:szCs w:val="22"/>
              </w:rPr>
              <w:t>MISTURA DE ERVAS DE PROVENCE DESIDRATADAS (ALECRIM, TOMILHO, SEGRELA, MANJERICÃO). COLORAÇÃO E SABOR CARACTERÍSTICOS; ISENTO DE SUGIDADES E MATERIAIS ESTRANHOS À SUA ESPÉCIE. EMBALAGEM ATÓXICA DE APROXIMADAMENTE 50 GRAMAS; VALIDADE MÍNIMA DE 6 MESES A CONTAR DA ENTREGA.</w:t>
            </w:r>
          </w:p>
        </w:tc>
        <w:tc>
          <w:tcPr>
            <w:tcW w:w="774" w:type="dxa"/>
          </w:tcPr>
          <w:p w14:paraId="5B62F228" w14:textId="77777777" w:rsidR="001B69B0" w:rsidRPr="00CE67B0" w:rsidRDefault="001B69B0" w:rsidP="00281617">
            <w:pPr>
              <w:rPr>
                <w:sz w:val="22"/>
                <w:szCs w:val="22"/>
              </w:rPr>
            </w:pPr>
            <w:r w:rsidRPr="00CE67B0">
              <w:rPr>
                <w:sz w:val="22"/>
                <w:szCs w:val="22"/>
              </w:rPr>
              <w:t>6</w:t>
            </w:r>
          </w:p>
        </w:tc>
        <w:tc>
          <w:tcPr>
            <w:tcW w:w="945" w:type="dxa"/>
          </w:tcPr>
          <w:p w14:paraId="7DF0DC97" w14:textId="77777777" w:rsidR="001B69B0" w:rsidRPr="00CE67B0" w:rsidRDefault="001B69B0" w:rsidP="00281617">
            <w:pPr>
              <w:rPr>
                <w:sz w:val="22"/>
                <w:szCs w:val="22"/>
              </w:rPr>
            </w:pPr>
            <w:r w:rsidRPr="00CE67B0">
              <w:rPr>
                <w:sz w:val="22"/>
                <w:szCs w:val="22"/>
              </w:rPr>
              <w:t>UNID.</w:t>
            </w:r>
          </w:p>
        </w:tc>
      </w:tr>
      <w:tr w:rsidR="00B9646C" w:rsidRPr="00CE67B0" w14:paraId="0099DB5D" w14:textId="77777777" w:rsidTr="000478F4">
        <w:trPr>
          <w:trHeight w:val="300"/>
        </w:trPr>
        <w:tc>
          <w:tcPr>
            <w:tcW w:w="701" w:type="dxa"/>
          </w:tcPr>
          <w:p w14:paraId="1B831233" w14:textId="77777777" w:rsidR="001B69B0" w:rsidRPr="00CE67B0" w:rsidRDefault="001B69B0" w:rsidP="00281617">
            <w:pPr>
              <w:rPr>
                <w:sz w:val="22"/>
                <w:szCs w:val="22"/>
              </w:rPr>
            </w:pPr>
            <w:r w:rsidRPr="00CE67B0">
              <w:rPr>
                <w:sz w:val="22"/>
                <w:szCs w:val="22"/>
              </w:rPr>
              <w:t>352</w:t>
            </w:r>
          </w:p>
        </w:tc>
        <w:tc>
          <w:tcPr>
            <w:tcW w:w="1568" w:type="dxa"/>
          </w:tcPr>
          <w:p w14:paraId="0E5DE66D" w14:textId="77777777" w:rsidR="001B69B0" w:rsidRPr="00CE67B0" w:rsidRDefault="001B69B0" w:rsidP="00281617">
            <w:pPr>
              <w:rPr>
                <w:sz w:val="22"/>
                <w:szCs w:val="22"/>
              </w:rPr>
            </w:pPr>
            <w:r w:rsidRPr="00CE67B0">
              <w:rPr>
                <w:sz w:val="22"/>
                <w:szCs w:val="22"/>
              </w:rPr>
              <w:t>FARELO DE AVEIA</w:t>
            </w:r>
          </w:p>
        </w:tc>
        <w:tc>
          <w:tcPr>
            <w:tcW w:w="6077" w:type="dxa"/>
          </w:tcPr>
          <w:p w14:paraId="435DAA68" w14:textId="77777777" w:rsidR="001B69B0" w:rsidRPr="00CE67B0" w:rsidRDefault="001B69B0" w:rsidP="00281617">
            <w:pPr>
              <w:rPr>
                <w:sz w:val="22"/>
                <w:szCs w:val="22"/>
              </w:rPr>
            </w:pPr>
            <w:r w:rsidRPr="00CE67B0">
              <w:rPr>
                <w:sz w:val="22"/>
                <w:szCs w:val="22"/>
              </w:rPr>
              <w:t>FARELO DE AVEIA, MOAGEM MÉDIA. EMBALAGEM PLÁSTICA DE APROXIMADAMENTE 170G. VALIDADE MÍNIMA DE 6 MESES A CONTAR DA DATA DE ENTREGA.</w:t>
            </w:r>
          </w:p>
        </w:tc>
        <w:tc>
          <w:tcPr>
            <w:tcW w:w="774" w:type="dxa"/>
          </w:tcPr>
          <w:p w14:paraId="7B5F2434" w14:textId="77777777" w:rsidR="001B69B0" w:rsidRPr="00CE67B0" w:rsidRDefault="001B69B0" w:rsidP="00281617">
            <w:pPr>
              <w:rPr>
                <w:sz w:val="22"/>
                <w:szCs w:val="22"/>
              </w:rPr>
            </w:pPr>
            <w:r w:rsidRPr="00CE67B0">
              <w:rPr>
                <w:sz w:val="22"/>
                <w:szCs w:val="22"/>
              </w:rPr>
              <w:t>10</w:t>
            </w:r>
          </w:p>
        </w:tc>
        <w:tc>
          <w:tcPr>
            <w:tcW w:w="945" w:type="dxa"/>
          </w:tcPr>
          <w:p w14:paraId="0BFCE996" w14:textId="77777777" w:rsidR="001B69B0" w:rsidRPr="00CE67B0" w:rsidRDefault="001B69B0" w:rsidP="00281617">
            <w:pPr>
              <w:rPr>
                <w:sz w:val="22"/>
                <w:szCs w:val="22"/>
              </w:rPr>
            </w:pPr>
            <w:r w:rsidRPr="00CE67B0">
              <w:rPr>
                <w:sz w:val="22"/>
                <w:szCs w:val="22"/>
              </w:rPr>
              <w:t>UNID.</w:t>
            </w:r>
          </w:p>
        </w:tc>
      </w:tr>
      <w:tr w:rsidR="00B9646C" w:rsidRPr="00CE67B0" w14:paraId="4D52D5AF" w14:textId="77777777" w:rsidTr="000478F4">
        <w:trPr>
          <w:trHeight w:val="300"/>
        </w:trPr>
        <w:tc>
          <w:tcPr>
            <w:tcW w:w="701" w:type="dxa"/>
          </w:tcPr>
          <w:p w14:paraId="29813748" w14:textId="77777777" w:rsidR="001B69B0" w:rsidRPr="00CE67B0" w:rsidRDefault="001B69B0" w:rsidP="00281617">
            <w:pPr>
              <w:rPr>
                <w:sz w:val="22"/>
                <w:szCs w:val="22"/>
              </w:rPr>
            </w:pPr>
            <w:r w:rsidRPr="00CE67B0">
              <w:rPr>
                <w:sz w:val="22"/>
                <w:szCs w:val="22"/>
              </w:rPr>
              <w:t>353</w:t>
            </w:r>
          </w:p>
        </w:tc>
        <w:tc>
          <w:tcPr>
            <w:tcW w:w="1568" w:type="dxa"/>
          </w:tcPr>
          <w:p w14:paraId="5D329D59" w14:textId="77777777" w:rsidR="001B69B0" w:rsidRPr="00CE67B0" w:rsidRDefault="001B69B0" w:rsidP="00281617">
            <w:pPr>
              <w:rPr>
                <w:sz w:val="22"/>
                <w:szCs w:val="22"/>
              </w:rPr>
            </w:pPr>
            <w:r w:rsidRPr="00CE67B0">
              <w:rPr>
                <w:sz w:val="22"/>
                <w:szCs w:val="22"/>
              </w:rPr>
              <w:t>FARELO DE TRIGO</w:t>
            </w:r>
          </w:p>
        </w:tc>
        <w:tc>
          <w:tcPr>
            <w:tcW w:w="6077" w:type="dxa"/>
          </w:tcPr>
          <w:p w14:paraId="79CB3CA7" w14:textId="77777777" w:rsidR="001B69B0" w:rsidRPr="00CE67B0" w:rsidRDefault="001B69B0" w:rsidP="00281617">
            <w:pPr>
              <w:rPr>
                <w:sz w:val="22"/>
                <w:szCs w:val="22"/>
              </w:rPr>
            </w:pPr>
            <w:r w:rsidRPr="00CE67B0">
              <w:rPr>
                <w:sz w:val="22"/>
                <w:szCs w:val="22"/>
              </w:rPr>
              <w:t>FARELO DE TRIGO. PRODUTO OBTIDO DA PARTE EXTERNA DO GRÃO DE TRIGO. EMBALAGEM PLÁSTICA DE APROXIMADAMENTE 250G. VALIDADE MÍNIMA DE 6 MESES A CONTAR DA DATA DE ENTREGA.</w:t>
            </w:r>
          </w:p>
        </w:tc>
        <w:tc>
          <w:tcPr>
            <w:tcW w:w="774" w:type="dxa"/>
          </w:tcPr>
          <w:p w14:paraId="04E2C89C" w14:textId="77777777" w:rsidR="001B69B0" w:rsidRPr="00CE67B0" w:rsidRDefault="001B69B0" w:rsidP="00281617">
            <w:pPr>
              <w:rPr>
                <w:sz w:val="22"/>
                <w:szCs w:val="22"/>
              </w:rPr>
            </w:pPr>
            <w:r w:rsidRPr="00CE67B0">
              <w:rPr>
                <w:sz w:val="22"/>
                <w:szCs w:val="22"/>
              </w:rPr>
              <w:t>8</w:t>
            </w:r>
          </w:p>
        </w:tc>
        <w:tc>
          <w:tcPr>
            <w:tcW w:w="945" w:type="dxa"/>
          </w:tcPr>
          <w:p w14:paraId="0B36B88E" w14:textId="77777777" w:rsidR="001B69B0" w:rsidRPr="00CE67B0" w:rsidRDefault="001B69B0" w:rsidP="00281617">
            <w:pPr>
              <w:rPr>
                <w:sz w:val="22"/>
                <w:szCs w:val="22"/>
              </w:rPr>
            </w:pPr>
            <w:r w:rsidRPr="00CE67B0">
              <w:rPr>
                <w:sz w:val="22"/>
                <w:szCs w:val="22"/>
              </w:rPr>
              <w:t>UNID.</w:t>
            </w:r>
          </w:p>
        </w:tc>
      </w:tr>
      <w:tr w:rsidR="00B9646C" w:rsidRPr="00CE67B0" w14:paraId="3F8CEA37" w14:textId="77777777" w:rsidTr="000478F4">
        <w:trPr>
          <w:trHeight w:val="300"/>
        </w:trPr>
        <w:tc>
          <w:tcPr>
            <w:tcW w:w="701" w:type="dxa"/>
          </w:tcPr>
          <w:p w14:paraId="7DDC79F4" w14:textId="77777777" w:rsidR="001B69B0" w:rsidRPr="00CE67B0" w:rsidRDefault="001B69B0" w:rsidP="00281617">
            <w:pPr>
              <w:rPr>
                <w:sz w:val="22"/>
                <w:szCs w:val="22"/>
              </w:rPr>
            </w:pPr>
            <w:r w:rsidRPr="00CE67B0">
              <w:rPr>
                <w:sz w:val="22"/>
                <w:szCs w:val="22"/>
              </w:rPr>
              <w:t>354</w:t>
            </w:r>
          </w:p>
        </w:tc>
        <w:tc>
          <w:tcPr>
            <w:tcW w:w="1568" w:type="dxa"/>
          </w:tcPr>
          <w:p w14:paraId="0E3F8E9D" w14:textId="77777777" w:rsidR="001B69B0" w:rsidRPr="00CE67B0" w:rsidRDefault="001B69B0" w:rsidP="00281617">
            <w:pPr>
              <w:rPr>
                <w:sz w:val="22"/>
                <w:szCs w:val="22"/>
              </w:rPr>
            </w:pPr>
            <w:r w:rsidRPr="00CE67B0">
              <w:rPr>
                <w:sz w:val="22"/>
                <w:szCs w:val="22"/>
              </w:rPr>
              <w:t>FARINHA D'AGUA</w:t>
            </w:r>
          </w:p>
        </w:tc>
        <w:tc>
          <w:tcPr>
            <w:tcW w:w="6077" w:type="dxa"/>
          </w:tcPr>
          <w:p w14:paraId="374ED203" w14:textId="77777777" w:rsidR="001B69B0" w:rsidRPr="00CE67B0" w:rsidRDefault="001B69B0" w:rsidP="00281617">
            <w:pPr>
              <w:rPr>
                <w:sz w:val="22"/>
                <w:szCs w:val="22"/>
              </w:rPr>
            </w:pPr>
            <w:r w:rsidRPr="00CE67B0">
              <w:rPr>
                <w:sz w:val="22"/>
                <w:szCs w:val="22"/>
              </w:rPr>
              <w:t xml:space="preserve">FARINHA DE MANDIOCA TIPO D'ÁGUA. DE GRANULAÇÃO IRREGULAR E COR AMARELADA CARACTERÍSTICA. EMBALAGEM PLÁSTICA DE </w:t>
            </w:r>
            <w:r w:rsidRPr="00CE67B0">
              <w:rPr>
                <w:sz w:val="22"/>
                <w:szCs w:val="22"/>
              </w:rPr>
              <w:lastRenderedPageBreak/>
              <w:t>APROXIMADAMENTE 1KG. VALIDADE MÍNIMA DE 6 MESES A CONTAR DA DATA DE ENTREGA.</w:t>
            </w:r>
          </w:p>
        </w:tc>
        <w:tc>
          <w:tcPr>
            <w:tcW w:w="774" w:type="dxa"/>
          </w:tcPr>
          <w:p w14:paraId="65DB80AC" w14:textId="77777777" w:rsidR="001B69B0" w:rsidRPr="00CE67B0" w:rsidRDefault="001B69B0" w:rsidP="00281617">
            <w:pPr>
              <w:rPr>
                <w:sz w:val="22"/>
                <w:szCs w:val="22"/>
              </w:rPr>
            </w:pPr>
            <w:r w:rsidRPr="00CE67B0">
              <w:rPr>
                <w:sz w:val="22"/>
                <w:szCs w:val="22"/>
              </w:rPr>
              <w:lastRenderedPageBreak/>
              <w:t>6</w:t>
            </w:r>
          </w:p>
        </w:tc>
        <w:tc>
          <w:tcPr>
            <w:tcW w:w="945" w:type="dxa"/>
          </w:tcPr>
          <w:p w14:paraId="30E4408B" w14:textId="77777777" w:rsidR="001B69B0" w:rsidRPr="00CE67B0" w:rsidRDefault="001B69B0" w:rsidP="00281617">
            <w:pPr>
              <w:rPr>
                <w:sz w:val="22"/>
                <w:szCs w:val="22"/>
              </w:rPr>
            </w:pPr>
            <w:r w:rsidRPr="00CE67B0">
              <w:rPr>
                <w:sz w:val="22"/>
                <w:szCs w:val="22"/>
              </w:rPr>
              <w:t>UNID.</w:t>
            </w:r>
          </w:p>
        </w:tc>
      </w:tr>
      <w:tr w:rsidR="00B9646C" w:rsidRPr="00CE67B0" w14:paraId="4B74E626" w14:textId="77777777" w:rsidTr="000478F4">
        <w:trPr>
          <w:trHeight w:val="300"/>
        </w:trPr>
        <w:tc>
          <w:tcPr>
            <w:tcW w:w="701" w:type="dxa"/>
          </w:tcPr>
          <w:p w14:paraId="1C021208" w14:textId="77777777" w:rsidR="001B69B0" w:rsidRPr="00CE67B0" w:rsidRDefault="001B69B0" w:rsidP="00281617">
            <w:pPr>
              <w:rPr>
                <w:sz w:val="22"/>
                <w:szCs w:val="22"/>
              </w:rPr>
            </w:pPr>
            <w:r w:rsidRPr="00CE67B0">
              <w:rPr>
                <w:sz w:val="22"/>
                <w:szCs w:val="22"/>
              </w:rPr>
              <w:t>355</w:t>
            </w:r>
          </w:p>
        </w:tc>
        <w:tc>
          <w:tcPr>
            <w:tcW w:w="1568" w:type="dxa"/>
          </w:tcPr>
          <w:p w14:paraId="167A6C6A" w14:textId="77777777" w:rsidR="001B69B0" w:rsidRPr="00CE67B0" w:rsidRDefault="001B69B0" w:rsidP="00281617">
            <w:pPr>
              <w:rPr>
                <w:sz w:val="22"/>
                <w:szCs w:val="22"/>
              </w:rPr>
            </w:pPr>
            <w:r w:rsidRPr="00CE67B0">
              <w:rPr>
                <w:sz w:val="22"/>
                <w:szCs w:val="22"/>
              </w:rPr>
              <w:t>FARINHA DE AMÊNDOA</w:t>
            </w:r>
          </w:p>
        </w:tc>
        <w:tc>
          <w:tcPr>
            <w:tcW w:w="6077" w:type="dxa"/>
          </w:tcPr>
          <w:p w14:paraId="719DD820" w14:textId="77777777" w:rsidR="001B69B0" w:rsidRPr="00CE67B0" w:rsidRDefault="001B69B0" w:rsidP="00281617">
            <w:pPr>
              <w:rPr>
                <w:sz w:val="22"/>
                <w:szCs w:val="22"/>
              </w:rPr>
            </w:pPr>
            <w:r w:rsidRPr="00CE67B0">
              <w:rPr>
                <w:sz w:val="22"/>
                <w:szCs w:val="22"/>
              </w:rPr>
              <w:t>FARINHA DE AMÊNDOAS, FINAMENTE MOÍDA, PRODUZIDA A PARTIR DE AMÊNDOAS SEM PELE. EMBALAGEM PLÁSTICA DE APROXIMADAMENTE 200G. VALIDADE MÍNIMA DE 6 MESES A CONTAR DA DATA DE ENTREGA.</w:t>
            </w:r>
          </w:p>
        </w:tc>
        <w:tc>
          <w:tcPr>
            <w:tcW w:w="774" w:type="dxa"/>
          </w:tcPr>
          <w:p w14:paraId="4F79379D" w14:textId="77777777" w:rsidR="001B69B0" w:rsidRPr="00CE67B0" w:rsidRDefault="001B69B0" w:rsidP="00281617">
            <w:pPr>
              <w:rPr>
                <w:sz w:val="22"/>
                <w:szCs w:val="22"/>
              </w:rPr>
            </w:pPr>
            <w:r w:rsidRPr="00CE67B0">
              <w:rPr>
                <w:sz w:val="22"/>
                <w:szCs w:val="22"/>
              </w:rPr>
              <w:t>30</w:t>
            </w:r>
          </w:p>
        </w:tc>
        <w:tc>
          <w:tcPr>
            <w:tcW w:w="945" w:type="dxa"/>
          </w:tcPr>
          <w:p w14:paraId="785762C4" w14:textId="77777777" w:rsidR="001B69B0" w:rsidRPr="00CE67B0" w:rsidRDefault="001B69B0" w:rsidP="00281617">
            <w:pPr>
              <w:rPr>
                <w:sz w:val="22"/>
                <w:szCs w:val="22"/>
              </w:rPr>
            </w:pPr>
            <w:r w:rsidRPr="00CE67B0">
              <w:rPr>
                <w:sz w:val="22"/>
                <w:szCs w:val="22"/>
              </w:rPr>
              <w:t>UNID.</w:t>
            </w:r>
          </w:p>
        </w:tc>
      </w:tr>
      <w:tr w:rsidR="00B9646C" w:rsidRPr="00CE67B0" w14:paraId="08E38186" w14:textId="77777777" w:rsidTr="000478F4">
        <w:trPr>
          <w:trHeight w:val="300"/>
        </w:trPr>
        <w:tc>
          <w:tcPr>
            <w:tcW w:w="701" w:type="dxa"/>
          </w:tcPr>
          <w:p w14:paraId="5EAE1DD7" w14:textId="77777777" w:rsidR="001B69B0" w:rsidRPr="00CE67B0" w:rsidRDefault="001B69B0" w:rsidP="00281617">
            <w:pPr>
              <w:rPr>
                <w:sz w:val="22"/>
                <w:szCs w:val="22"/>
              </w:rPr>
            </w:pPr>
            <w:r w:rsidRPr="00CE67B0">
              <w:rPr>
                <w:sz w:val="22"/>
                <w:szCs w:val="22"/>
              </w:rPr>
              <w:t>356</w:t>
            </w:r>
          </w:p>
        </w:tc>
        <w:tc>
          <w:tcPr>
            <w:tcW w:w="1568" w:type="dxa"/>
          </w:tcPr>
          <w:p w14:paraId="58BB995F" w14:textId="77777777" w:rsidR="001B69B0" w:rsidRPr="00CE67B0" w:rsidRDefault="001B69B0" w:rsidP="00281617">
            <w:pPr>
              <w:rPr>
                <w:sz w:val="22"/>
                <w:szCs w:val="22"/>
              </w:rPr>
            </w:pPr>
            <w:r w:rsidRPr="00CE67B0">
              <w:rPr>
                <w:sz w:val="22"/>
                <w:szCs w:val="22"/>
              </w:rPr>
              <w:t>FARINHA DE CENTEIO</w:t>
            </w:r>
          </w:p>
        </w:tc>
        <w:tc>
          <w:tcPr>
            <w:tcW w:w="6077" w:type="dxa"/>
          </w:tcPr>
          <w:p w14:paraId="2FF7AA4E" w14:textId="77777777" w:rsidR="001B69B0" w:rsidRPr="00CE67B0" w:rsidRDefault="001B69B0" w:rsidP="00281617">
            <w:pPr>
              <w:rPr>
                <w:sz w:val="22"/>
                <w:szCs w:val="22"/>
              </w:rPr>
            </w:pPr>
            <w:r w:rsidRPr="00CE67B0">
              <w:rPr>
                <w:sz w:val="22"/>
                <w:szCs w:val="22"/>
              </w:rPr>
              <w:t>FARINHA DE CENTEIO, INTEGRAL. OBTIDA DA MOAGEM DOS GRÃOS DE CENTEIO. EMBALAGEM PLÁSTICA DE APROXIMADAMENTE 200G. VALIDADE MÍNIMA DE 6 MESES A CONTAR DA DATA DE ENTREGA.</w:t>
            </w:r>
          </w:p>
        </w:tc>
        <w:tc>
          <w:tcPr>
            <w:tcW w:w="774" w:type="dxa"/>
          </w:tcPr>
          <w:p w14:paraId="4B4D2F2D" w14:textId="77777777" w:rsidR="001B69B0" w:rsidRPr="00CE67B0" w:rsidRDefault="001B69B0" w:rsidP="00281617">
            <w:pPr>
              <w:rPr>
                <w:sz w:val="22"/>
                <w:szCs w:val="22"/>
              </w:rPr>
            </w:pPr>
            <w:r w:rsidRPr="00CE67B0">
              <w:rPr>
                <w:sz w:val="22"/>
                <w:szCs w:val="22"/>
              </w:rPr>
              <w:t>8</w:t>
            </w:r>
          </w:p>
        </w:tc>
        <w:tc>
          <w:tcPr>
            <w:tcW w:w="945" w:type="dxa"/>
          </w:tcPr>
          <w:p w14:paraId="6B17BE11" w14:textId="77777777" w:rsidR="001B69B0" w:rsidRPr="00CE67B0" w:rsidRDefault="001B69B0" w:rsidP="00281617">
            <w:pPr>
              <w:rPr>
                <w:sz w:val="22"/>
                <w:szCs w:val="22"/>
              </w:rPr>
            </w:pPr>
            <w:r w:rsidRPr="00CE67B0">
              <w:rPr>
                <w:sz w:val="22"/>
                <w:szCs w:val="22"/>
              </w:rPr>
              <w:t>UNID.</w:t>
            </w:r>
          </w:p>
        </w:tc>
      </w:tr>
      <w:tr w:rsidR="00B9646C" w:rsidRPr="00CE67B0" w14:paraId="30651EF2" w14:textId="77777777" w:rsidTr="000478F4">
        <w:trPr>
          <w:trHeight w:val="300"/>
        </w:trPr>
        <w:tc>
          <w:tcPr>
            <w:tcW w:w="701" w:type="dxa"/>
          </w:tcPr>
          <w:p w14:paraId="1AECA229" w14:textId="77777777" w:rsidR="001B69B0" w:rsidRPr="00CE67B0" w:rsidRDefault="001B69B0" w:rsidP="00281617">
            <w:pPr>
              <w:rPr>
                <w:sz w:val="22"/>
                <w:szCs w:val="22"/>
              </w:rPr>
            </w:pPr>
            <w:r w:rsidRPr="00CE67B0">
              <w:rPr>
                <w:sz w:val="22"/>
                <w:szCs w:val="22"/>
              </w:rPr>
              <w:t>357</w:t>
            </w:r>
          </w:p>
        </w:tc>
        <w:tc>
          <w:tcPr>
            <w:tcW w:w="1568" w:type="dxa"/>
          </w:tcPr>
          <w:p w14:paraId="0315C661" w14:textId="77777777" w:rsidR="001B69B0" w:rsidRPr="00CE67B0" w:rsidRDefault="001B69B0" w:rsidP="00281617">
            <w:pPr>
              <w:rPr>
                <w:sz w:val="22"/>
                <w:szCs w:val="22"/>
              </w:rPr>
            </w:pPr>
            <w:r w:rsidRPr="00CE67B0">
              <w:rPr>
                <w:sz w:val="22"/>
                <w:szCs w:val="22"/>
              </w:rPr>
              <w:t>FARINHA DE GRÃO DE BICO</w:t>
            </w:r>
          </w:p>
        </w:tc>
        <w:tc>
          <w:tcPr>
            <w:tcW w:w="6077" w:type="dxa"/>
          </w:tcPr>
          <w:p w14:paraId="756835A7" w14:textId="77777777" w:rsidR="001B69B0" w:rsidRPr="00CE67B0" w:rsidRDefault="001B69B0" w:rsidP="00281617">
            <w:pPr>
              <w:rPr>
                <w:sz w:val="22"/>
                <w:szCs w:val="22"/>
              </w:rPr>
            </w:pPr>
            <w:r w:rsidRPr="00CE67B0">
              <w:rPr>
                <w:sz w:val="22"/>
                <w:szCs w:val="22"/>
              </w:rPr>
              <w:t>FARINHA DE GRÃO-DE-BICO. OBTIDA DA MOAGEM DOS GRÃOS SECOS. EMBALAGEM PLÁSTICA DE APROXIMADAMENTE 500G. VALIDADE MÍNIMA DE 6 MESES A CONTAR DA DATA DE ENTREGA.</w:t>
            </w:r>
          </w:p>
        </w:tc>
        <w:tc>
          <w:tcPr>
            <w:tcW w:w="774" w:type="dxa"/>
          </w:tcPr>
          <w:p w14:paraId="39DF2D46" w14:textId="77777777" w:rsidR="001B69B0" w:rsidRPr="00CE67B0" w:rsidRDefault="001B69B0" w:rsidP="00281617">
            <w:pPr>
              <w:rPr>
                <w:sz w:val="22"/>
                <w:szCs w:val="22"/>
              </w:rPr>
            </w:pPr>
            <w:r w:rsidRPr="00CE67B0">
              <w:rPr>
                <w:sz w:val="22"/>
                <w:szCs w:val="22"/>
              </w:rPr>
              <w:t>8</w:t>
            </w:r>
          </w:p>
        </w:tc>
        <w:tc>
          <w:tcPr>
            <w:tcW w:w="945" w:type="dxa"/>
          </w:tcPr>
          <w:p w14:paraId="41D8ACAC" w14:textId="77777777" w:rsidR="001B69B0" w:rsidRPr="00CE67B0" w:rsidRDefault="001B69B0" w:rsidP="00281617">
            <w:pPr>
              <w:rPr>
                <w:sz w:val="22"/>
                <w:szCs w:val="22"/>
              </w:rPr>
            </w:pPr>
            <w:r w:rsidRPr="00CE67B0">
              <w:rPr>
                <w:sz w:val="22"/>
                <w:szCs w:val="22"/>
              </w:rPr>
              <w:t>UNID.</w:t>
            </w:r>
          </w:p>
        </w:tc>
      </w:tr>
      <w:tr w:rsidR="00B9646C" w:rsidRPr="00CE67B0" w14:paraId="3BB14180" w14:textId="77777777" w:rsidTr="000478F4">
        <w:trPr>
          <w:trHeight w:val="300"/>
        </w:trPr>
        <w:tc>
          <w:tcPr>
            <w:tcW w:w="701" w:type="dxa"/>
          </w:tcPr>
          <w:p w14:paraId="3261094D" w14:textId="77777777" w:rsidR="001B69B0" w:rsidRPr="00CE67B0" w:rsidRDefault="001B69B0" w:rsidP="00281617">
            <w:pPr>
              <w:rPr>
                <w:sz w:val="22"/>
                <w:szCs w:val="22"/>
              </w:rPr>
            </w:pPr>
            <w:r w:rsidRPr="00CE67B0">
              <w:rPr>
                <w:sz w:val="22"/>
                <w:szCs w:val="22"/>
              </w:rPr>
              <w:t>358</w:t>
            </w:r>
          </w:p>
        </w:tc>
        <w:tc>
          <w:tcPr>
            <w:tcW w:w="1568" w:type="dxa"/>
          </w:tcPr>
          <w:p w14:paraId="4FAE8B37" w14:textId="77777777" w:rsidR="001B69B0" w:rsidRPr="00CE67B0" w:rsidRDefault="001B69B0" w:rsidP="00281617">
            <w:pPr>
              <w:rPr>
                <w:sz w:val="22"/>
                <w:szCs w:val="22"/>
              </w:rPr>
            </w:pPr>
            <w:r w:rsidRPr="00CE67B0">
              <w:rPr>
                <w:sz w:val="22"/>
                <w:szCs w:val="22"/>
              </w:rPr>
              <w:t>FARINHA DE LINHAÇA</w:t>
            </w:r>
          </w:p>
        </w:tc>
        <w:tc>
          <w:tcPr>
            <w:tcW w:w="6077" w:type="dxa"/>
          </w:tcPr>
          <w:p w14:paraId="761F9851" w14:textId="77777777" w:rsidR="001B69B0" w:rsidRPr="00CE67B0" w:rsidRDefault="001B69B0" w:rsidP="00281617">
            <w:pPr>
              <w:rPr>
                <w:sz w:val="22"/>
                <w:szCs w:val="22"/>
              </w:rPr>
            </w:pPr>
            <w:r w:rsidRPr="00CE67B0">
              <w:rPr>
                <w:sz w:val="22"/>
                <w:szCs w:val="22"/>
              </w:rPr>
              <w:t>FARINHA DE LINHAÇA DOURADA. OBTIDA DA MOAGEM DAS SEMENTES DE LINHAÇA. EMBALAGEM PLÁSTICA DE APROXIMADAMENTE 200G. VALIDADE MÍNIMA DE 6 MESES A CONTAR DA DATA DE ENTREGA.</w:t>
            </w:r>
          </w:p>
        </w:tc>
        <w:tc>
          <w:tcPr>
            <w:tcW w:w="774" w:type="dxa"/>
          </w:tcPr>
          <w:p w14:paraId="35234560" w14:textId="77777777" w:rsidR="001B69B0" w:rsidRPr="00CE67B0" w:rsidRDefault="001B69B0" w:rsidP="00281617">
            <w:pPr>
              <w:rPr>
                <w:sz w:val="22"/>
                <w:szCs w:val="22"/>
              </w:rPr>
            </w:pPr>
            <w:r w:rsidRPr="00CE67B0">
              <w:rPr>
                <w:sz w:val="22"/>
                <w:szCs w:val="22"/>
              </w:rPr>
              <w:t>8</w:t>
            </w:r>
          </w:p>
        </w:tc>
        <w:tc>
          <w:tcPr>
            <w:tcW w:w="945" w:type="dxa"/>
          </w:tcPr>
          <w:p w14:paraId="252947B9" w14:textId="77777777" w:rsidR="001B69B0" w:rsidRPr="00CE67B0" w:rsidRDefault="001B69B0" w:rsidP="00281617">
            <w:pPr>
              <w:rPr>
                <w:sz w:val="22"/>
                <w:szCs w:val="22"/>
              </w:rPr>
            </w:pPr>
            <w:r w:rsidRPr="00CE67B0">
              <w:rPr>
                <w:sz w:val="22"/>
                <w:szCs w:val="22"/>
              </w:rPr>
              <w:t>UNID.</w:t>
            </w:r>
          </w:p>
        </w:tc>
      </w:tr>
      <w:tr w:rsidR="00B9646C" w:rsidRPr="00CE67B0" w14:paraId="492F6676" w14:textId="77777777" w:rsidTr="000478F4">
        <w:trPr>
          <w:trHeight w:val="300"/>
        </w:trPr>
        <w:tc>
          <w:tcPr>
            <w:tcW w:w="701" w:type="dxa"/>
          </w:tcPr>
          <w:p w14:paraId="1A2A954F" w14:textId="77777777" w:rsidR="001B69B0" w:rsidRPr="00CE67B0" w:rsidRDefault="001B69B0" w:rsidP="00281617">
            <w:pPr>
              <w:rPr>
                <w:sz w:val="22"/>
                <w:szCs w:val="22"/>
              </w:rPr>
            </w:pPr>
            <w:r w:rsidRPr="00CE67B0">
              <w:rPr>
                <w:sz w:val="22"/>
                <w:szCs w:val="22"/>
              </w:rPr>
              <w:t>359</w:t>
            </w:r>
          </w:p>
        </w:tc>
        <w:tc>
          <w:tcPr>
            <w:tcW w:w="1568" w:type="dxa"/>
          </w:tcPr>
          <w:p w14:paraId="6EAEA7F3" w14:textId="77777777" w:rsidR="001B69B0" w:rsidRPr="00CE67B0" w:rsidRDefault="001B69B0" w:rsidP="00281617">
            <w:pPr>
              <w:rPr>
                <w:sz w:val="22"/>
                <w:szCs w:val="22"/>
              </w:rPr>
            </w:pPr>
            <w:r w:rsidRPr="00CE67B0">
              <w:rPr>
                <w:sz w:val="22"/>
                <w:szCs w:val="22"/>
              </w:rPr>
              <w:t>FAVA DE BAUNILHA</w:t>
            </w:r>
          </w:p>
        </w:tc>
        <w:tc>
          <w:tcPr>
            <w:tcW w:w="6077" w:type="dxa"/>
          </w:tcPr>
          <w:p w14:paraId="3D6E1495" w14:textId="77777777" w:rsidR="001B69B0" w:rsidRPr="00CE67B0" w:rsidRDefault="001B69B0" w:rsidP="00281617">
            <w:pPr>
              <w:rPr>
                <w:sz w:val="22"/>
                <w:szCs w:val="22"/>
              </w:rPr>
            </w:pPr>
            <w:r w:rsidRPr="00CE67B0">
              <w:rPr>
                <w:sz w:val="22"/>
                <w:szCs w:val="22"/>
              </w:rPr>
              <w:t>FAVA DE BAUNILHA, INTEIRA, CATEGORIA A (GOURMET), COM 2,5 a 4 G CADA FAVA. DEVE ESTAR FLEXÍVEL, OLEOSA E AROMÁTICA. EMBALAGEM A VÁCUO OU EM TUBO DE VIDRO COM 1 UNIDADE. VALIDADE MÍNIMA DE 6 MESES</w:t>
            </w:r>
          </w:p>
        </w:tc>
        <w:tc>
          <w:tcPr>
            <w:tcW w:w="774" w:type="dxa"/>
          </w:tcPr>
          <w:p w14:paraId="431862FB" w14:textId="77777777" w:rsidR="001B69B0" w:rsidRPr="00CE67B0" w:rsidRDefault="001B69B0" w:rsidP="00281617">
            <w:pPr>
              <w:rPr>
                <w:sz w:val="22"/>
                <w:szCs w:val="22"/>
              </w:rPr>
            </w:pPr>
            <w:r w:rsidRPr="00CE67B0">
              <w:rPr>
                <w:sz w:val="22"/>
                <w:szCs w:val="22"/>
              </w:rPr>
              <w:t>10</w:t>
            </w:r>
          </w:p>
        </w:tc>
        <w:tc>
          <w:tcPr>
            <w:tcW w:w="945" w:type="dxa"/>
          </w:tcPr>
          <w:p w14:paraId="199A22A2" w14:textId="77777777" w:rsidR="001B69B0" w:rsidRPr="00CE67B0" w:rsidRDefault="001B69B0" w:rsidP="00281617">
            <w:pPr>
              <w:rPr>
                <w:sz w:val="22"/>
                <w:szCs w:val="22"/>
              </w:rPr>
            </w:pPr>
            <w:r w:rsidRPr="00CE67B0">
              <w:rPr>
                <w:sz w:val="22"/>
                <w:szCs w:val="22"/>
              </w:rPr>
              <w:t>UNID.</w:t>
            </w:r>
          </w:p>
        </w:tc>
      </w:tr>
      <w:tr w:rsidR="00B9646C" w:rsidRPr="00CE67B0" w14:paraId="5F3829D3" w14:textId="77777777" w:rsidTr="000478F4">
        <w:trPr>
          <w:trHeight w:val="300"/>
        </w:trPr>
        <w:tc>
          <w:tcPr>
            <w:tcW w:w="701" w:type="dxa"/>
          </w:tcPr>
          <w:p w14:paraId="3A7A8CE4" w14:textId="77777777" w:rsidR="001B69B0" w:rsidRPr="00CE67B0" w:rsidRDefault="001B69B0" w:rsidP="00281617">
            <w:pPr>
              <w:rPr>
                <w:sz w:val="22"/>
                <w:szCs w:val="22"/>
              </w:rPr>
            </w:pPr>
            <w:r w:rsidRPr="00CE67B0">
              <w:rPr>
                <w:sz w:val="22"/>
                <w:szCs w:val="22"/>
              </w:rPr>
              <w:t>360</w:t>
            </w:r>
          </w:p>
        </w:tc>
        <w:tc>
          <w:tcPr>
            <w:tcW w:w="1568" w:type="dxa"/>
          </w:tcPr>
          <w:p w14:paraId="0A7BE05F" w14:textId="77777777" w:rsidR="001B69B0" w:rsidRPr="00CE67B0" w:rsidRDefault="001B69B0" w:rsidP="00281617">
            <w:pPr>
              <w:rPr>
                <w:sz w:val="22"/>
                <w:szCs w:val="22"/>
              </w:rPr>
            </w:pPr>
            <w:r w:rsidRPr="00CE67B0">
              <w:rPr>
                <w:sz w:val="22"/>
                <w:szCs w:val="22"/>
              </w:rPr>
              <w:t>FIGO SECO</w:t>
            </w:r>
          </w:p>
        </w:tc>
        <w:tc>
          <w:tcPr>
            <w:tcW w:w="6077" w:type="dxa"/>
          </w:tcPr>
          <w:p w14:paraId="4D5B524F" w14:textId="77777777" w:rsidR="001B69B0" w:rsidRPr="00CE67B0" w:rsidRDefault="001B69B0" w:rsidP="00281617">
            <w:pPr>
              <w:rPr>
                <w:sz w:val="22"/>
                <w:szCs w:val="22"/>
              </w:rPr>
            </w:pPr>
            <w:r w:rsidRPr="00CE67B0">
              <w:rPr>
                <w:sz w:val="22"/>
                <w:szCs w:val="22"/>
              </w:rPr>
              <w:t>FIGO SECO (TURCO OU SIMILAR). FRUTOS MACIOS E DE COLORAÇÃO UNIFORME. EMBALAGEM PLÁSTICA OU EM BANDEJA DE APROXIMADAMENTE 200G. VALIDADE MÍNIMA DE 6 MESES A CONTAR DA DATA DE ENTREGA."</w:t>
            </w:r>
          </w:p>
        </w:tc>
        <w:tc>
          <w:tcPr>
            <w:tcW w:w="774" w:type="dxa"/>
          </w:tcPr>
          <w:p w14:paraId="43718A93" w14:textId="77777777" w:rsidR="001B69B0" w:rsidRPr="00CE67B0" w:rsidRDefault="001B69B0" w:rsidP="00281617">
            <w:pPr>
              <w:rPr>
                <w:sz w:val="22"/>
                <w:szCs w:val="22"/>
              </w:rPr>
            </w:pPr>
            <w:r w:rsidRPr="00CE67B0">
              <w:rPr>
                <w:sz w:val="22"/>
                <w:szCs w:val="22"/>
              </w:rPr>
              <w:t>20</w:t>
            </w:r>
          </w:p>
        </w:tc>
        <w:tc>
          <w:tcPr>
            <w:tcW w:w="945" w:type="dxa"/>
          </w:tcPr>
          <w:p w14:paraId="75DDF620" w14:textId="77777777" w:rsidR="001B69B0" w:rsidRPr="00CE67B0" w:rsidRDefault="001B69B0" w:rsidP="00281617">
            <w:pPr>
              <w:rPr>
                <w:sz w:val="22"/>
                <w:szCs w:val="22"/>
              </w:rPr>
            </w:pPr>
            <w:r w:rsidRPr="00CE67B0">
              <w:rPr>
                <w:sz w:val="22"/>
                <w:szCs w:val="22"/>
              </w:rPr>
              <w:t>UNID.</w:t>
            </w:r>
          </w:p>
        </w:tc>
      </w:tr>
      <w:tr w:rsidR="00B9646C" w:rsidRPr="00CE67B0" w14:paraId="0DD5A0EF" w14:textId="77777777" w:rsidTr="000478F4">
        <w:trPr>
          <w:trHeight w:val="300"/>
        </w:trPr>
        <w:tc>
          <w:tcPr>
            <w:tcW w:w="701" w:type="dxa"/>
          </w:tcPr>
          <w:p w14:paraId="08A97BC4" w14:textId="77777777" w:rsidR="001B69B0" w:rsidRPr="00CE67B0" w:rsidRDefault="001B69B0" w:rsidP="00281617">
            <w:pPr>
              <w:rPr>
                <w:sz w:val="22"/>
                <w:szCs w:val="22"/>
              </w:rPr>
            </w:pPr>
            <w:r w:rsidRPr="00CE67B0">
              <w:rPr>
                <w:sz w:val="22"/>
                <w:szCs w:val="22"/>
              </w:rPr>
              <w:t>361</w:t>
            </w:r>
          </w:p>
        </w:tc>
        <w:tc>
          <w:tcPr>
            <w:tcW w:w="1568" w:type="dxa"/>
          </w:tcPr>
          <w:p w14:paraId="68FDC832" w14:textId="77777777" w:rsidR="001B69B0" w:rsidRPr="00CE67B0" w:rsidRDefault="001B69B0" w:rsidP="00281617">
            <w:pPr>
              <w:rPr>
                <w:sz w:val="22"/>
                <w:szCs w:val="22"/>
              </w:rPr>
            </w:pPr>
            <w:r w:rsidRPr="00CE67B0">
              <w:rPr>
                <w:sz w:val="22"/>
                <w:szCs w:val="22"/>
              </w:rPr>
              <w:t>FLOR DE SAL</w:t>
            </w:r>
          </w:p>
        </w:tc>
        <w:tc>
          <w:tcPr>
            <w:tcW w:w="6077" w:type="dxa"/>
          </w:tcPr>
          <w:p w14:paraId="6AF616A1" w14:textId="77777777" w:rsidR="001B69B0" w:rsidRPr="00CE67B0" w:rsidRDefault="001B69B0" w:rsidP="00281617">
            <w:pPr>
              <w:rPr>
                <w:sz w:val="22"/>
                <w:szCs w:val="22"/>
              </w:rPr>
            </w:pPr>
            <w:r w:rsidRPr="00CE67B0">
              <w:rPr>
                <w:sz w:val="22"/>
                <w:szCs w:val="22"/>
              </w:rPr>
              <w:t>FLOR DE SAL. CRISTAIS FINOS E DELICADOS, PARA FINALIZAÇÃO DE PRATOS. EMBALAGEM EM POTE DE VIDRO OU CORTIÇA DE APROXIMADAMENTE 150G. VALIDADE MÍNIMA DE 12 MESES.</w:t>
            </w:r>
          </w:p>
        </w:tc>
        <w:tc>
          <w:tcPr>
            <w:tcW w:w="774" w:type="dxa"/>
          </w:tcPr>
          <w:p w14:paraId="7DCF10FA" w14:textId="77777777" w:rsidR="001B69B0" w:rsidRPr="00CE67B0" w:rsidRDefault="001B69B0" w:rsidP="00281617">
            <w:pPr>
              <w:rPr>
                <w:sz w:val="22"/>
                <w:szCs w:val="22"/>
              </w:rPr>
            </w:pPr>
            <w:r w:rsidRPr="00CE67B0">
              <w:rPr>
                <w:sz w:val="22"/>
                <w:szCs w:val="22"/>
              </w:rPr>
              <w:t>10</w:t>
            </w:r>
          </w:p>
        </w:tc>
        <w:tc>
          <w:tcPr>
            <w:tcW w:w="945" w:type="dxa"/>
          </w:tcPr>
          <w:p w14:paraId="0BCB35A5" w14:textId="77777777" w:rsidR="001B69B0" w:rsidRPr="00CE67B0" w:rsidRDefault="001B69B0" w:rsidP="00281617">
            <w:pPr>
              <w:rPr>
                <w:sz w:val="22"/>
                <w:szCs w:val="22"/>
              </w:rPr>
            </w:pPr>
            <w:r w:rsidRPr="00CE67B0">
              <w:rPr>
                <w:sz w:val="22"/>
                <w:szCs w:val="22"/>
              </w:rPr>
              <w:t>UNID.</w:t>
            </w:r>
          </w:p>
        </w:tc>
      </w:tr>
      <w:tr w:rsidR="00B9646C" w:rsidRPr="00CE67B0" w14:paraId="7A67F347" w14:textId="77777777" w:rsidTr="000478F4">
        <w:trPr>
          <w:trHeight w:val="300"/>
        </w:trPr>
        <w:tc>
          <w:tcPr>
            <w:tcW w:w="701" w:type="dxa"/>
          </w:tcPr>
          <w:p w14:paraId="578BA7D2" w14:textId="77777777" w:rsidR="001B69B0" w:rsidRPr="00CE67B0" w:rsidRDefault="001B69B0" w:rsidP="00281617">
            <w:pPr>
              <w:rPr>
                <w:sz w:val="22"/>
                <w:szCs w:val="22"/>
              </w:rPr>
            </w:pPr>
            <w:r w:rsidRPr="00CE67B0">
              <w:rPr>
                <w:sz w:val="22"/>
                <w:szCs w:val="22"/>
              </w:rPr>
              <w:t>362</w:t>
            </w:r>
          </w:p>
        </w:tc>
        <w:tc>
          <w:tcPr>
            <w:tcW w:w="1568" w:type="dxa"/>
          </w:tcPr>
          <w:p w14:paraId="23B20991" w14:textId="77777777" w:rsidR="001B69B0" w:rsidRPr="00CE67B0" w:rsidRDefault="001B69B0" w:rsidP="00281617">
            <w:pPr>
              <w:rPr>
                <w:sz w:val="22"/>
                <w:szCs w:val="22"/>
              </w:rPr>
            </w:pPr>
            <w:r w:rsidRPr="00CE67B0">
              <w:rPr>
                <w:sz w:val="22"/>
                <w:szCs w:val="22"/>
              </w:rPr>
              <w:t>FLORES DE LAVANDA</w:t>
            </w:r>
          </w:p>
        </w:tc>
        <w:tc>
          <w:tcPr>
            <w:tcW w:w="6077" w:type="dxa"/>
          </w:tcPr>
          <w:p w14:paraId="0025D732" w14:textId="77777777" w:rsidR="001B69B0" w:rsidRPr="00CE67B0" w:rsidRDefault="001B69B0" w:rsidP="00281617">
            <w:pPr>
              <w:rPr>
                <w:sz w:val="22"/>
                <w:szCs w:val="22"/>
              </w:rPr>
            </w:pPr>
            <w:r w:rsidRPr="00CE67B0">
              <w:rPr>
                <w:sz w:val="22"/>
                <w:szCs w:val="22"/>
              </w:rPr>
              <w:t>FLORES DE LAVANDA DESIDRATADAS, PARA USO CULINÁRIO (INFUSÃO). FLORES ÍNTEGRAS E AROMÁTICAS. EMBALAGEM EM POTE OU SACO PLÁSTICO DE APROXIMADAMENTE 10G. VALIDADE MÍNIMA DE 6 MESES.</w:t>
            </w:r>
          </w:p>
        </w:tc>
        <w:tc>
          <w:tcPr>
            <w:tcW w:w="774" w:type="dxa"/>
          </w:tcPr>
          <w:p w14:paraId="46BD52A2" w14:textId="77777777" w:rsidR="001B69B0" w:rsidRPr="00CE67B0" w:rsidRDefault="001B69B0" w:rsidP="00281617">
            <w:pPr>
              <w:rPr>
                <w:sz w:val="22"/>
                <w:szCs w:val="22"/>
              </w:rPr>
            </w:pPr>
            <w:r w:rsidRPr="00CE67B0">
              <w:rPr>
                <w:sz w:val="22"/>
                <w:szCs w:val="22"/>
              </w:rPr>
              <w:t>10</w:t>
            </w:r>
          </w:p>
        </w:tc>
        <w:tc>
          <w:tcPr>
            <w:tcW w:w="945" w:type="dxa"/>
          </w:tcPr>
          <w:p w14:paraId="6817F6E7" w14:textId="77777777" w:rsidR="001B69B0" w:rsidRPr="00CE67B0" w:rsidRDefault="001B69B0" w:rsidP="00281617">
            <w:pPr>
              <w:rPr>
                <w:sz w:val="22"/>
                <w:szCs w:val="22"/>
              </w:rPr>
            </w:pPr>
            <w:r w:rsidRPr="00CE67B0">
              <w:rPr>
                <w:sz w:val="22"/>
                <w:szCs w:val="22"/>
              </w:rPr>
              <w:t>UNID.</w:t>
            </w:r>
          </w:p>
        </w:tc>
      </w:tr>
      <w:tr w:rsidR="00B9646C" w:rsidRPr="00CE67B0" w14:paraId="3096C33A" w14:textId="77777777" w:rsidTr="000478F4">
        <w:trPr>
          <w:trHeight w:val="300"/>
        </w:trPr>
        <w:tc>
          <w:tcPr>
            <w:tcW w:w="701" w:type="dxa"/>
          </w:tcPr>
          <w:p w14:paraId="00ECD233" w14:textId="77777777" w:rsidR="001B69B0" w:rsidRPr="00CE67B0" w:rsidRDefault="001B69B0" w:rsidP="00281617">
            <w:pPr>
              <w:rPr>
                <w:sz w:val="22"/>
                <w:szCs w:val="22"/>
              </w:rPr>
            </w:pPr>
            <w:r w:rsidRPr="00CE67B0">
              <w:rPr>
                <w:sz w:val="22"/>
                <w:szCs w:val="22"/>
              </w:rPr>
              <w:t>363</w:t>
            </w:r>
          </w:p>
        </w:tc>
        <w:tc>
          <w:tcPr>
            <w:tcW w:w="1568" w:type="dxa"/>
          </w:tcPr>
          <w:p w14:paraId="1848951E" w14:textId="77777777" w:rsidR="001B69B0" w:rsidRPr="00CE67B0" w:rsidRDefault="001B69B0" w:rsidP="00281617">
            <w:pPr>
              <w:rPr>
                <w:sz w:val="22"/>
                <w:szCs w:val="22"/>
              </w:rPr>
            </w:pPr>
            <w:r w:rsidRPr="00CE67B0">
              <w:rPr>
                <w:sz w:val="22"/>
                <w:szCs w:val="22"/>
              </w:rPr>
              <w:t>FUMAÇA EM PÓ</w:t>
            </w:r>
          </w:p>
        </w:tc>
        <w:tc>
          <w:tcPr>
            <w:tcW w:w="6077" w:type="dxa"/>
          </w:tcPr>
          <w:p w14:paraId="338D6848" w14:textId="77777777" w:rsidR="001B69B0" w:rsidRPr="00CE67B0" w:rsidRDefault="001B69B0" w:rsidP="00281617">
            <w:pPr>
              <w:rPr>
                <w:sz w:val="22"/>
                <w:szCs w:val="22"/>
              </w:rPr>
            </w:pPr>
            <w:r w:rsidRPr="00CE67B0">
              <w:rPr>
                <w:sz w:val="22"/>
                <w:szCs w:val="22"/>
              </w:rPr>
              <w:t>FUMAÇA EM PÓ PARA TEMPERO. PRODUTO UTILIZADO PARA CONFERIR SABOR E AROMA DE DEFUMADO AOS ALIMENTOS. EMBALAGEM EM POTE PLÁSTICO DE APROXIMADAMENTE 50G. VALIDADE MÍNIMA DE 6 MESES A CONTAR DA DATA DE ENTREGA.</w:t>
            </w:r>
          </w:p>
        </w:tc>
        <w:tc>
          <w:tcPr>
            <w:tcW w:w="774" w:type="dxa"/>
          </w:tcPr>
          <w:p w14:paraId="52E662F7" w14:textId="77777777" w:rsidR="001B69B0" w:rsidRPr="00CE67B0" w:rsidRDefault="001B69B0" w:rsidP="00281617">
            <w:pPr>
              <w:rPr>
                <w:sz w:val="22"/>
                <w:szCs w:val="22"/>
              </w:rPr>
            </w:pPr>
            <w:r w:rsidRPr="00CE67B0">
              <w:rPr>
                <w:sz w:val="22"/>
                <w:szCs w:val="22"/>
              </w:rPr>
              <w:t>6</w:t>
            </w:r>
          </w:p>
        </w:tc>
        <w:tc>
          <w:tcPr>
            <w:tcW w:w="945" w:type="dxa"/>
          </w:tcPr>
          <w:p w14:paraId="6B6F86E4" w14:textId="77777777" w:rsidR="001B69B0" w:rsidRPr="00CE67B0" w:rsidRDefault="001B69B0" w:rsidP="00281617">
            <w:pPr>
              <w:rPr>
                <w:sz w:val="22"/>
                <w:szCs w:val="22"/>
              </w:rPr>
            </w:pPr>
            <w:r w:rsidRPr="00CE67B0">
              <w:rPr>
                <w:sz w:val="22"/>
                <w:szCs w:val="22"/>
              </w:rPr>
              <w:t>UNID.</w:t>
            </w:r>
          </w:p>
        </w:tc>
      </w:tr>
      <w:tr w:rsidR="00B9646C" w:rsidRPr="00CE67B0" w14:paraId="33764D15" w14:textId="77777777" w:rsidTr="000478F4">
        <w:trPr>
          <w:trHeight w:val="300"/>
        </w:trPr>
        <w:tc>
          <w:tcPr>
            <w:tcW w:w="701" w:type="dxa"/>
          </w:tcPr>
          <w:p w14:paraId="22CC5F37" w14:textId="77777777" w:rsidR="001B69B0" w:rsidRPr="00CE67B0" w:rsidRDefault="001B69B0" w:rsidP="00281617">
            <w:pPr>
              <w:rPr>
                <w:sz w:val="22"/>
                <w:szCs w:val="22"/>
              </w:rPr>
            </w:pPr>
            <w:r w:rsidRPr="00CE67B0">
              <w:rPr>
                <w:sz w:val="22"/>
                <w:szCs w:val="22"/>
              </w:rPr>
              <w:t>364</w:t>
            </w:r>
          </w:p>
        </w:tc>
        <w:tc>
          <w:tcPr>
            <w:tcW w:w="1568" w:type="dxa"/>
          </w:tcPr>
          <w:p w14:paraId="156D7DFA" w14:textId="77777777" w:rsidR="001B69B0" w:rsidRPr="00CE67B0" w:rsidRDefault="001B69B0" w:rsidP="00281617">
            <w:pPr>
              <w:rPr>
                <w:sz w:val="22"/>
                <w:szCs w:val="22"/>
              </w:rPr>
            </w:pPr>
            <w:r w:rsidRPr="00CE67B0">
              <w:rPr>
                <w:sz w:val="22"/>
                <w:szCs w:val="22"/>
              </w:rPr>
              <w:t>GENGIBRE EM PÓ</w:t>
            </w:r>
          </w:p>
        </w:tc>
        <w:tc>
          <w:tcPr>
            <w:tcW w:w="6077" w:type="dxa"/>
          </w:tcPr>
          <w:p w14:paraId="24868DC1" w14:textId="77777777" w:rsidR="001B69B0" w:rsidRPr="00CE67B0" w:rsidRDefault="001B69B0" w:rsidP="00281617">
            <w:pPr>
              <w:rPr>
                <w:sz w:val="22"/>
                <w:szCs w:val="22"/>
              </w:rPr>
            </w:pPr>
            <w:r w:rsidRPr="00CE67B0">
              <w:rPr>
                <w:sz w:val="22"/>
                <w:szCs w:val="22"/>
              </w:rPr>
              <w:t>GENGIBRE MOÍDO EM PÓ. OBTIDO A PARTIR DA RAIZ DE GENGIBRE DESIDRATADA. EMBALAGEM EM POTE PLÁSTICO OU SACO DE APROXIMADAMENTE 30G. VALIDADE MÍNIMA DE 6 MESES A CONTAR DA DATA DE ENTREGA.</w:t>
            </w:r>
          </w:p>
        </w:tc>
        <w:tc>
          <w:tcPr>
            <w:tcW w:w="774" w:type="dxa"/>
          </w:tcPr>
          <w:p w14:paraId="58F8E5DA" w14:textId="77777777" w:rsidR="001B69B0" w:rsidRPr="00CE67B0" w:rsidRDefault="001B69B0" w:rsidP="00281617">
            <w:pPr>
              <w:rPr>
                <w:sz w:val="22"/>
                <w:szCs w:val="22"/>
              </w:rPr>
            </w:pPr>
            <w:r w:rsidRPr="00CE67B0">
              <w:rPr>
                <w:sz w:val="22"/>
                <w:szCs w:val="22"/>
              </w:rPr>
              <w:t>8</w:t>
            </w:r>
          </w:p>
        </w:tc>
        <w:tc>
          <w:tcPr>
            <w:tcW w:w="945" w:type="dxa"/>
          </w:tcPr>
          <w:p w14:paraId="5F96B3A3" w14:textId="77777777" w:rsidR="001B69B0" w:rsidRPr="00CE67B0" w:rsidRDefault="001B69B0" w:rsidP="00281617">
            <w:pPr>
              <w:rPr>
                <w:sz w:val="22"/>
                <w:szCs w:val="22"/>
              </w:rPr>
            </w:pPr>
            <w:r w:rsidRPr="00CE67B0">
              <w:rPr>
                <w:sz w:val="22"/>
                <w:szCs w:val="22"/>
              </w:rPr>
              <w:t>UNID.</w:t>
            </w:r>
          </w:p>
        </w:tc>
      </w:tr>
      <w:tr w:rsidR="00B9646C" w:rsidRPr="00CE67B0" w14:paraId="354AAFA5" w14:textId="77777777" w:rsidTr="000478F4">
        <w:trPr>
          <w:trHeight w:val="300"/>
        </w:trPr>
        <w:tc>
          <w:tcPr>
            <w:tcW w:w="701" w:type="dxa"/>
          </w:tcPr>
          <w:p w14:paraId="5C77E270" w14:textId="77777777" w:rsidR="001B69B0" w:rsidRPr="00CE67B0" w:rsidRDefault="001B69B0" w:rsidP="00281617">
            <w:pPr>
              <w:rPr>
                <w:sz w:val="22"/>
                <w:szCs w:val="22"/>
              </w:rPr>
            </w:pPr>
            <w:r w:rsidRPr="00CE67B0">
              <w:rPr>
                <w:sz w:val="22"/>
                <w:szCs w:val="22"/>
              </w:rPr>
              <w:lastRenderedPageBreak/>
              <w:t>365</w:t>
            </w:r>
          </w:p>
        </w:tc>
        <w:tc>
          <w:tcPr>
            <w:tcW w:w="1568" w:type="dxa"/>
          </w:tcPr>
          <w:p w14:paraId="7E36CB49" w14:textId="77777777" w:rsidR="001B69B0" w:rsidRPr="00CE67B0" w:rsidRDefault="001B69B0" w:rsidP="00281617">
            <w:pPr>
              <w:rPr>
                <w:sz w:val="22"/>
                <w:szCs w:val="22"/>
              </w:rPr>
            </w:pPr>
            <w:r w:rsidRPr="00CE67B0">
              <w:rPr>
                <w:sz w:val="22"/>
                <w:szCs w:val="22"/>
              </w:rPr>
              <w:t>GERGELIM BRANCO</w:t>
            </w:r>
          </w:p>
        </w:tc>
        <w:tc>
          <w:tcPr>
            <w:tcW w:w="6077" w:type="dxa"/>
          </w:tcPr>
          <w:p w14:paraId="17219F3E" w14:textId="77777777" w:rsidR="001B69B0" w:rsidRPr="00CE67B0" w:rsidRDefault="001B69B0" w:rsidP="00281617">
            <w:pPr>
              <w:rPr>
                <w:sz w:val="22"/>
                <w:szCs w:val="22"/>
              </w:rPr>
            </w:pPr>
            <w:r w:rsidRPr="00CE67B0">
              <w:rPr>
                <w:sz w:val="22"/>
                <w:szCs w:val="22"/>
              </w:rPr>
              <w:t>GERGELIM BRANCO TOSTADO. EMBALAGEM DE 100G. VALIDADE APROXIMADA DE 6 MESES</w:t>
            </w:r>
          </w:p>
        </w:tc>
        <w:tc>
          <w:tcPr>
            <w:tcW w:w="774" w:type="dxa"/>
          </w:tcPr>
          <w:p w14:paraId="7FE6BA67" w14:textId="77777777" w:rsidR="001B69B0" w:rsidRPr="00CE67B0" w:rsidRDefault="001B69B0" w:rsidP="00281617">
            <w:pPr>
              <w:rPr>
                <w:sz w:val="22"/>
                <w:szCs w:val="22"/>
              </w:rPr>
            </w:pPr>
            <w:r w:rsidRPr="00CE67B0">
              <w:rPr>
                <w:sz w:val="22"/>
                <w:szCs w:val="22"/>
              </w:rPr>
              <w:t>15</w:t>
            </w:r>
          </w:p>
        </w:tc>
        <w:tc>
          <w:tcPr>
            <w:tcW w:w="945" w:type="dxa"/>
          </w:tcPr>
          <w:p w14:paraId="5189FA0D" w14:textId="77777777" w:rsidR="001B69B0" w:rsidRPr="00CE67B0" w:rsidRDefault="001B69B0" w:rsidP="00281617">
            <w:pPr>
              <w:rPr>
                <w:sz w:val="22"/>
                <w:szCs w:val="22"/>
              </w:rPr>
            </w:pPr>
            <w:r w:rsidRPr="00CE67B0">
              <w:rPr>
                <w:sz w:val="22"/>
                <w:szCs w:val="22"/>
              </w:rPr>
              <w:t>UNID.</w:t>
            </w:r>
          </w:p>
        </w:tc>
      </w:tr>
      <w:tr w:rsidR="00B9646C" w:rsidRPr="00CE67B0" w14:paraId="403CA786" w14:textId="77777777" w:rsidTr="000478F4">
        <w:trPr>
          <w:trHeight w:val="300"/>
        </w:trPr>
        <w:tc>
          <w:tcPr>
            <w:tcW w:w="701" w:type="dxa"/>
          </w:tcPr>
          <w:p w14:paraId="0D412E80" w14:textId="77777777" w:rsidR="001B69B0" w:rsidRPr="00CE67B0" w:rsidRDefault="001B69B0" w:rsidP="00281617">
            <w:pPr>
              <w:rPr>
                <w:sz w:val="22"/>
                <w:szCs w:val="22"/>
              </w:rPr>
            </w:pPr>
            <w:r w:rsidRPr="00CE67B0">
              <w:rPr>
                <w:sz w:val="22"/>
                <w:szCs w:val="22"/>
              </w:rPr>
              <w:t>366</w:t>
            </w:r>
          </w:p>
        </w:tc>
        <w:tc>
          <w:tcPr>
            <w:tcW w:w="1568" w:type="dxa"/>
          </w:tcPr>
          <w:p w14:paraId="18A1AB03" w14:textId="77777777" w:rsidR="001B69B0" w:rsidRPr="00CE67B0" w:rsidRDefault="001B69B0" w:rsidP="00281617">
            <w:pPr>
              <w:rPr>
                <w:sz w:val="22"/>
                <w:szCs w:val="22"/>
              </w:rPr>
            </w:pPr>
            <w:r w:rsidRPr="00CE67B0">
              <w:rPr>
                <w:sz w:val="22"/>
                <w:szCs w:val="22"/>
              </w:rPr>
              <w:t>GERGELIM PRETO</w:t>
            </w:r>
          </w:p>
        </w:tc>
        <w:tc>
          <w:tcPr>
            <w:tcW w:w="6077" w:type="dxa"/>
          </w:tcPr>
          <w:p w14:paraId="0D2A42A6" w14:textId="77777777" w:rsidR="001B69B0" w:rsidRPr="00CE67B0" w:rsidRDefault="001B69B0" w:rsidP="00281617">
            <w:pPr>
              <w:rPr>
                <w:sz w:val="22"/>
                <w:szCs w:val="22"/>
              </w:rPr>
            </w:pPr>
            <w:r w:rsidRPr="00CE67B0">
              <w:rPr>
                <w:sz w:val="22"/>
                <w:szCs w:val="22"/>
              </w:rPr>
              <w:t>GERGELIM PRETO TOSTADO. EMBALAGEM DE 100G. VALIDADE APROXIMADA DE 6 MESES</w:t>
            </w:r>
          </w:p>
        </w:tc>
        <w:tc>
          <w:tcPr>
            <w:tcW w:w="774" w:type="dxa"/>
          </w:tcPr>
          <w:p w14:paraId="294B8265" w14:textId="77777777" w:rsidR="001B69B0" w:rsidRPr="00CE67B0" w:rsidRDefault="001B69B0" w:rsidP="00281617">
            <w:pPr>
              <w:rPr>
                <w:sz w:val="22"/>
                <w:szCs w:val="22"/>
              </w:rPr>
            </w:pPr>
            <w:r w:rsidRPr="00CE67B0">
              <w:rPr>
                <w:sz w:val="22"/>
                <w:szCs w:val="22"/>
              </w:rPr>
              <w:t>10</w:t>
            </w:r>
          </w:p>
        </w:tc>
        <w:tc>
          <w:tcPr>
            <w:tcW w:w="945" w:type="dxa"/>
          </w:tcPr>
          <w:p w14:paraId="50D616FC" w14:textId="77777777" w:rsidR="001B69B0" w:rsidRPr="00CE67B0" w:rsidRDefault="001B69B0" w:rsidP="00281617">
            <w:pPr>
              <w:rPr>
                <w:sz w:val="22"/>
                <w:szCs w:val="22"/>
              </w:rPr>
            </w:pPr>
            <w:r w:rsidRPr="00CE67B0">
              <w:rPr>
                <w:sz w:val="22"/>
                <w:szCs w:val="22"/>
              </w:rPr>
              <w:t>UNID.</w:t>
            </w:r>
          </w:p>
        </w:tc>
      </w:tr>
      <w:tr w:rsidR="00B9646C" w:rsidRPr="00CE67B0" w14:paraId="34DB8E24" w14:textId="77777777" w:rsidTr="000478F4">
        <w:trPr>
          <w:trHeight w:val="300"/>
        </w:trPr>
        <w:tc>
          <w:tcPr>
            <w:tcW w:w="701" w:type="dxa"/>
          </w:tcPr>
          <w:p w14:paraId="71F3A1AF" w14:textId="77777777" w:rsidR="001B69B0" w:rsidRPr="00CE67B0" w:rsidRDefault="001B69B0" w:rsidP="00281617">
            <w:pPr>
              <w:rPr>
                <w:sz w:val="22"/>
                <w:szCs w:val="22"/>
              </w:rPr>
            </w:pPr>
            <w:r w:rsidRPr="00CE67B0">
              <w:rPr>
                <w:sz w:val="22"/>
                <w:szCs w:val="22"/>
              </w:rPr>
              <w:t>367</w:t>
            </w:r>
          </w:p>
        </w:tc>
        <w:tc>
          <w:tcPr>
            <w:tcW w:w="1568" w:type="dxa"/>
          </w:tcPr>
          <w:p w14:paraId="2A8EA6E5" w14:textId="77777777" w:rsidR="001B69B0" w:rsidRPr="00CE67B0" w:rsidRDefault="001B69B0" w:rsidP="00281617">
            <w:pPr>
              <w:rPr>
                <w:sz w:val="22"/>
                <w:szCs w:val="22"/>
              </w:rPr>
            </w:pPr>
            <w:r w:rsidRPr="00CE67B0">
              <w:rPr>
                <w:sz w:val="22"/>
                <w:szCs w:val="22"/>
              </w:rPr>
              <w:t>GÉRMEN DE TRIGO</w:t>
            </w:r>
          </w:p>
        </w:tc>
        <w:tc>
          <w:tcPr>
            <w:tcW w:w="6077" w:type="dxa"/>
          </w:tcPr>
          <w:p w14:paraId="3DA55D75" w14:textId="77777777" w:rsidR="001B69B0" w:rsidRPr="00CE67B0" w:rsidRDefault="001B69B0" w:rsidP="00281617">
            <w:pPr>
              <w:rPr>
                <w:sz w:val="22"/>
                <w:szCs w:val="22"/>
              </w:rPr>
            </w:pPr>
            <w:r w:rsidRPr="00CE67B0">
              <w:rPr>
                <w:sz w:val="22"/>
                <w:szCs w:val="22"/>
              </w:rPr>
              <w:t>PARTE GERMINATIVA DO GRÃO DE TRIGO. LIVRE DE SUJIDADES, PARASITAS E LARVAS. COR, AROMA E TEXTURA CARACTERÍSTICOS; EMBALAGEM ATÓXICA DE APROXIMADAMENTE 200 GRAMAS; VALIDADE MÍNIMA DE 2 MESES A CONTAR DA ENTREGA</w:t>
            </w:r>
          </w:p>
        </w:tc>
        <w:tc>
          <w:tcPr>
            <w:tcW w:w="774" w:type="dxa"/>
          </w:tcPr>
          <w:p w14:paraId="0BFF292C" w14:textId="77777777" w:rsidR="001B69B0" w:rsidRPr="00CE67B0" w:rsidRDefault="001B69B0" w:rsidP="00281617">
            <w:pPr>
              <w:rPr>
                <w:sz w:val="22"/>
                <w:szCs w:val="22"/>
              </w:rPr>
            </w:pPr>
            <w:r w:rsidRPr="00CE67B0">
              <w:rPr>
                <w:sz w:val="22"/>
                <w:szCs w:val="22"/>
              </w:rPr>
              <w:t>6</w:t>
            </w:r>
          </w:p>
        </w:tc>
        <w:tc>
          <w:tcPr>
            <w:tcW w:w="945" w:type="dxa"/>
          </w:tcPr>
          <w:p w14:paraId="56DB4464" w14:textId="77777777" w:rsidR="001B69B0" w:rsidRPr="00CE67B0" w:rsidRDefault="001B69B0" w:rsidP="00281617">
            <w:pPr>
              <w:rPr>
                <w:sz w:val="22"/>
                <w:szCs w:val="22"/>
              </w:rPr>
            </w:pPr>
            <w:r w:rsidRPr="00CE67B0">
              <w:rPr>
                <w:sz w:val="22"/>
                <w:szCs w:val="22"/>
              </w:rPr>
              <w:t>UNID.</w:t>
            </w:r>
          </w:p>
        </w:tc>
      </w:tr>
      <w:tr w:rsidR="00B9646C" w:rsidRPr="00CE67B0" w14:paraId="3D293EA2" w14:textId="77777777" w:rsidTr="000478F4">
        <w:trPr>
          <w:trHeight w:val="300"/>
        </w:trPr>
        <w:tc>
          <w:tcPr>
            <w:tcW w:w="701" w:type="dxa"/>
          </w:tcPr>
          <w:p w14:paraId="65E8BE70" w14:textId="77777777" w:rsidR="001B69B0" w:rsidRPr="00CE67B0" w:rsidRDefault="001B69B0" w:rsidP="00281617">
            <w:pPr>
              <w:rPr>
                <w:sz w:val="22"/>
                <w:szCs w:val="22"/>
              </w:rPr>
            </w:pPr>
            <w:r w:rsidRPr="00CE67B0">
              <w:rPr>
                <w:sz w:val="22"/>
                <w:szCs w:val="22"/>
              </w:rPr>
              <w:t>368</w:t>
            </w:r>
          </w:p>
        </w:tc>
        <w:tc>
          <w:tcPr>
            <w:tcW w:w="1568" w:type="dxa"/>
          </w:tcPr>
          <w:p w14:paraId="2CDEB3D8" w14:textId="77777777" w:rsidR="001B69B0" w:rsidRPr="00CE67B0" w:rsidRDefault="001B69B0" w:rsidP="00281617">
            <w:pPr>
              <w:rPr>
                <w:sz w:val="22"/>
                <w:szCs w:val="22"/>
              </w:rPr>
            </w:pPr>
            <w:r w:rsidRPr="00CE67B0">
              <w:rPr>
                <w:sz w:val="22"/>
                <w:szCs w:val="22"/>
              </w:rPr>
              <w:t>HIBISCO</w:t>
            </w:r>
          </w:p>
        </w:tc>
        <w:tc>
          <w:tcPr>
            <w:tcW w:w="6077" w:type="dxa"/>
          </w:tcPr>
          <w:p w14:paraId="76A6212F" w14:textId="77777777" w:rsidR="001B69B0" w:rsidRPr="00CE67B0" w:rsidRDefault="001B69B0" w:rsidP="00281617">
            <w:pPr>
              <w:rPr>
                <w:sz w:val="22"/>
                <w:szCs w:val="22"/>
              </w:rPr>
            </w:pPr>
            <w:r w:rsidRPr="00CE67B0">
              <w:rPr>
                <w:sz w:val="22"/>
                <w:szCs w:val="22"/>
              </w:rPr>
              <w:t>FLORES DE HIBISCO DESIDRATADAS, PARA PREPARO DE INFUSÕES (CHÁS). EMBALAGEM EM PACOTE PLÁSTICO DE APROXIMADAMENTE 50G. VALIDADE MÍNIMA DE 6 MESES A CONTAR DA DATA DE ENTREGA.</w:t>
            </w:r>
          </w:p>
        </w:tc>
        <w:tc>
          <w:tcPr>
            <w:tcW w:w="774" w:type="dxa"/>
          </w:tcPr>
          <w:p w14:paraId="5E53FF5C" w14:textId="77777777" w:rsidR="001B69B0" w:rsidRPr="00CE67B0" w:rsidRDefault="001B69B0" w:rsidP="00281617">
            <w:pPr>
              <w:rPr>
                <w:sz w:val="22"/>
                <w:szCs w:val="22"/>
              </w:rPr>
            </w:pPr>
            <w:r w:rsidRPr="00CE67B0">
              <w:rPr>
                <w:sz w:val="22"/>
                <w:szCs w:val="22"/>
              </w:rPr>
              <w:t>8</w:t>
            </w:r>
          </w:p>
        </w:tc>
        <w:tc>
          <w:tcPr>
            <w:tcW w:w="945" w:type="dxa"/>
          </w:tcPr>
          <w:p w14:paraId="57784CDA" w14:textId="77777777" w:rsidR="001B69B0" w:rsidRPr="00CE67B0" w:rsidRDefault="001B69B0" w:rsidP="00281617">
            <w:pPr>
              <w:rPr>
                <w:sz w:val="22"/>
                <w:szCs w:val="22"/>
              </w:rPr>
            </w:pPr>
            <w:r w:rsidRPr="00CE67B0">
              <w:rPr>
                <w:sz w:val="22"/>
                <w:szCs w:val="22"/>
              </w:rPr>
              <w:t>UNID.</w:t>
            </w:r>
          </w:p>
        </w:tc>
      </w:tr>
      <w:tr w:rsidR="00B9646C" w:rsidRPr="00CE67B0" w14:paraId="4E600F22" w14:textId="77777777" w:rsidTr="000478F4">
        <w:trPr>
          <w:trHeight w:val="300"/>
        </w:trPr>
        <w:tc>
          <w:tcPr>
            <w:tcW w:w="701" w:type="dxa"/>
          </w:tcPr>
          <w:p w14:paraId="725494DB" w14:textId="77777777" w:rsidR="001B69B0" w:rsidRPr="00CE67B0" w:rsidRDefault="001B69B0" w:rsidP="00281617">
            <w:pPr>
              <w:rPr>
                <w:sz w:val="22"/>
                <w:szCs w:val="22"/>
              </w:rPr>
            </w:pPr>
            <w:r w:rsidRPr="00CE67B0">
              <w:rPr>
                <w:sz w:val="22"/>
                <w:szCs w:val="22"/>
              </w:rPr>
              <w:t>369</w:t>
            </w:r>
          </w:p>
        </w:tc>
        <w:tc>
          <w:tcPr>
            <w:tcW w:w="1568" w:type="dxa"/>
          </w:tcPr>
          <w:p w14:paraId="31DF84C1" w14:textId="77777777" w:rsidR="001B69B0" w:rsidRPr="00CE67B0" w:rsidRDefault="001B69B0" w:rsidP="00281617">
            <w:pPr>
              <w:rPr>
                <w:sz w:val="22"/>
                <w:szCs w:val="22"/>
              </w:rPr>
            </w:pPr>
            <w:r w:rsidRPr="00CE67B0">
              <w:rPr>
                <w:sz w:val="22"/>
                <w:szCs w:val="22"/>
              </w:rPr>
              <w:t>LEMON PEPPER</w:t>
            </w:r>
          </w:p>
        </w:tc>
        <w:tc>
          <w:tcPr>
            <w:tcW w:w="6077" w:type="dxa"/>
          </w:tcPr>
          <w:p w14:paraId="66F4A8DE" w14:textId="77777777" w:rsidR="001B69B0" w:rsidRPr="00CE67B0" w:rsidRDefault="001B69B0" w:rsidP="00281617">
            <w:pPr>
              <w:rPr>
                <w:sz w:val="22"/>
                <w:szCs w:val="22"/>
              </w:rPr>
            </w:pPr>
            <w:r w:rsidRPr="00CE67B0">
              <w:rPr>
                <w:sz w:val="22"/>
                <w:szCs w:val="22"/>
              </w:rPr>
              <w:t>TEMPERO LEMON PEPPER; MISTURA DE PIMENTA-DO-REINO MOÍDA COM RASPAS DE LIMÃO DESIDRATADAS E SAL. EMBALAGEM EM POTE PLÁSTICO DE APROXIMADAMENTE 50G. VALIDADE MÍNIMA DE 6 MESES A CONTAR DA DATA DE ENTREGA.</w:t>
            </w:r>
          </w:p>
        </w:tc>
        <w:tc>
          <w:tcPr>
            <w:tcW w:w="774" w:type="dxa"/>
          </w:tcPr>
          <w:p w14:paraId="52FF34CC" w14:textId="77777777" w:rsidR="001B69B0" w:rsidRPr="00CE67B0" w:rsidRDefault="001B69B0" w:rsidP="00281617">
            <w:pPr>
              <w:rPr>
                <w:sz w:val="22"/>
                <w:szCs w:val="22"/>
              </w:rPr>
            </w:pPr>
            <w:r w:rsidRPr="00CE67B0">
              <w:rPr>
                <w:sz w:val="22"/>
                <w:szCs w:val="22"/>
              </w:rPr>
              <w:t>20</w:t>
            </w:r>
          </w:p>
        </w:tc>
        <w:tc>
          <w:tcPr>
            <w:tcW w:w="945" w:type="dxa"/>
          </w:tcPr>
          <w:p w14:paraId="23996262" w14:textId="77777777" w:rsidR="001B69B0" w:rsidRPr="00CE67B0" w:rsidRDefault="001B69B0" w:rsidP="00281617">
            <w:pPr>
              <w:rPr>
                <w:sz w:val="22"/>
                <w:szCs w:val="22"/>
              </w:rPr>
            </w:pPr>
            <w:r w:rsidRPr="00CE67B0">
              <w:rPr>
                <w:sz w:val="22"/>
                <w:szCs w:val="22"/>
              </w:rPr>
              <w:t>UNID.</w:t>
            </w:r>
          </w:p>
        </w:tc>
      </w:tr>
      <w:tr w:rsidR="00B9646C" w:rsidRPr="00CE67B0" w14:paraId="1ABFE46D" w14:textId="77777777" w:rsidTr="000478F4">
        <w:trPr>
          <w:trHeight w:val="300"/>
        </w:trPr>
        <w:tc>
          <w:tcPr>
            <w:tcW w:w="701" w:type="dxa"/>
          </w:tcPr>
          <w:p w14:paraId="56317AC5" w14:textId="77777777" w:rsidR="001B69B0" w:rsidRPr="00CE67B0" w:rsidRDefault="001B69B0" w:rsidP="00281617">
            <w:pPr>
              <w:rPr>
                <w:sz w:val="22"/>
                <w:szCs w:val="22"/>
              </w:rPr>
            </w:pPr>
            <w:r w:rsidRPr="00CE67B0">
              <w:rPr>
                <w:sz w:val="22"/>
                <w:szCs w:val="22"/>
              </w:rPr>
              <w:t>370</w:t>
            </w:r>
          </w:p>
        </w:tc>
        <w:tc>
          <w:tcPr>
            <w:tcW w:w="1568" w:type="dxa"/>
          </w:tcPr>
          <w:p w14:paraId="433FB53A" w14:textId="77777777" w:rsidR="001B69B0" w:rsidRPr="00CE67B0" w:rsidRDefault="001B69B0" w:rsidP="00281617">
            <w:pPr>
              <w:rPr>
                <w:sz w:val="22"/>
                <w:szCs w:val="22"/>
              </w:rPr>
            </w:pPr>
            <w:r w:rsidRPr="00CE67B0">
              <w:rPr>
                <w:sz w:val="22"/>
                <w:szCs w:val="22"/>
              </w:rPr>
              <w:t>LEVEDURA NUTRICIONAL EM FLOCOS</w:t>
            </w:r>
          </w:p>
        </w:tc>
        <w:tc>
          <w:tcPr>
            <w:tcW w:w="6077" w:type="dxa"/>
          </w:tcPr>
          <w:p w14:paraId="7E184DDB" w14:textId="77777777" w:rsidR="001B69B0" w:rsidRPr="00CE67B0" w:rsidRDefault="001B69B0" w:rsidP="00281617">
            <w:pPr>
              <w:rPr>
                <w:sz w:val="22"/>
                <w:szCs w:val="22"/>
              </w:rPr>
            </w:pPr>
            <w:r w:rsidRPr="00CE67B0">
              <w:rPr>
                <w:sz w:val="22"/>
                <w:szCs w:val="22"/>
              </w:rPr>
              <w:t>ALIMENTO OBTIDO A PARTIR DO CULTIVO DE SACCHAROMYCES CEREVISIAE. APRESENTAÇÃO EM FLOCOS, COR AMARELADA, COM UM SABOR QUE REMETE A QUEIJO E NOZES. EMBALAGEM DE APROXIMADAMENTE 100G. VALIDADE DE 6 MESES.</w:t>
            </w:r>
          </w:p>
        </w:tc>
        <w:tc>
          <w:tcPr>
            <w:tcW w:w="774" w:type="dxa"/>
          </w:tcPr>
          <w:p w14:paraId="056FB7F5" w14:textId="77777777" w:rsidR="001B69B0" w:rsidRPr="00CE67B0" w:rsidRDefault="001B69B0" w:rsidP="00281617">
            <w:pPr>
              <w:rPr>
                <w:sz w:val="22"/>
                <w:szCs w:val="22"/>
              </w:rPr>
            </w:pPr>
            <w:r w:rsidRPr="00CE67B0">
              <w:rPr>
                <w:sz w:val="22"/>
                <w:szCs w:val="22"/>
              </w:rPr>
              <w:t>6</w:t>
            </w:r>
          </w:p>
        </w:tc>
        <w:tc>
          <w:tcPr>
            <w:tcW w:w="945" w:type="dxa"/>
          </w:tcPr>
          <w:p w14:paraId="29F0ECF9" w14:textId="77777777" w:rsidR="001B69B0" w:rsidRPr="00CE67B0" w:rsidRDefault="001B69B0" w:rsidP="00281617">
            <w:pPr>
              <w:rPr>
                <w:sz w:val="22"/>
                <w:szCs w:val="22"/>
              </w:rPr>
            </w:pPr>
            <w:r w:rsidRPr="00CE67B0">
              <w:rPr>
                <w:sz w:val="22"/>
                <w:szCs w:val="22"/>
              </w:rPr>
              <w:t>UNID.</w:t>
            </w:r>
          </w:p>
        </w:tc>
      </w:tr>
      <w:tr w:rsidR="00B9646C" w:rsidRPr="00CE67B0" w14:paraId="642381CE" w14:textId="77777777" w:rsidTr="000478F4">
        <w:trPr>
          <w:trHeight w:val="300"/>
        </w:trPr>
        <w:tc>
          <w:tcPr>
            <w:tcW w:w="701" w:type="dxa"/>
          </w:tcPr>
          <w:p w14:paraId="4EAAE684" w14:textId="77777777" w:rsidR="001B69B0" w:rsidRPr="00CE67B0" w:rsidRDefault="001B69B0" w:rsidP="00281617">
            <w:pPr>
              <w:rPr>
                <w:sz w:val="22"/>
                <w:szCs w:val="22"/>
              </w:rPr>
            </w:pPr>
            <w:r w:rsidRPr="00CE67B0">
              <w:rPr>
                <w:sz w:val="22"/>
                <w:szCs w:val="22"/>
              </w:rPr>
              <w:t>371</w:t>
            </w:r>
          </w:p>
        </w:tc>
        <w:tc>
          <w:tcPr>
            <w:tcW w:w="1568" w:type="dxa"/>
          </w:tcPr>
          <w:p w14:paraId="0D5A2348" w14:textId="77777777" w:rsidR="001B69B0" w:rsidRPr="00CE67B0" w:rsidRDefault="001B69B0" w:rsidP="00281617">
            <w:pPr>
              <w:rPr>
                <w:sz w:val="22"/>
                <w:szCs w:val="22"/>
              </w:rPr>
            </w:pPr>
            <w:r w:rsidRPr="00CE67B0">
              <w:rPr>
                <w:sz w:val="22"/>
                <w:szCs w:val="22"/>
              </w:rPr>
              <w:t>MALTE EM PÓ</w:t>
            </w:r>
          </w:p>
        </w:tc>
        <w:tc>
          <w:tcPr>
            <w:tcW w:w="6077" w:type="dxa"/>
          </w:tcPr>
          <w:p w14:paraId="56084604" w14:textId="77777777" w:rsidR="001B69B0" w:rsidRPr="00CE67B0" w:rsidRDefault="001B69B0" w:rsidP="00281617">
            <w:pPr>
              <w:rPr>
                <w:sz w:val="22"/>
                <w:szCs w:val="22"/>
              </w:rPr>
            </w:pPr>
            <w:r w:rsidRPr="00CE67B0">
              <w:rPr>
                <w:sz w:val="22"/>
                <w:szCs w:val="22"/>
              </w:rPr>
              <w:t>EXTRATO DE MALTE EM PÓ. UTILIZADO EM PANIFICAÇÃO E CONFEITARIA. EMBALAGEM DE APROXIMADAMENTE 100G. VALIDADE MÍNIMA DE 6 MESES.</w:t>
            </w:r>
          </w:p>
        </w:tc>
        <w:tc>
          <w:tcPr>
            <w:tcW w:w="774" w:type="dxa"/>
          </w:tcPr>
          <w:p w14:paraId="1672DE86" w14:textId="77777777" w:rsidR="001B69B0" w:rsidRPr="00CE67B0" w:rsidRDefault="001B69B0" w:rsidP="00281617">
            <w:pPr>
              <w:rPr>
                <w:sz w:val="22"/>
                <w:szCs w:val="22"/>
              </w:rPr>
            </w:pPr>
            <w:r w:rsidRPr="00CE67B0">
              <w:rPr>
                <w:sz w:val="22"/>
                <w:szCs w:val="22"/>
              </w:rPr>
              <w:t>8</w:t>
            </w:r>
          </w:p>
        </w:tc>
        <w:tc>
          <w:tcPr>
            <w:tcW w:w="945" w:type="dxa"/>
          </w:tcPr>
          <w:p w14:paraId="4FCF70B4" w14:textId="77777777" w:rsidR="001B69B0" w:rsidRPr="00CE67B0" w:rsidRDefault="001B69B0" w:rsidP="00281617">
            <w:pPr>
              <w:rPr>
                <w:sz w:val="22"/>
                <w:szCs w:val="22"/>
              </w:rPr>
            </w:pPr>
            <w:r w:rsidRPr="00CE67B0">
              <w:rPr>
                <w:sz w:val="22"/>
                <w:szCs w:val="22"/>
              </w:rPr>
              <w:t>UNID.</w:t>
            </w:r>
          </w:p>
        </w:tc>
      </w:tr>
      <w:tr w:rsidR="00B9646C" w:rsidRPr="00CE67B0" w14:paraId="5D078612" w14:textId="77777777" w:rsidTr="000478F4">
        <w:trPr>
          <w:trHeight w:val="300"/>
        </w:trPr>
        <w:tc>
          <w:tcPr>
            <w:tcW w:w="701" w:type="dxa"/>
          </w:tcPr>
          <w:p w14:paraId="4137A290" w14:textId="77777777" w:rsidR="001B69B0" w:rsidRPr="00CE67B0" w:rsidRDefault="001B69B0" w:rsidP="00281617">
            <w:pPr>
              <w:rPr>
                <w:sz w:val="22"/>
                <w:szCs w:val="22"/>
              </w:rPr>
            </w:pPr>
            <w:r w:rsidRPr="00CE67B0">
              <w:rPr>
                <w:sz w:val="22"/>
                <w:szCs w:val="22"/>
              </w:rPr>
              <w:t>372</w:t>
            </w:r>
          </w:p>
        </w:tc>
        <w:tc>
          <w:tcPr>
            <w:tcW w:w="1568" w:type="dxa"/>
          </w:tcPr>
          <w:p w14:paraId="0E644947" w14:textId="77777777" w:rsidR="001B69B0" w:rsidRPr="00CE67B0" w:rsidRDefault="001B69B0" w:rsidP="00281617">
            <w:pPr>
              <w:rPr>
                <w:sz w:val="22"/>
                <w:szCs w:val="22"/>
              </w:rPr>
            </w:pPr>
            <w:r w:rsidRPr="00CE67B0">
              <w:rPr>
                <w:sz w:val="22"/>
                <w:szCs w:val="22"/>
              </w:rPr>
              <w:t>MANTEIGA DE GARRAFA</w:t>
            </w:r>
          </w:p>
        </w:tc>
        <w:tc>
          <w:tcPr>
            <w:tcW w:w="6077" w:type="dxa"/>
          </w:tcPr>
          <w:p w14:paraId="385BEFE7" w14:textId="77777777" w:rsidR="001B69B0" w:rsidRPr="00CE67B0" w:rsidRDefault="001B69B0" w:rsidP="00281617">
            <w:pPr>
              <w:rPr>
                <w:sz w:val="22"/>
                <w:szCs w:val="22"/>
              </w:rPr>
            </w:pPr>
            <w:r w:rsidRPr="00CE67B0">
              <w:rPr>
                <w:sz w:val="22"/>
                <w:szCs w:val="22"/>
              </w:rPr>
              <w:t>MANTEIGA DE GARRAFA. PRODUTO LÁCTEO, GORDUROSO, TÍPICO DO NORDESTE BRASILEIRO. EMBALAGEM DE APROXIMADAMENTE 200ML. VALIDADE MÍNIMA DE 6 MESES.</w:t>
            </w:r>
          </w:p>
        </w:tc>
        <w:tc>
          <w:tcPr>
            <w:tcW w:w="774" w:type="dxa"/>
          </w:tcPr>
          <w:p w14:paraId="3A0F32DB" w14:textId="77777777" w:rsidR="001B69B0" w:rsidRPr="00CE67B0" w:rsidRDefault="001B69B0" w:rsidP="00281617">
            <w:pPr>
              <w:rPr>
                <w:sz w:val="22"/>
                <w:szCs w:val="22"/>
              </w:rPr>
            </w:pPr>
            <w:r w:rsidRPr="00CE67B0">
              <w:rPr>
                <w:sz w:val="22"/>
                <w:szCs w:val="22"/>
              </w:rPr>
              <w:t>10</w:t>
            </w:r>
          </w:p>
        </w:tc>
        <w:tc>
          <w:tcPr>
            <w:tcW w:w="945" w:type="dxa"/>
          </w:tcPr>
          <w:p w14:paraId="741ECF67" w14:textId="77777777" w:rsidR="001B69B0" w:rsidRPr="00CE67B0" w:rsidRDefault="001B69B0" w:rsidP="00281617">
            <w:pPr>
              <w:rPr>
                <w:sz w:val="22"/>
                <w:szCs w:val="22"/>
              </w:rPr>
            </w:pPr>
            <w:r w:rsidRPr="00CE67B0">
              <w:rPr>
                <w:sz w:val="22"/>
                <w:szCs w:val="22"/>
              </w:rPr>
              <w:t>UNID.</w:t>
            </w:r>
          </w:p>
        </w:tc>
      </w:tr>
      <w:tr w:rsidR="00B9646C" w:rsidRPr="00CE67B0" w14:paraId="0938A4BE" w14:textId="77777777" w:rsidTr="000478F4">
        <w:trPr>
          <w:trHeight w:val="300"/>
        </w:trPr>
        <w:tc>
          <w:tcPr>
            <w:tcW w:w="701" w:type="dxa"/>
          </w:tcPr>
          <w:p w14:paraId="04AF50DC" w14:textId="77777777" w:rsidR="001B69B0" w:rsidRPr="00CE67B0" w:rsidRDefault="001B69B0" w:rsidP="00281617">
            <w:pPr>
              <w:rPr>
                <w:sz w:val="22"/>
                <w:szCs w:val="22"/>
              </w:rPr>
            </w:pPr>
            <w:r w:rsidRPr="00CE67B0">
              <w:rPr>
                <w:sz w:val="22"/>
                <w:szCs w:val="22"/>
              </w:rPr>
              <w:t>373</w:t>
            </w:r>
          </w:p>
        </w:tc>
        <w:tc>
          <w:tcPr>
            <w:tcW w:w="1568" w:type="dxa"/>
          </w:tcPr>
          <w:p w14:paraId="54BDC61D" w14:textId="77777777" w:rsidR="001B69B0" w:rsidRPr="00CE67B0" w:rsidRDefault="001B69B0" w:rsidP="00281617">
            <w:pPr>
              <w:rPr>
                <w:sz w:val="22"/>
                <w:szCs w:val="22"/>
              </w:rPr>
            </w:pPr>
            <w:r w:rsidRPr="00CE67B0">
              <w:rPr>
                <w:sz w:val="22"/>
                <w:szCs w:val="22"/>
              </w:rPr>
              <w:t>MATCHÁ EM PÓ</w:t>
            </w:r>
          </w:p>
        </w:tc>
        <w:tc>
          <w:tcPr>
            <w:tcW w:w="6077" w:type="dxa"/>
          </w:tcPr>
          <w:p w14:paraId="0F66173C" w14:textId="77777777" w:rsidR="001B69B0" w:rsidRPr="00CE67B0" w:rsidRDefault="001B69B0" w:rsidP="00281617">
            <w:pPr>
              <w:rPr>
                <w:sz w:val="22"/>
                <w:szCs w:val="22"/>
              </w:rPr>
            </w:pPr>
            <w:r w:rsidRPr="00CE67B0">
              <w:rPr>
                <w:sz w:val="22"/>
                <w:szCs w:val="22"/>
              </w:rPr>
              <w:t>CHÁ VERDE JAPONÊS (CAMELLIA SINENSIS) EM PÓ FINO. PARA USO CULINÁRIO OU PREPARO DE BEBIDA. EMBALAGEM DE APROXIMADAMENTE 30G.</w:t>
            </w:r>
          </w:p>
        </w:tc>
        <w:tc>
          <w:tcPr>
            <w:tcW w:w="774" w:type="dxa"/>
          </w:tcPr>
          <w:p w14:paraId="5A962453" w14:textId="77777777" w:rsidR="001B69B0" w:rsidRPr="00CE67B0" w:rsidRDefault="001B69B0" w:rsidP="00281617">
            <w:pPr>
              <w:rPr>
                <w:sz w:val="22"/>
                <w:szCs w:val="22"/>
              </w:rPr>
            </w:pPr>
            <w:r w:rsidRPr="00CE67B0">
              <w:rPr>
                <w:sz w:val="22"/>
                <w:szCs w:val="22"/>
              </w:rPr>
              <w:t>10</w:t>
            </w:r>
          </w:p>
        </w:tc>
        <w:tc>
          <w:tcPr>
            <w:tcW w:w="945" w:type="dxa"/>
          </w:tcPr>
          <w:p w14:paraId="4CFC6196" w14:textId="77777777" w:rsidR="001B69B0" w:rsidRPr="00CE67B0" w:rsidRDefault="001B69B0" w:rsidP="00281617">
            <w:pPr>
              <w:rPr>
                <w:sz w:val="22"/>
                <w:szCs w:val="22"/>
              </w:rPr>
            </w:pPr>
            <w:r w:rsidRPr="00CE67B0">
              <w:rPr>
                <w:sz w:val="22"/>
                <w:szCs w:val="22"/>
              </w:rPr>
              <w:t>UNID.</w:t>
            </w:r>
          </w:p>
        </w:tc>
      </w:tr>
      <w:tr w:rsidR="00B9646C" w:rsidRPr="00CE67B0" w14:paraId="39DC1B98" w14:textId="77777777" w:rsidTr="000478F4">
        <w:trPr>
          <w:trHeight w:val="300"/>
        </w:trPr>
        <w:tc>
          <w:tcPr>
            <w:tcW w:w="701" w:type="dxa"/>
          </w:tcPr>
          <w:p w14:paraId="5D14BA0E" w14:textId="77777777" w:rsidR="001B69B0" w:rsidRPr="00CE67B0" w:rsidRDefault="001B69B0" w:rsidP="00281617">
            <w:pPr>
              <w:rPr>
                <w:sz w:val="22"/>
                <w:szCs w:val="22"/>
              </w:rPr>
            </w:pPr>
            <w:r w:rsidRPr="00CE67B0">
              <w:rPr>
                <w:sz w:val="22"/>
                <w:szCs w:val="22"/>
              </w:rPr>
              <w:t>374</w:t>
            </w:r>
          </w:p>
        </w:tc>
        <w:tc>
          <w:tcPr>
            <w:tcW w:w="1568" w:type="dxa"/>
          </w:tcPr>
          <w:p w14:paraId="7F328B4A" w14:textId="77777777" w:rsidR="001B69B0" w:rsidRPr="00CE67B0" w:rsidRDefault="001B69B0" w:rsidP="00281617">
            <w:pPr>
              <w:rPr>
                <w:sz w:val="22"/>
                <w:szCs w:val="22"/>
              </w:rPr>
            </w:pPr>
            <w:r w:rsidRPr="00CE67B0">
              <w:rPr>
                <w:sz w:val="22"/>
                <w:szCs w:val="22"/>
              </w:rPr>
              <w:t>MOSTARDA AMARELA EM GRÃOS</w:t>
            </w:r>
          </w:p>
        </w:tc>
        <w:tc>
          <w:tcPr>
            <w:tcW w:w="6077" w:type="dxa"/>
          </w:tcPr>
          <w:p w14:paraId="51169EC7" w14:textId="77777777" w:rsidR="001B69B0" w:rsidRPr="00CE67B0" w:rsidRDefault="001B69B0" w:rsidP="00281617">
            <w:pPr>
              <w:rPr>
                <w:sz w:val="22"/>
                <w:szCs w:val="22"/>
              </w:rPr>
            </w:pPr>
            <w:r w:rsidRPr="00CE67B0">
              <w:rPr>
                <w:sz w:val="22"/>
                <w:szCs w:val="22"/>
              </w:rPr>
              <w:t>SEMENTES DE MOSTARDA AMARELA INTEIRAS. EMBALAGEM DE APROXIMADAMENTE 50G. VALIDADE MÍNIMA DE 6 MESES.</w:t>
            </w:r>
          </w:p>
        </w:tc>
        <w:tc>
          <w:tcPr>
            <w:tcW w:w="774" w:type="dxa"/>
          </w:tcPr>
          <w:p w14:paraId="6BD60CBC" w14:textId="77777777" w:rsidR="001B69B0" w:rsidRPr="00CE67B0" w:rsidRDefault="001B69B0" w:rsidP="00281617">
            <w:pPr>
              <w:rPr>
                <w:sz w:val="22"/>
                <w:szCs w:val="22"/>
              </w:rPr>
            </w:pPr>
            <w:r w:rsidRPr="00CE67B0">
              <w:rPr>
                <w:sz w:val="22"/>
                <w:szCs w:val="22"/>
              </w:rPr>
              <w:t>8</w:t>
            </w:r>
          </w:p>
        </w:tc>
        <w:tc>
          <w:tcPr>
            <w:tcW w:w="945" w:type="dxa"/>
          </w:tcPr>
          <w:p w14:paraId="0DB37D57" w14:textId="77777777" w:rsidR="001B69B0" w:rsidRPr="00CE67B0" w:rsidRDefault="001B69B0" w:rsidP="00281617">
            <w:pPr>
              <w:rPr>
                <w:sz w:val="22"/>
                <w:szCs w:val="22"/>
              </w:rPr>
            </w:pPr>
            <w:r w:rsidRPr="00CE67B0">
              <w:rPr>
                <w:sz w:val="22"/>
                <w:szCs w:val="22"/>
              </w:rPr>
              <w:t>UNID.</w:t>
            </w:r>
          </w:p>
        </w:tc>
      </w:tr>
      <w:tr w:rsidR="00B9646C" w:rsidRPr="00CE67B0" w14:paraId="66D3BAAC" w14:textId="77777777" w:rsidTr="000478F4">
        <w:trPr>
          <w:trHeight w:val="300"/>
        </w:trPr>
        <w:tc>
          <w:tcPr>
            <w:tcW w:w="701" w:type="dxa"/>
          </w:tcPr>
          <w:p w14:paraId="4C1B5768" w14:textId="77777777" w:rsidR="001B69B0" w:rsidRPr="00CE67B0" w:rsidRDefault="001B69B0" w:rsidP="00281617">
            <w:pPr>
              <w:rPr>
                <w:sz w:val="22"/>
                <w:szCs w:val="22"/>
              </w:rPr>
            </w:pPr>
            <w:r w:rsidRPr="00CE67B0">
              <w:rPr>
                <w:sz w:val="22"/>
                <w:szCs w:val="22"/>
              </w:rPr>
              <w:t>375</w:t>
            </w:r>
          </w:p>
        </w:tc>
        <w:tc>
          <w:tcPr>
            <w:tcW w:w="1568" w:type="dxa"/>
          </w:tcPr>
          <w:p w14:paraId="4FF50BAB" w14:textId="77777777" w:rsidR="001B69B0" w:rsidRPr="00CE67B0" w:rsidRDefault="001B69B0" w:rsidP="00281617">
            <w:pPr>
              <w:rPr>
                <w:sz w:val="22"/>
                <w:szCs w:val="22"/>
              </w:rPr>
            </w:pPr>
            <w:r w:rsidRPr="00CE67B0">
              <w:rPr>
                <w:sz w:val="22"/>
                <w:szCs w:val="22"/>
              </w:rPr>
              <w:t>NOZES</w:t>
            </w:r>
          </w:p>
        </w:tc>
        <w:tc>
          <w:tcPr>
            <w:tcW w:w="6077" w:type="dxa"/>
          </w:tcPr>
          <w:p w14:paraId="06CD85A0" w14:textId="77777777" w:rsidR="001B69B0" w:rsidRPr="00CE67B0" w:rsidRDefault="001B69B0" w:rsidP="00281617">
            <w:pPr>
              <w:rPr>
                <w:sz w:val="22"/>
                <w:szCs w:val="22"/>
              </w:rPr>
            </w:pPr>
            <w:r w:rsidRPr="00CE67B0">
              <w:rPr>
                <w:sz w:val="22"/>
                <w:szCs w:val="22"/>
              </w:rPr>
              <w:t>NOZES SEM CASCA.PACOTE DE 150 GRAMAS. VALIDADE 06 MESES.</w:t>
            </w:r>
          </w:p>
        </w:tc>
        <w:tc>
          <w:tcPr>
            <w:tcW w:w="774" w:type="dxa"/>
          </w:tcPr>
          <w:p w14:paraId="158C1130" w14:textId="77777777" w:rsidR="001B69B0" w:rsidRPr="00CE67B0" w:rsidRDefault="001B69B0" w:rsidP="00281617">
            <w:pPr>
              <w:rPr>
                <w:sz w:val="22"/>
                <w:szCs w:val="22"/>
              </w:rPr>
            </w:pPr>
            <w:r w:rsidRPr="00CE67B0">
              <w:rPr>
                <w:sz w:val="22"/>
                <w:szCs w:val="22"/>
              </w:rPr>
              <w:t>80</w:t>
            </w:r>
          </w:p>
        </w:tc>
        <w:tc>
          <w:tcPr>
            <w:tcW w:w="945" w:type="dxa"/>
          </w:tcPr>
          <w:p w14:paraId="397C0B8C" w14:textId="77777777" w:rsidR="001B69B0" w:rsidRPr="00CE67B0" w:rsidRDefault="001B69B0" w:rsidP="00281617">
            <w:pPr>
              <w:rPr>
                <w:sz w:val="22"/>
                <w:szCs w:val="22"/>
              </w:rPr>
            </w:pPr>
            <w:r w:rsidRPr="00CE67B0">
              <w:rPr>
                <w:sz w:val="22"/>
                <w:szCs w:val="22"/>
              </w:rPr>
              <w:t>UNID.</w:t>
            </w:r>
          </w:p>
        </w:tc>
      </w:tr>
      <w:tr w:rsidR="00B9646C" w:rsidRPr="00CE67B0" w14:paraId="5D707123" w14:textId="77777777" w:rsidTr="000478F4">
        <w:trPr>
          <w:trHeight w:val="300"/>
        </w:trPr>
        <w:tc>
          <w:tcPr>
            <w:tcW w:w="701" w:type="dxa"/>
          </w:tcPr>
          <w:p w14:paraId="63AD36E4" w14:textId="77777777" w:rsidR="001B69B0" w:rsidRPr="00CE67B0" w:rsidRDefault="001B69B0" w:rsidP="00281617">
            <w:pPr>
              <w:rPr>
                <w:sz w:val="22"/>
                <w:szCs w:val="22"/>
              </w:rPr>
            </w:pPr>
            <w:r w:rsidRPr="00CE67B0">
              <w:rPr>
                <w:sz w:val="22"/>
                <w:szCs w:val="22"/>
              </w:rPr>
              <w:t>376</w:t>
            </w:r>
          </w:p>
        </w:tc>
        <w:tc>
          <w:tcPr>
            <w:tcW w:w="1568" w:type="dxa"/>
          </w:tcPr>
          <w:p w14:paraId="071FC3F0" w14:textId="77777777" w:rsidR="001B69B0" w:rsidRPr="00CE67B0" w:rsidRDefault="001B69B0" w:rsidP="00281617">
            <w:pPr>
              <w:rPr>
                <w:sz w:val="22"/>
                <w:szCs w:val="22"/>
              </w:rPr>
            </w:pPr>
            <w:r w:rsidRPr="00CE67B0">
              <w:rPr>
                <w:sz w:val="22"/>
                <w:szCs w:val="22"/>
              </w:rPr>
              <w:t>NOZES PECAN</w:t>
            </w:r>
          </w:p>
        </w:tc>
        <w:tc>
          <w:tcPr>
            <w:tcW w:w="6077" w:type="dxa"/>
          </w:tcPr>
          <w:p w14:paraId="68AC925F" w14:textId="77777777" w:rsidR="001B69B0" w:rsidRPr="00CE67B0" w:rsidRDefault="001B69B0" w:rsidP="00281617">
            <w:pPr>
              <w:rPr>
                <w:sz w:val="22"/>
                <w:szCs w:val="22"/>
              </w:rPr>
            </w:pPr>
            <w:r w:rsidRPr="00CE67B0">
              <w:rPr>
                <w:sz w:val="22"/>
                <w:szCs w:val="22"/>
              </w:rPr>
              <w:t>NOZ PECAN SEM CASCA. EMBALAGEM DE APROXIMADAMENTE 100G. VALIDADE MÍNIMA DE 6 MESES.</w:t>
            </w:r>
          </w:p>
        </w:tc>
        <w:tc>
          <w:tcPr>
            <w:tcW w:w="774" w:type="dxa"/>
          </w:tcPr>
          <w:p w14:paraId="3F782B97" w14:textId="77777777" w:rsidR="001B69B0" w:rsidRPr="00CE67B0" w:rsidRDefault="001B69B0" w:rsidP="00281617">
            <w:pPr>
              <w:rPr>
                <w:sz w:val="22"/>
                <w:szCs w:val="22"/>
              </w:rPr>
            </w:pPr>
            <w:r w:rsidRPr="00CE67B0">
              <w:rPr>
                <w:sz w:val="22"/>
                <w:szCs w:val="22"/>
              </w:rPr>
              <w:t>10</w:t>
            </w:r>
          </w:p>
        </w:tc>
        <w:tc>
          <w:tcPr>
            <w:tcW w:w="945" w:type="dxa"/>
          </w:tcPr>
          <w:p w14:paraId="002D1AF9" w14:textId="77777777" w:rsidR="001B69B0" w:rsidRPr="00CE67B0" w:rsidRDefault="001B69B0" w:rsidP="00281617">
            <w:pPr>
              <w:rPr>
                <w:sz w:val="22"/>
                <w:szCs w:val="22"/>
              </w:rPr>
            </w:pPr>
            <w:r w:rsidRPr="00CE67B0">
              <w:rPr>
                <w:sz w:val="22"/>
                <w:szCs w:val="22"/>
              </w:rPr>
              <w:t>UNID.</w:t>
            </w:r>
          </w:p>
        </w:tc>
      </w:tr>
      <w:tr w:rsidR="00B9646C" w:rsidRPr="00CE67B0" w14:paraId="183D398D" w14:textId="77777777" w:rsidTr="000478F4">
        <w:trPr>
          <w:trHeight w:val="300"/>
        </w:trPr>
        <w:tc>
          <w:tcPr>
            <w:tcW w:w="701" w:type="dxa"/>
          </w:tcPr>
          <w:p w14:paraId="3DB12BC6" w14:textId="77777777" w:rsidR="001B69B0" w:rsidRPr="00CE67B0" w:rsidRDefault="001B69B0" w:rsidP="00281617">
            <w:pPr>
              <w:rPr>
                <w:sz w:val="22"/>
                <w:szCs w:val="22"/>
              </w:rPr>
            </w:pPr>
            <w:r w:rsidRPr="00CE67B0">
              <w:rPr>
                <w:sz w:val="22"/>
                <w:szCs w:val="22"/>
              </w:rPr>
              <w:t>377</w:t>
            </w:r>
          </w:p>
        </w:tc>
        <w:tc>
          <w:tcPr>
            <w:tcW w:w="1568" w:type="dxa"/>
          </w:tcPr>
          <w:p w14:paraId="50E92DE9" w14:textId="77777777" w:rsidR="001B69B0" w:rsidRPr="00CE67B0" w:rsidRDefault="001B69B0" w:rsidP="00281617">
            <w:pPr>
              <w:rPr>
                <w:sz w:val="22"/>
                <w:szCs w:val="22"/>
              </w:rPr>
            </w:pPr>
            <w:r w:rsidRPr="00CE67B0">
              <w:rPr>
                <w:sz w:val="22"/>
                <w:szCs w:val="22"/>
              </w:rPr>
              <w:t>PIMENTA CAIENA EM PÓ</w:t>
            </w:r>
          </w:p>
        </w:tc>
        <w:tc>
          <w:tcPr>
            <w:tcW w:w="6077" w:type="dxa"/>
          </w:tcPr>
          <w:p w14:paraId="1C931B77" w14:textId="77777777" w:rsidR="001B69B0" w:rsidRPr="00CE67B0" w:rsidRDefault="001B69B0" w:rsidP="00281617">
            <w:pPr>
              <w:rPr>
                <w:sz w:val="22"/>
                <w:szCs w:val="22"/>
              </w:rPr>
            </w:pPr>
            <w:r w:rsidRPr="00CE67B0">
              <w:rPr>
                <w:sz w:val="22"/>
                <w:szCs w:val="22"/>
              </w:rPr>
              <w:t>PIMENTA CAIENA MOÍDA. EMBALAGEM DE APROXIMADAMENTE 30G. VALIDADE MÍNIMA DE 6 MESES.</w:t>
            </w:r>
          </w:p>
        </w:tc>
        <w:tc>
          <w:tcPr>
            <w:tcW w:w="774" w:type="dxa"/>
          </w:tcPr>
          <w:p w14:paraId="52915336" w14:textId="77777777" w:rsidR="001B69B0" w:rsidRPr="00CE67B0" w:rsidRDefault="001B69B0" w:rsidP="00281617">
            <w:pPr>
              <w:rPr>
                <w:sz w:val="22"/>
                <w:szCs w:val="22"/>
              </w:rPr>
            </w:pPr>
            <w:r w:rsidRPr="00CE67B0">
              <w:rPr>
                <w:sz w:val="22"/>
                <w:szCs w:val="22"/>
              </w:rPr>
              <w:t>8</w:t>
            </w:r>
          </w:p>
        </w:tc>
        <w:tc>
          <w:tcPr>
            <w:tcW w:w="945" w:type="dxa"/>
          </w:tcPr>
          <w:p w14:paraId="2C321430" w14:textId="77777777" w:rsidR="001B69B0" w:rsidRPr="00CE67B0" w:rsidRDefault="001B69B0" w:rsidP="00281617">
            <w:pPr>
              <w:rPr>
                <w:sz w:val="22"/>
                <w:szCs w:val="22"/>
              </w:rPr>
            </w:pPr>
            <w:r w:rsidRPr="00CE67B0">
              <w:rPr>
                <w:sz w:val="22"/>
                <w:szCs w:val="22"/>
              </w:rPr>
              <w:t>UNID.</w:t>
            </w:r>
          </w:p>
        </w:tc>
      </w:tr>
      <w:tr w:rsidR="00B9646C" w:rsidRPr="00CE67B0" w14:paraId="33E71997" w14:textId="77777777" w:rsidTr="000478F4">
        <w:trPr>
          <w:trHeight w:val="300"/>
        </w:trPr>
        <w:tc>
          <w:tcPr>
            <w:tcW w:w="701" w:type="dxa"/>
          </w:tcPr>
          <w:p w14:paraId="7FD58DF7" w14:textId="77777777" w:rsidR="001B69B0" w:rsidRPr="00CE67B0" w:rsidRDefault="001B69B0" w:rsidP="00281617">
            <w:pPr>
              <w:rPr>
                <w:sz w:val="22"/>
                <w:szCs w:val="22"/>
              </w:rPr>
            </w:pPr>
            <w:r w:rsidRPr="00CE67B0">
              <w:rPr>
                <w:sz w:val="22"/>
                <w:szCs w:val="22"/>
              </w:rPr>
              <w:t>378</w:t>
            </w:r>
          </w:p>
        </w:tc>
        <w:tc>
          <w:tcPr>
            <w:tcW w:w="1568" w:type="dxa"/>
          </w:tcPr>
          <w:p w14:paraId="3EB44254" w14:textId="77777777" w:rsidR="001B69B0" w:rsidRPr="00CE67B0" w:rsidRDefault="001B69B0" w:rsidP="00281617">
            <w:pPr>
              <w:rPr>
                <w:sz w:val="22"/>
                <w:szCs w:val="22"/>
              </w:rPr>
            </w:pPr>
            <w:r w:rsidRPr="00CE67B0">
              <w:rPr>
                <w:sz w:val="22"/>
                <w:szCs w:val="22"/>
              </w:rPr>
              <w:t>PIMENTA SÍRIA</w:t>
            </w:r>
          </w:p>
        </w:tc>
        <w:tc>
          <w:tcPr>
            <w:tcW w:w="6077" w:type="dxa"/>
          </w:tcPr>
          <w:p w14:paraId="24616543" w14:textId="77777777" w:rsidR="001B69B0" w:rsidRPr="00CE67B0" w:rsidRDefault="001B69B0" w:rsidP="00281617">
            <w:pPr>
              <w:rPr>
                <w:sz w:val="22"/>
                <w:szCs w:val="22"/>
              </w:rPr>
            </w:pPr>
            <w:r w:rsidRPr="00CE67B0">
              <w:rPr>
                <w:sz w:val="22"/>
                <w:szCs w:val="22"/>
              </w:rPr>
              <w:t xml:space="preserve">MISTURA DE ESPECIARIAS EM PÓ (PIMENTA-DA-JAMAICA, PIMENTA-DO-REINO PRETA, CANELA, CRAVO E NOZ-MOSCADA). EMBALAGEM DE </w:t>
            </w:r>
            <w:r w:rsidRPr="00CE67B0">
              <w:rPr>
                <w:sz w:val="22"/>
                <w:szCs w:val="22"/>
              </w:rPr>
              <w:lastRenderedPageBreak/>
              <w:t>APROXIMADAMENTE 50G. VALIDADE MÍNIMA DE 6 MESES.</w:t>
            </w:r>
          </w:p>
        </w:tc>
        <w:tc>
          <w:tcPr>
            <w:tcW w:w="774" w:type="dxa"/>
          </w:tcPr>
          <w:p w14:paraId="47767F86" w14:textId="77777777" w:rsidR="001B69B0" w:rsidRPr="00CE67B0" w:rsidRDefault="001B69B0" w:rsidP="00281617">
            <w:pPr>
              <w:rPr>
                <w:sz w:val="22"/>
                <w:szCs w:val="22"/>
              </w:rPr>
            </w:pPr>
            <w:r w:rsidRPr="00CE67B0">
              <w:rPr>
                <w:sz w:val="22"/>
                <w:szCs w:val="22"/>
              </w:rPr>
              <w:lastRenderedPageBreak/>
              <w:t>8</w:t>
            </w:r>
          </w:p>
        </w:tc>
        <w:tc>
          <w:tcPr>
            <w:tcW w:w="945" w:type="dxa"/>
          </w:tcPr>
          <w:p w14:paraId="28071CC2" w14:textId="77777777" w:rsidR="001B69B0" w:rsidRPr="00CE67B0" w:rsidRDefault="001B69B0" w:rsidP="00281617">
            <w:pPr>
              <w:rPr>
                <w:sz w:val="22"/>
                <w:szCs w:val="22"/>
              </w:rPr>
            </w:pPr>
            <w:r w:rsidRPr="00CE67B0">
              <w:rPr>
                <w:sz w:val="22"/>
                <w:szCs w:val="22"/>
              </w:rPr>
              <w:t>UNID.</w:t>
            </w:r>
          </w:p>
        </w:tc>
      </w:tr>
      <w:tr w:rsidR="00B9646C" w:rsidRPr="00CE67B0" w14:paraId="5B9BFAC8" w14:textId="77777777" w:rsidTr="000478F4">
        <w:trPr>
          <w:trHeight w:val="300"/>
        </w:trPr>
        <w:tc>
          <w:tcPr>
            <w:tcW w:w="701" w:type="dxa"/>
          </w:tcPr>
          <w:p w14:paraId="43CD8AE6" w14:textId="77777777" w:rsidR="001B69B0" w:rsidRPr="00CE67B0" w:rsidRDefault="001B69B0" w:rsidP="00281617">
            <w:pPr>
              <w:rPr>
                <w:sz w:val="22"/>
                <w:szCs w:val="22"/>
              </w:rPr>
            </w:pPr>
            <w:r w:rsidRPr="00CE67B0">
              <w:rPr>
                <w:sz w:val="22"/>
                <w:szCs w:val="22"/>
              </w:rPr>
              <w:t>379</w:t>
            </w:r>
          </w:p>
        </w:tc>
        <w:tc>
          <w:tcPr>
            <w:tcW w:w="1568" w:type="dxa"/>
          </w:tcPr>
          <w:p w14:paraId="3F56799D" w14:textId="77777777" w:rsidR="001B69B0" w:rsidRPr="00CE67B0" w:rsidRDefault="001B69B0" w:rsidP="00281617">
            <w:pPr>
              <w:rPr>
                <w:sz w:val="22"/>
                <w:szCs w:val="22"/>
              </w:rPr>
            </w:pPr>
            <w:r w:rsidRPr="00CE67B0">
              <w:rPr>
                <w:sz w:val="22"/>
                <w:szCs w:val="22"/>
              </w:rPr>
              <w:t>PISTACHE</w:t>
            </w:r>
          </w:p>
        </w:tc>
        <w:tc>
          <w:tcPr>
            <w:tcW w:w="6077" w:type="dxa"/>
          </w:tcPr>
          <w:p w14:paraId="738450A0" w14:textId="77777777" w:rsidR="001B69B0" w:rsidRPr="00CE67B0" w:rsidRDefault="001B69B0" w:rsidP="00281617">
            <w:pPr>
              <w:rPr>
                <w:sz w:val="22"/>
                <w:szCs w:val="22"/>
              </w:rPr>
            </w:pPr>
            <w:r w:rsidRPr="00CE67B0">
              <w:rPr>
                <w:sz w:val="22"/>
                <w:szCs w:val="22"/>
              </w:rPr>
              <w:t>PISTACHE. EMBALAGEM APROXIMADA DE 100G. VALIDADE APROXIMADA DE 2 MESES.</w:t>
            </w:r>
          </w:p>
        </w:tc>
        <w:tc>
          <w:tcPr>
            <w:tcW w:w="774" w:type="dxa"/>
          </w:tcPr>
          <w:p w14:paraId="36160D1A" w14:textId="77777777" w:rsidR="001B69B0" w:rsidRPr="00CE67B0" w:rsidRDefault="001B69B0" w:rsidP="00281617">
            <w:pPr>
              <w:rPr>
                <w:sz w:val="22"/>
                <w:szCs w:val="22"/>
              </w:rPr>
            </w:pPr>
            <w:r w:rsidRPr="00CE67B0">
              <w:rPr>
                <w:sz w:val="22"/>
                <w:szCs w:val="22"/>
              </w:rPr>
              <w:t>20</w:t>
            </w:r>
          </w:p>
        </w:tc>
        <w:tc>
          <w:tcPr>
            <w:tcW w:w="945" w:type="dxa"/>
          </w:tcPr>
          <w:p w14:paraId="07016568" w14:textId="77777777" w:rsidR="001B69B0" w:rsidRPr="00CE67B0" w:rsidRDefault="001B69B0" w:rsidP="00281617">
            <w:pPr>
              <w:rPr>
                <w:sz w:val="22"/>
                <w:szCs w:val="22"/>
              </w:rPr>
            </w:pPr>
            <w:r w:rsidRPr="00CE67B0">
              <w:rPr>
                <w:sz w:val="22"/>
                <w:szCs w:val="22"/>
              </w:rPr>
              <w:t>UNID.</w:t>
            </w:r>
          </w:p>
        </w:tc>
      </w:tr>
      <w:tr w:rsidR="00B9646C" w:rsidRPr="00CE67B0" w14:paraId="4188A39C" w14:textId="77777777" w:rsidTr="000478F4">
        <w:trPr>
          <w:trHeight w:val="300"/>
        </w:trPr>
        <w:tc>
          <w:tcPr>
            <w:tcW w:w="701" w:type="dxa"/>
          </w:tcPr>
          <w:p w14:paraId="09F0A6BF" w14:textId="77777777" w:rsidR="001B69B0" w:rsidRPr="00CE67B0" w:rsidRDefault="001B69B0" w:rsidP="00281617">
            <w:pPr>
              <w:rPr>
                <w:sz w:val="22"/>
                <w:szCs w:val="22"/>
              </w:rPr>
            </w:pPr>
            <w:r w:rsidRPr="00CE67B0">
              <w:rPr>
                <w:sz w:val="22"/>
                <w:szCs w:val="22"/>
              </w:rPr>
              <w:t>380</w:t>
            </w:r>
          </w:p>
        </w:tc>
        <w:tc>
          <w:tcPr>
            <w:tcW w:w="1568" w:type="dxa"/>
          </w:tcPr>
          <w:p w14:paraId="7039A9ED" w14:textId="77777777" w:rsidR="001B69B0" w:rsidRPr="00CE67B0" w:rsidRDefault="001B69B0" w:rsidP="00281617">
            <w:pPr>
              <w:rPr>
                <w:sz w:val="22"/>
                <w:szCs w:val="22"/>
              </w:rPr>
            </w:pPr>
            <w:r w:rsidRPr="00CE67B0">
              <w:rPr>
                <w:sz w:val="22"/>
                <w:szCs w:val="22"/>
              </w:rPr>
              <w:t>QUINOA</w:t>
            </w:r>
          </w:p>
        </w:tc>
        <w:tc>
          <w:tcPr>
            <w:tcW w:w="6077" w:type="dxa"/>
          </w:tcPr>
          <w:p w14:paraId="6F38E04E" w14:textId="77777777" w:rsidR="001B69B0" w:rsidRPr="00CE67B0" w:rsidRDefault="001B69B0" w:rsidP="00281617">
            <w:pPr>
              <w:rPr>
                <w:sz w:val="22"/>
                <w:szCs w:val="22"/>
              </w:rPr>
            </w:pPr>
            <w:r w:rsidRPr="00CE67B0">
              <w:rPr>
                <w:sz w:val="22"/>
                <w:szCs w:val="22"/>
              </w:rPr>
              <w:t>QUINOA EM GRÃO (CHENOPODIUM QUINOA WILLD), CONSTITUÍDA DE GRÃOS INTEIROS E DE PRIMEIRA QUALIDADE, EMBALAGEM ATÓXICA (DE APROXIMADAMENTE 250 GRAMAS), AUSÊNCIA DE SUJIDADES, PARASITAS E LARVAS; VALIDADE MÍNIMA DE 2 MESES A CONTAR DA ENTREGA.</w:t>
            </w:r>
          </w:p>
        </w:tc>
        <w:tc>
          <w:tcPr>
            <w:tcW w:w="774" w:type="dxa"/>
          </w:tcPr>
          <w:p w14:paraId="7402103C" w14:textId="77777777" w:rsidR="001B69B0" w:rsidRPr="00CE67B0" w:rsidRDefault="001B69B0" w:rsidP="00281617">
            <w:pPr>
              <w:rPr>
                <w:sz w:val="22"/>
                <w:szCs w:val="22"/>
              </w:rPr>
            </w:pPr>
            <w:r w:rsidRPr="00CE67B0">
              <w:rPr>
                <w:sz w:val="22"/>
                <w:szCs w:val="22"/>
              </w:rPr>
              <w:t>20</w:t>
            </w:r>
          </w:p>
        </w:tc>
        <w:tc>
          <w:tcPr>
            <w:tcW w:w="945" w:type="dxa"/>
          </w:tcPr>
          <w:p w14:paraId="0E35D066" w14:textId="77777777" w:rsidR="001B69B0" w:rsidRPr="00CE67B0" w:rsidRDefault="001B69B0" w:rsidP="00281617">
            <w:pPr>
              <w:rPr>
                <w:sz w:val="22"/>
                <w:szCs w:val="22"/>
              </w:rPr>
            </w:pPr>
            <w:r w:rsidRPr="00CE67B0">
              <w:rPr>
                <w:sz w:val="22"/>
                <w:szCs w:val="22"/>
              </w:rPr>
              <w:t>UNID.</w:t>
            </w:r>
          </w:p>
        </w:tc>
      </w:tr>
      <w:tr w:rsidR="00B9646C" w:rsidRPr="00CE67B0" w14:paraId="7BF950F8" w14:textId="77777777" w:rsidTr="000478F4">
        <w:trPr>
          <w:trHeight w:val="300"/>
        </w:trPr>
        <w:tc>
          <w:tcPr>
            <w:tcW w:w="701" w:type="dxa"/>
          </w:tcPr>
          <w:p w14:paraId="31F9673F" w14:textId="77777777" w:rsidR="001B69B0" w:rsidRPr="00CE67B0" w:rsidRDefault="001B69B0" w:rsidP="00281617">
            <w:pPr>
              <w:rPr>
                <w:sz w:val="22"/>
                <w:szCs w:val="22"/>
              </w:rPr>
            </w:pPr>
            <w:r w:rsidRPr="00CE67B0">
              <w:rPr>
                <w:sz w:val="22"/>
                <w:szCs w:val="22"/>
              </w:rPr>
              <w:t>381</w:t>
            </w:r>
          </w:p>
        </w:tc>
        <w:tc>
          <w:tcPr>
            <w:tcW w:w="1568" w:type="dxa"/>
          </w:tcPr>
          <w:p w14:paraId="47FAB1FB" w14:textId="77777777" w:rsidR="001B69B0" w:rsidRPr="00CE67B0" w:rsidRDefault="001B69B0" w:rsidP="00281617">
            <w:pPr>
              <w:rPr>
                <w:sz w:val="22"/>
                <w:szCs w:val="22"/>
              </w:rPr>
            </w:pPr>
            <w:r w:rsidRPr="00CE67B0">
              <w:rPr>
                <w:sz w:val="22"/>
                <w:szCs w:val="22"/>
              </w:rPr>
              <w:t>SEMENTE DE ABÓBORA SEM SAL</w:t>
            </w:r>
          </w:p>
        </w:tc>
        <w:tc>
          <w:tcPr>
            <w:tcW w:w="6077" w:type="dxa"/>
          </w:tcPr>
          <w:p w14:paraId="778AB8B5" w14:textId="77777777" w:rsidR="001B69B0" w:rsidRPr="00CE67B0" w:rsidRDefault="001B69B0" w:rsidP="00281617">
            <w:pPr>
              <w:rPr>
                <w:sz w:val="22"/>
                <w:szCs w:val="22"/>
              </w:rPr>
            </w:pPr>
            <w:r w:rsidRPr="00CE67B0">
              <w:rPr>
                <w:sz w:val="22"/>
                <w:szCs w:val="22"/>
              </w:rPr>
              <w:t>SEMENTES DE ABÓBORA DESCASCADAS, CRUAS, SEM ADIÇÃO DE SAL. GRÃOS PUROS E NATURAIS, SEM SUJIDADES, LIVRE DE CONSERVANTES E CORANTES ARTIFICIAIS, 1ª QUALIDADE, SEM ASPECTO RANÇOSO, PRÓPRIO PARA O CONSUMO HUMANO. EMBALAGEM MÍNIMA DE 100G. VALIDADE MÍNIMA DE 6 MESES.</w:t>
            </w:r>
          </w:p>
        </w:tc>
        <w:tc>
          <w:tcPr>
            <w:tcW w:w="774" w:type="dxa"/>
          </w:tcPr>
          <w:p w14:paraId="1FDCDF62" w14:textId="77777777" w:rsidR="001B69B0" w:rsidRPr="00CE67B0" w:rsidRDefault="001B69B0" w:rsidP="00281617">
            <w:pPr>
              <w:rPr>
                <w:sz w:val="22"/>
                <w:szCs w:val="22"/>
              </w:rPr>
            </w:pPr>
            <w:r w:rsidRPr="00CE67B0">
              <w:rPr>
                <w:sz w:val="22"/>
                <w:szCs w:val="22"/>
              </w:rPr>
              <w:t>8</w:t>
            </w:r>
          </w:p>
        </w:tc>
        <w:tc>
          <w:tcPr>
            <w:tcW w:w="945" w:type="dxa"/>
          </w:tcPr>
          <w:p w14:paraId="77726E2B" w14:textId="77777777" w:rsidR="001B69B0" w:rsidRPr="00CE67B0" w:rsidRDefault="001B69B0" w:rsidP="00281617">
            <w:pPr>
              <w:rPr>
                <w:sz w:val="22"/>
                <w:szCs w:val="22"/>
              </w:rPr>
            </w:pPr>
            <w:r w:rsidRPr="00CE67B0">
              <w:rPr>
                <w:sz w:val="22"/>
                <w:szCs w:val="22"/>
              </w:rPr>
              <w:t>UNID.</w:t>
            </w:r>
          </w:p>
        </w:tc>
      </w:tr>
      <w:tr w:rsidR="00B9646C" w:rsidRPr="00CE67B0" w14:paraId="774F48BF" w14:textId="77777777" w:rsidTr="000478F4">
        <w:trPr>
          <w:trHeight w:val="300"/>
        </w:trPr>
        <w:tc>
          <w:tcPr>
            <w:tcW w:w="701" w:type="dxa"/>
          </w:tcPr>
          <w:p w14:paraId="26A422EC" w14:textId="77777777" w:rsidR="001B69B0" w:rsidRPr="00CE67B0" w:rsidRDefault="001B69B0" w:rsidP="00281617">
            <w:pPr>
              <w:rPr>
                <w:sz w:val="22"/>
                <w:szCs w:val="22"/>
              </w:rPr>
            </w:pPr>
            <w:r w:rsidRPr="00CE67B0">
              <w:rPr>
                <w:sz w:val="22"/>
                <w:szCs w:val="22"/>
              </w:rPr>
              <w:t>382</w:t>
            </w:r>
          </w:p>
        </w:tc>
        <w:tc>
          <w:tcPr>
            <w:tcW w:w="1568" w:type="dxa"/>
          </w:tcPr>
          <w:p w14:paraId="01DC6FB6" w14:textId="77777777" w:rsidR="001B69B0" w:rsidRPr="00CE67B0" w:rsidRDefault="001B69B0" w:rsidP="00281617">
            <w:pPr>
              <w:rPr>
                <w:sz w:val="22"/>
                <w:szCs w:val="22"/>
              </w:rPr>
            </w:pPr>
            <w:r w:rsidRPr="00CE67B0">
              <w:rPr>
                <w:sz w:val="22"/>
                <w:szCs w:val="22"/>
              </w:rPr>
              <w:t>SEMENTE DE COENTRO</w:t>
            </w:r>
          </w:p>
        </w:tc>
        <w:tc>
          <w:tcPr>
            <w:tcW w:w="6077" w:type="dxa"/>
          </w:tcPr>
          <w:p w14:paraId="00B64089" w14:textId="77777777" w:rsidR="001B69B0" w:rsidRPr="00CE67B0" w:rsidRDefault="001B69B0" w:rsidP="00281617">
            <w:pPr>
              <w:rPr>
                <w:sz w:val="22"/>
                <w:szCs w:val="22"/>
              </w:rPr>
            </w:pPr>
            <w:r w:rsidRPr="00CE67B0">
              <w:rPr>
                <w:sz w:val="22"/>
                <w:szCs w:val="22"/>
              </w:rPr>
              <w:t>SEMENTE DE COENTRO DESIDRATADA.EMBALAGEM 20G.VALIDADE 06 MESES.</w:t>
            </w:r>
          </w:p>
        </w:tc>
        <w:tc>
          <w:tcPr>
            <w:tcW w:w="774" w:type="dxa"/>
          </w:tcPr>
          <w:p w14:paraId="6AD669B6" w14:textId="77777777" w:rsidR="001B69B0" w:rsidRPr="00CE67B0" w:rsidRDefault="001B69B0" w:rsidP="00281617">
            <w:pPr>
              <w:rPr>
                <w:sz w:val="22"/>
                <w:szCs w:val="22"/>
              </w:rPr>
            </w:pPr>
            <w:r w:rsidRPr="00CE67B0">
              <w:rPr>
                <w:sz w:val="22"/>
                <w:szCs w:val="22"/>
              </w:rPr>
              <w:t>10</w:t>
            </w:r>
          </w:p>
        </w:tc>
        <w:tc>
          <w:tcPr>
            <w:tcW w:w="945" w:type="dxa"/>
          </w:tcPr>
          <w:p w14:paraId="3EA266D1" w14:textId="77777777" w:rsidR="001B69B0" w:rsidRPr="00CE67B0" w:rsidRDefault="001B69B0" w:rsidP="00281617">
            <w:pPr>
              <w:rPr>
                <w:sz w:val="22"/>
                <w:szCs w:val="22"/>
              </w:rPr>
            </w:pPr>
            <w:r w:rsidRPr="00CE67B0">
              <w:rPr>
                <w:sz w:val="22"/>
                <w:szCs w:val="22"/>
              </w:rPr>
              <w:t>UNID.</w:t>
            </w:r>
          </w:p>
        </w:tc>
      </w:tr>
      <w:tr w:rsidR="00B9646C" w:rsidRPr="00CE67B0" w14:paraId="19CD99F7" w14:textId="77777777" w:rsidTr="000478F4">
        <w:trPr>
          <w:trHeight w:val="300"/>
        </w:trPr>
        <w:tc>
          <w:tcPr>
            <w:tcW w:w="701" w:type="dxa"/>
          </w:tcPr>
          <w:p w14:paraId="37A6CC03" w14:textId="77777777" w:rsidR="001B69B0" w:rsidRPr="00CE67B0" w:rsidRDefault="001B69B0" w:rsidP="00281617">
            <w:pPr>
              <w:rPr>
                <w:sz w:val="22"/>
                <w:szCs w:val="22"/>
              </w:rPr>
            </w:pPr>
            <w:r w:rsidRPr="00CE67B0">
              <w:rPr>
                <w:sz w:val="22"/>
                <w:szCs w:val="22"/>
              </w:rPr>
              <w:t>383</w:t>
            </w:r>
          </w:p>
        </w:tc>
        <w:tc>
          <w:tcPr>
            <w:tcW w:w="1568" w:type="dxa"/>
          </w:tcPr>
          <w:p w14:paraId="14ED560D" w14:textId="77777777" w:rsidR="001B69B0" w:rsidRPr="00CE67B0" w:rsidRDefault="001B69B0" w:rsidP="00281617">
            <w:pPr>
              <w:rPr>
                <w:sz w:val="22"/>
                <w:szCs w:val="22"/>
              </w:rPr>
            </w:pPr>
            <w:r w:rsidRPr="00CE67B0">
              <w:rPr>
                <w:sz w:val="22"/>
                <w:szCs w:val="22"/>
              </w:rPr>
              <w:t>SEMENTE DE GIRASSOL</w:t>
            </w:r>
          </w:p>
        </w:tc>
        <w:tc>
          <w:tcPr>
            <w:tcW w:w="6077" w:type="dxa"/>
          </w:tcPr>
          <w:p w14:paraId="700AE4B8" w14:textId="77777777" w:rsidR="001B69B0" w:rsidRPr="00CE67B0" w:rsidRDefault="001B69B0" w:rsidP="00281617">
            <w:pPr>
              <w:rPr>
                <w:sz w:val="22"/>
                <w:szCs w:val="22"/>
              </w:rPr>
            </w:pPr>
            <w:r w:rsidRPr="00CE67B0">
              <w:rPr>
                <w:sz w:val="22"/>
                <w:szCs w:val="22"/>
              </w:rPr>
              <w:t>SEMENTES DE GIRASSOL DESCASCADAS, CRUAS, SEM SAL. GRÃOS PUROS E NATURAIS, SEM SUJIDADES, LIVRE DE CONSERVANTES E CORANTES ARTIFICIAIS, 1ª QUALIDADE, SEM ASPECTO RANÇOSO, PRÓPRIO PARA O CONSUMO HUMANO. EMBALAGEM MÍNIMA DE 100G. VALIDADE MÍNIMA DE 6 MESES.</w:t>
            </w:r>
          </w:p>
        </w:tc>
        <w:tc>
          <w:tcPr>
            <w:tcW w:w="774" w:type="dxa"/>
          </w:tcPr>
          <w:p w14:paraId="6CF5694B" w14:textId="77777777" w:rsidR="001B69B0" w:rsidRPr="00CE67B0" w:rsidRDefault="001B69B0" w:rsidP="00281617">
            <w:pPr>
              <w:rPr>
                <w:sz w:val="22"/>
                <w:szCs w:val="22"/>
              </w:rPr>
            </w:pPr>
            <w:r w:rsidRPr="00CE67B0">
              <w:rPr>
                <w:sz w:val="22"/>
                <w:szCs w:val="22"/>
              </w:rPr>
              <w:t>10</w:t>
            </w:r>
          </w:p>
        </w:tc>
        <w:tc>
          <w:tcPr>
            <w:tcW w:w="945" w:type="dxa"/>
          </w:tcPr>
          <w:p w14:paraId="1DD5453B" w14:textId="77777777" w:rsidR="001B69B0" w:rsidRPr="00CE67B0" w:rsidRDefault="001B69B0" w:rsidP="00281617">
            <w:pPr>
              <w:rPr>
                <w:sz w:val="22"/>
                <w:szCs w:val="22"/>
              </w:rPr>
            </w:pPr>
            <w:r w:rsidRPr="00CE67B0">
              <w:rPr>
                <w:sz w:val="22"/>
                <w:szCs w:val="22"/>
              </w:rPr>
              <w:t>UNID.</w:t>
            </w:r>
          </w:p>
        </w:tc>
      </w:tr>
      <w:tr w:rsidR="00B9646C" w:rsidRPr="00CE67B0" w14:paraId="6ED25E2F" w14:textId="77777777" w:rsidTr="000478F4">
        <w:trPr>
          <w:trHeight w:val="300"/>
        </w:trPr>
        <w:tc>
          <w:tcPr>
            <w:tcW w:w="701" w:type="dxa"/>
          </w:tcPr>
          <w:p w14:paraId="7F984EAD" w14:textId="77777777" w:rsidR="001B69B0" w:rsidRPr="00CE67B0" w:rsidRDefault="001B69B0" w:rsidP="00281617">
            <w:pPr>
              <w:rPr>
                <w:sz w:val="22"/>
                <w:szCs w:val="22"/>
              </w:rPr>
            </w:pPr>
            <w:r w:rsidRPr="00CE67B0">
              <w:rPr>
                <w:sz w:val="22"/>
                <w:szCs w:val="22"/>
              </w:rPr>
              <w:t>384</w:t>
            </w:r>
          </w:p>
        </w:tc>
        <w:tc>
          <w:tcPr>
            <w:tcW w:w="1568" w:type="dxa"/>
          </w:tcPr>
          <w:p w14:paraId="110F3AA9" w14:textId="77777777" w:rsidR="001B69B0" w:rsidRPr="00CE67B0" w:rsidRDefault="001B69B0" w:rsidP="00281617">
            <w:pPr>
              <w:rPr>
                <w:sz w:val="22"/>
                <w:szCs w:val="22"/>
              </w:rPr>
            </w:pPr>
            <w:r w:rsidRPr="00CE67B0">
              <w:rPr>
                <w:sz w:val="22"/>
                <w:szCs w:val="22"/>
              </w:rPr>
              <w:t>SEMOLINA</w:t>
            </w:r>
          </w:p>
        </w:tc>
        <w:tc>
          <w:tcPr>
            <w:tcW w:w="6077" w:type="dxa"/>
          </w:tcPr>
          <w:p w14:paraId="104A29F5" w14:textId="77777777" w:rsidR="001B69B0" w:rsidRPr="00CE67B0" w:rsidRDefault="001B69B0" w:rsidP="00281617">
            <w:pPr>
              <w:rPr>
                <w:sz w:val="22"/>
                <w:szCs w:val="22"/>
              </w:rPr>
            </w:pPr>
            <w:r w:rsidRPr="00CE67B0">
              <w:rPr>
                <w:sz w:val="22"/>
                <w:szCs w:val="22"/>
              </w:rPr>
              <w:t>FARINHA DE TRIGO DE GRÃOS DUROS (SEMOLINA). PRÓPRIA PARA MASSAS E PÃES. ROTULAGEM CONTENDO NO MÍNIMO AS SEGUINTES INFORMAÇÕES, DENOMINAÇÃO DO PRODUTO, INGREDIENTES, PRAZO DE VALIDADE, PESO, LOTE E FABRICANTE. VALIDADE MÍNIMA DE 6 MESES. EMBALAGEM DE APROXIMADAMENTE 1KG.</w:t>
            </w:r>
          </w:p>
        </w:tc>
        <w:tc>
          <w:tcPr>
            <w:tcW w:w="774" w:type="dxa"/>
          </w:tcPr>
          <w:p w14:paraId="08385733" w14:textId="77777777" w:rsidR="001B69B0" w:rsidRPr="00CE67B0" w:rsidRDefault="001B69B0" w:rsidP="00281617">
            <w:pPr>
              <w:rPr>
                <w:sz w:val="22"/>
                <w:szCs w:val="22"/>
              </w:rPr>
            </w:pPr>
            <w:r w:rsidRPr="00CE67B0">
              <w:rPr>
                <w:sz w:val="22"/>
                <w:szCs w:val="22"/>
              </w:rPr>
              <w:t>10</w:t>
            </w:r>
          </w:p>
        </w:tc>
        <w:tc>
          <w:tcPr>
            <w:tcW w:w="945" w:type="dxa"/>
          </w:tcPr>
          <w:p w14:paraId="74760608" w14:textId="77777777" w:rsidR="001B69B0" w:rsidRPr="00CE67B0" w:rsidRDefault="001B69B0" w:rsidP="00281617">
            <w:pPr>
              <w:rPr>
                <w:sz w:val="22"/>
                <w:szCs w:val="22"/>
              </w:rPr>
            </w:pPr>
            <w:r w:rsidRPr="00CE67B0">
              <w:rPr>
                <w:sz w:val="22"/>
                <w:szCs w:val="22"/>
              </w:rPr>
              <w:t>UNID.</w:t>
            </w:r>
          </w:p>
        </w:tc>
      </w:tr>
      <w:tr w:rsidR="00B9646C" w:rsidRPr="00CE67B0" w14:paraId="7748D552" w14:textId="77777777" w:rsidTr="000478F4">
        <w:trPr>
          <w:trHeight w:val="300"/>
        </w:trPr>
        <w:tc>
          <w:tcPr>
            <w:tcW w:w="701" w:type="dxa"/>
          </w:tcPr>
          <w:p w14:paraId="177425E4" w14:textId="77777777" w:rsidR="001B69B0" w:rsidRPr="00CE67B0" w:rsidRDefault="001B69B0" w:rsidP="00281617">
            <w:pPr>
              <w:rPr>
                <w:sz w:val="22"/>
                <w:szCs w:val="22"/>
              </w:rPr>
            </w:pPr>
            <w:r w:rsidRPr="00CE67B0">
              <w:rPr>
                <w:sz w:val="22"/>
                <w:szCs w:val="22"/>
              </w:rPr>
              <w:t>385</w:t>
            </w:r>
          </w:p>
        </w:tc>
        <w:tc>
          <w:tcPr>
            <w:tcW w:w="1568" w:type="dxa"/>
          </w:tcPr>
          <w:p w14:paraId="5DDE5632" w14:textId="77777777" w:rsidR="001B69B0" w:rsidRPr="00CE67B0" w:rsidRDefault="001B69B0" w:rsidP="00281617">
            <w:pPr>
              <w:rPr>
                <w:sz w:val="22"/>
                <w:szCs w:val="22"/>
              </w:rPr>
            </w:pPr>
            <w:r w:rsidRPr="00CE67B0">
              <w:rPr>
                <w:sz w:val="22"/>
                <w:szCs w:val="22"/>
              </w:rPr>
              <w:t>TÂMARA SEM CAROÇO</w:t>
            </w:r>
          </w:p>
        </w:tc>
        <w:tc>
          <w:tcPr>
            <w:tcW w:w="6077" w:type="dxa"/>
          </w:tcPr>
          <w:p w14:paraId="359DA91C" w14:textId="77777777" w:rsidR="001B69B0" w:rsidRPr="00CE67B0" w:rsidRDefault="001B69B0" w:rsidP="00281617">
            <w:pPr>
              <w:rPr>
                <w:sz w:val="22"/>
                <w:szCs w:val="22"/>
              </w:rPr>
            </w:pPr>
            <w:r w:rsidRPr="00CE67B0">
              <w:rPr>
                <w:sz w:val="22"/>
                <w:szCs w:val="22"/>
              </w:rPr>
              <w:t>TÂMARA SECA, SEM CAROÇO. ISENTO DE SUJIDADES. ROTULAGEM CONTENDO NO MÍNIMO AS SEGUINTES INFORMAÇÕES, DENOMINAÇÃO DO PRODUTO, INGREDIENTES, PRAZO DE VALIDADE, PESO, LOTE E FABRICANTE. EMBALAGEM DE APROXIMADAMENTE 200G. VALIDADE MÍNIMA DE 6 MESES.</w:t>
            </w:r>
          </w:p>
        </w:tc>
        <w:tc>
          <w:tcPr>
            <w:tcW w:w="774" w:type="dxa"/>
          </w:tcPr>
          <w:p w14:paraId="7C6D750E" w14:textId="77777777" w:rsidR="001B69B0" w:rsidRPr="00CE67B0" w:rsidRDefault="001B69B0" w:rsidP="00281617">
            <w:pPr>
              <w:rPr>
                <w:sz w:val="22"/>
                <w:szCs w:val="22"/>
              </w:rPr>
            </w:pPr>
            <w:r w:rsidRPr="00CE67B0">
              <w:rPr>
                <w:sz w:val="22"/>
                <w:szCs w:val="22"/>
              </w:rPr>
              <w:t>10</w:t>
            </w:r>
          </w:p>
        </w:tc>
        <w:tc>
          <w:tcPr>
            <w:tcW w:w="945" w:type="dxa"/>
          </w:tcPr>
          <w:p w14:paraId="0E308AC8" w14:textId="77777777" w:rsidR="001B69B0" w:rsidRPr="00CE67B0" w:rsidRDefault="001B69B0" w:rsidP="00281617">
            <w:pPr>
              <w:rPr>
                <w:sz w:val="22"/>
                <w:szCs w:val="22"/>
              </w:rPr>
            </w:pPr>
            <w:r w:rsidRPr="00CE67B0">
              <w:rPr>
                <w:sz w:val="22"/>
                <w:szCs w:val="22"/>
              </w:rPr>
              <w:t>UNID.</w:t>
            </w:r>
          </w:p>
        </w:tc>
      </w:tr>
      <w:tr w:rsidR="00B9646C" w:rsidRPr="00CE67B0" w14:paraId="5E1E8721" w14:textId="77777777" w:rsidTr="000478F4">
        <w:trPr>
          <w:trHeight w:val="300"/>
        </w:trPr>
        <w:tc>
          <w:tcPr>
            <w:tcW w:w="701" w:type="dxa"/>
          </w:tcPr>
          <w:p w14:paraId="402CB39C" w14:textId="77777777" w:rsidR="001B69B0" w:rsidRPr="00CE67B0" w:rsidRDefault="001B69B0" w:rsidP="00281617">
            <w:pPr>
              <w:rPr>
                <w:sz w:val="22"/>
                <w:szCs w:val="22"/>
              </w:rPr>
            </w:pPr>
            <w:r w:rsidRPr="00CE67B0">
              <w:rPr>
                <w:sz w:val="22"/>
                <w:szCs w:val="22"/>
              </w:rPr>
              <w:t>386</w:t>
            </w:r>
          </w:p>
        </w:tc>
        <w:tc>
          <w:tcPr>
            <w:tcW w:w="1568" w:type="dxa"/>
          </w:tcPr>
          <w:p w14:paraId="0DF3353A" w14:textId="77777777" w:rsidR="001B69B0" w:rsidRPr="00CE67B0" w:rsidRDefault="001B69B0" w:rsidP="00281617">
            <w:pPr>
              <w:rPr>
                <w:sz w:val="22"/>
                <w:szCs w:val="22"/>
              </w:rPr>
            </w:pPr>
            <w:r w:rsidRPr="00CE67B0">
              <w:rPr>
                <w:sz w:val="22"/>
                <w:szCs w:val="22"/>
              </w:rPr>
              <w:t>TEMPERO BAIANO</w:t>
            </w:r>
          </w:p>
        </w:tc>
        <w:tc>
          <w:tcPr>
            <w:tcW w:w="6077" w:type="dxa"/>
          </w:tcPr>
          <w:p w14:paraId="464DA579" w14:textId="77777777" w:rsidR="001B69B0" w:rsidRPr="00CE67B0" w:rsidRDefault="001B69B0" w:rsidP="00281617">
            <w:pPr>
              <w:rPr>
                <w:sz w:val="22"/>
                <w:szCs w:val="22"/>
              </w:rPr>
            </w:pPr>
            <w:r w:rsidRPr="00CE67B0">
              <w:rPr>
                <w:sz w:val="22"/>
                <w:szCs w:val="22"/>
              </w:rPr>
              <w:t>MISTURA DE ESPECIARIAS EM PÓ (COMUNENTE COM COMINHO, PIMENTA DO REINO, COENTRO E URUCUM</w:t>
            </w:r>
            <w:proofErr w:type="gramStart"/>
            <w:r w:rsidRPr="00CE67B0">
              <w:rPr>
                <w:sz w:val="22"/>
                <w:szCs w:val="22"/>
              </w:rPr>
              <w:t>).ROTULAGEM</w:t>
            </w:r>
            <w:proofErr w:type="gramEnd"/>
            <w:r w:rsidRPr="00CE67B0">
              <w:rPr>
                <w:sz w:val="22"/>
                <w:szCs w:val="22"/>
              </w:rPr>
              <w:t xml:space="preserve"> CONTENDO NO MÍNIMO AS SEGUINTES INFORMAÇÕES, DENOMINAÇÃO DO PRODUTO, INGREDIENTES, PRAZO DE VALIDADE, PESO, LOTE E FABRICANTE. EMBALAGEM DE APROXIMADAMENTE 50G. VALIDADE MÍNIMA DE 6 MESES.</w:t>
            </w:r>
          </w:p>
        </w:tc>
        <w:tc>
          <w:tcPr>
            <w:tcW w:w="774" w:type="dxa"/>
          </w:tcPr>
          <w:p w14:paraId="2BD1DDA9" w14:textId="77777777" w:rsidR="001B69B0" w:rsidRPr="00CE67B0" w:rsidRDefault="001B69B0" w:rsidP="00281617">
            <w:pPr>
              <w:rPr>
                <w:sz w:val="22"/>
                <w:szCs w:val="22"/>
              </w:rPr>
            </w:pPr>
            <w:r w:rsidRPr="00CE67B0">
              <w:rPr>
                <w:sz w:val="22"/>
                <w:szCs w:val="22"/>
              </w:rPr>
              <w:t>6</w:t>
            </w:r>
          </w:p>
        </w:tc>
        <w:tc>
          <w:tcPr>
            <w:tcW w:w="945" w:type="dxa"/>
          </w:tcPr>
          <w:p w14:paraId="2D3179E8" w14:textId="77777777" w:rsidR="001B69B0" w:rsidRPr="00CE67B0" w:rsidRDefault="001B69B0" w:rsidP="00281617">
            <w:pPr>
              <w:rPr>
                <w:sz w:val="22"/>
                <w:szCs w:val="22"/>
              </w:rPr>
            </w:pPr>
            <w:r w:rsidRPr="00CE67B0">
              <w:rPr>
                <w:sz w:val="22"/>
                <w:szCs w:val="22"/>
              </w:rPr>
              <w:t>UNID.</w:t>
            </w:r>
          </w:p>
        </w:tc>
      </w:tr>
      <w:tr w:rsidR="00B9646C" w:rsidRPr="00CE67B0" w14:paraId="6A7B7DB5" w14:textId="77777777" w:rsidTr="000478F4">
        <w:trPr>
          <w:trHeight w:val="300"/>
        </w:trPr>
        <w:tc>
          <w:tcPr>
            <w:tcW w:w="701" w:type="dxa"/>
          </w:tcPr>
          <w:p w14:paraId="5432F2A0" w14:textId="77777777" w:rsidR="001B69B0" w:rsidRPr="00CE67B0" w:rsidRDefault="001B69B0" w:rsidP="00281617">
            <w:pPr>
              <w:rPr>
                <w:sz w:val="22"/>
                <w:szCs w:val="22"/>
              </w:rPr>
            </w:pPr>
            <w:r w:rsidRPr="00CE67B0">
              <w:rPr>
                <w:sz w:val="22"/>
                <w:szCs w:val="22"/>
              </w:rPr>
              <w:t>387</w:t>
            </w:r>
          </w:p>
        </w:tc>
        <w:tc>
          <w:tcPr>
            <w:tcW w:w="1568" w:type="dxa"/>
          </w:tcPr>
          <w:p w14:paraId="4192C4B5" w14:textId="77777777" w:rsidR="001B69B0" w:rsidRPr="00CE67B0" w:rsidRDefault="001B69B0" w:rsidP="00281617">
            <w:pPr>
              <w:rPr>
                <w:sz w:val="22"/>
                <w:szCs w:val="22"/>
              </w:rPr>
            </w:pPr>
            <w:r w:rsidRPr="00CE67B0">
              <w:rPr>
                <w:sz w:val="22"/>
                <w:szCs w:val="22"/>
              </w:rPr>
              <w:t>TEMPERO SETE PIMENTAS</w:t>
            </w:r>
          </w:p>
        </w:tc>
        <w:tc>
          <w:tcPr>
            <w:tcW w:w="6077" w:type="dxa"/>
          </w:tcPr>
          <w:p w14:paraId="369132C4" w14:textId="77777777" w:rsidR="001B69B0" w:rsidRPr="00CE67B0" w:rsidRDefault="001B69B0" w:rsidP="00281617">
            <w:pPr>
              <w:rPr>
                <w:sz w:val="22"/>
                <w:szCs w:val="22"/>
              </w:rPr>
            </w:pPr>
            <w:r w:rsidRPr="00CE67B0">
              <w:rPr>
                <w:sz w:val="22"/>
                <w:szCs w:val="22"/>
              </w:rPr>
              <w:t xml:space="preserve">MISTURA DE DIFERENTES TIPOS DE PIMENTA MOÍDAS. ROTULAGEM CONTENDO NO MÍNIMO AS SEGUINTES INFORMAÇÕES, DENOMINAÇÃO DO </w:t>
            </w:r>
            <w:r w:rsidRPr="00CE67B0">
              <w:rPr>
                <w:sz w:val="22"/>
                <w:szCs w:val="22"/>
              </w:rPr>
              <w:lastRenderedPageBreak/>
              <w:t>PRODUTO, INGREDIENTES, PRAZO DE VALIDADE, PESO, LOTE E FABRICANTE. EMBALAGEM DE APROXIMADAMENTE 50G. VALIDADE MÍNIMA DE 6 MESES.</w:t>
            </w:r>
          </w:p>
        </w:tc>
        <w:tc>
          <w:tcPr>
            <w:tcW w:w="774" w:type="dxa"/>
          </w:tcPr>
          <w:p w14:paraId="7B5548F7" w14:textId="77777777" w:rsidR="001B69B0" w:rsidRPr="00CE67B0" w:rsidRDefault="001B69B0" w:rsidP="00281617">
            <w:pPr>
              <w:rPr>
                <w:sz w:val="22"/>
                <w:szCs w:val="22"/>
              </w:rPr>
            </w:pPr>
            <w:r w:rsidRPr="00CE67B0">
              <w:rPr>
                <w:sz w:val="22"/>
                <w:szCs w:val="22"/>
              </w:rPr>
              <w:lastRenderedPageBreak/>
              <w:t>6</w:t>
            </w:r>
          </w:p>
        </w:tc>
        <w:tc>
          <w:tcPr>
            <w:tcW w:w="945" w:type="dxa"/>
          </w:tcPr>
          <w:p w14:paraId="11DD1BAD" w14:textId="77777777" w:rsidR="001B69B0" w:rsidRPr="00CE67B0" w:rsidRDefault="001B69B0" w:rsidP="00281617">
            <w:pPr>
              <w:rPr>
                <w:sz w:val="22"/>
                <w:szCs w:val="22"/>
              </w:rPr>
            </w:pPr>
            <w:r w:rsidRPr="00CE67B0">
              <w:rPr>
                <w:sz w:val="22"/>
                <w:szCs w:val="22"/>
              </w:rPr>
              <w:t>UNID.</w:t>
            </w:r>
          </w:p>
        </w:tc>
      </w:tr>
      <w:tr w:rsidR="00B9646C" w:rsidRPr="00CE67B0" w14:paraId="260654E1" w14:textId="77777777" w:rsidTr="000478F4">
        <w:trPr>
          <w:trHeight w:val="300"/>
        </w:trPr>
        <w:tc>
          <w:tcPr>
            <w:tcW w:w="701" w:type="dxa"/>
          </w:tcPr>
          <w:p w14:paraId="1E927BFF" w14:textId="77777777" w:rsidR="001B69B0" w:rsidRPr="00CE67B0" w:rsidRDefault="001B69B0" w:rsidP="00281617">
            <w:pPr>
              <w:rPr>
                <w:sz w:val="22"/>
                <w:szCs w:val="22"/>
              </w:rPr>
            </w:pPr>
            <w:r w:rsidRPr="00CE67B0">
              <w:rPr>
                <w:sz w:val="22"/>
                <w:szCs w:val="22"/>
              </w:rPr>
              <w:t>388</w:t>
            </w:r>
          </w:p>
        </w:tc>
        <w:tc>
          <w:tcPr>
            <w:tcW w:w="1568" w:type="dxa"/>
          </w:tcPr>
          <w:p w14:paraId="74ABA70C" w14:textId="77777777" w:rsidR="001B69B0" w:rsidRPr="00CE67B0" w:rsidRDefault="001B69B0" w:rsidP="00281617">
            <w:pPr>
              <w:rPr>
                <w:sz w:val="22"/>
                <w:szCs w:val="22"/>
              </w:rPr>
            </w:pPr>
            <w:r w:rsidRPr="00CE67B0">
              <w:rPr>
                <w:sz w:val="22"/>
                <w:szCs w:val="22"/>
              </w:rPr>
              <w:t>TOMILHO SECO</w:t>
            </w:r>
          </w:p>
        </w:tc>
        <w:tc>
          <w:tcPr>
            <w:tcW w:w="6077" w:type="dxa"/>
          </w:tcPr>
          <w:p w14:paraId="78346726" w14:textId="77777777" w:rsidR="001B69B0" w:rsidRPr="00CE67B0" w:rsidRDefault="001B69B0" w:rsidP="00281617">
            <w:pPr>
              <w:rPr>
                <w:sz w:val="22"/>
                <w:szCs w:val="22"/>
              </w:rPr>
            </w:pPr>
            <w:r w:rsidRPr="00CE67B0">
              <w:rPr>
                <w:sz w:val="22"/>
                <w:szCs w:val="22"/>
              </w:rPr>
              <w:t>TOMILHO DESIDRATADO; OBTIDO A PARTIR DAS FOLHAS SECAS, DESIDRATADAS, LIMPAS; COR MARROM ESVERDEADO; COM ASPECTO COR, CHEIRO E SABOR PRÓPRIOS; ISENTO DE MOFO E SUBSTÂNCIAS ESTRANHAS; EMBALADO EM SACO PLÁSTICO TRANSPARENTE E ATÓXICO; RESISTENTE, VEDADO, PESO MÍNIMO DE 20G. VALIDADE MÍNIMA DE 3 MESES.</w:t>
            </w:r>
          </w:p>
        </w:tc>
        <w:tc>
          <w:tcPr>
            <w:tcW w:w="774" w:type="dxa"/>
          </w:tcPr>
          <w:p w14:paraId="0D661D4F" w14:textId="77777777" w:rsidR="001B69B0" w:rsidRPr="00CE67B0" w:rsidRDefault="001B69B0" w:rsidP="00281617">
            <w:pPr>
              <w:rPr>
                <w:sz w:val="22"/>
                <w:szCs w:val="22"/>
              </w:rPr>
            </w:pPr>
            <w:r w:rsidRPr="00CE67B0">
              <w:rPr>
                <w:sz w:val="22"/>
                <w:szCs w:val="22"/>
              </w:rPr>
              <w:t>10</w:t>
            </w:r>
          </w:p>
        </w:tc>
        <w:tc>
          <w:tcPr>
            <w:tcW w:w="945" w:type="dxa"/>
          </w:tcPr>
          <w:p w14:paraId="217F26F5" w14:textId="77777777" w:rsidR="001B69B0" w:rsidRPr="00CE67B0" w:rsidRDefault="001B69B0" w:rsidP="00281617">
            <w:pPr>
              <w:rPr>
                <w:sz w:val="22"/>
                <w:szCs w:val="22"/>
              </w:rPr>
            </w:pPr>
            <w:r w:rsidRPr="00CE67B0">
              <w:rPr>
                <w:sz w:val="22"/>
                <w:szCs w:val="22"/>
              </w:rPr>
              <w:t>UNID.</w:t>
            </w:r>
          </w:p>
        </w:tc>
      </w:tr>
      <w:tr w:rsidR="00B9646C" w:rsidRPr="00CE67B0" w14:paraId="03F1F6CD" w14:textId="77777777" w:rsidTr="000478F4">
        <w:trPr>
          <w:trHeight w:val="300"/>
        </w:trPr>
        <w:tc>
          <w:tcPr>
            <w:tcW w:w="701" w:type="dxa"/>
          </w:tcPr>
          <w:p w14:paraId="5BF30757" w14:textId="77777777" w:rsidR="001B69B0" w:rsidRPr="00CE67B0" w:rsidRDefault="001B69B0" w:rsidP="00281617">
            <w:pPr>
              <w:rPr>
                <w:sz w:val="22"/>
                <w:szCs w:val="22"/>
              </w:rPr>
            </w:pPr>
            <w:r w:rsidRPr="00CE67B0">
              <w:rPr>
                <w:sz w:val="22"/>
                <w:szCs w:val="22"/>
              </w:rPr>
              <w:t>389</w:t>
            </w:r>
          </w:p>
        </w:tc>
        <w:tc>
          <w:tcPr>
            <w:tcW w:w="1568" w:type="dxa"/>
          </w:tcPr>
          <w:p w14:paraId="156D7903" w14:textId="77777777" w:rsidR="001B69B0" w:rsidRPr="00CE67B0" w:rsidRDefault="001B69B0" w:rsidP="00281617">
            <w:pPr>
              <w:rPr>
                <w:sz w:val="22"/>
                <w:szCs w:val="22"/>
              </w:rPr>
            </w:pPr>
            <w:r w:rsidRPr="00CE67B0">
              <w:rPr>
                <w:sz w:val="22"/>
                <w:szCs w:val="22"/>
              </w:rPr>
              <w:t>TRIGO EM GRÃOS</w:t>
            </w:r>
          </w:p>
        </w:tc>
        <w:tc>
          <w:tcPr>
            <w:tcW w:w="6077" w:type="dxa"/>
          </w:tcPr>
          <w:p w14:paraId="23C82ADA" w14:textId="77777777" w:rsidR="001B69B0" w:rsidRPr="00CE67B0" w:rsidRDefault="001B69B0" w:rsidP="00281617">
            <w:pPr>
              <w:rPr>
                <w:sz w:val="22"/>
                <w:szCs w:val="22"/>
              </w:rPr>
            </w:pPr>
            <w:r w:rsidRPr="00CE67B0">
              <w:rPr>
                <w:sz w:val="22"/>
                <w:szCs w:val="22"/>
              </w:rPr>
              <w:t>TRIGO EM GRÃOS PARA PREPARAÇÕES CULINÁRIAS. EMBALAGEM APROXIMADA DE 400 A 500G, SEM SUJIDADES. VALIDADE MÍNIMA DE 3 MESES.</w:t>
            </w:r>
          </w:p>
        </w:tc>
        <w:tc>
          <w:tcPr>
            <w:tcW w:w="774" w:type="dxa"/>
          </w:tcPr>
          <w:p w14:paraId="5120C0F7" w14:textId="77777777" w:rsidR="001B69B0" w:rsidRPr="00CE67B0" w:rsidRDefault="001B69B0" w:rsidP="00281617">
            <w:pPr>
              <w:rPr>
                <w:sz w:val="22"/>
                <w:szCs w:val="22"/>
              </w:rPr>
            </w:pPr>
            <w:r w:rsidRPr="00CE67B0">
              <w:rPr>
                <w:sz w:val="22"/>
                <w:szCs w:val="22"/>
              </w:rPr>
              <w:t>4</w:t>
            </w:r>
          </w:p>
        </w:tc>
        <w:tc>
          <w:tcPr>
            <w:tcW w:w="945" w:type="dxa"/>
          </w:tcPr>
          <w:p w14:paraId="7097A06A" w14:textId="77777777" w:rsidR="001B69B0" w:rsidRPr="00CE67B0" w:rsidRDefault="001B69B0" w:rsidP="00281617">
            <w:pPr>
              <w:rPr>
                <w:sz w:val="22"/>
                <w:szCs w:val="22"/>
              </w:rPr>
            </w:pPr>
            <w:r w:rsidRPr="00CE67B0">
              <w:rPr>
                <w:sz w:val="22"/>
                <w:szCs w:val="22"/>
              </w:rPr>
              <w:t>UNID.</w:t>
            </w:r>
          </w:p>
        </w:tc>
      </w:tr>
      <w:tr w:rsidR="00B9646C" w:rsidRPr="00CE67B0" w14:paraId="35EC73DE" w14:textId="77777777" w:rsidTr="000478F4">
        <w:trPr>
          <w:trHeight w:val="300"/>
        </w:trPr>
        <w:tc>
          <w:tcPr>
            <w:tcW w:w="701" w:type="dxa"/>
          </w:tcPr>
          <w:p w14:paraId="7495C659" w14:textId="77777777" w:rsidR="001B69B0" w:rsidRPr="00CE67B0" w:rsidRDefault="001B69B0" w:rsidP="00281617">
            <w:pPr>
              <w:rPr>
                <w:sz w:val="22"/>
                <w:szCs w:val="22"/>
              </w:rPr>
            </w:pPr>
            <w:r w:rsidRPr="00CE67B0">
              <w:rPr>
                <w:sz w:val="22"/>
                <w:szCs w:val="22"/>
              </w:rPr>
              <w:t>390</w:t>
            </w:r>
          </w:p>
        </w:tc>
        <w:tc>
          <w:tcPr>
            <w:tcW w:w="1568" w:type="dxa"/>
          </w:tcPr>
          <w:p w14:paraId="30E74728" w14:textId="77777777" w:rsidR="001B69B0" w:rsidRPr="00CE67B0" w:rsidRDefault="001B69B0" w:rsidP="00281617">
            <w:pPr>
              <w:rPr>
                <w:sz w:val="22"/>
                <w:szCs w:val="22"/>
              </w:rPr>
            </w:pPr>
            <w:r w:rsidRPr="00CE67B0">
              <w:rPr>
                <w:sz w:val="22"/>
                <w:szCs w:val="22"/>
              </w:rPr>
              <w:t>TRIGO SARRACENO</w:t>
            </w:r>
          </w:p>
        </w:tc>
        <w:tc>
          <w:tcPr>
            <w:tcW w:w="6077" w:type="dxa"/>
          </w:tcPr>
          <w:p w14:paraId="33A1A911" w14:textId="77777777" w:rsidR="001B69B0" w:rsidRPr="00CE67B0" w:rsidRDefault="001B69B0" w:rsidP="00281617">
            <w:pPr>
              <w:rPr>
                <w:sz w:val="22"/>
                <w:szCs w:val="22"/>
              </w:rPr>
            </w:pPr>
            <w:r w:rsidRPr="00CE67B0">
              <w:rPr>
                <w:sz w:val="22"/>
                <w:szCs w:val="22"/>
              </w:rPr>
              <w:t>GRÃOS DE TRIGO SARRACENO (MOURISCO). SEM GLÚTEN. ROTULAGEM CONTENDO NO MÍNIMO AS SEGUINTES INFORMAÇÕES, DENOMINAÇÃO DO PRODUTO, INGREDIENTES, PRAZO DE VALIDADE, PESO, LOTE E FABRICANTE. EMBALAGEM APROXIMADA DE 100G. VALIDADE MÍNIMA DE 6 MESES.</w:t>
            </w:r>
          </w:p>
        </w:tc>
        <w:tc>
          <w:tcPr>
            <w:tcW w:w="774" w:type="dxa"/>
          </w:tcPr>
          <w:p w14:paraId="5BDFBB5A" w14:textId="77777777" w:rsidR="001B69B0" w:rsidRPr="00CE67B0" w:rsidRDefault="001B69B0" w:rsidP="00281617">
            <w:pPr>
              <w:rPr>
                <w:sz w:val="22"/>
                <w:szCs w:val="22"/>
              </w:rPr>
            </w:pPr>
            <w:r w:rsidRPr="00CE67B0">
              <w:rPr>
                <w:sz w:val="22"/>
                <w:szCs w:val="22"/>
              </w:rPr>
              <w:t>10</w:t>
            </w:r>
          </w:p>
        </w:tc>
        <w:tc>
          <w:tcPr>
            <w:tcW w:w="945" w:type="dxa"/>
          </w:tcPr>
          <w:p w14:paraId="31236528" w14:textId="77777777" w:rsidR="001B69B0" w:rsidRPr="00CE67B0" w:rsidRDefault="001B69B0" w:rsidP="00281617">
            <w:pPr>
              <w:rPr>
                <w:sz w:val="22"/>
                <w:szCs w:val="22"/>
              </w:rPr>
            </w:pPr>
            <w:r w:rsidRPr="00CE67B0">
              <w:rPr>
                <w:sz w:val="22"/>
                <w:szCs w:val="22"/>
              </w:rPr>
              <w:t>UNID.</w:t>
            </w:r>
          </w:p>
        </w:tc>
      </w:tr>
      <w:tr w:rsidR="00B9646C" w:rsidRPr="00CE67B0" w14:paraId="35A13632" w14:textId="77777777" w:rsidTr="000478F4">
        <w:trPr>
          <w:trHeight w:val="300"/>
        </w:trPr>
        <w:tc>
          <w:tcPr>
            <w:tcW w:w="701" w:type="dxa"/>
          </w:tcPr>
          <w:p w14:paraId="4B25D84D" w14:textId="77777777" w:rsidR="001B69B0" w:rsidRPr="00CE67B0" w:rsidRDefault="001B69B0" w:rsidP="00281617">
            <w:pPr>
              <w:rPr>
                <w:sz w:val="22"/>
                <w:szCs w:val="22"/>
              </w:rPr>
            </w:pPr>
            <w:r w:rsidRPr="00CE67B0">
              <w:rPr>
                <w:sz w:val="22"/>
                <w:szCs w:val="22"/>
              </w:rPr>
              <w:t>391</w:t>
            </w:r>
          </w:p>
        </w:tc>
        <w:tc>
          <w:tcPr>
            <w:tcW w:w="1568" w:type="dxa"/>
          </w:tcPr>
          <w:p w14:paraId="05E7D4D9" w14:textId="77777777" w:rsidR="001B69B0" w:rsidRPr="00CE67B0" w:rsidRDefault="001B69B0" w:rsidP="00281617">
            <w:pPr>
              <w:rPr>
                <w:sz w:val="22"/>
                <w:szCs w:val="22"/>
              </w:rPr>
            </w:pPr>
            <w:r w:rsidRPr="00CE67B0">
              <w:rPr>
                <w:sz w:val="22"/>
                <w:szCs w:val="22"/>
              </w:rPr>
              <w:t>ÁGUA DE FLOR DE LARANJEIRA</w:t>
            </w:r>
          </w:p>
        </w:tc>
        <w:tc>
          <w:tcPr>
            <w:tcW w:w="6077" w:type="dxa"/>
          </w:tcPr>
          <w:p w14:paraId="29DD3843" w14:textId="77777777" w:rsidR="001B69B0" w:rsidRPr="00CE67B0" w:rsidRDefault="001B69B0" w:rsidP="00281617">
            <w:pPr>
              <w:rPr>
                <w:sz w:val="22"/>
                <w:szCs w:val="22"/>
              </w:rPr>
            </w:pPr>
            <w:r w:rsidRPr="00CE67B0">
              <w:rPr>
                <w:sz w:val="22"/>
                <w:szCs w:val="22"/>
              </w:rPr>
              <w:t>ÁGUA DE FLOR DE LARANJEIRA PARA USO ALIMENTÍCIO. EMBALAGEM EM GARRAFA DE VIDRO DE APROXIMADAMENTE 100ML. VALIDADE MÍNIMA DE 6 MESES A CONTAR DA DATA DE ENTREGA</w:t>
            </w:r>
          </w:p>
        </w:tc>
        <w:tc>
          <w:tcPr>
            <w:tcW w:w="774" w:type="dxa"/>
          </w:tcPr>
          <w:p w14:paraId="26C43B5B" w14:textId="77777777" w:rsidR="001B69B0" w:rsidRPr="00CE67B0" w:rsidRDefault="001B69B0" w:rsidP="00281617">
            <w:pPr>
              <w:rPr>
                <w:sz w:val="22"/>
                <w:szCs w:val="22"/>
              </w:rPr>
            </w:pPr>
            <w:r w:rsidRPr="00CE67B0">
              <w:rPr>
                <w:sz w:val="22"/>
                <w:szCs w:val="22"/>
              </w:rPr>
              <w:t>6</w:t>
            </w:r>
          </w:p>
        </w:tc>
        <w:tc>
          <w:tcPr>
            <w:tcW w:w="945" w:type="dxa"/>
          </w:tcPr>
          <w:p w14:paraId="5125E3CE" w14:textId="77777777" w:rsidR="001B69B0" w:rsidRPr="00CE67B0" w:rsidRDefault="001B69B0" w:rsidP="00281617">
            <w:pPr>
              <w:rPr>
                <w:sz w:val="22"/>
                <w:szCs w:val="22"/>
              </w:rPr>
            </w:pPr>
            <w:r w:rsidRPr="00CE67B0">
              <w:rPr>
                <w:sz w:val="22"/>
                <w:szCs w:val="22"/>
              </w:rPr>
              <w:t>UNID.</w:t>
            </w:r>
          </w:p>
        </w:tc>
      </w:tr>
      <w:tr w:rsidR="00B9646C" w:rsidRPr="00CE67B0" w14:paraId="543B8D94" w14:textId="77777777" w:rsidTr="000478F4">
        <w:trPr>
          <w:trHeight w:val="300"/>
        </w:trPr>
        <w:tc>
          <w:tcPr>
            <w:tcW w:w="701" w:type="dxa"/>
          </w:tcPr>
          <w:p w14:paraId="04A8E646" w14:textId="77777777" w:rsidR="001B69B0" w:rsidRPr="00CE67B0" w:rsidRDefault="001B69B0" w:rsidP="00281617">
            <w:pPr>
              <w:rPr>
                <w:sz w:val="22"/>
                <w:szCs w:val="22"/>
              </w:rPr>
            </w:pPr>
            <w:r w:rsidRPr="00CE67B0">
              <w:rPr>
                <w:sz w:val="22"/>
                <w:szCs w:val="22"/>
              </w:rPr>
              <w:t>392</w:t>
            </w:r>
          </w:p>
        </w:tc>
        <w:tc>
          <w:tcPr>
            <w:tcW w:w="1568" w:type="dxa"/>
          </w:tcPr>
          <w:p w14:paraId="5E96B131" w14:textId="77777777" w:rsidR="001B69B0" w:rsidRPr="00CE67B0" w:rsidRDefault="001B69B0" w:rsidP="00281617">
            <w:pPr>
              <w:rPr>
                <w:sz w:val="22"/>
                <w:szCs w:val="22"/>
              </w:rPr>
            </w:pPr>
            <w:r w:rsidRPr="00CE67B0">
              <w:rPr>
                <w:sz w:val="22"/>
                <w:szCs w:val="22"/>
              </w:rPr>
              <w:t>ALGA NORI</w:t>
            </w:r>
          </w:p>
        </w:tc>
        <w:tc>
          <w:tcPr>
            <w:tcW w:w="6077" w:type="dxa"/>
          </w:tcPr>
          <w:p w14:paraId="5618939E" w14:textId="77777777" w:rsidR="001B69B0" w:rsidRPr="00CE67B0" w:rsidRDefault="001B69B0" w:rsidP="00281617">
            <w:pPr>
              <w:rPr>
                <w:sz w:val="22"/>
                <w:szCs w:val="22"/>
              </w:rPr>
            </w:pPr>
            <w:r w:rsidRPr="00CE67B0">
              <w:rPr>
                <w:sz w:val="22"/>
                <w:szCs w:val="22"/>
              </w:rPr>
              <w:t>ALGA MARINHA DESIDRATADA, TIPO NORI (ESPÉCIE PORPHYRA), PRÓPRIA PARA A CULINÁRIA JAPONESA (SUSHI E TEMAKI), EM FOLHAS FINAS E SECAS. EMBALAGEM COM APROXIMADAMENTE 25G. VALIDADE MÍNIMA DE 6 MESES A CONTAR DA DATA DE ENTREGA</w:t>
            </w:r>
          </w:p>
        </w:tc>
        <w:tc>
          <w:tcPr>
            <w:tcW w:w="774" w:type="dxa"/>
          </w:tcPr>
          <w:p w14:paraId="07E4070B" w14:textId="77777777" w:rsidR="001B69B0" w:rsidRPr="00CE67B0" w:rsidRDefault="001B69B0" w:rsidP="00281617">
            <w:pPr>
              <w:rPr>
                <w:sz w:val="22"/>
                <w:szCs w:val="22"/>
              </w:rPr>
            </w:pPr>
            <w:r w:rsidRPr="00CE67B0">
              <w:rPr>
                <w:sz w:val="22"/>
                <w:szCs w:val="22"/>
              </w:rPr>
              <w:t>8</w:t>
            </w:r>
          </w:p>
        </w:tc>
        <w:tc>
          <w:tcPr>
            <w:tcW w:w="945" w:type="dxa"/>
          </w:tcPr>
          <w:p w14:paraId="51EEE106" w14:textId="77777777" w:rsidR="001B69B0" w:rsidRPr="00CE67B0" w:rsidRDefault="001B69B0" w:rsidP="00281617">
            <w:pPr>
              <w:rPr>
                <w:sz w:val="22"/>
                <w:szCs w:val="22"/>
              </w:rPr>
            </w:pPr>
            <w:r w:rsidRPr="00CE67B0">
              <w:rPr>
                <w:sz w:val="22"/>
                <w:szCs w:val="22"/>
              </w:rPr>
              <w:t>UNID.</w:t>
            </w:r>
          </w:p>
        </w:tc>
      </w:tr>
      <w:tr w:rsidR="00B9646C" w:rsidRPr="00CE67B0" w14:paraId="59FF99C2" w14:textId="77777777" w:rsidTr="000478F4">
        <w:trPr>
          <w:trHeight w:val="300"/>
        </w:trPr>
        <w:tc>
          <w:tcPr>
            <w:tcW w:w="701" w:type="dxa"/>
          </w:tcPr>
          <w:p w14:paraId="0BB33DE9" w14:textId="77777777" w:rsidR="001B69B0" w:rsidRPr="00CE67B0" w:rsidRDefault="001B69B0" w:rsidP="00281617">
            <w:pPr>
              <w:rPr>
                <w:sz w:val="22"/>
                <w:szCs w:val="22"/>
              </w:rPr>
            </w:pPr>
            <w:r w:rsidRPr="00CE67B0">
              <w:rPr>
                <w:sz w:val="22"/>
                <w:szCs w:val="22"/>
              </w:rPr>
              <w:t>393</w:t>
            </w:r>
          </w:p>
        </w:tc>
        <w:tc>
          <w:tcPr>
            <w:tcW w:w="1568" w:type="dxa"/>
          </w:tcPr>
          <w:p w14:paraId="765AD0A2" w14:textId="77777777" w:rsidR="001B69B0" w:rsidRPr="00CE67B0" w:rsidRDefault="001B69B0" w:rsidP="00281617">
            <w:pPr>
              <w:rPr>
                <w:sz w:val="22"/>
                <w:szCs w:val="22"/>
              </w:rPr>
            </w:pPr>
            <w:r w:rsidRPr="00CE67B0">
              <w:rPr>
                <w:sz w:val="22"/>
                <w:szCs w:val="22"/>
              </w:rPr>
              <w:t>FOLHA DE UVA EM CONSERVA</w:t>
            </w:r>
          </w:p>
        </w:tc>
        <w:tc>
          <w:tcPr>
            <w:tcW w:w="6077" w:type="dxa"/>
          </w:tcPr>
          <w:p w14:paraId="1502D183" w14:textId="77777777" w:rsidR="001B69B0" w:rsidRPr="00CE67B0" w:rsidRDefault="001B69B0" w:rsidP="00281617">
            <w:pPr>
              <w:rPr>
                <w:sz w:val="22"/>
                <w:szCs w:val="22"/>
              </w:rPr>
            </w:pPr>
            <w:r w:rsidRPr="00CE67B0">
              <w:rPr>
                <w:sz w:val="22"/>
                <w:szCs w:val="22"/>
              </w:rPr>
              <w:t>FOLHAS DE UVA (VITIS VINIFERA), TENRAS, DE PRIMEIRA QUALIDADE, SELECIONADAS, INTEIRAS E SEM RUPTURAS, DE COR VERDE A VERDE-CLARO, CONSERVADAS EM SOLUÇÃO DE ÁGUA, SAL E, OPCIONALMENTE, ÁCIDO CÍTRICO OU VINAGRE. O PRODUTO DEVE SER PASTEURIZADO E ESTAR PRONTO PARA CONSUMO OU USO CULINÁRIO. EMBALAGEM DE VIDRO OU LATA COM PESO APROXIMADO DE 300G. VALIDADE MÍNIMA DE 6 MESES.</w:t>
            </w:r>
          </w:p>
        </w:tc>
        <w:tc>
          <w:tcPr>
            <w:tcW w:w="774" w:type="dxa"/>
          </w:tcPr>
          <w:p w14:paraId="282C4F68" w14:textId="77777777" w:rsidR="001B69B0" w:rsidRPr="00CE67B0" w:rsidRDefault="001B69B0" w:rsidP="00281617">
            <w:pPr>
              <w:rPr>
                <w:sz w:val="22"/>
                <w:szCs w:val="22"/>
              </w:rPr>
            </w:pPr>
            <w:r w:rsidRPr="00CE67B0">
              <w:rPr>
                <w:sz w:val="22"/>
                <w:szCs w:val="22"/>
              </w:rPr>
              <w:t>4</w:t>
            </w:r>
          </w:p>
        </w:tc>
        <w:tc>
          <w:tcPr>
            <w:tcW w:w="945" w:type="dxa"/>
          </w:tcPr>
          <w:p w14:paraId="46EF00D4" w14:textId="77777777" w:rsidR="001B69B0" w:rsidRPr="00CE67B0" w:rsidRDefault="001B69B0" w:rsidP="00281617">
            <w:pPr>
              <w:rPr>
                <w:sz w:val="22"/>
                <w:szCs w:val="22"/>
              </w:rPr>
            </w:pPr>
            <w:r w:rsidRPr="00CE67B0">
              <w:rPr>
                <w:sz w:val="22"/>
                <w:szCs w:val="22"/>
              </w:rPr>
              <w:t>UNID.</w:t>
            </w:r>
          </w:p>
        </w:tc>
      </w:tr>
      <w:tr w:rsidR="00B9646C" w:rsidRPr="00CE67B0" w14:paraId="011F7122" w14:textId="77777777" w:rsidTr="000478F4">
        <w:trPr>
          <w:trHeight w:val="300"/>
        </w:trPr>
        <w:tc>
          <w:tcPr>
            <w:tcW w:w="701" w:type="dxa"/>
          </w:tcPr>
          <w:p w14:paraId="3DBA9206" w14:textId="77777777" w:rsidR="001B69B0" w:rsidRPr="00CE67B0" w:rsidRDefault="001B69B0" w:rsidP="00281617">
            <w:pPr>
              <w:rPr>
                <w:sz w:val="22"/>
                <w:szCs w:val="22"/>
              </w:rPr>
            </w:pPr>
            <w:r w:rsidRPr="00CE67B0">
              <w:rPr>
                <w:sz w:val="22"/>
                <w:szCs w:val="22"/>
              </w:rPr>
              <w:t>394</w:t>
            </w:r>
          </w:p>
        </w:tc>
        <w:tc>
          <w:tcPr>
            <w:tcW w:w="1568" w:type="dxa"/>
          </w:tcPr>
          <w:p w14:paraId="3980D542" w14:textId="77777777" w:rsidR="001B69B0" w:rsidRPr="00CE67B0" w:rsidRDefault="001B69B0" w:rsidP="00281617">
            <w:pPr>
              <w:rPr>
                <w:sz w:val="22"/>
                <w:szCs w:val="22"/>
              </w:rPr>
            </w:pPr>
            <w:r w:rsidRPr="00CE67B0">
              <w:rPr>
                <w:sz w:val="22"/>
                <w:szCs w:val="22"/>
              </w:rPr>
              <w:t>HONDASHI</w:t>
            </w:r>
          </w:p>
        </w:tc>
        <w:tc>
          <w:tcPr>
            <w:tcW w:w="6077" w:type="dxa"/>
          </w:tcPr>
          <w:p w14:paraId="1E822017" w14:textId="77777777" w:rsidR="001B69B0" w:rsidRPr="00CE67B0" w:rsidRDefault="001B69B0" w:rsidP="00281617">
            <w:pPr>
              <w:rPr>
                <w:sz w:val="22"/>
                <w:szCs w:val="22"/>
              </w:rPr>
            </w:pPr>
            <w:r w:rsidRPr="00CE67B0">
              <w:rPr>
                <w:sz w:val="22"/>
                <w:szCs w:val="22"/>
              </w:rPr>
              <w:t>TEMPERO A BASE DE PEIXE EM PÓ (HONDASHI). EMBALAGEM EM CAIXA COM SACHÊS, TOTALIZANDO APROXIMADAMENTE 60G. VALIDADE MÍNIMA DE 6 MESES A CONTAR DA DATA DE ENTREGA.</w:t>
            </w:r>
          </w:p>
        </w:tc>
        <w:tc>
          <w:tcPr>
            <w:tcW w:w="774" w:type="dxa"/>
          </w:tcPr>
          <w:p w14:paraId="0115E767" w14:textId="77777777" w:rsidR="001B69B0" w:rsidRPr="00CE67B0" w:rsidRDefault="001B69B0" w:rsidP="00281617">
            <w:pPr>
              <w:rPr>
                <w:sz w:val="22"/>
                <w:szCs w:val="22"/>
              </w:rPr>
            </w:pPr>
            <w:r w:rsidRPr="00CE67B0">
              <w:rPr>
                <w:sz w:val="22"/>
                <w:szCs w:val="22"/>
              </w:rPr>
              <w:t>4</w:t>
            </w:r>
          </w:p>
        </w:tc>
        <w:tc>
          <w:tcPr>
            <w:tcW w:w="945" w:type="dxa"/>
          </w:tcPr>
          <w:p w14:paraId="405B141D" w14:textId="77777777" w:rsidR="001B69B0" w:rsidRPr="00CE67B0" w:rsidRDefault="001B69B0" w:rsidP="00281617">
            <w:pPr>
              <w:rPr>
                <w:sz w:val="22"/>
                <w:szCs w:val="22"/>
              </w:rPr>
            </w:pPr>
            <w:r w:rsidRPr="00CE67B0">
              <w:rPr>
                <w:sz w:val="22"/>
                <w:szCs w:val="22"/>
              </w:rPr>
              <w:t>UNID.</w:t>
            </w:r>
          </w:p>
        </w:tc>
      </w:tr>
      <w:tr w:rsidR="00B9646C" w:rsidRPr="00CE67B0" w14:paraId="5510D675" w14:textId="77777777" w:rsidTr="000478F4">
        <w:trPr>
          <w:trHeight w:val="300"/>
        </w:trPr>
        <w:tc>
          <w:tcPr>
            <w:tcW w:w="701" w:type="dxa"/>
          </w:tcPr>
          <w:p w14:paraId="2E43E711" w14:textId="77777777" w:rsidR="001B69B0" w:rsidRPr="00CE67B0" w:rsidRDefault="001B69B0" w:rsidP="00281617">
            <w:pPr>
              <w:rPr>
                <w:sz w:val="22"/>
                <w:szCs w:val="22"/>
              </w:rPr>
            </w:pPr>
            <w:r w:rsidRPr="00CE67B0">
              <w:rPr>
                <w:sz w:val="22"/>
                <w:szCs w:val="22"/>
              </w:rPr>
              <w:t>395</w:t>
            </w:r>
          </w:p>
        </w:tc>
        <w:tc>
          <w:tcPr>
            <w:tcW w:w="1568" w:type="dxa"/>
          </w:tcPr>
          <w:p w14:paraId="7E04361D" w14:textId="77777777" w:rsidR="001B69B0" w:rsidRPr="00CE67B0" w:rsidRDefault="001B69B0" w:rsidP="00281617">
            <w:pPr>
              <w:rPr>
                <w:sz w:val="22"/>
                <w:szCs w:val="22"/>
              </w:rPr>
            </w:pPr>
            <w:r w:rsidRPr="00CE67B0">
              <w:rPr>
                <w:sz w:val="22"/>
                <w:szCs w:val="22"/>
              </w:rPr>
              <w:t>KUMMEL</w:t>
            </w:r>
          </w:p>
        </w:tc>
        <w:tc>
          <w:tcPr>
            <w:tcW w:w="6077" w:type="dxa"/>
          </w:tcPr>
          <w:p w14:paraId="029CF20F" w14:textId="77777777" w:rsidR="001B69B0" w:rsidRPr="00CE67B0" w:rsidRDefault="001B69B0" w:rsidP="00281617">
            <w:pPr>
              <w:rPr>
                <w:sz w:val="22"/>
                <w:szCs w:val="22"/>
              </w:rPr>
            </w:pPr>
            <w:r w:rsidRPr="00CE67B0">
              <w:rPr>
                <w:sz w:val="22"/>
                <w:szCs w:val="22"/>
              </w:rPr>
              <w:t xml:space="preserve">CONDIMENTO, TIPO KUMMEL, APRESENTAÇÃO SEMENTES DESIDRATADAS. PURO, COM ASPECTO, COR, CHEIRO E SABOR CARACTERÍSTICOS. </w:t>
            </w:r>
            <w:r w:rsidRPr="00CE67B0">
              <w:rPr>
                <w:sz w:val="22"/>
                <w:szCs w:val="22"/>
              </w:rPr>
              <w:lastRenderedPageBreak/>
              <w:t>EMBALAGEM COM APROXIMADAMENTE 45G. VALIDADE MÍNIMA DE 6 MESES.</w:t>
            </w:r>
          </w:p>
        </w:tc>
        <w:tc>
          <w:tcPr>
            <w:tcW w:w="774" w:type="dxa"/>
          </w:tcPr>
          <w:p w14:paraId="59FEDA87" w14:textId="77777777" w:rsidR="001B69B0" w:rsidRPr="00CE67B0" w:rsidRDefault="001B69B0" w:rsidP="00281617">
            <w:pPr>
              <w:rPr>
                <w:sz w:val="22"/>
                <w:szCs w:val="22"/>
              </w:rPr>
            </w:pPr>
            <w:r w:rsidRPr="00CE67B0">
              <w:rPr>
                <w:sz w:val="22"/>
                <w:szCs w:val="22"/>
              </w:rPr>
              <w:lastRenderedPageBreak/>
              <w:t>4</w:t>
            </w:r>
          </w:p>
        </w:tc>
        <w:tc>
          <w:tcPr>
            <w:tcW w:w="945" w:type="dxa"/>
          </w:tcPr>
          <w:p w14:paraId="211245EA" w14:textId="77777777" w:rsidR="001B69B0" w:rsidRPr="00CE67B0" w:rsidRDefault="001B69B0" w:rsidP="00281617">
            <w:pPr>
              <w:rPr>
                <w:sz w:val="22"/>
                <w:szCs w:val="22"/>
              </w:rPr>
            </w:pPr>
            <w:r w:rsidRPr="00CE67B0">
              <w:rPr>
                <w:sz w:val="22"/>
                <w:szCs w:val="22"/>
              </w:rPr>
              <w:t>UNID.</w:t>
            </w:r>
          </w:p>
        </w:tc>
      </w:tr>
      <w:tr w:rsidR="00B9646C" w:rsidRPr="00CE67B0" w14:paraId="5FD75FCB" w14:textId="77777777" w:rsidTr="000478F4">
        <w:trPr>
          <w:trHeight w:val="300"/>
        </w:trPr>
        <w:tc>
          <w:tcPr>
            <w:tcW w:w="701" w:type="dxa"/>
          </w:tcPr>
          <w:p w14:paraId="0200260B" w14:textId="77777777" w:rsidR="001B69B0" w:rsidRPr="00CE67B0" w:rsidRDefault="001B69B0" w:rsidP="00281617">
            <w:pPr>
              <w:rPr>
                <w:sz w:val="22"/>
                <w:szCs w:val="22"/>
              </w:rPr>
            </w:pPr>
            <w:r w:rsidRPr="00CE67B0">
              <w:rPr>
                <w:sz w:val="22"/>
                <w:szCs w:val="22"/>
              </w:rPr>
              <w:t>396</w:t>
            </w:r>
          </w:p>
        </w:tc>
        <w:tc>
          <w:tcPr>
            <w:tcW w:w="1568" w:type="dxa"/>
          </w:tcPr>
          <w:p w14:paraId="5AC017CF" w14:textId="77777777" w:rsidR="001B69B0" w:rsidRPr="00CE67B0" w:rsidRDefault="001B69B0" w:rsidP="00281617">
            <w:pPr>
              <w:rPr>
                <w:sz w:val="22"/>
                <w:szCs w:val="22"/>
              </w:rPr>
            </w:pPr>
            <w:r w:rsidRPr="00CE67B0">
              <w:rPr>
                <w:sz w:val="22"/>
                <w:szCs w:val="22"/>
              </w:rPr>
              <w:t>MARZIPAN</w:t>
            </w:r>
          </w:p>
        </w:tc>
        <w:tc>
          <w:tcPr>
            <w:tcW w:w="6077" w:type="dxa"/>
          </w:tcPr>
          <w:p w14:paraId="165E59AA" w14:textId="77777777" w:rsidR="001B69B0" w:rsidRPr="00CE67B0" w:rsidRDefault="001B69B0" w:rsidP="00281617">
            <w:pPr>
              <w:rPr>
                <w:sz w:val="22"/>
                <w:szCs w:val="22"/>
              </w:rPr>
            </w:pPr>
            <w:r w:rsidRPr="00CE67B0">
              <w:rPr>
                <w:sz w:val="22"/>
                <w:szCs w:val="22"/>
              </w:rPr>
              <w:t>MASSA DOCE A BASE DE AMÊNDOAS MOÍDAS, AÇÚCAR E CLARAS DE OVOS. EMBALAGEM DE APROXIMADAMENTE 200G. VALIDADE MÍNIMA DE 3 MESES.</w:t>
            </w:r>
          </w:p>
        </w:tc>
        <w:tc>
          <w:tcPr>
            <w:tcW w:w="774" w:type="dxa"/>
          </w:tcPr>
          <w:p w14:paraId="3CA283BC" w14:textId="77777777" w:rsidR="001B69B0" w:rsidRPr="00CE67B0" w:rsidRDefault="001B69B0" w:rsidP="00281617">
            <w:pPr>
              <w:rPr>
                <w:sz w:val="22"/>
                <w:szCs w:val="22"/>
              </w:rPr>
            </w:pPr>
            <w:r w:rsidRPr="00CE67B0">
              <w:rPr>
                <w:sz w:val="22"/>
                <w:szCs w:val="22"/>
              </w:rPr>
              <w:t>10</w:t>
            </w:r>
          </w:p>
        </w:tc>
        <w:tc>
          <w:tcPr>
            <w:tcW w:w="945" w:type="dxa"/>
          </w:tcPr>
          <w:p w14:paraId="41A486E2" w14:textId="77777777" w:rsidR="001B69B0" w:rsidRPr="00CE67B0" w:rsidRDefault="001B69B0" w:rsidP="00281617">
            <w:pPr>
              <w:rPr>
                <w:sz w:val="22"/>
                <w:szCs w:val="22"/>
              </w:rPr>
            </w:pPr>
            <w:r w:rsidRPr="00CE67B0">
              <w:rPr>
                <w:sz w:val="22"/>
                <w:szCs w:val="22"/>
              </w:rPr>
              <w:t>UNID.</w:t>
            </w:r>
          </w:p>
        </w:tc>
      </w:tr>
      <w:tr w:rsidR="00B9646C" w:rsidRPr="00CE67B0" w14:paraId="203F401E" w14:textId="77777777" w:rsidTr="000478F4">
        <w:trPr>
          <w:trHeight w:val="300"/>
        </w:trPr>
        <w:tc>
          <w:tcPr>
            <w:tcW w:w="701" w:type="dxa"/>
          </w:tcPr>
          <w:p w14:paraId="6482EAD3" w14:textId="77777777" w:rsidR="001B69B0" w:rsidRPr="00CE67B0" w:rsidRDefault="001B69B0" w:rsidP="00281617">
            <w:pPr>
              <w:rPr>
                <w:sz w:val="22"/>
                <w:szCs w:val="22"/>
              </w:rPr>
            </w:pPr>
            <w:r w:rsidRPr="00CE67B0">
              <w:rPr>
                <w:sz w:val="22"/>
                <w:szCs w:val="22"/>
              </w:rPr>
              <w:t>397</w:t>
            </w:r>
          </w:p>
        </w:tc>
        <w:tc>
          <w:tcPr>
            <w:tcW w:w="1568" w:type="dxa"/>
          </w:tcPr>
          <w:p w14:paraId="0D779911" w14:textId="77777777" w:rsidR="001B69B0" w:rsidRPr="00CE67B0" w:rsidRDefault="001B69B0" w:rsidP="00281617">
            <w:pPr>
              <w:rPr>
                <w:sz w:val="22"/>
                <w:szCs w:val="22"/>
              </w:rPr>
            </w:pPr>
            <w:r w:rsidRPr="00CE67B0">
              <w:rPr>
                <w:sz w:val="22"/>
                <w:szCs w:val="22"/>
              </w:rPr>
              <w:t>MASSA DE ROLINHO PRIMAVERA</w:t>
            </w:r>
          </w:p>
        </w:tc>
        <w:tc>
          <w:tcPr>
            <w:tcW w:w="6077" w:type="dxa"/>
          </w:tcPr>
          <w:p w14:paraId="4037D0AE" w14:textId="77777777" w:rsidR="001B69B0" w:rsidRPr="00CE67B0" w:rsidRDefault="001B69B0" w:rsidP="00281617">
            <w:pPr>
              <w:rPr>
                <w:sz w:val="22"/>
                <w:szCs w:val="22"/>
              </w:rPr>
            </w:pPr>
            <w:r w:rsidRPr="00CE67B0">
              <w:rPr>
                <w:sz w:val="22"/>
                <w:szCs w:val="22"/>
              </w:rPr>
              <w:t>MASSA FINA A BASE DE FARINHA DE TRIGO, ÁGUA E SAL, PARA PREPARO DE ROLINHOS PRIMAVERA. REFRIGERADA OU CONGELADA. EMBALAGEM DE APROXIMADAMENTE 500G. VALIDADE DE 6 MESES</w:t>
            </w:r>
          </w:p>
        </w:tc>
        <w:tc>
          <w:tcPr>
            <w:tcW w:w="774" w:type="dxa"/>
          </w:tcPr>
          <w:p w14:paraId="384D8332" w14:textId="77777777" w:rsidR="001B69B0" w:rsidRPr="00CE67B0" w:rsidRDefault="001B69B0" w:rsidP="00281617">
            <w:pPr>
              <w:rPr>
                <w:sz w:val="22"/>
                <w:szCs w:val="22"/>
              </w:rPr>
            </w:pPr>
            <w:r w:rsidRPr="00CE67B0">
              <w:rPr>
                <w:sz w:val="22"/>
                <w:szCs w:val="22"/>
              </w:rPr>
              <w:t>4</w:t>
            </w:r>
          </w:p>
        </w:tc>
        <w:tc>
          <w:tcPr>
            <w:tcW w:w="945" w:type="dxa"/>
          </w:tcPr>
          <w:p w14:paraId="10AEE2CB" w14:textId="77777777" w:rsidR="001B69B0" w:rsidRPr="00CE67B0" w:rsidRDefault="001B69B0" w:rsidP="00281617">
            <w:pPr>
              <w:rPr>
                <w:sz w:val="22"/>
                <w:szCs w:val="22"/>
              </w:rPr>
            </w:pPr>
            <w:r w:rsidRPr="00CE67B0">
              <w:rPr>
                <w:sz w:val="22"/>
                <w:szCs w:val="22"/>
              </w:rPr>
              <w:t>UNID.</w:t>
            </w:r>
          </w:p>
        </w:tc>
      </w:tr>
      <w:tr w:rsidR="00B9646C" w:rsidRPr="00CE67B0" w14:paraId="128FFD06" w14:textId="77777777" w:rsidTr="000478F4">
        <w:trPr>
          <w:trHeight w:val="300"/>
        </w:trPr>
        <w:tc>
          <w:tcPr>
            <w:tcW w:w="701" w:type="dxa"/>
          </w:tcPr>
          <w:p w14:paraId="358B857B" w14:textId="77777777" w:rsidR="001B69B0" w:rsidRPr="00CE67B0" w:rsidRDefault="001B69B0" w:rsidP="00281617">
            <w:pPr>
              <w:rPr>
                <w:sz w:val="22"/>
                <w:szCs w:val="22"/>
              </w:rPr>
            </w:pPr>
            <w:r w:rsidRPr="00CE67B0">
              <w:rPr>
                <w:sz w:val="22"/>
                <w:szCs w:val="22"/>
              </w:rPr>
              <w:t>398</w:t>
            </w:r>
          </w:p>
        </w:tc>
        <w:tc>
          <w:tcPr>
            <w:tcW w:w="1568" w:type="dxa"/>
          </w:tcPr>
          <w:p w14:paraId="448C9D92" w14:textId="77777777" w:rsidR="001B69B0" w:rsidRPr="00CE67B0" w:rsidRDefault="001B69B0" w:rsidP="00281617">
            <w:pPr>
              <w:rPr>
                <w:sz w:val="22"/>
                <w:szCs w:val="22"/>
              </w:rPr>
            </w:pPr>
            <w:r w:rsidRPr="00CE67B0">
              <w:rPr>
                <w:sz w:val="22"/>
                <w:szCs w:val="22"/>
              </w:rPr>
              <w:t>MASSA PARA GUIOZA</w:t>
            </w:r>
          </w:p>
        </w:tc>
        <w:tc>
          <w:tcPr>
            <w:tcW w:w="6077" w:type="dxa"/>
          </w:tcPr>
          <w:p w14:paraId="6185B45E" w14:textId="77777777" w:rsidR="001B69B0" w:rsidRPr="00CE67B0" w:rsidRDefault="001B69B0" w:rsidP="00281617">
            <w:pPr>
              <w:rPr>
                <w:sz w:val="22"/>
                <w:szCs w:val="22"/>
              </w:rPr>
            </w:pPr>
            <w:r w:rsidRPr="00CE67B0">
              <w:rPr>
                <w:sz w:val="22"/>
                <w:szCs w:val="22"/>
              </w:rPr>
              <w:t>MASSA FINA E REDONDA A BASE DE FARINHA DE TRIGO, ÁGUA E SAL, PARA PREPARO DE GUIOZA. REFRIGERADA OU CONGELADA. EMBALAGEM COM APROXIMADAMENTE 30 DISCOS. VALIDADE DE 3 MESES.</w:t>
            </w:r>
          </w:p>
        </w:tc>
        <w:tc>
          <w:tcPr>
            <w:tcW w:w="774" w:type="dxa"/>
          </w:tcPr>
          <w:p w14:paraId="61655B2E" w14:textId="77777777" w:rsidR="001B69B0" w:rsidRPr="00CE67B0" w:rsidRDefault="001B69B0" w:rsidP="00281617">
            <w:pPr>
              <w:rPr>
                <w:sz w:val="22"/>
                <w:szCs w:val="22"/>
              </w:rPr>
            </w:pPr>
            <w:r w:rsidRPr="00CE67B0">
              <w:rPr>
                <w:sz w:val="22"/>
                <w:szCs w:val="22"/>
              </w:rPr>
              <w:t>6</w:t>
            </w:r>
          </w:p>
        </w:tc>
        <w:tc>
          <w:tcPr>
            <w:tcW w:w="945" w:type="dxa"/>
          </w:tcPr>
          <w:p w14:paraId="0867D62C" w14:textId="77777777" w:rsidR="001B69B0" w:rsidRPr="00CE67B0" w:rsidRDefault="001B69B0" w:rsidP="00281617">
            <w:pPr>
              <w:rPr>
                <w:sz w:val="22"/>
                <w:szCs w:val="22"/>
              </w:rPr>
            </w:pPr>
            <w:r w:rsidRPr="00CE67B0">
              <w:rPr>
                <w:sz w:val="22"/>
                <w:szCs w:val="22"/>
              </w:rPr>
              <w:t>UNID.</w:t>
            </w:r>
          </w:p>
        </w:tc>
      </w:tr>
      <w:tr w:rsidR="00B9646C" w:rsidRPr="00CE67B0" w14:paraId="26701B00" w14:textId="77777777" w:rsidTr="000478F4">
        <w:trPr>
          <w:trHeight w:val="300"/>
        </w:trPr>
        <w:tc>
          <w:tcPr>
            <w:tcW w:w="701" w:type="dxa"/>
          </w:tcPr>
          <w:p w14:paraId="38EA9B02" w14:textId="77777777" w:rsidR="001B69B0" w:rsidRPr="00CE67B0" w:rsidRDefault="001B69B0" w:rsidP="00281617">
            <w:pPr>
              <w:rPr>
                <w:sz w:val="22"/>
                <w:szCs w:val="22"/>
              </w:rPr>
            </w:pPr>
            <w:r w:rsidRPr="00CE67B0">
              <w:rPr>
                <w:sz w:val="22"/>
                <w:szCs w:val="22"/>
              </w:rPr>
              <w:t>399</w:t>
            </w:r>
          </w:p>
        </w:tc>
        <w:tc>
          <w:tcPr>
            <w:tcW w:w="1568" w:type="dxa"/>
          </w:tcPr>
          <w:p w14:paraId="1B496EAD" w14:textId="77777777" w:rsidR="001B69B0" w:rsidRPr="00CE67B0" w:rsidRDefault="001B69B0" w:rsidP="00281617">
            <w:pPr>
              <w:rPr>
                <w:sz w:val="22"/>
                <w:szCs w:val="22"/>
              </w:rPr>
            </w:pPr>
            <w:r w:rsidRPr="00CE67B0">
              <w:rPr>
                <w:sz w:val="22"/>
                <w:szCs w:val="22"/>
              </w:rPr>
              <w:t>MASSA PUBA</w:t>
            </w:r>
          </w:p>
        </w:tc>
        <w:tc>
          <w:tcPr>
            <w:tcW w:w="6077" w:type="dxa"/>
          </w:tcPr>
          <w:p w14:paraId="6B27993E" w14:textId="77777777" w:rsidR="001B69B0" w:rsidRPr="00CE67B0" w:rsidRDefault="001B69B0" w:rsidP="00281617">
            <w:pPr>
              <w:rPr>
                <w:sz w:val="22"/>
                <w:szCs w:val="22"/>
              </w:rPr>
            </w:pPr>
            <w:r w:rsidRPr="00CE67B0">
              <w:rPr>
                <w:sz w:val="22"/>
                <w:szCs w:val="22"/>
              </w:rPr>
              <w:t>MASSA EXTRAÍDA DA MANDIOCA FERMENTADA, PRÓPRIA PARA PREPARO DE BOLOS E OUTROS PRATOS. EMBALAGEM DE APROXIMADAMENTE 1KG.</w:t>
            </w:r>
          </w:p>
        </w:tc>
        <w:tc>
          <w:tcPr>
            <w:tcW w:w="774" w:type="dxa"/>
          </w:tcPr>
          <w:p w14:paraId="692EDAC7" w14:textId="77777777" w:rsidR="001B69B0" w:rsidRPr="00CE67B0" w:rsidRDefault="001B69B0" w:rsidP="00281617">
            <w:pPr>
              <w:rPr>
                <w:sz w:val="22"/>
                <w:szCs w:val="22"/>
              </w:rPr>
            </w:pPr>
            <w:r w:rsidRPr="00CE67B0">
              <w:rPr>
                <w:sz w:val="22"/>
                <w:szCs w:val="22"/>
              </w:rPr>
              <w:t>4</w:t>
            </w:r>
          </w:p>
        </w:tc>
        <w:tc>
          <w:tcPr>
            <w:tcW w:w="945" w:type="dxa"/>
          </w:tcPr>
          <w:p w14:paraId="458BFCDA" w14:textId="77777777" w:rsidR="001B69B0" w:rsidRPr="00CE67B0" w:rsidRDefault="001B69B0" w:rsidP="00281617">
            <w:pPr>
              <w:rPr>
                <w:sz w:val="22"/>
                <w:szCs w:val="22"/>
              </w:rPr>
            </w:pPr>
            <w:r w:rsidRPr="00CE67B0">
              <w:rPr>
                <w:sz w:val="22"/>
                <w:szCs w:val="22"/>
              </w:rPr>
              <w:t>UNID.</w:t>
            </w:r>
          </w:p>
        </w:tc>
      </w:tr>
      <w:tr w:rsidR="00B9646C" w:rsidRPr="00CE67B0" w14:paraId="6057408E" w14:textId="77777777" w:rsidTr="000478F4">
        <w:trPr>
          <w:trHeight w:val="300"/>
        </w:trPr>
        <w:tc>
          <w:tcPr>
            <w:tcW w:w="701" w:type="dxa"/>
          </w:tcPr>
          <w:p w14:paraId="35C8A6BE" w14:textId="77777777" w:rsidR="001B69B0" w:rsidRPr="00CE67B0" w:rsidRDefault="001B69B0" w:rsidP="00281617">
            <w:pPr>
              <w:rPr>
                <w:sz w:val="22"/>
                <w:szCs w:val="22"/>
              </w:rPr>
            </w:pPr>
            <w:r w:rsidRPr="00CE67B0">
              <w:rPr>
                <w:sz w:val="22"/>
                <w:szCs w:val="22"/>
              </w:rPr>
              <w:t>400</w:t>
            </w:r>
          </w:p>
        </w:tc>
        <w:tc>
          <w:tcPr>
            <w:tcW w:w="1568" w:type="dxa"/>
          </w:tcPr>
          <w:p w14:paraId="6DB19565" w14:textId="77777777" w:rsidR="001B69B0" w:rsidRPr="00CE67B0" w:rsidRDefault="001B69B0" w:rsidP="00281617">
            <w:pPr>
              <w:rPr>
                <w:sz w:val="22"/>
                <w:szCs w:val="22"/>
              </w:rPr>
            </w:pPr>
            <w:r w:rsidRPr="00CE67B0">
              <w:rPr>
                <w:sz w:val="22"/>
                <w:szCs w:val="22"/>
              </w:rPr>
              <w:t>MOLHO BARBECUE</w:t>
            </w:r>
          </w:p>
        </w:tc>
        <w:tc>
          <w:tcPr>
            <w:tcW w:w="6077" w:type="dxa"/>
          </w:tcPr>
          <w:p w14:paraId="50BD43BE" w14:textId="77777777" w:rsidR="001B69B0" w:rsidRPr="00CE67B0" w:rsidRDefault="001B69B0" w:rsidP="00281617">
            <w:pPr>
              <w:rPr>
                <w:sz w:val="22"/>
                <w:szCs w:val="22"/>
              </w:rPr>
            </w:pPr>
            <w:r w:rsidRPr="00CE67B0">
              <w:rPr>
                <w:sz w:val="22"/>
                <w:szCs w:val="22"/>
              </w:rPr>
              <w:t>MOLHO TIPO BARBECUE PRONTO PARA CONSUMO. SABOR AGRIDOCE, COM NOTAS DE DEFUMADO, ODOR E COR CARACTERÍSTICOS (PREFERENCIALMENTE CARAMELO A MARROM ESCURO), TEXTURA ENCORPADA (VISCOSA). EMNBALAGEM APROXIMADA DE 300G. VALIDADE MÍNIMA DE 6 MESES.</w:t>
            </w:r>
          </w:p>
        </w:tc>
        <w:tc>
          <w:tcPr>
            <w:tcW w:w="774" w:type="dxa"/>
          </w:tcPr>
          <w:p w14:paraId="07DCBA33" w14:textId="77777777" w:rsidR="001B69B0" w:rsidRPr="00CE67B0" w:rsidRDefault="001B69B0" w:rsidP="00281617">
            <w:pPr>
              <w:rPr>
                <w:sz w:val="22"/>
                <w:szCs w:val="22"/>
              </w:rPr>
            </w:pPr>
            <w:r w:rsidRPr="00CE67B0">
              <w:rPr>
                <w:sz w:val="22"/>
                <w:szCs w:val="22"/>
              </w:rPr>
              <w:t>4</w:t>
            </w:r>
          </w:p>
        </w:tc>
        <w:tc>
          <w:tcPr>
            <w:tcW w:w="945" w:type="dxa"/>
          </w:tcPr>
          <w:p w14:paraId="39DFF8C4" w14:textId="77777777" w:rsidR="001B69B0" w:rsidRPr="00CE67B0" w:rsidRDefault="001B69B0" w:rsidP="00281617">
            <w:pPr>
              <w:rPr>
                <w:sz w:val="22"/>
                <w:szCs w:val="22"/>
              </w:rPr>
            </w:pPr>
            <w:r w:rsidRPr="00CE67B0">
              <w:rPr>
                <w:sz w:val="22"/>
                <w:szCs w:val="22"/>
              </w:rPr>
              <w:t>UNID.</w:t>
            </w:r>
          </w:p>
        </w:tc>
      </w:tr>
      <w:tr w:rsidR="00B9646C" w:rsidRPr="00CE67B0" w14:paraId="1F14C057" w14:textId="77777777" w:rsidTr="000478F4">
        <w:trPr>
          <w:trHeight w:val="300"/>
        </w:trPr>
        <w:tc>
          <w:tcPr>
            <w:tcW w:w="701" w:type="dxa"/>
          </w:tcPr>
          <w:p w14:paraId="0E54811F" w14:textId="77777777" w:rsidR="001B69B0" w:rsidRPr="00CE67B0" w:rsidRDefault="001B69B0" w:rsidP="00281617">
            <w:pPr>
              <w:rPr>
                <w:sz w:val="22"/>
                <w:szCs w:val="22"/>
              </w:rPr>
            </w:pPr>
            <w:r w:rsidRPr="00CE67B0">
              <w:rPr>
                <w:sz w:val="22"/>
                <w:szCs w:val="22"/>
              </w:rPr>
              <w:t>401</w:t>
            </w:r>
          </w:p>
        </w:tc>
        <w:tc>
          <w:tcPr>
            <w:tcW w:w="1568" w:type="dxa"/>
          </w:tcPr>
          <w:p w14:paraId="5AEA4D90" w14:textId="77777777" w:rsidR="001B69B0" w:rsidRPr="00CE67B0" w:rsidRDefault="001B69B0" w:rsidP="00281617">
            <w:pPr>
              <w:rPr>
                <w:sz w:val="22"/>
                <w:szCs w:val="22"/>
              </w:rPr>
            </w:pPr>
            <w:r w:rsidRPr="00CE67B0">
              <w:rPr>
                <w:sz w:val="22"/>
                <w:szCs w:val="22"/>
              </w:rPr>
              <w:t>MOLHO DE PEIXE</w:t>
            </w:r>
          </w:p>
        </w:tc>
        <w:tc>
          <w:tcPr>
            <w:tcW w:w="6077" w:type="dxa"/>
          </w:tcPr>
          <w:p w14:paraId="69AE7C34" w14:textId="77777777" w:rsidR="001B69B0" w:rsidRPr="00CE67B0" w:rsidRDefault="001B69B0" w:rsidP="00281617">
            <w:pPr>
              <w:rPr>
                <w:sz w:val="22"/>
                <w:szCs w:val="22"/>
              </w:rPr>
            </w:pPr>
            <w:r w:rsidRPr="00CE67B0">
              <w:rPr>
                <w:sz w:val="22"/>
                <w:szCs w:val="22"/>
              </w:rPr>
              <w:t>MOLHO DE PEIXE PARA CULINÁRIA TAILANDESA. EMBALAGEM DE 300 ML. VALIDADE MÍNIMA DE 6 MESES.</w:t>
            </w:r>
          </w:p>
        </w:tc>
        <w:tc>
          <w:tcPr>
            <w:tcW w:w="774" w:type="dxa"/>
          </w:tcPr>
          <w:p w14:paraId="65DFD07F" w14:textId="77777777" w:rsidR="001B69B0" w:rsidRPr="00CE67B0" w:rsidRDefault="001B69B0" w:rsidP="00281617">
            <w:pPr>
              <w:rPr>
                <w:sz w:val="22"/>
                <w:szCs w:val="22"/>
              </w:rPr>
            </w:pPr>
            <w:r w:rsidRPr="00CE67B0">
              <w:rPr>
                <w:sz w:val="22"/>
                <w:szCs w:val="22"/>
              </w:rPr>
              <w:t>4</w:t>
            </w:r>
          </w:p>
        </w:tc>
        <w:tc>
          <w:tcPr>
            <w:tcW w:w="945" w:type="dxa"/>
          </w:tcPr>
          <w:p w14:paraId="564E90C5" w14:textId="77777777" w:rsidR="001B69B0" w:rsidRPr="00CE67B0" w:rsidRDefault="001B69B0" w:rsidP="00281617">
            <w:pPr>
              <w:rPr>
                <w:sz w:val="22"/>
                <w:szCs w:val="22"/>
              </w:rPr>
            </w:pPr>
            <w:r w:rsidRPr="00CE67B0">
              <w:rPr>
                <w:sz w:val="22"/>
                <w:szCs w:val="22"/>
              </w:rPr>
              <w:t>UNID.</w:t>
            </w:r>
          </w:p>
        </w:tc>
      </w:tr>
      <w:tr w:rsidR="00B9646C" w:rsidRPr="00CE67B0" w14:paraId="30085C41" w14:textId="77777777" w:rsidTr="000478F4">
        <w:trPr>
          <w:trHeight w:val="300"/>
        </w:trPr>
        <w:tc>
          <w:tcPr>
            <w:tcW w:w="701" w:type="dxa"/>
          </w:tcPr>
          <w:p w14:paraId="7A239D39" w14:textId="77777777" w:rsidR="001B69B0" w:rsidRPr="00CE67B0" w:rsidRDefault="001B69B0" w:rsidP="00281617">
            <w:pPr>
              <w:rPr>
                <w:sz w:val="22"/>
                <w:szCs w:val="22"/>
              </w:rPr>
            </w:pPr>
            <w:r w:rsidRPr="00CE67B0">
              <w:rPr>
                <w:sz w:val="22"/>
                <w:szCs w:val="22"/>
              </w:rPr>
              <w:t>402</w:t>
            </w:r>
          </w:p>
        </w:tc>
        <w:tc>
          <w:tcPr>
            <w:tcW w:w="1568" w:type="dxa"/>
          </w:tcPr>
          <w:p w14:paraId="435388D2" w14:textId="77777777" w:rsidR="001B69B0" w:rsidRPr="00CE67B0" w:rsidRDefault="001B69B0" w:rsidP="00281617">
            <w:pPr>
              <w:rPr>
                <w:sz w:val="22"/>
                <w:szCs w:val="22"/>
              </w:rPr>
            </w:pPr>
            <w:r w:rsidRPr="00CE67B0">
              <w:rPr>
                <w:sz w:val="22"/>
                <w:szCs w:val="22"/>
              </w:rPr>
              <w:t>MOLHO HOISIN</w:t>
            </w:r>
          </w:p>
        </w:tc>
        <w:tc>
          <w:tcPr>
            <w:tcW w:w="6077" w:type="dxa"/>
          </w:tcPr>
          <w:p w14:paraId="76B4B687" w14:textId="77777777" w:rsidR="001B69B0" w:rsidRPr="00CE67B0" w:rsidRDefault="001B69B0" w:rsidP="00281617">
            <w:pPr>
              <w:rPr>
                <w:sz w:val="22"/>
                <w:szCs w:val="22"/>
              </w:rPr>
            </w:pPr>
            <w:r w:rsidRPr="00CE67B0">
              <w:rPr>
                <w:sz w:val="22"/>
                <w:szCs w:val="22"/>
              </w:rPr>
              <w:t>MOLHO HOISIN, TÍPICO DA CULINÁRIA CHINESA, DE SABOR LEVEMENTE ADOCICADO E ESPESSO, FEITO A PARTIR DE PASTA DE SOJA. EMBALAGEM APROXIMADA DE 400 G. VALIDADE MÍNIMA DE 6 MESES.</w:t>
            </w:r>
          </w:p>
        </w:tc>
        <w:tc>
          <w:tcPr>
            <w:tcW w:w="774" w:type="dxa"/>
          </w:tcPr>
          <w:p w14:paraId="0DCB5BDF" w14:textId="77777777" w:rsidR="001B69B0" w:rsidRPr="00CE67B0" w:rsidRDefault="001B69B0" w:rsidP="00281617">
            <w:pPr>
              <w:rPr>
                <w:sz w:val="22"/>
                <w:szCs w:val="22"/>
              </w:rPr>
            </w:pPr>
            <w:r w:rsidRPr="00CE67B0">
              <w:rPr>
                <w:sz w:val="22"/>
                <w:szCs w:val="22"/>
              </w:rPr>
              <w:t>4</w:t>
            </w:r>
          </w:p>
        </w:tc>
        <w:tc>
          <w:tcPr>
            <w:tcW w:w="945" w:type="dxa"/>
          </w:tcPr>
          <w:p w14:paraId="4D90332E" w14:textId="77777777" w:rsidR="001B69B0" w:rsidRPr="00CE67B0" w:rsidRDefault="001B69B0" w:rsidP="00281617">
            <w:pPr>
              <w:rPr>
                <w:sz w:val="22"/>
                <w:szCs w:val="22"/>
              </w:rPr>
            </w:pPr>
            <w:r w:rsidRPr="00CE67B0">
              <w:rPr>
                <w:sz w:val="22"/>
                <w:szCs w:val="22"/>
              </w:rPr>
              <w:t>UNID.</w:t>
            </w:r>
          </w:p>
        </w:tc>
      </w:tr>
      <w:tr w:rsidR="00B9646C" w:rsidRPr="00CE67B0" w14:paraId="40F4D1D1" w14:textId="77777777" w:rsidTr="000478F4">
        <w:trPr>
          <w:trHeight w:val="300"/>
        </w:trPr>
        <w:tc>
          <w:tcPr>
            <w:tcW w:w="701" w:type="dxa"/>
          </w:tcPr>
          <w:p w14:paraId="4BC7FCB5" w14:textId="77777777" w:rsidR="001B69B0" w:rsidRPr="00CE67B0" w:rsidRDefault="001B69B0" w:rsidP="00281617">
            <w:pPr>
              <w:rPr>
                <w:sz w:val="22"/>
                <w:szCs w:val="22"/>
              </w:rPr>
            </w:pPr>
            <w:r w:rsidRPr="00CE67B0">
              <w:rPr>
                <w:sz w:val="22"/>
                <w:szCs w:val="22"/>
              </w:rPr>
              <w:t>403</w:t>
            </w:r>
          </w:p>
        </w:tc>
        <w:tc>
          <w:tcPr>
            <w:tcW w:w="1568" w:type="dxa"/>
          </w:tcPr>
          <w:p w14:paraId="52369673" w14:textId="77777777" w:rsidR="001B69B0" w:rsidRPr="00CE67B0" w:rsidRDefault="001B69B0" w:rsidP="00281617">
            <w:pPr>
              <w:rPr>
                <w:sz w:val="22"/>
                <w:szCs w:val="22"/>
              </w:rPr>
            </w:pPr>
            <w:r w:rsidRPr="00CE67B0">
              <w:rPr>
                <w:sz w:val="22"/>
                <w:szCs w:val="22"/>
              </w:rPr>
              <w:t>PIMENTA BODE</w:t>
            </w:r>
          </w:p>
        </w:tc>
        <w:tc>
          <w:tcPr>
            <w:tcW w:w="6077" w:type="dxa"/>
          </w:tcPr>
          <w:p w14:paraId="1336ACCC" w14:textId="77777777" w:rsidR="001B69B0" w:rsidRPr="00CE67B0" w:rsidRDefault="001B69B0" w:rsidP="00281617">
            <w:pPr>
              <w:rPr>
                <w:sz w:val="22"/>
                <w:szCs w:val="22"/>
              </w:rPr>
            </w:pPr>
            <w:r w:rsidRPr="00CE67B0">
              <w:rPr>
                <w:sz w:val="22"/>
                <w:szCs w:val="22"/>
              </w:rPr>
              <w:t>PIMENTA BODE EM CONSERVA, VERMELHO E/OU AMARELA. EMBALAGEM APROXIMADA DE 200 G. VALIDADE MÍNIMA DE 6 MESES.</w:t>
            </w:r>
          </w:p>
        </w:tc>
        <w:tc>
          <w:tcPr>
            <w:tcW w:w="774" w:type="dxa"/>
          </w:tcPr>
          <w:p w14:paraId="338FBA9E" w14:textId="77777777" w:rsidR="001B69B0" w:rsidRPr="00CE67B0" w:rsidRDefault="001B69B0" w:rsidP="00281617">
            <w:pPr>
              <w:rPr>
                <w:sz w:val="22"/>
                <w:szCs w:val="22"/>
              </w:rPr>
            </w:pPr>
            <w:r w:rsidRPr="00CE67B0">
              <w:rPr>
                <w:sz w:val="22"/>
                <w:szCs w:val="22"/>
              </w:rPr>
              <w:t>4</w:t>
            </w:r>
          </w:p>
        </w:tc>
        <w:tc>
          <w:tcPr>
            <w:tcW w:w="945" w:type="dxa"/>
          </w:tcPr>
          <w:p w14:paraId="2BF71531" w14:textId="77777777" w:rsidR="001B69B0" w:rsidRPr="00CE67B0" w:rsidRDefault="001B69B0" w:rsidP="00281617">
            <w:pPr>
              <w:rPr>
                <w:sz w:val="22"/>
                <w:szCs w:val="22"/>
              </w:rPr>
            </w:pPr>
            <w:r w:rsidRPr="00CE67B0">
              <w:rPr>
                <w:sz w:val="22"/>
                <w:szCs w:val="22"/>
              </w:rPr>
              <w:t>UNID.</w:t>
            </w:r>
          </w:p>
        </w:tc>
      </w:tr>
      <w:tr w:rsidR="00B9646C" w:rsidRPr="00CE67B0" w14:paraId="09C32972" w14:textId="77777777" w:rsidTr="000478F4">
        <w:trPr>
          <w:trHeight w:val="300"/>
        </w:trPr>
        <w:tc>
          <w:tcPr>
            <w:tcW w:w="701" w:type="dxa"/>
          </w:tcPr>
          <w:p w14:paraId="0B2210AD" w14:textId="77777777" w:rsidR="001B69B0" w:rsidRPr="00CE67B0" w:rsidRDefault="001B69B0" w:rsidP="00281617">
            <w:pPr>
              <w:rPr>
                <w:sz w:val="22"/>
                <w:szCs w:val="22"/>
              </w:rPr>
            </w:pPr>
            <w:r w:rsidRPr="00CE67B0">
              <w:rPr>
                <w:sz w:val="22"/>
                <w:szCs w:val="22"/>
              </w:rPr>
              <w:t>404</w:t>
            </w:r>
          </w:p>
        </w:tc>
        <w:tc>
          <w:tcPr>
            <w:tcW w:w="1568" w:type="dxa"/>
          </w:tcPr>
          <w:p w14:paraId="34E676D8" w14:textId="77777777" w:rsidR="001B69B0" w:rsidRPr="00CE67B0" w:rsidRDefault="001B69B0" w:rsidP="00281617">
            <w:pPr>
              <w:rPr>
                <w:sz w:val="22"/>
                <w:szCs w:val="22"/>
              </w:rPr>
            </w:pPr>
            <w:r w:rsidRPr="00CE67B0">
              <w:rPr>
                <w:sz w:val="22"/>
                <w:szCs w:val="22"/>
              </w:rPr>
              <w:t>PIMENTA CHIPOTLE EM CONSERVA</w:t>
            </w:r>
          </w:p>
        </w:tc>
        <w:tc>
          <w:tcPr>
            <w:tcW w:w="6077" w:type="dxa"/>
          </w:tcPr>
          <w:p w14:paraId="086A0694" w14:textId="77777777" w:rsidR="001B69B0" w:rsidRPr="00CE67B0" w:rsidRDefault="001B69B0" w:rsidP="00281617">
            <w:pPr>
              <w:rPr>
                <w:sz w:val="22"/>
                <w:szCs w:val="22"/>
              </w:rPr>
            </w:pPr>
            <w:r w:rsidRPr="00CE67B0">
              <w:rPr>
                <w:sz w:val="22"/>
                <w:szCs w:val="22"/>
              </w:rPr>
              <w:t>PIMENTA JALAPEÑO MADURA, SECA E</w:t>
            </w:r>
          </w:p>
          <w:p w14:paraId="668B0187" w14:textId="77777777" w:rsidR="001B69B0" w:rsidRPr="00CE67B0" w:rsidRDefault="001B69B0" w:rsidP="00281617">
            <w:pPr>
              <w:rPr>
                <w:sz w:val="22"/>
                <w:szCs w:val="22"/>
              </w:rPr>
            </w:pPr>
            <w:r w:rsidRPr="00CE67B0">
              <w:rPr>
                <w:sz w:val="22"/>
                <w:szCs w:val="22"/>
              </w:rPr>
              <w:t>DEFUMADA, EM CONSERVA DE</w:t>
            </w:r>
          </w:p>
          <w:p w14:paraId="7DC686DC" w14:textId="77777777" w:rsidR="001B69B0" w:rsidRPr="00CE67B0" w:rsidRDefault="001B69B0" w:rsidP="00281617">
            <w:pPr>
              <w:rPr>
                <w:sz w:val="22"/>
                <w:szCs w:val="22"/>
              </w:rPr>
            </w:pPr>
            <w:r w:rsidRPr="00CE67B0">
              <w:rPr>
                <w:sz w:val="22"/>
                <w:szCs w:val="22"/>
              </w:rPr>
              <w:t>MOLHO ADOBO. LATA COM</w:t>
            </w:r>
          </w:p>
          <w:p w14:paraId="44309890" w14:textId="77777777" w:rsidR="001B69B0" w:rsidRPr="00CE67B0" w:rsidRDefault="001B69B0" w:rsidP="00281617">
            <w:pPr>
              <w:rPr>
                <w:sz w:val="22"/>
                <w:szCs w:val="22"/>
              </w:rPr>
            </w:pPr>
            <w:r w:rsidRPr="00CE67B0">
              <w:rPr>
                <w:sz w:val="22"/>
                <w:szCs w:val="22"/>
              </w:rPr>
              <w:t>APROXIMADAMENTE 200G. VALIDADE</w:t>
            </w:r>
          </w:p>
          <w:p w14:paraId="1759A2DC" w14:textId="77777777" w:rsidR="001B69B0" w:rsidRPr="00CE67B0" w:rsidRDefault="001B69B0" w:rsidP="00281617">
            <w:pPr>
              <w:rPr>
                <w:sz w:val="22"/>
                <w:szCs w:val="22"/>
              </w:rPr>
            </w:pPr>
            <w:r w:rsidRPr="00CE67B0">
              <w:rPr>
                <w:sz w:val="22"/>
                <w:szCs w:val="22"/>
              </w:rPr>
              <w:t>MÍNIMA DE 12 MESES.</w:t>
            </w:r>
          </w:p>
        </w:tc>
        <w:tc>
          <w:tcPr>
            <w:tcW w:w="774" w:type="dxa"/>
          </w:tcPr>
          <w:p w14:paraId="64C97D87" w14:textId="77777777" w:rsidR="001B69B0" w:rsidRPr="00CE67B0" w:rsidRDefault="001B69B0" w:rsidP="00281617">
            <w:pPr>
              <w:rPr>
                <w:sz w:val="22"/>
                <w:szCs w:val="22"/>
              </w:rPr>
            </w:pPr>
            <w:r w:rsidRPr="00CE67B0">
              <w:rPr>
                <w:sz w:val="22"/>
                <w:szCs w:val="22"/>
              </w:rPr>
              <w:t>4</w:t>
            </w:r>
          </w:p>
        </w:tc>
        <w:tc>
          <w:tcPr>
            <w:tcW w:w="945" w:type="dxa"/>
          </w:tcPr>
          <w:p w14:paraId="20E1994F" w14:textId="77777777" w:rsidR="001B69B0" w:rsidRPr="00CE67B0" w:rsidRDefault="001B69B0" w:rsidP="00281617">
            <w:pPr>
              <w:rPr>
                <w:sz w:val="22"/>
                <w:szCs w:val="22"/>
              </w:rPr>
            </w:pPr>
            <w:r w:rsidRPr="00CE67B0">
              <w:rPr>
                <w:sz w:val="22"/>
                <w:szCs w:val="22"/>
              </w:rPr>
              <w:t>UNID.</w:t>
            </w:r>
          </w:p>
        </w:tc>
      </w:tr>
      <w:tr w:rsidR="00B9646C" w:rsidRPr="00CE67B0" w14:paraId="15B178CE" w14:textId="77777777" w:rsidTr="000478F4">
        <w:trPr>
          <w:trHeight w:val="300"/>
        </w:trPr>
        <w:tc>
          <w:tcPr>
            <w:tcW w:w="701" w:type="dxa"/>
          </w:tcPr>
          <w:p w14:paraId="1F19A14E" w14:textId="77777777" w:rsidR="001B69B0" w:rsidRPr="00CE67B0" w:rsidRDefault="001B69B0" w:rsidP="00281617">
            <w:pPr>
              <w:rPr>
                <w:sz w:val="22"/>
                <w:szCs w:val="22"/>
              </w:rPr>
            </w:pPr>
            <w:r w:rsidRPr="00CE67B0">
              <w:rPr>
                <w:sz w:val="22"/>
                <w:szCs w:val="22"/>
              </w:rPr>
              <w:t>405</w:t>
            </w:r>
          </w:p>
        </w:tc>
        <w:tc>
          <w:tcPr>
            <w:tcW w:w="1568" w:type="dxa"/>
          </w:tcPr>
          <w:p w14:paraId="354DEB3A" w14:textId="77777777" w:rsidR="001B69B0" w:rsidRPr="00CE67B0" w:rsidRDefault="001B69B0" w:rsidP="00281617">
            <w:pPr>
              <w:rPr>
                <w:sz w:val="22"/>
                <w:szCs w:val="22"/>
              </w:rPr>
            </w:pPr>
            <w:r w:rsidRPr="00CE67B0">
              <w:rPr>
                <w:sz w:val="22"/>
                <w:szCs w:val="22"/>
              </w:rPr>
              <w:t>PIMENTA DO REINO VERDE EM CONSERVA</w:t>
            </w:r>
          </w:p>
        </w:tc>
        <w:tc>
          <w:tcPr>
            <w:tcW w:w="6077" w:type="dxa"/>
          </w:tcPr>
          <w:p w14:paraId="0945EB43" w14:textId="77777777" w:rsidR="001B69B0" w:rsidRPr="00CE67B0" w:rsidRDefault="001B69B0" w:rsidP="00281617">
            <w:pPr>
              <w:rPr>
                <w:sz w:val="22"/>
                <w:szCs w:val="22"/>
              </w:rPr>
            </w:pPr>
            <w:r w:rsidRPr="00CE67B0">
              <w:rPr>
                <w:sz w:val="22"/>
                <w:szCs w:val="22"/>
              </w:rPr>
              <w:t>PIMENTA-DO-REINO VERDE, EM GRÃOS INTEIROS, IMERSA EM LÍQUIDO DE CONSERVA (SALMOURA/SOLUÇÃO), DO TIPO REDONDA EMBALAGEM COM PESO APROXIMADO DE 170 G.  VALIDADE MÍNIMA DE 6 MESES.</w:t>
            </w:r>
          </w:p>
        </w:tc>
        <w:tc>
          <w:tcPr>
            <w:tcW w:w="774" w:type="dxa"/>
          </w:tcPr>
          <w:p w14:paraId="5A5F1EFD" w14:textId="77777777" w:rsidR="001B69B0" w:rsidRPr="00CE67B0" w:rsidRDefault="001B69B0" w:rsidP="00281617">
            <w:pPr>
              <w:rPr>
                <w:sz w:val="22"/>
                <w:szCs w:val="22"/>
              </w:rPr>
            </w:pPr>
            <w:r w:rsidRPr="00CE67B0">
              <w:rPr>
                <w:sz w:val="22"/>
                <w:szCs w:val="22"/>
              </w:rPr>
              <w:t>4</w:t>
            </w:r>
          </w:p>
        </w:tc>
        <w:tc>
          <w:tcPr>
            <w:tcW w:w="945" w:type="dxa"/>
          </w:tcPr>
          <w:p w14:paraId="0E34ABDA" w14:textId="77777777" w:rsidR="001B69B0" w:rsidRPr="00CE67B0" w:rsidRDefault="001B69B0" w:rsidP="00281617">
            <w:pPr>
              <w:rPr>
                <w:sz w:val="22"/>
                <w:szCs w:val="22"/>
              </w:rPr>
            </w:pPr>
            <w:r w:rsidRPr="00CE67B0">
              <w:rPr>
                <w:sz w:val="22"/>
                <w:szCs w:val="22"/>
              </w:rPr>
              <w:t>UNID.</w:t>
            </w:r>
          </w:p>
        </w:tc>
      </w:tr>
      <w:tr w:rsidR="00B9646C" w:rsidRPr="00CE67B0" w14:paraId="1A5B4401" w14:textId="77777777" w:rsidTr="000478F4">
        <w:trPr>
          <w:trHeight w:val="300"/>
        </w:trPr>
        <w:tc>
          <w:tcPr>
            <w:tcW w:w="701" w:type="dxa"/>
          </w:tcPr>
          <w:p w14:paraId="54742990" w14:textId="77777777" w:rsidR="001B69B0" w:rsidRPr="00CE67B0" w:rsidRDefault="001B69B0" w:rsidP="00281617">
            <w:pPr>
              <w:rPr>
                <w:sz w:val="22"/>
                <w:szCs w:val="22"/>
              </w:rPr>
            </w:pPr>
            <w:r w:rsidRPr="00CE67B0">
              <w:rPr>
                <w:sz w:val="22"/>
                <w:szCs w:val="22"/>
              </w:rPr>
              <w:t>406</w:t>
            </w:r>
          </w:p>
        </w:tc>
        <w:tc>
          <w:tcPr>
            <w:tcW w:w="1568" w:type="dxa"/>
          </w:tcPr>
          <w:p w14:paraId="076B5208" w14:textId="77777777" w:rsidR="001B69B0" w:rsidRPr="00CE67B0" w:rsidRDefault="001B69B0" w:rsidP="00281617">
            <w:pPr>
              <w:rPr>
                <w:sz w:val="22"/>
                <w:szCs w:val="22"/>
              </w:rPr>
            </w:pPr>
            <w:r w:rsidRPr="00CE67B0">
              <w:rPr>
                <w:sz w:val="22"/>
                <w:szCs w:val="22"/>
              </w:rPr>
              <w:t>PIMENTA JALAPEÑO EM CONSERVA</w:t>
            </w:r>
          </w:p>
        </w:tc>
        <w:tc>
          <w:tcPr>
            <w:tcW w:w="6077" w:type="dxa"/>
          </w:tcPr>
          <w:p w14:paraId="3B36B2C8" w14:textId="77777777" w:rsidR="001B69B0" w:rsidRPr="00CE67B0" w:rsidRDefault="001B69B0" w:rsidP="00281617">
            <w:pPr>
              <w:rPr>
                <w:sz w:val="22"/>
                <w:szCs w:val="22"/>
              </w:rPr>
            </w:pPr>
            <w:r w:rsidRPr="00CE67B0">
              <w:rPr>
                <w:sz w:val="22"/>
                <w:szCs w:val="22"/>
              </w:rPr>
              <w:t>PIMENTA JALAPEÑO EM CONSERVA. EMBALAGEM DE VIDRO DE APROXIMADAMENTE 140G. VALIDADE MÍNIMA DE 12 MESES.</w:t>
            </w:r>
          </w:p>
        </w:tc>
        <w:tc>
          <w:tcPr>
            <w:tcW w:w="774" w:type="dxa"/>
          </w:tcPr>
          <w:p w14:paraId="3C756D23" w14:textId="77777777" w:rsidR="001B69B0" w:rsidRPr="00CE67B0" w:rsidRDefault="001B69B0" w:rsidP="00281617">
            <w:pPr>
              <w:rPr>
                <w:sz w:val="22"/>
                <w:szCs w:val="22"/>
              </w:rPr>
            </w:pPr>
            <w:r w:rsidRPr="00CE67B0">
              <w:rPr>
                <w:sz w:val="22"/>
                <w:szCs w:val="22"/>
              </w:rPr>
              <w:t>4</w:t>
            </w:r>
          </w:p>
        </w:tc>
        <w:tc>
          <w:tcPr>
            <w:tcW w:w="945" w:type="dxa"/>
          </w:tcPr>
          <w:p w14:paraId="7FE8A051" w14:textId="77777777" w:rsidR="001B69B0" w:rsidRPr="00CE67B0" w:rsidRDefault="001B69B0" w:rsidP="00281617">
            <w:pPr>
              <w:rPr>
                <w:sz w:val="22"/>
                <w:szCs w:val="22"/>
              </w:rPr>
            </w:pPr>
            <w:r w:rsidRPr="00CE67B0">
              <w:rPr>
                <w:sz w:val="22"/>
                <w:szCs w:val="22"/>
              </w:rPr>
              <w:t>UNID.</w:t>
            </w:r>
          </w:p>
        </w:tc>
      </w:tr>
      <w:tr w:rsidR="00B9646C" w:rsidRPr="00CE67B0" w14:paraId="3BBC3F35" w14:textId="77777777" w:rsidTr="000478F4">
        <w:trPr>
          <w:trHeight w:val="300"/>
        </w:trPr>
        <w:tc>
          <w:tcPr>
            <w:tcW w:w="701" w:type="dxa"/>
          </w:tcPr>
          <w:p w14:paraId="3A4CA884" w14:textId="77777777" w:rsidR="001B69B0" w:rsidRPr="00CE67B0" w:rsidRDefault="001B69B0" w:rsidP="00281617">
            <w:pPr>
              <w:rPr>
                <w:sz w:val="22"/>
                <w:szCs w:val="22"/>
              </w:rPr>
            </w:pPr>
            <w:r w:rsidRPr="00CE67B0">
              <w:rPr>
                <w:sz w:val="22"/>
                <w:szCs w:val="22"/>
              </w:rPr>
              <w:lastRenderedPageBreak/>
              <w:t>407</w:t>
            </w:r>
          </w:p>
        </w:tc>
        <w:tc>
          <w:tcPr>
            <w:tcW w:w="1568" w:type="dxa"/>
          </w:tcPr>
          <w:p w14:paraId="29E994BD" w14:textId="77777777" w:rsidR="001B69B0" w:rsidRPr="00CE67B0" w:rsidRDefault="001B69B0" w:rsidP="00281617">
            <w:pPr>
              <w:rPr>
                <w:sz w:val="22"/>
                <w:szCs w:val="22"/>
              </w:rPr>
            </w:pPr>
            <w:r w:rsidRPr="00CE67B0">
              <w:rPr>
                <w:sz w:val="22"/>
                <w:szCs w:val="22"/>
              </w:rPr>
              <w:t>TRIPA DE PORCO SECA</w:t>
            </w:r>
          </w:p>
        </w:tc>
        <w:tc>
          <w:tcPr>
            <w:tcW w:w="6077" w:type="dxa"/>
          </w:tcPr>
          <w:p w14:paraId="00FBE6C3" w14:textId="77777777" w:rsidR="001B69B0" w:rsidRPr="00CE67B0" w:rsidRDefault="001B69B0" w:rsidP="00281617">
            <w:pPr>
              <w:rPr>
                <w:sz w:val="22"/>
                <w:szCs w:val="22"/>
              </w:rPr>
            </w:pPr>
            <w:r w:rsidRPr="00CE67B0">
              <w:rPr>
                <w:sz w:val="22"/>
                <w:szCs w:val="22"/>
              </w:rPr>
              <w:t>TRIPA DE PORCO NATURAL, LIMPA E SECA PARA PREPARO DE LINGUIÇA ARTESANAL. EMBLAGAEM COM 10 METROS. VALIDADE MÍNIMA DE 6 MESES.</w:t>
            </w:r>
          </w:p>
        </w:tc>
        <w:tc>
          <w:tcPr>
            <w:tcW w:w="774" w:type="dxa"/>
          </w:tcPr>
          <w:p w14:paraId="5AD080FC" w14:textId="77777777" w:rsidR="001B69B0" w:rsidRPr="00CE67B0" w:rsidRDefault="001B69B0" w:rsidP="00281617">
            <w:pPr>
              <w:rPr>
                <w:sz w:val="22"/>
                <w:szCs w:val="22"/>
              </w:rPr>
            </w:pPr>
            <w:r w:rsidRPr="00CE67B0">
              <w:rPr>
                <w:sz w:val="22"/>
                <w:szCs w:val="22"/>
              </w:rPr>
              <w:t>4</w:t>
            </w:r>
          </w:p>
        </w:tc>
        <w:tc>
          <w:tcPr>
            <w:tcW w:w="945" w:type="dxa"/>
          </w:tcPr>
          <w:p w14:paraId="0BF11B98" w14:textId="77777777" w:rsidR="001B69B0" w:rsidRPr="00CE67B0" w:rsidRDefault="001B69B0" w:rsidP="00281617">
            <w:pPr>
              <w:rPr>
                <w:sz w:val="22"/>
                <w:szCs w:val="22"/>
              </w:rPr>
            </w:pPr>
            <w:r w:rsidRPr="00CE67B0">
              <w:rPr>
                <w:sz w:val="22"/>
                <w:szCs w:val="22"/>
              </w:rPr>
              <w:t>UNID.</w:t>
            </w:r>
          </w:p>
        </w:tc>
      </w:tr>
      <w:tr w:rsidR="00B9646C" w:rsidRPr="00CE67B0" w14:paraId="4F37C501" w14:textId="77777777" w:rsidTr="000478F4">
        <w:trPr>
          <w:trHeight w:val="300"/>
        </w:trPr>
        <w:tc>
          <w:tcPr>
            <w:tcW w:w="701" w:type="dxa"/>
          </w:tcPr>
          <w:p w14:paraId="3FD19571" w14:textId="77777777" w:rsidR="001B69B0" w:rsidRPr="00CE67B0" w:rsidRDefault="001B69B0" w:rsidP="00281617">
            <w:pPr>
              <w:rPr>
                <w:sz w:val="22"/>
                <w:szCs w:val="22"/>
              </w:rPr>
            </w:pPr>
            <w:r w:rsidRPr="00CE67B0">
              <w:rPr>
                <w:sz w:val="22"/>
                <w:szCs w:val="22"/>
              </w:rPr>
              <w:t>408</w:t>
            </w:r>
          </w:p>
        </w:tc>
        <w:tc>
          <w:tcPr>
            <w:tcW w:w="1568" w:type="dxa"/>
          </w:tcPr>
          <w:p w14:paraId="665EEAF0" w14:textId="77777777" w:rsidR="001B69B0" w:rsidRPr="00CE67B0" w:rsidRDefault="001B69B0" w:rsidP="00281617">
            <w:pPr>
              <w:rPr>
                <w:sz w:val="22"/>
                <w:szCs w:val="22"/>
              </w:rPr>
            </w:pPr>
            <w:r w:rsidRPr="00CE67B0">
              <w:rPr>
                <w:sz w:val="22"/>
                <w:szCs w:val="22"/>
              </w:rPr>
              <w:t>CEREJA EM CALDA</w:t>
            </w:r>
          </w:p>
        </w:tc>
        <w:tc>
          <w:tcPr>
            <w:tcW w:w="6077" w:type="dxa"/>
          </w:tcPr>
          <w:p w14:paraId="6267DFB0" w14:textId="77777777" w:rsidR="001B69B0" w:rsidRPr="00CE67B0" w:rsidRDefault="001B69B0" w:rsidP="00281617">
            <w:pPr>
              <w:rPr>
                <w:sz w:val="22"/>
                <w:szCs w:val="22"/>
              </w:rPr>
            </w:pPr>
            <w:r w:rsidRPr="00CE67B0">
              <w:rPr>
                <w:sz w:val="22"/>
                <w:szCs w:val="22"/>
              </w:rPr>
              <w:t>CEREJA TIPO MARRASQUINO EM CALDA, SEM CABO. EMBALAGEM EM POTE DE VIDRO OU PLÁSTICO DE APROXIMADAMENTE 125G (PESO DRENADO). VALIDADE MÍNIMA DE 6 MESES A CONTAR DA DATA DE ENTREGA.</w:t>
            </w:r>
          </w:p>
        </w:tc>
        <w:tc>
          <w:tcPr>
            <w:tcW w:w="774" w:type="dxa"/>
          </w:tcPr>
          <w:p w14:paraId="45FD4F5C" w14:textId="77777777" w:rsidR="001B69B0" w:rsidRPr="00CE67B0" w:rsidRDefault="001B69B0" w:rsidP="00281617">
            <w:pPr>
              <w:rPr>
                <w:sz w:val="22"/>
                <w:szCs w:val="22"/>
              </w:rPr>
            </w:pPr>
            <w:r w:rsidRPr="00CE67B0">
              <w:rPr>
                <w:sz w:val="22"/>
                <w:szCs w:val="22"/>
              </w:rPr>
              <w:t>30</w:t>
            </w:r>
          </w:p>
        </w:tc>
        <w:tc>
          <w:tcPr>
            <w:tcW w:w="945" w:type="dxa"/>
          </w:tcPr>
          <w:p w14:paraId="21DA4FE5" w14:textId="77777777" w:rsidR="001B69B0" w:rsidRPr="00CE67B0" w:rsidRDefault="001B69B0" w:rsidP="00281617">
            <w:pPr>
              <w:rPr>
                <w:sz w:val="22"/>
                <w:szCs w:val="22"/>
              </w:rPr>
            </w:pPr>
            <w:r w:rsidRPr="00CE67B0">
              <w:rPr>
                <w:sz w:val="22"/>
                <w:szCs w:val="22"/>
              </w:rPr>
              <w:t>UNID.</w:t>
            </w:r>
          </w:p>
        </w:tc>
      </w:tr>
      <w:tr w:rsidR="00B9646C" w:rsidRPr="00CE67B0" w14:paraId="71C3836F" w14:textId="77777777" w:rsidTr="000478F4">
        <w:trPr>
          <w:trHeight w:val="300"/>
        </w:trPr>
        <w:tc>
          <w:tcPr>
            <w:tcW w:w="701" w:type="dxa"/>
          </w:tcPr>
          <w:p w14:paraId="298D95C6" w14:textId="77777777" w:rsidR="001B69B0" w:rsidRPr="00CE67B0" w:rsidRDefault="001B69B0" w:rsidP="00281617">
            <w:pPr>
              <w:rPr>
                <w:sz w:val="22"/>
                <w:szCs w:val="22"/>
              </w:rPr>
            </w:pPr>
            <w:r w:rsidRPr="00CE67B0">
              <w:rPr>
                <w:sz w:val="22"/>
                <w:szCs w:val="22"/>
              </w:rPr>
              <w:t>409</w:t>
            </w:r>
          </w:p>
        </w:tc>
        <w:tc>
          <w:tcPr>
            <w:tcW w:w="1568" w:type="dxa"/>
          </w:tcPr>
          <w:p w14:paraId="37B7A1AD" w14:textId="77777777" w:rsidR="001B69B0" w:rsidRPr="00CE67B0" w:rsidRDefault="001B69B0" w:rsidP="00281617">
            <w:pPr>
              <w:rPr>
                <w:sz w:val="22"/>
                <w:szCs w:val="22"/>
              </w:rPr>
            </w:pPr>
            <w:r w:rsidRPr="00CE67B0">
              <w:rPr>
                <w:sz w:val="22"/>
                <w:szCs w:val="22"/>
              </w:rPr>
              <w:t>CÚRCUMA (AÇAFRÃO-DA-TERRA)</w:t>
            </w:r>
          </w:p>
        </w:tc>
        <w:tc>
          <w:tcPr>
            <w:tcW w:w="6077" w:type="dxa"/>
          </w:tcPr>
          <w:p w14:paraId="1AC22E09" w14:textId="77777777" w:rsidR="001B69B0" w:rsidRPr="00CE67B0" w:rsidRDefault="001B69B0" w:rsidP="00281617">
            <w:pPr>
              <w:rPr>
                <w:sz w:val="22"/>
                <w:szCs w:val="22"/>
              </w:rPr>
            </w:pPr>
            <w:r w:rsidRPr="00CE67B0">
              <w:rPr>
                <w:sz w:val="22"/>
                <w:szCs w:val="22"/>
              </w:rPr>
              <w:t>CÚRCUMA (AÇAFRÃO-DA-TERRA) EM PÓ. EMBALAGEM PLÁSTICA DE APROXIMADAMENTE 50G. VALIDADE MÍNIMA DE 6 MESES A CONTAR DA DATA DE ENTREGA.</w:t>
            </w:r>
          </w:p>
        </w:tc>
        <w:tc>
          <w:tcPr>
            <w:tcW w:w="774" w:type="dxa"/>
          </w:tcPr>
          <w:p w14:paraId="266CCDFD" w14:textId="77777777" w:rsidR="001B69B0" w:rsidRPr="00CE67B0" w:rsidRDefault="001B69B0" w:rsidP="00281617">
            <w:pPr>
              <w:rPr>
                <w:sz w:val="22"/>
                <w:szCs w:val="22"/>
              </w:rPr>
            </w:pPr>
            <w:r w:rsidRPr="00CE67B0">
              <w:rPr>
                <w:sz w:val="22"/>
                <w:szCs w:val="22"/>
              </w:rPr>
              <w:t>20</w:t>
            </w:r>
          </w:p>
        </w:tc>
        <w:tc>
          <w:tcPr>
            <w:tcW w:w="945" w:type="dxa"/>
          </w:tcPr>
          <w:p w14:paraId="372717A9" w14:textId="77777777" w:rsidR="001B69B0" w:rsidRPr="00CE67B0" w:rsidRDefault="001B69B0" w:rsidP="00281617">
            <w:pPr>
              <w:rPr>
                <w:sz w:val="22"/>
                <w:szCs w:val="22"/>
              </w:rPr>
            </w:pPr>
            <w:r w:rsidRPr="00CE67B0">
              <w:rPr>
                <w:sz w:val="22"/>
                <w:szCs w:val="22"/>
              </w:rPr>
              <w:t>UNID.</w:t>
            </w:r>
          </w:p>
        </w:tc>
      </w:tr>
      <w:tr w:rsidR="00B9646C" w:rsidRPr="00CE67B0" w14:paraId="09260B2A" w14:textId="77777777" w:rsidTr="000478F4">
        <w:trPr>
          <w:trHeight w:val="300"/>
        </w:trPr>
        <w:tc>
          <w:tcPr>
            <w:tcW w:w="701" w:type="dxa"/>
          </w:tcPr>
          <w:p w14:paraId="74963FBE" w14:textId="77777777" w:rsidR="001B69B0" w:rsidRPr="00CE67B0" w:rsidRDefault="001B69B0" w:rsidP="00281617">
            <w:pPr>
              <w:rPr>
                <w:sz w:val="22"/>
                <w:szCs w:val="22"/>
              </w:rPr>
            </w:pPr>
            <w:r w:rsidRPr="00CE67B0">
              <w:rPr>
                <w:sz w:val="22"/>
                <w:szCs w:val="22"/>
              </w:rPr>
              <w:t>410</w:t>
            </w:r>
          </w:p>
        </w:tc>
        <w:tc>
          <w:tcPr>
            <w:tcW w:w="1568" w:type="dxa"/>
          </w:tcPr>
          <w:p w14:paraId="43185721" w14:textId="77777777" w:rsidR="001B69B0" w:rsidRPr="00CE67B0" w:rsidRDefault="001B69B0" w:rsidP="00281617">
            <w:pPr>
              <w:rPr>
                <w:sz w:val="22"/>
                <w:szCs w:val="22"/>
              </w:rPr>
            </w:pPr>
            <w:r w:rsidRPr="00CE67B0">
              <w:rPr>
                <w:sz w:val="22"/>
                <w:szCs w:val="22"/>
              </w:rPr>
              <w:t>MILHO EM LATA</w:t>
            </w:r>
          </w:p>
        </w:tc>
        <w:tc>
          <w:tcPr>
            <w:tcW w:w="6077" w:type="dxa"/>
          </w:tcPr>
          <w:p w14:paraId="17D3779D" w14:textId="77777777" w:rsidR="001B69B0" w:rsidRPr="00CE67B0" w:rsidRDefault="001B69B0" w:rsidP="00281617">
            <w:pPr>
              <w:rPr>
                <w:sz w:val="22"/>
                <w:szCs w:val="22"/>
              </w:rPr>
            </w:pPr>
            <w:r w:rsidRPr="00CE67B0">
              <w:rPr>
                <w:sz w:val="22"/>
                <w:szCs w:val="22"/>
              </w:rPr>
              <w:t>MILHO VERDE EM CONSERVA; GRÃOS DE MILHO VERDE INTEIROS, EM CONSERVA, IMERSOS EM LÍQUIDO DE COBERTURA, TAMANHO E COLORAÇÃO UNIFORME, ACONDICIONADO EM LATA OU SACHÊ DE 170G, SEM AMASSADURA, FERRUGEM OU ABAULAMENTO. VALIDADE MÍNIMA DE 06 MESES.</w:t>
            </w:r>
          </w:p>
        </w:tc>
        <w:tc>
          <w:tcPr>
            <w:tcW w:w="774" w:type="dxa"/>
          </w:tcPr>
          <w:p w14:paraId="26A087B8" w14:textId="77777777" w:rsidR="001B69B0" w:rsidRPr="00CE67B0" w:rsidRDefault="001B69B0" w:rsidP="00281617">
            <w:pPr>
              <w:rPr>
                <w:sz w:val="22"/>
                <w:szCs w:val="22"/>
              </w:rPr>
            </w:pPr>
            <w:r w:rsidRPr="00CE67B0">
              <w:rPr>
                <w:sz w:val="22"/>
                <w:szCs w:val="22"/>
              </w:rPr>
              <w:t>100</w:t>
            </w:r>
          </w:p>
        </w:tc>
        <w:tc>
          <w:tcPr>
            <w:tcW w:w="945" w:type="dxa"/>
          </w:tcPr>
          <w:p w14:paraId="778374D5" w14:textId="77777777" w:rsidR="001B69B0" w:rsidRPr="00CE67B0" w:rsidRDefault="001B69B0" w:rsidP="00281617">
            <w:pPr>
              <w:rPr>
                <w:sz w:val="22"/>
                <w:szCs w:val="22"/>
              </w:rPr>
            </w:pPr>
            <w:r w:rsidRPr="00CE67B0">
              <w:rPr>
                <w:sz w:val="22"/>
                <w:szCs w:val="22"/>
              </w:rPr>
              <w:t>UNID.</w:t>
            </w:r>
          </w:p>
        </w:tc>
      </w:tr>
      <w:tr w:rsidR="00B9646C" w:rsidRPr="00CE67B0" w14:paraId="73D454AE" w14:textId="77777777" w:rsidTr="000478F4">
        <w:trPr>
          <w:trHeight w:val="300"/>
        </w:trPr>
        <w:tc>
          <w:tcPr>
            <w:tcW w:w="701" w:type="dxa"/>
          </w:tcPr>
          <w:p w14:paraId="1387006F" w14:textId="77777777" w:rsidR="001B69B0" w:rsidRPr="00CE67B0" w:rsidRDefault="001B69B0" w:rsidP="00281617">
            <w:pPr>
              <w:rPr>
                <w:sz w:val="22"/>
                <w:szCs w:val="22"/>
              </w:rPr>
            </w:pPr>
            <w:r w:rsidRPr="00CE67B0">
              <w:rPr>
                <w:sz w:val="22"/>
                <w:szCs w:val="22"/>
              </w:rPr>
              <w:t>411</w:t>
            </w:r>
          </w:p>
        </w:tc>
        <w:tc>
          <w:tcPr>
            <w:tcW w:w="1568" w:type="dxa"/>
          </w:tcPr>
          <w:p w14:paraId="3D286250" w14:textId="77777777" w:rsidR="001B69B0" w:rsidRPr="00CE67B0" w:rsidRDefault="001B69B0" w:rsidP="00281617">
            <w:pPr>
              <w:rPr>
                <w:sz w:val="22"/>
                <w:szCs w:val="22"/>
              </w:rPr>
            </w:pPr>
            <w:r w:rsidRPr="00CE67B0">
              <w:rPr>
                <w:sz w:val="22"/>
                <w:szCs w:val="22"/>
              </w:rPr>
              <w:t>MASSA PARA LASANHA REFRIGERADA</w:t>
            </w:r>
          </w:p>
        </w:tc>
        <w:tc>
          <w:tcPr>
            <w:tcW w:w="6077" w:type="dxa"/>
          </w:tcPr>
          <w:p w14:paraId="5150758C" w14:textId="77777777" w:rsidR="001B69B0" w:rsidRPr="00CE67B0" w:rsidRDefault="001B69B0" w:rsidP="00281617">
            <w:pPr>
              <w:rPr>
                <w:sz w:val="22"/>
                <w:szCs w:val="22"/>
              </w:rPr>
            </w:pPr>
            <w:r w:rsidRPr="00CE67B0">
              <w:rPr>
                <w:sz w:val="22"/>
                <w:szCs w:val="22"/>
              </w:rPr>
              <w:t>MASSA FRESCA PARA LASANHA, REFRIGERADA. EMBALAGEM À VÁCUO COM 500G E VALIDADE MÍNIMA DE 7 DIAS.</w:t>
            </w:r>
          </w:p>
        </w:tc>
        <w:tc>
          <w:tcPr>
            <w:tcW w:w="774" w:type="dxa"/>
          </w:tcPr>
          <w:p w14:paraId="16BA5793" w14:textId="77777777" w:rsidR="001B69B0" w:rsidRPr="00CE67B0" w:rsidRDefault="001B69B0" w:rsidP="00281617">
            <w:pPr>
              <w:rPr>
                <w:sz w:val="22"/>
                <w:szCs w:val="22"/>
              </w:rPr>
            </w:pPr>
            <w:r w:rsidRPr="00CE67B0">
              <w:rPr>
                <w:sz w:val="22"/>
                <w:szCs w:val="22"/>
              </w:rPr>
              <w:t>04</w:t>
            </w:r>
          </w:p>
        </w:tc>
        <w:tc>
          <w:tcPr>
            <w:tcW w:w="945" w:type="dxa"/>
          </w:tcPr>
          <w:p w14:paraId="05BE6278" w14:textId="77777777" w:rsidR="001B69B0" w:rsidRPr="00CE67B0" w:rsidRDefault="001B69B0" w:rsidP="00281617">
            <w:pPr>
              <w:rPr>
                <w:sz w:val="22"/>
                <w:szCs w:val="22"/>
              </w:rPr>
            </w:pPr>
            <w:r w:rsidRPr="00CE67B0">
              <w:rPr>
                <w:sz w:val="22"/>
                <w:szCs w:val="22"/>
              </w:rPr>
              <w:t>UNID.</w:t>
            </w:r>
          </w:p>
        </w:tc>
      </w:tr>
      <w:tr w:rsidR="00B9646C" w:rsidRPr="00CE67B0" w14:paraId="5177FA50" w14:textId="77777777" w:rsidTr="000478F4">
        <w:trPr>
          <w:trHeight w:val="300"/>
        </w:trPr>
        <w:tc>
          <w:tcPr>
            <w:tcW w:w="701" w:type="dxa"/>
          </w:tcPr>
          <w:p w14:paraId="33C1952B" w14:textId="77777777" w:rsidR="001B69B0" w:rsidRPr="00CE67B0" w:rsidRDefault="001B69B0" w:rsidP="00281617">
            <w:pPr>
              <w:rPr>
                <w:sz w:val="22"/>
                <w:szCs w:val="22"/>
              </w:rPr>
            </w:pPr>
            <w:r w:rsidRPr="00CE67B0">
              <w:rPr>
                <w:sz w:val="22"/>
                <w:szCs w:val="22"/>
              </w:rPr>
              <w:t>412</w:t>
            </w:r>
          </w:p>
        </w:tc>
        <w:tc>
          <w:tcPr>
            <w:tcW w:w="1568" w:type="dxa"/>
          </w:tcPr>
          <w:p w14:paraId="24845323" w14:textId="77777777" w:rsidR="001B69B0" w:rsidRPr="00CE67B0" w:rsidRDefault="001B69B0" w:rsidP="00281617">
            <w:pPr>
              <w:rPr>
                <w:sz w:val="22"/>
                <w:szCs w:val="22"/>
              </w:rPr>
            </w:pPr>
            <w:r w:rsidRPr="00CE67B0">
              <w:rPr>
                <w:sz w:val="22"/>
                <w:szCs w:val="22"/>
              </w:rPr>
              <w:t>QUEIJO CHEDDAR</w:t>
            </w:r>
          </w:p>
        </w:tc>
        <w:tc>
          <w:tcPr>
            <w:tcW w:w="6077" w:type="dxa"/>
          </w:tcPr>
          <w:p w14:paraId="03762841" w14:textId="77777777" w:rsidR="001B69B0" w:rsidRPr="00CE67B0" w:rsidRDefault="001B69B0" w:rsidP="00281617">
            <w:pPr>
              <w:rPr>
                <w:sz w:val="22"/>
                <w:szCs w:val="22"/>
              </w:rPr>
            </w:pPr>
            <w:r w:rsidRPr="00CE67B0">
              <w:rPr>
                <w:sz w:val="22"/>
                <w:szCs w:val="22"/>
              </w:rPr>
              <w:t>QUEIJO TIPO CHEDDAR FATIADO. EMBALAGEM DE APROXIMADAMENTE 140G. VALIDADE APROXIMADA DE 3 MESES.</w:t>
            </w:r>
          </w:p>
        </w:tc>
        <w:tc>
          <w:tcPr>
            <w:tcW w:w="774" w:type="dxa"/>
          </w:tcPr>
          <w:p w14:paraId="66F3047A" w14:textId="77777777" w:rsidR="001B69B0" w:rsidRPr="00CE67B0" w:rsidRDefault="001B69B0" w:rsidP="00281617">
            <w:pPr>
              <w:rPr>
                <w:sz w:val="22"/>
                <w:szCs w:val="22"/>
              </w:rPr>
            </w:pPr>
            <w:r w:rsidRPr="00CE67B0">
              <w:rPr>
                <w:sz w:val="22"/>
                <w:szCs w:val="22"/>
              </w:rPr>
              <w:t>40</w:t>
            </w:r>
          </w:p>
        </w:tc>
        <w:tc>
          <w:tcPr>
            <w:tcW w:w="945" w:type="dxa"/>
          </w:tcPr>
          <w:p w14:paraId="13FFA55F" w14:textId="77777777" w:rsidR="001B69B0" w:rsidRPr="00CE67B0" w:rsidRDefault="001B69B0" w:rsidP="00281617">
            <w:pPr>
              <w:rPr>
                <w:sz w:val="22"/>
                <w:szCs w:val="22"/>
              </w:rPr>
            </w:pPr>
            <w:r w:rsidRPr="00CE67B0">
              <w:rPr>
                <w:sz w:val="22"/>
                <w:szCs w:val="22"/>
              </w:rPr>
              <w:t>UNID.</w:t>
            </w:r>
          </w:p>
        </w:tc>
      </w:tr>
      <w:tr w:rsidR="00B9646C" w:rsidRPr="00CE67B0" w14:paraId="469D41AB" w14:textId="77777777" w:rsidTr="000478F4">
        <w:trPr>
          <w:trHeight w:val="300"/>
        </w:trPr>
        <w:tc>
          <w:tcPr>
            <w:tcW w:w="701" w:type="dxa"/>
          </w:tcPr>
          <w:p w14:paraId="02CAAFE0" w14:textId="77777777" w:rsidR="001B69B0" w:rsidRPr="00CE67B0" w:rsidRDefault="001B69B0" w:rsidP="00281617">
            <w:pPr>
              <w:rPr>
                <w:sz w:val="22"/>
                <w:szCs w:val="22"/>
              </w:rPr>
            </w:pPr>
            <w:r w:rsidRPr="00CE67B0">
              <w:rPr>
                <w:sz w:val="22"/>
                <w:szCs w:val="22"/>
              </w:rPr>
              <w:t>413</w:t>
            </w:r>
          </w:p>
        </w:tc>
        <w:tc>
          <w:tcPr>
            <w:tcW w:w="1568" w:type="dxa"/>
          </w:tcPr>
          <w:p w14:paraId="34C9CB90" w14:textId="77777777" w:rsidR="001B69B0" w:rsidRPr="00CE67B0" w:rsidRDefault="001B69B0" w:rsidP="00281617">
            <w:pPr>
              <w:rPr>
                <w:sz w:val="22"/>
                <w:szCs w:val="22"/>
              </w:rPr>
            </w:pPr>
            <w:r w:rsidRPr="00CE67B0">
              <w:rPr>
                <w:sz w:val="22"/>
                <w:szCs w:val="22"/>
              </w:rPr>
              <w:t>QUEIJO COTTAGE</w:t>
            </w:r>
          </w:p>
        </w:tc>
        <w:tc>
          <w:tcPr>
            <w:tcW w:w="6077" w:type="dxa"/>
          </w:tcPr>
          <w:p w14:paraId="3C932D14" w14:textId="77777777" w:rsidR="001B69B0" w:rsidRPr="00CE67B0" w:rsidRDefault="001B69B0" w:rsidP="00281617">
            <w:pPr>
              <w:rPr>
                <w:sz w:val="22"/>
                <w:szCs w:val="22"/>
              </w:rPr>
            </w:pPr>
            <w:r w:rsidRPr="00CE67B0">
              <w:rPr>
                <w:sz w:val="22"/>
                <w:szCs w:val="22"/>
              </w:rPr>
              <w:t>QUEIJO TIPO COTTAGE, EMBALAGEM APROXIMADA DE 400G. VALIDADE APROXIMADA DE 3 MESES.</w:t>
            </w:r>
          </w:p>
        </w:tc>
        <w:tc>
          <w:tcPr>
            <w:tcW w:w="774" w:type="dxa"/>
          </w:tcPr>
          <w:p w14:paraId="753539F8" w14:textId="77777777" w:rsidR="001B69B0" w:rsidRPr="00CE67B0" w:rsidRDefault="001B69B0" w:rsidP="00281617">
            <w:pPr>
              <w:rPr>
                <w:sz w:val="22"/>
                <w:szCs w:val="22"/>
              </w:rPr>
            </w:pPr>
            <w:r w:rsidRPr="00CE67B0">
              <w:rPr>
                <w:sz w:val="22"/>
                <w:szCs w:val="22"/>
              </w:rPr>
              <w:t>6</w:t>
            </w:r>
          </w:p>
        </w:tc>
        <w:tc>
          <w:tcPr>
            <w:tcW w:w="945" w:type="dxa"/>
          </w:tcPr>
          <w:p w14:paraId="15FDD9E7" w14:textId="77777777" w:rsidR="001B69B0" w:rsidRPr="00CE67B0" w:rsidRDefault="001B69B0" w:rsidP="00281617">
            <w:pPr>
              <w:rPr>
                <w:sz w:val="22"/>
                <w:szCs w:val="22"/>
              </w:rPr>
            </w:pPr>
            <w:r w:rsidRPr="00CE67B0">
              <w:rPr>
                <w:sz w:val="22"/>
                <w:szCs w:val="22"/>
              </w:rPr>
              <w:t>UNID.</w:t>
            </w:r>
          </w:p>
        </w:tc>
      </w:tr>
      <w:tr w:rsidR="00B9646C" w:rsidRPr="00CE67B0" w14:paraId="30581055" w14:textId="77777777" w:rsidTr="000478F4">
        <w:trPr>
          <w:trHeight w:val="300"/>
        </w:trPr>
        <w:tc>
          <w:tcPr>
            <w:tcW w:w="701" w:type="dxa"/>
          </w:tcPr>
          <w:p w14:paraId="19ED134B" w14:textId="77777777" w:rsidR="001B69B0" w:rsidRPr="00CE67B0" w:rsidRDefault="001B69B0" w:rsidP="00281617">
            <w:pPr>
              <w:rPr>
                <w:sz w:val="22"/>
                <w:szCs w:val="22"/>
              </w:rPr>
            </w:pPr>
            <w:r w:rsidRPr="00CE67B0">
              <w:rPr>
                <w:sz w:val="22"/>
                <w:szCs w:val="22"/>
              </w:rPr>
              <w:t>414</w:t>
            </w:r>
          </w:p>
        </w:tc>
        <w:tc>
          <w:tcPr>
            <w:tcW w:w="1568" w:type="dxa"/>
          </w:tcPr>
          <w:p w14:paraId="3709D360" w14:textId="77777777" w:rsidR="001B69B0" w:rsidRPr="00CE67B0" w:rsidRDefault="001B69B0" w:rsidP="00281617">
            <w:pPr>
              <w:rPr>
                <w:sz w:val="22"/>
                <w:szCs w:val="22"/>
              </w:rPr>
            </w:pPr>
            <w:r w:rsidRPr="00CE67B0">
              <w:rPr>
                <w:sz w:val="22"/>
                <w:szCs w:val="22"/>
              </w:rPr>
              <w:t>QUEIJO GORGONZOLA</w:t>
            </w:r>
          </w:p>
        </w:tc>
        <w:tc>
          <w:tcPr>
            <w:tcW w:w="6077" w:type="dxa"/>
          </w:tcPr>
          <w:p w14:paraId="0EFEED62" w14:textId="77777777" w:rsidR="001B69B0" w:rsidRPr="00CE67B0" w:rsidRDefault="001B69B0" w:rsidP="00281617">
            <w:pPr>
              <w:rPr>
                <w:sz w:val="22"/>
                <w:szCs w:val="22"/>
              </w:rPr>
            </w:pPr>
            <w:r w:rsidRPr="00CE67B0">
              <w:rPr>
                <w:sz w:val="22"/>
                <w:szCs w:val="22"/>
              </w:rPr>
              <w:t>QUEIJO TIPO GORGONZOLA EM PEÇA COM APROXIMADAMENTE 200G, VALIDADE APROXIMADA DE 3 MESES.</w:t>
            </w:r>
          </w:p>
        </w:tc>
        <w:tc>
          <w:tcPr>
            <w:tcW w:w="774" w:type="dxa"/>
          </w:tcPr>
          <w:p w14:paraId="64E58478" w14:textId="77777777" w:rsidR="001B69B0" w:rsidRPr="00CE67B0" w:rsidRDefault="001B69B0" w:rsidP="00281617">
            <w:pPr>
              <w:rPr>
                <w:sz w:val="22"/>
                <w:szCs w:val="22"/>
              </w:rPr>
            </w:pPr>
            <w:r w:rsidRPr="00CE67B0">
              <w:rPr>
                <w:sz w:val="22"/>
                <w:szCs w:val="22"/>
              </w:rPr>
              <w:t>16</w:t>
            </w:r>
          </w:p>
        </w:tc>
        <w:tc>
          <w:tcPr>
            <w:tcW w:w="945" w:type="dxa"/>
          </w:tcPr>
          <w:p w14:paraId="5417CE74" w14:textId="77777777" w:rsidR="001B69B0" w:rsidRPr="00CE67B0" w:rsidRDefault="001B69B0" w:rsidP="00281617">
            <w:pPr>
              <w:rPr>
                <w:sz w:val="22"/>
                <w:szCs w:val="22"/>
              </w:rPr>
            </w:pPr>
            <w:r w:rsidRPr="00CE67B0">
              <w:rPr>
                <w:sz w:val="22"/>
                <w:szCs w:val="22"/>
              </w:rPr>
              <w:t>UNID.</w:t>
            </w:r>
          </w:p>
        </w:tc>
      </w:tr>
      <w:tr w:rsidR="00B9646C" w:rsidRPr="00CE67B0" w14:paraId="3AA7365C" w14:textId="77777777" w:rsidTr="000478F4">
        <w:trPr>
          <w:trHeight w:val="300"/>
        </w:trPr>
        <w:tc>
          <w:tcPr>
            <w:tcW w:w="701" w:type="dxa"/>
          </w:tcPr>
          <w:p w14:paraId="3D775EB3" w14:textId="77777777" w:rsidR="001B69B0" w:rsidRPr="00CE67B0" w:rsidRDefault="001B69B0" w:rsidP="00281617">
            <w:pPr>
              <w:rPr>
                <w:sz w:val="22"/>
                <w:szCs w:val="22"/>
              </w:rPr>
            </w:pPr>
            <w:r w:rsidRPr="00CE67B0">
              <w:rPr>
                <w:sz w:val="22"/>
                <w:szCs w:val="22"/>
              </w:rPr>
              <w:t>415</w:t>
            </w:r>
          </w:p>
        </w:tc>
        <w:tc>
          <w:tcPr>
            <w:tcW w:w="1568" w:type="dxa"/>
          </w:tcPr>
          <w:p w14:paraId="2778E05B" w14:textId="77777777" w:rsidR="001B69B0" w:rsidRPr="00CE67B0" w:rsidRDefault="001B69B0" w:rsidP="00281617">
            <w:pPr>
              <w:rPr>
                <w:sz w:val="22"/>
                <w:szCs w:val="22"/>
              </w:rPr>
            </w:pPr>
            <w:r w:rsidRPr="00CE67B0">
              <w:rPr>
                <w:sz w:val="22"/>
                <w:szCs w:val="22"/>
              </w:rPr>
              <w:t>QUEIJO GOUDA</w:t>
            </w:r>
          </w:p>
        </w:tc>
        <w:tc>
          <w:tcPr>
            <w:tcW w:w="6077" w:type="dxa"/>
          </w:tcPr>
          <w:p w14:paraId="6343C90A" w14:textId="77777777" w:rsidR="001B69B0" w:rsidRPr="00CE67B0" w:rsidRDefault="001B69B0" w:rsidP="00281617">
            <w:pPr>
              <w:rPr>
                <w:sz w:val="22"/>
                <w:szCs w:val="22"/>
              </w:rPr>
            </w:pPr>
            <w:r w:rsidRPr="00CE67B0">
              <w:rPr>
                <w:sz w:val="22"/>
                <w:szCs w:val="22"/>
              </w:rPr>
              <w:t>QUEIJO DE LEITE DE VACA DE MASSA SEMIDURA, TEXTURA MACIA E SABOR SUAVE. PEÇA DE 120G APROXIMADAMENTE. VALIDADE DE 3 MESES.</w:t>
            </w:r>
          </w:p>
        </w:tc>
        <w:tc>
          <w:tcPr>
            <w:tcW w:w="774" w:type="dxa"/>
          </w:tcPr>
          <w:p w14:paraId="3A847780" w14:textId="77777777" w:rsidR="001B69B0" w:rsidRPr="00CE67B0" w:rsidRDefault="001B69B0" w:rsidP="00281617">
            <w:pPr>
              <w:rPr>
                <w:sz w:val="22"/>
                <w:szCs w:val="22"/>
              </w:rPr>
            </w:pPr>
            <w:r w:rsidRPr="00CE67B0">
              <w:rPr>
                <w:sz w:val="22"/>
                <w:szCs w:val="22"/>
              </w:rPr>
              <w:t>25</w:t>
            </w:r>
          </w:p>
        </w:tc>
        <w:tc>
          <w:tcPr>
            <w:tcW w:w="945" w:type="dxa"/>
          </w:tcPr>
          <w:p w14:paraId="06E92E70" w14:textId="77777777" w:rsidR="001B69B0" w:rsidRPr="00CE67B0" w:rsidRDefault="001B69B0" w:rsidP="00281617">
            <w:pPr>
              <w:rPr>
                <w:sz w:val="22"/>
                <w:szCs w:val="22"/>
              </w:rPr>
            </w:pPr>
            <w:r w:rsidRPr="00CE67B0">
              <w:rPr>
                <w:sz w:val="22"/>
                <w:szCs w:val="22"/>
              </w:rPr>
              <w:t>UNID.</w:t>
            </w:r>
          </w:p>
        </w:tc>
      </w:tr>
      <w:tr w:rsidR="00B9646C" w:rsidRPr="00CE67B0" w14:paraId="334516FF" w14:textId="77777777" w:rsidTr="000478F4">
        <w:trPr>
          <w:trHeight w:val="300"/>
        </w:trPr>
        <w:tc>
          <w:tcPr>
            <w:tcW w:w="701" w:type="dxa"/>
          </w:tcPr>
          <w:p w14:paraId="3BDD3FB0" w14:textId="77777777" w:rsidR="001B69B0" w:rsidRPr="00CE67B0" w:rsidRDefault="001B69B0" w:rsidP="00281617">
            <w:pPr>
              <w:rPr>
                <w:sz w:val="22"/>
                <w:szCs w:val="22"/>
              </w:rPr>
            </w:pPr>
            <w:r w:rsidRPr="00CE67B0">
              <w:rPr>
                <w:sz w:val="22"/>
                <w:szCs w:val="22"/>
              </w:rPr>
              <w:t>416</w:t>
            </w:r>
          </w:p>
        </w:tc>
        <w:tc>
          <w:tcPr>
            <w:tcW w:w="1568" w:type="dxa"/>
          </w:tcPr>
          <w:p w14:paraId="31E11BBB" w14:textId="77777777" w:rsidR="001B69B0" w:rsidRPr="00CE67B0" w:rsidRDefault="001B69B0" w:rsidP="00281617">
            <w:pPr>
              <w:rPr>
                <w:sz w:val="22"/>
                <w:szCs w:val="22"/>
              </w:rPr>
            </w:pPr>
            <w:r w:rsidRPr="00CE67B0">
              <w:rPr>
                <w:sz w:val="22"/>
                <w:szCs w:val="22"/>
              </w:rPr>
              <w:t>PÃO DE HAMBURGER</w:t>
            </w:r>
          </w:p>
        </w:tc>
        <w:tc>
          <w:tcPr>
            <w:tcW w:w="6077" w:type="dxa"/>
          </w:tcPr>
          <w:p w14:paraId="23F191C7" w14:textId="77777777" w:rsidR="001B69B0" w:rsidRPr="00CE67B0" w:rsidRDefault="001B69B0" w:rsidP="00281617">
            <w:pPr>
              <w:rPr>
                <w:sz w:val="22"/>
                <w:szCs w:val="22"/>
              </w:rPr>
            </w:pPr>
            <w:r w:rsidRPr="00CE67B0">
              <w:rPr>
                <w:sz w:val="22"/>
                <w:szCs w:val="22"/>
              </w:rPr>
              <w:t>PÃO DE HAMBURGER EM EMBALAGEM COM APROXIMADAMENTE 500G E 6 UNIDADES. VALIDADE MÍNIMA DE 7 DIAS.</w:t>
            </w:r>
          </w:p>
        </w:tc>
        <w:tc>
          <w:tcPr>
            <w:tcW w:w="774" w:type="dxa"/>
          </w:tcPr>
          <w:p w14:paraId="057245A8" w14:textId="77777777" w:rsidR="001B69B0" w:rsidRPr="00CE67B0" w:rsidRDefault="001B69B0" w:rsidP="00281617">
            <w:pPr>
              <w:rPr>
                <w:sz w:val="22"/>
                <w:szCs w:val="22"/>
              </w:rPr>
            </w:pPr>
            <w:r w:rsidRPr="00CE67B0">
              <w:rPr>
                <w:sz w:val="22"/>
                <w:szCs w:val="22"/>
              </w:rPr>
              <w:t>4</w:t>
            </w:r>
          </w:p>
        </w:tc>
        <w:tc>
          <w:tcPr>
            <w:tcW w:w="945" w:type="dxa"/>
          </w:tcPr>
          <w:p w14:paraId="0BE6E0A7" w14:textId="77777777" w:rsidR="001B69B0" w:rsidRPr="00CE67B0" w:rsidRDefault="001B69B0" w:rsidP="00281617">
            <w:pPr>
              <w:rPr>
                <w:sz w:val="22"/>
                <w:szCs w:val="22"/>
              </w:rPr>
            </w:pPr>
            <w:r w:rsidRPr="00CE67B0">
              <w:rPr>
                <w:sz w:val="22"/>
                <w:szCs w:val="22"/>
              </w:rPr>
              <w:t>UNID.</w:t>
            </w:r>
          </w:p>
        </w:tc>
      </w:tr>
      <w:tr w:rsidR="00B9646C" w:rsidRPr="00CE67B0" w14:paraId="35EE6F94" w14:textId="77777777" w:rsidTr="000478F4">
        <w:trPr>
          <w:trHeight w:val="300"/>
        </w:trPr>
        <w:tc>
          <w:tcPr>
            <w:tcW w:w="701" w:type="dxa"/>
          </w:tcPr>
          <w:p w14:paraId="7C90148B" w14:textId="77777777" w:rsidR="001B69B0" w:rsidRPr="00CE67B0" w:rsidRDefault="001B69B0" w:rsidP="00281617">
            <w:pPr>
              <w:rPr>
                <w:sz w:val="22"/>
                <w:szCs w:val="22"/>
              </w:rPr>
            </w:pPr>
            <w:r w:rsidRPr="00CE67B0">
              <w:rPr>
                <w:sz w:val="22"/>
                <w:szCs w:val="22"/>
              </w:rPr>
              <w:t>417</w:t>
            </w:r>
          </w:p>
        </w:tc>
        <w:tc>
          <w:tcPr>
            <w:tcW w:w="1568" w:type="dxa"/>
          </w:tcPr>
          <w:p w14:paraId="3E710584" w14:textId="77777777" w:rsidR="001B69B0" w:rsidRPr="00CE67B0" w:rsidRDefault="001B69B0" w:rsidP="00281617">
            <w:pPr>
              <w:rPr>
                <w:sz w:val="22"/>
                <w:szCs w:val="22"/>
              </w:rPr>
            </w:pPr>
            <w:r w:rsidRPr="00CE67B0">
              <w:rPr>
                <w:sz w:val="22"/>
                <w:szCs w:val="22"/>
              </w:rPr>
              <w:t>MELANCIA</w:t>
            </w:r>
          </w:p>
        </w:tc>
        <w:tc>
          <w:tcPr>
            <w:tcW w:w="6077" w:type="dxa"/>
          </w:tcPr>
          <w:p w14:paraId="10ED7DE2" w14:textId="77777777" w:rsidR="001B69B0" w:rsidRPr="00CE67B0" w:rsidRDefault="001B69B0" w:rsidP="00281617">
            <w:pPr>
              <w:rPr>
                <w:sz w:val="22"/>
                <w:szCs w:val="22"/>
              </w:rPr>
            </w:pPr>
            <w:r w:rsidRPr="00CE67B0">
              <w:rPr>
                <w:sz w:val="22"/>
                <w:szCs w:val="22"/>
              </w:rPr>
              <w:t>MELANCIA FRESCA FRACIONADA; DE PRIMEIRA QUALIDADE; LIVRE DE RESÍDUOS DE FERTILIZANTES SUJIDADES; PARASITAS E LARVAS; TAMANHO E COLORAÇÃO UNIFORMES; DEVENDO SER BEM DESENVOLVIDO E MADURO; COM POLPA FIRME E INTACTA; PRODUTO SUJEITO A VERIFICAÇÃO NO ATO DA ENTREGA AOS PROCED. ADMINISTRATIVOS DETERMINADOS PELA ANVISA.</w:t>
            </w:r>
          </w:p>
        </w:tc>
        <w:tc>
          <w:tcPr>
            <w:tcW w:w="774" w:type="dxa"/>
          </w:tcPr>
          <w:p w14:paraId="02031448" w14:textId="77777777" w:rsidR="001B69B0" w:rsidRPr="00CE67B0" w:rsidRDefault="001B69B0" w:rsidP="00281617">
            <w:pPr>
              <w:rPr>
                <w:sz w:val="22"/>
                <w:szCs w:val="22"/>
              </w:rPr>
            </w:pPr>
            <w:r w:rsidRPr="00CE67B0">
              <w:rPr>
                <w:sz w:val="22"/>
                <w:szCs w:val="22"/>
              </w:rPr>
              <w:t>20</w:t>
            </w:r>
          </w:p>
        </w:tc>
        <w:tc>
          <w:tcPr>
            <w:tcW w:w="945" w:type="dxa"/>
          </w:tcPr>
          <w:p w14:paraId="4B2DC514" w14:textId="77777777" w:rsidR="001B69B0" w:rsidRPr="00CE67B0" w:rsidRDefault="001B69B0" w:rsidP="00281617">
            <w:pPr>
              <w:rPr>
                <w:sz w:val="22"/>
                <w:szCs w:val="22"/>
              </w:rPr>
            </w:pPr>
            <w:r w:rsidRPr="00CE67B0">
              <w:rPr>
                <w:sz w:val="22"/>
                <w:szCs w:val="22"/>
              </w:rPr>
              <w:t>KG</w:t>
            </w:r>
          </w:p>
        </w:tc>
      </w:tr>
      <w:tr w:rsidR="00B9646C" w:rsidRPr="00CE67B0" w14:paraId="35E55C70" w14:textId="77777777" w:rsidTr="000478F4">
        <w:trPr>
          <w:trHeight w:val="300"/>
        </w:trPr>
        <w:tc>
          <w:tcPr>
            <w:tcW w:w="701" w:type="dxa"/>
          </w:tcPr>
          <w:p w14:paraId="173B4D0C" w14:textId="77777777" w:rsidR="001B69B0" w:rsidRPr="00CE67B0" w:rsidRDefault="001B69B0" w:rsidP="00281617">
            <w:pPr>
              <w:rPr>
                <w:sz w:val="22"/>
                <w:szCs w:val="22"/>
              </w:rPr>
            </w:pPr>
            <w:r w:rsidRPr="00CE67B0">
              <w:rPr>
                <w:sz w:val="22"/>
                <w:szCs w:val="22"/>
              </w:rPr>
              <w:t>418</w:t>
            </w:r>
          </w:p>
        </w:tc>
        <w:tc>
          <w:tcPr>
            <w:tcW w:w="1568" w:type="dxa"/>
          </w:tcPr>
          <w:p w14:paraId="59077563" w14:textId="77777777" w:rsidR="001B69B0" w:rsidRPr="00CE67B0" w:rsidRDefault="001B69B0" w:rsidP="00281617">
            <w:pPr>
              <w:rPr>
                <w:sz w:val="22"/>
                <w:szCs w:val="22"/>
              </w:rPr>
            </w:pPr>
            <w:r w:rsidRPr="00CE67B0">
              <w:rPr>
                <w:sz w:val="22"/>
                <w:szCs w:val="22"/>
              </w:rPr>
              <w:t>PEPINO</w:t>
            </w:r>
          </w:p>
        </w:tc>
        <w:tc>
          <w:tcPr>
            <w:tcW w:w="6077" w:type="dxa"/>
          </w:tcPr>
          <w:p w14:paraId="0E2F415E" w14:textId="77777777" w:rsidR="001B69B0" w:rsidRPr="00CE67B0" w:rsidRDefault="001B69B0" w:rsidP="00281617">
            <w:pPr>
              <w:rPr>
                <w:sz w:val="22"/>
                <w:szCs w:val="22"/>
              </w:rPr>
            </w:pPr>
            <w:r w:rsidRPr="00CE67B0">
              <w:rPr>
                <w:sz w:val="22"/>
                <w:szCs w:val="22"/>
              </w:rPr>
              <w:t>PEPINO CAIPIRA, FRESCO, DE PRIMEIRA. TAMANHO E COLORAÇÃO UNIFORMES; SEM DANOS FÍSICOS E MECÂNICOS ORIUNDOS DO MANUSEIO E TRANSPORTE; ACONDICIONADAS EM CAIXAS PLÁSTICAS VAZADAS.</w:t>
            </w:r>
          </w:p>
        </w:tc>
        <w:tc>
          <w:tcPr>
            <w:tcW w:w="774" w:type="dxa"/>
          </w:tcPr>
          <w:p w14:paraId="45EB63ED" w14:textId="77777777" w:rsidR="001B69B0" w:rsidRPr="00CE67B0" w:rsidRDefault="001B69B0" w:rsidP="00281617">
            <w:pPr>
              <w:rPr>
                <w:sz w:val="22"/>
                <w:szCs w:val="22"/>
              </w:rPr>
            </w:pPr>
            <w:r w:rsidRPr="00CE67B0">
              <w:rPr>
                <w:sz w:val="22"/>
                <w:szCs w:val="22"/>
              </w:rPr>
              <w:t>8</w:t>
            </w:r>
          </w:p>
        </w:tc>
        <w:tc>
          <w:tcPr>
            <w:tcW w:w="945" w:type="dxa"/>
          </w:tcPr>
          <w:p w14:paraId="72655E73" w14:textId="77777777" w:rsidR="001B69B0" w:rsidRPr="00CE67B0" w:rsidRDefault="001B69B0" w:rsidP="00281617">
            <w:pPr>
              <w:rPr>
                <w:sz w:val="22"/>
                <w:szCs w:val="22"/>
              </w:rPr>
            </w:pPr>
            <w:r w:rsidRPr="00CE67B0">
              <w:rPr>
                <w:sz w:val="22"/>
                <w:szCs w:val="22"/>
              </w:rPr>
              <w:t>KG</w:t>
            </w:r>
          </w:p>
        </w:tc>
      </w:tr>
      <w:tr w:rsidR="00B9646C" w:rsidRPr="00CE67B0" w14:paraId="6EA3413B" w14:textId="77777777" w:rsidTr="000478F4">
        <w:trPr>
          <w:trHeight w:val="300"/>
        </w:trPr>
        <w:tc>
          <w:tcPr>
            <w:tcW w:w="701" w:type="dxa"/>
          </w:tcPr>
          <w:p w14:paraId="3B17F580" w14:textId="77777777" w:rsidR="001B69B0" w:rsidRPr="00CE67B0" w:rsidRDefault="001B69B0" w:rsidP="00281617">
            <w:pPr>
              <w:rPr>
                <w:sz w:val="22"/>
                <w:szCs w:val="22"/>
              </w:rPr>
            </w:pPr>
            <w:r w:rsidRPr="00CE67B0">
              <w:rPr>
                <w:sz w:val="22"/>
                <w:szCs w:val="22"/>
              </w:rPr>
              <w:t>419</w:t>
            </w:r>
          </w:p>
        </w:tc>
        <w:tc>
          <w:tcPr>
            <w:tcW w:w="1568" w:type="dxa"/>
          </w:tcPr>
          <w:p w14:paraId="21320DE9" w14:textId="77777777" w:rsidR="001B69B0" w:rsidRPr="00CE67B0" w:rsidRDefault="001B69B0" w:rsidP="00281617">
            <w:pPr>
              <w:rPr>
                <w:sz w:val="22"/>
                <w:szCs w:val="22"/>
              </w:rPr>
            </w:pPr>
            <w:r w:rsidRPr="00CE67B0">
              <w:rPr>
                <w:sz w:val="22"/>
                <w:szCs w:val="22"/>
              </w:rPr>
              <w:t>ESSÊNCIA DE PANETONE</w:t>
            </w:r>
          </w:p>
        </w:tc>
        <w:tc>
          <w:tcPr>
            <w:tcW w:w="6077" w:type="dxa"/>
          </w:tcPr>
          <w:p w14:paraId="184C7864" w14:textId="77777777" w:rsidR="001B69B0" w:rsidRPr="00CE67B0" w:rsidRDefault="001B69B0" w:rsidP="00281617">
            <w:pPr>
              <w:rPr>
                <w:sz w:val="22"/>
                <w:szCs w:val="22"/>
              </w:rPr>
            </w:pPr>
            <w:r w:rsidRPr="00CE67B0">
              <w:rPr>
                <w:sz w:val="22"/>
                <w:szCs w:val="22"/>
              </w:rPr>
              <w:t xml:space="preserve">ESSÊNCIA ARTIFICIAL PARA USO ALIMENTÍCIO, SABOR PANETONE, EM FRASCO DE PLÁSTICO, </w:t>
            </w:r>
            <w:r w:rsidRPr="00CE67B0">
              <w:rPr>
                <w:sz w:val="22"/>
                <w:szCs w:val="22"/>
              </w:rPr>
              <w:lastRenderedPageBreak/>
              <w:t>ATÓXICO DE APROXIMADAMENTE 30ML. VALIDADE DE 1 ANO.</w:t>
            </w:r>
          </w:p>
        </w:tc>
        <w:tc>
          <w:tcPr>
            <w:tcW w:w="774" w:type="dxa"/>
          </w:tcPr>
          <w:p w14:paraId="48B35883" w14:textId="77777777" w:rsidR="001B69B0" w:rsidRPr="00CE67B0" w:rsidRDefault="001B69B0" w:rsidP="00281617">
            <w:pPr>
              <w:rPr>
                <w:sz w:val="22"/>
                <w:szCs w:val="22"/>
              </w:rPr>
            </w:pPr>
            <w:r w:rsidRPr="00CE67B0">
              <w:rPr>
                <w:sz w:val="22"/>
                <w:szCs w:val="22"/>
              </w:rPr>
              <w:lastRenderedPageBreak/>
              <w:t>10</w:t>
            </w:r>
          </w:p>
        </w:tc>
        <w:tc>
          <w:tcPr>
            <w:tcW w:w="945" w:type="dxa"/>
          </w:tcPr>
          <w:p w14:paraId="23577EAC" w14:textId="77777777" w:rsidR="001B69B0" w:rsidRPr="00CE67B0" w:rsidRDefault="001B69B0" w:rsidP="00281617">
            <w:pPr>
              <w:rPr>
                <w:sz w:val="22"/>
                <w:szCs w:val="22"/>
              </w:rPr>
            </w:pPr>
            <w:r w:rsidRPr="00CE67B0">
              <w:rPr>
                <w:sz w:val="22"/>
                <w:szCs w:val="22"/>
              </w:rPr>
              <w:t>UNID.</w:t>
            </w:r>
          </w:p>
        </w:tc>
      </w:tr>
      <w:tr w:rsidR="00B9646C" w:rsidRPr="00CE67B0" w14:paraId="138BCCC5" w14:textId="77777777" w:rsidTr="000478F4">
        <w:trPr>
          <w:trHeight w:val="300"/>
        </w:trPr>
        <w:tc>
          <w:tcPr>
            <w:tcW w:w="701" w:type="dxa"/>
          </w:tcPr>
          <w:p w14:paraId="080A6FD8" w14:textId="77777777" w:rsidR="001B69B0" w:rsidRPr="00CE67B0" w:rsidRDefault="001B69B0" w:rsidP="00281617">
            <w:pPr>
              <w:rPr>
                <w:sz w:val="22"/>
                <w:szCs w:val="22"/>
              </w:rPr>
            </w:pPr>
            <w:r w:rsidRPr="00CE67B0">
              <w:rPr>
                <w:sz w:val="22"/>
                <w:szCs w:val="22"/>
              </w:rPr>
              <w:t>420</w:t>
            </w:r>
          </w:p>
        </w:tc>
        <w:tc>
          <w:tcPr>
            <w:tcW w:w="1568" w:type="dxa"/>
          </w:tcPr>
          <w:p w14:paraId="13716B3E" w14:textId="77777777" w:rsidR="001B69B0" w:rsidRPr="00CE67B0" w:rsidRDefault="001B69B0" w:rsidP="00281617">
            <w:pPr>
              <w:rPr>
                <w:sz w:val="22"/>
                <w:szCs w:val="22"/>
              </w:rPr>
            </w:pPr>
            <w:r w:rsidRPr="00CE67B0">
              <w:rPr>
                <w:sz w:val="22"/>
                <w:szCs w:val="22"/>
              </w:rPr>
              <w:t>SARDINHA</w:t>
            </w:r>
          </w:p>
        </w:tc>
        <w:tc>
          <w:tcPr>
            <w:tcW w:w="6077" w:type="dxa"/>
          </w:tcPr>
          <w:p w14:paraId="012BDEBA" w14:textId="77777777" w:rsidR="001B69B0" w:rsidRPr="00CE67B0" w:rsidRDefault="001B69B0" w:rsidP="00281617">
            <w:pPr>
              <w:rPr>
                <w:sz w:val="22"/>
                <w:szCs w:val="22"/>
              </w:rPr>
            </w:pPr>
            <w:r w:rsidRPr="00CE67B0">
              <w:rPr>
                <w:sz w:val="22"/>
                <w:szCs w:val="22"/>
              </w:rPr>
              <w:t>SARDINHA CONSERVADA AO NATURAL EM ÁGUA APROXIMADAMENTE 120G. PESCADO EM CONSERVA; SARDINHA; PREPARADOS COM PESCADO FRESCO, LIMPO, VISCERADO; APRESENTAÇÃO: INTEIRA COM ESPINHA; CONSERVADO EM ÁGUA AO NATURAL COMESTÍVEL; VALIDADE MÍNIMA 34 MESES A CONTAR DA ENTREGA, LATA COM APROXIMADAMENTE 120 GRAMAS.</w:t>
            </w:r>
          </w:p>
        </w:tc>
        <w:tc>
          <w:tcPr>
            <w:tcW w:w="774" w:type="dxa"/>
          </w:tcPr>
          <w:p w14:paraId="0B0C37B3" w14:textId="77777777" w:rsidR="001B69B0" w:rsidRPr="00CE67B0" w:rsidRDefault="001B69B0" w:rsidP="00281617">
            <w:pPr>
              <w:rPr>
                <w:sz w:val="22"/>
                <w:szCs w:val="22"/>
              </w:rPr>
            </w:pPr>
            <w:r w:rsidRPr="00CE67B0">
              <w:rPr>
                <w:sz w:val="22"/>
                <w:szCs w:val="22"/>
              </w:rPr>
              <w:t>10</w:t>
            </w:r>
          </w:p>
        </w:tc>
        <w:tc>
          <w:tcPr>
            <w:tcW w:w="945" w:type="dxa"/>
          </w:tcPr>
          <w:p w14:paraId="6EC1955C" w14:textId="77777777" w:rsidR="001B69B0" w:rsidRPr="00CE67B0" w:rsidRDefault="001B69B0" w:rsidP="00281617">
            <w:pPr>
              <w:rPr>
                <w:sz w:val="22"/>
                <w:szCs w:val="22"/>
              </w:rPr>
            </w:pPr>
            <w:r w:rsidRPr="00CE67B0">
              <w:rPr>
                <w:sz w:val="22"/>
                <w:szCs w:val="22"/>
              </w:rPr>
              <w:t>UNID.</w:t>
            </w:r>
          </w:p>
        </w:tc>
      </w:tr>
    </w:tbl>
    <w:p w14:paraId="753B5171" w14:textId="77777777" w:rsidR="001B69B0" w:rsidRPr="00CE67B0" w:rsidRDefault="001B69B0" w:rsidP="001B69B0">
      <w:pPr>
        <w:pStyle w:val="Corpodetexto"/>
        <w:tabs>
          <w:tab w:val="left" w:pos="-180"/>
          <w:tab w:val="left" w:pos="149"/>
        </w:tabs>
        <w:jc w:val="both"/>
        <w:rPr>
          <w:i w:val="0"/>
          <w:sz w:val="22"/>
          <w:szCs w:val="22"/>
        </w:rPr>
      </w:pPr>
      <w:bookmarkStart w:id="12" w:name="_Hlk222388680"/>
    </w:p>
    <w:p w14:paraId="7FB05EDF" w14:textId="77777777" w:rsidR="001B69B0" w:rsidRPr="00CE67B0" w:rsidRDefault="001B69B0" w:rsidP="001B69B0">
      <w:pPr>
        <w:tabs>
          <w:tab w:val="left" w:pos="750"/>
        </w:tabs>
        <w:jc w:val="both"/>
        <w:rPr>
          <w:b/>
          <w:sz w:val="22"/>
          <w:szCs w:val="22"/>
        </w:rPr>
      </w:pPr>
      <w:r w:rsidRPr="00CE67B0">
        <w:rPr>
          <w:b/>
          <w:sz w:val="22"/>
          <w:szCs w:val="22"/>
        </w:rPr>
        <w:t>3. LOCAL DE ENTREGA:</w:t>
      </w:r>
    </w:p>
    <w:p w14:paraId="2C3496E9" w14:textId="77777777" w:rsidR="001B69B0" w:rsidRPr="00CE67B0" w:rsidRDefault="001B69B0" w:rsidP="001B69B0">
      <w:pPr>
        <w:pStyle w:val="Corpodetexto"/>
        <w:tabs>
          <w:tab w:val="left" w:pos="-180"/>
          <w:tab w:val="left" w:pos="149"/>
        </w:tabs>
        <w:jc w:val="both"/>
        <w:rPr>
          <w:i w:val="0"/>
          <w:sz w:val="22"/>
          <w:szCs w:val="22"/>
        </w:rPr>
      </w:pPr>
    </w:p>
    <w:p w14:paraId="788E32E5" w14:textId="77777777" w:rsidR="001B69B0" w:rsidRPr="00CE67B0" w:rsidRDefault="001B69B0" w:rsidP="001B69B0">
      <w:pPr>
        <w:autoSpaceDE w:val="0"/>
        <w:autoSpaceDN w:val="0"/>
        <w:adjustRightInd w:val="0"/>
        <w:jc w:val="both"/>
        <w:rPr>
          <w:bCs/>
          <w:iCs/>
          <w:sz w:val="22"/>
          <w:szCs w:val="22"/>
        </w:rPr>
      </w:pPr>
      <w:r w:rsidRPr="00CE67B0">
        <w:rPr>
          <w:bCs/>
          <w:iCs/>
          <w:sz w:val="22"/>
          <w:szCs w:val="22"/>
        </w:rPr>
        <w:t>3.1. A(s) entrega(s) do(s) insumo(s) deverá(</w:t>
      </w:r>
      <w:proofErr w:type="spellStart"/>
      <w:r w:rsidRPr="00CE67B0">
        <w:rPr>
          <w:bCs/>
          <w:iCs/>
          <w:sz w:val="22"/>
          <w:szCs w:val="22"/>
        </w:rPr>
        <w:t>ão</w:t>
      </w:r>
      <w:proofErr w:type="spellEnd"/>
      <w:r w:rsidRPr="00CE67B0">
        <w:rPr>
          <w:bCs/>
          <w:iCs/>
          <w:sz w:val="22"/>
          <w:szCs w:val="22"/>
        </w:rPr>
        <w:t>) ser realizadas das 08h00 às 12h00min e das 13h00min às 17h00min em dias úteis de segunda-feira a sexta-feira, exceto em feriados ou pontos facultativos, no Setor de Almoxarifado da FIEC, localizado na Av. Fabio Roberto Barnabé, nº 3405, Jardim Regina, Indaiatuba-SP.</w:t>
      </w:r>
    </w:p>
    <w:p w14:paraId="02437B9F" w14:textId="77777777" w:rsidR="001B69B0" w:rsidRPr="00CE67B0" w:rsidRDefault="001B69B0" w:rsidP="001B69B0">
      <w:pPr>
        <w:autoSpaceDE w:val="0"/>
        <w:autoSpaceDN w:val="0"/>
        <w:adjustRightInd w:val="0"/>
        <w:jc w:val="both"/>
        <w:rPr>
          <w:bCs/>
          <w:iCs/>
          <w:sz w:val="22"/>
          <w:szCs w:val="22"/>
        </w:rPr>
      </w:pPr>
    </w:p>
    <w:p w14:paraId="71EA431F" w14:textId="77777777" w:rsidR="001B69B0" w:rsidRPr="00CE67B0" w:rsidRDefault="001B69B0" w:rsidP="001B69B0">
      <w:pPr>
        <w:autoSpaceDE w:val="0"/>
        <w:autoSpaceDN w:val="0"/>
        <w:adjustRightInd w:val="0"/>
        <w:jc w:val="both"/>
        <w:rPr>
          <w:bCs/>
          <w:iCs/>
          <w:sz w:val="22"/>
          <w:szCs w:val="22"/>
        </w:rPr>
      </w:pPr>
      <w:r w:rsidRPr="00CE67B0">
        <w:rPr>
          <w:bCs/>
          <w:iCs/>
          <w:sz w:val="22"/>
          <w:szCs w:val="22"/>
        </w:rPr>
        <w:t>3.2. É de responsabilidade da empresa, o desembarque dos produtos, devendo assim ter pessoal e maquinário para realizá-lo; caso seja necessário, será responsável também pelo embarque se houver devolução.</w:t>
      </w:r>
    </w:p>
    <w:p w14:paraId="431DFD97" w14:textId="77777777" w:rsidR="001B69B0" w:rsidRPr="00CE67B0" w:rsidRDefault="001B69B0" w:rsidP="001B69B0">
      <w:pPr>
        <w:autoSpaceDE w:val="0"/>
        <w:autoSpaceDN w:val="0"/>
        <w:adjustRightInd w:val="0"/>
        <w:jc w:val="both"/>
        <w:rPr>
          <w:b/>
          <w:bCs/>
          <w:sz w:val="22"/>
          <w:szCs w:val="22"/>
        </w:rPr>
      </w:pPr>
    </w:p>
    <w:p w14:paraId="7096680A" w14:textId="0CD7C770" w:rsidR="001B69B0" w:rsidRPr="00CE67B0" w:rsidRDefault="001B69B0" w:rsidP="001B69B0">
      <w:pPr>
        <w:autoSpaceDE w:val="0"/>
        <w:autoSpaceDN w:val="0"/>
        <w:adjustRightInd w:val="0"/>
        <w:jc w:val="both"/>
        <w:rPr>
          <w:b/>
          <w:bCs/>
          <w:sz w:val="22"/>
          <w:szCs w:val="22"/>
        </w:rPr>
      </w:pPr>
      <w:r w:rsidRPr="00CE67B0">
        <w:rPr>
          <w:b/>
          <w:bCs/>
          <w:sz w:val="22"/>
          <w:szCs w:val="22"/>
        </w:rPr>
        <w:t>4. PAGAMENTO</w:t>
      </w:r>
    </w:p>
    <w:p w14:paraId="55222DD6" w14:textId="77777777" w:rsidR="001B69B0" w:rsidRPr="00CE67B0" w:rsidRDefault="001B69B0" w:rsidP="001B69B0">
      <w:pPr>
        <w:autoSpaceDE w:val="0"/>
        <w:autoSpaceDN w:val="0"/>
        <w:adjustRightInd w:val="0"/>
        <w:jc w:val="both"/>
        <w:rPr>
          <w:sz w:val="22"/>
          <w:szCs w:val="22"/>
        </w:rPr>
      </w:pPr>
    </w:p>
    <w:p w14:paraId="1B453B4B" w14:textId="03C7197A" w:rsidR="001B69B0" w:rsidRPr="00CE67B0" w:rsidRDefault="001B69B0" w:rsidP="001B69B0">
      <w:pPr>
        <w:autoSpaceDE w:val="0"/>
        <w:autoSpaceDN w:val="0"/>
        <w:adjustRightInd w:val="0"/>
        <w:jc w:val="both"/>
        <w:rPr>
          <w:iCs/>
          <w:sz w:val="22"/>
          <w:szCs w:val="22"/>
        </w:rPr>
      </w:pPr>
      <w:r w:rsidRPr="00CE67B0">
        <w:rPr>
          <w:iCs/>
          <w:sz w:val="22"/>
          <w:szCs w:val="22"/>
        </w:rPr>
        <w:t>4.1. Os pagamentos serão efetuados em até 0</w:t>
      </w:r>
      <w:r w:rsidR="00B9646C" w:rsidRPr="00CE67B0">
        <w:rPr>
          <w:iCs/>
          <w:sz w:val="22"/>
          <w:szCs w:val="22"/>
        </w:rPr>
        <w:t>7</w:t>
      </w:r>
      <w:r w:rsidRPr="00CE67B0">
        <w:rPr>
          <w:iCs/>
          <w:sz w:val="22"/>
          <w:szCs w:val="22"/>
        </w:rPr>
        <w:t xml:space="preserve"> (sete) dias, da entrega da Nota Fiscal/Fatura entregue pelo </w:t>
      </w:r>
      <w:r w:rsidRPr="00CE67B0">
        <w:rPr>
          <w:b/>
          <w:bCs/>
          <w:sz w:val="22"/>
          <w:szCs w:val="22"/>
        </w:rPr>
        <w:t>FORNECEDOR REGISTRADO</w:t>
      </w:r>
      <w:r w:rsidRPr="00CE67B0">
        <w:rPr>
          <w:iCs/>
          <w:sz w:val="22"/>
          <w:szCs w:val="22"/>
        </w:rPr>
        <w:t>, desde que devidamente atestada pelo gestor e fiscal da Ata de Registro de Preço.</w:t>
      </w:r>
    </w:p>
    <w:p w14:paraId="4A0069D6" w14:textId="77777777" w:rsidR="001B69B0" w:rsidRPr="00CE67B0" w:rsidRDefault="001B69B0" w:rsidP="001B69B0">
      <w:pPr>
        <w:autoSpaceDE w:val="0"/>
        <w:autoSpaceDN w:val="0"/>
        <w:adjustRightInd w:val="0"/>
        <w:jc w:val="both"/>
        <w:rPr>
          <w:iCs/>
          <w:sz w:val="22"/>
          <w:szCs w:val="22"/>
        </w:rPr>
      </w:pPr>
    </w:p>
    <w:p w14:paraId="0CE91C6C"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4.2. Os produtos poderão ser rejeitados, no todo ou em parte, quando em desacordo com as especificações constantes no Termo de Referência e na proposta, devendo ser substituídos no prazo de 1 (um) dia, a contar da notificação do </w:t>
      </w:r>
      <w:r w:rsidRPr="00CE67B0">
        <w:rPr>
          <w:sz w:val="22"/>
          <w:szCs w:val="22"/>
        </w:rPr>
        <w:t>Fornecedor Registrado</w:t>
      </w:r>
      <w:r w:rsidRPr="00CE67B0">
        <w:rPr>
          <w:iCs/>
          <w:sz w:val="22"/>
          <w:szCs w:val="22"/>
        </w:rPr>
        <w:t>, às suas custas, sem prejuízo da aplicação das penalidades.</w:t>
      </w:r>
    </w:p>
    <w:p w14:paraId="65F4215E" w14:textId="77777777" w:rsidR="001B69B0" w:rsidRPr="00CE67B0" w:rsidRDefault="001B69B0" w:rsidP="001B69B0">
      <w:pPr>
        <w:autoSpaceDE w:val="0"/>
        <w:autoSpaceDN w:val="0"/>
        <w:adjustRightInd w:val="0"/>
        <w:jc w:val="both"/>
        <w:rPr>
          <w:iCs/>
          <w:sz w:val="22"/>
          <w:szCs w:val="22"/>
        </w:rPr>
      </w:pPr>
    </w:p>
    <w:p w14:paraId="61B0ED96" w14:textId="77777777" w:rsidR="001B69B0" w:rsidRPr="00CE67B0" w:rsidRDefault="001B69B0" w:rsidP="001B69B0">
      <w:pPr>
        <w:shd w:val="clear" w:color="auto" w:fill="FFFFFF"/>
        <w:autoSpaceDE w:val="0"/>
        <w:autoSpaceDN w:val="0"/>
        <w:adjustRightInd w:val="0"/>
        <w:jc w:val="both"/>
        <w:rPr>
          <w:iCs/>
          <w:sz w:val="22"/>
          <w:szCs w:val="22"/>
        </w:rPr>
      </w:pPr>
      <w:r w:rsidRPr="00CE67B0">
        <w:rPr>
          <w:iCs/>
          <w:sz w:val="22"/>
          <w:szCs w:val="22"/>
        </w:rPr>
        <w:t>4.4. A retenção ou glosa no pagamento será proporcional à irregularidade verificada, caso se constate: a não entrega de parte dos produtos acordados, ou à não execução com a qualidade mínima exigida dos produtos contratados.</w:t>
      </w:r>
    </w:p>
    <w:p w14:paraId="5B97768C" w14:textId="77777777" w:rsidR="001B69B0" w:rsidRPr="00CE67B0" w:rsidRDefault="001B69B0" w:rsidP="001B69B0">
      <w:pPr>
        <w:autoSpaceDE w:val="0"/>
        <w:autoSpaceDN w:val="0"/>
        <w:adjustRightInd w:val="0"/>
        <w:jc w:val="both"/>
        <w:rPr>
          <w:iCs/>
          <w:sz w:val="22"/>
          <w:szCs w:val="22"/>
        </w:rPr>
      </w:pPr>
    </w:p>
    <w:p w14:paraId="42B1062A" w14:textId="77777777" w:rsidR="001B69B0" w:rsidRPr="00CE67B0" w:rsidRDefault="001B69B0" w:rsidP="001B69B0">
      <w:pPr>
        <w:autoSpaceDE w:val="0"/>
        <w:autoSpaceDN w:val="0"/>
        <w:adjustRightInd w:val="0"/>
        <w:jc w:val="both"/>
        <w:rPr>
          <w:b/>
          <w:bCs/>
          <w:sz w:val="22"/>
          <w:szCs w:val="22"/>
        </w:rPr>
      </w:pPr>
      <w:r w:rsidRPr="00CE67B0">
        <w:rPr>
          <w:b/>
          <w:bCs/>
          <w:sz w:val="22"/>
          <w:szCs w:val="22"/>
        </w:rPr>
        <w:t>5. REQUISITOS DA CONTRATAÇÃO</w:t>
      </w:r>
    </w:p>
    <w:p w14:paraId="1C464F34" w14:textId="77777777" w:rsidR="001B69B0" w:rsidRPr="00CE67B0" w:rsidRDefault="001B69B0" w:rsidP="001B69B0">
      <w:pPr>
        <w:autoSpaceDE w:val="0"/>
        <w:autoSpaceDN w:val="0"/>
        <w:adjustRightInd w:val="0"/>
        <w:jc w:val="both"/>
        <w:rPr>
          <w:b/>
          <w:bCs/>
          <w:sz w:val="22"/>
          <w:szCs w:val="22"/>
        </w:rPr>
      </w:pPr>
    </w:p>
    <w:p w14:paraId="50593E7A" w14:textId="77777777" w:rsidR="001B69B0" w:rsidRPr="00CE67B0" w:rsidRDefault="001B69B0" w:rsidP="001B69B0">
      <w:pPr>
        <w:autoSpaceDE w:val="0"/>
        <w:autoSpaceDN w:val="0"/>
        <w:adjustRightInd w:val="0"/>
        <w:jc w:val="both"/>
        <w:rPr>
          <w:b/>
          <w:bCs/>
          <w:sz w:val="22"/>
          <w:szCs w:val="22"/>
        </w:rPr>
      </w:pPr>
      <w:r w:rsidRPr="00CE67B0">
        <w:rPr>
          <w:b/>
          <w:bCs/>
          <w:sz w:val="22"/>
          <w:szCs w:val="22"/>
        </w:rPr>
        <w:t>5.1.</w:t>
      </w:r>
    </w:p>
    <w:p w14:paraId="0ABEBE31" w14:textId="77777777" w:rsidR="001B69B0" w:rsidRPr="00CE67B0" w:rsidRDefault="001B69B0" w:rsidP="001B69B0">
      <w:pPr>
        <w:autoSpaceDE w:val="0"/>
        <w:autoSpaceDN w:val="0"/>
        <w:adjustRightInd w:val="0"/>
        <w:jc w:val="both"/>
        <w:rPr>
          <w:sz w:val="22"/>
          <w:szCs w:val="22"/>
        </w:rPr>
      </w:pPr>
      <w:r w:rsidRPr="00CE67B0">
        <w:rPr>
          <w:sz w:val="22"/>
          <w:szCs w:val="22"/>
          <w:u w:val="single"/>
        </w:rPr>
        <w:t>Requisitos Temporais</w:t>
      </w:r>
      <w:r w:rsidRPr="00CE67B0">
        <w:rPr>
          <w:sz w:val="22"/>
          <w:szCs w:val="22"/>
        </w:rPr>
        <w:t>:</w:t>
      </w:r>
      <w:r w:rsidRPr="00CE67B0">
        <w:rPr>
          <w:iCs/>
          <w:sz w:val="22"/>
          <w:szCs w:val="22"/>
        </w:rPr>
        <w:t xml:space="preserve"> a entrega dos gêneros deverá ocorrer em até 2 (dois) dias úteis, a contar do recebimento da ordem de fornecimento.</w:t>
      </w:r>
    </w:p>
    <w:p w14:paraId="5293188B" w14:textId="77777777" w:rsidR="001B69B0" w:rsidRPr="00CE67B0" w:rsidRDefault="001B69B0" w:rsidP="001B69B0">
      <w:pPr>
        <w:autoSpaceDE w:val="0"/>
        <w:autoSpaceDN w:val="0"/>
        <w:adjustRightInd w:val="0"/>
        <w:jc w:val="both"/>
        <w:rPr>
          <w:sz w:val="22"/>
          <w:szCs w:val="22"/>
          <w:u w:val="single"/>
        </w:rPr>
      </w:pPr>
    </w:p>
    <w:p w14:paraId="702175EB" w14:textId="13063E05" w:rsidR="001B69B0" w:rsidRPr="00CE67B0" w:rsidRDefault="001B69B0" w:rsidP="001B69B0">
      <w:pPr>
        <w:autoSpaceDE w:val="0"/>
        <w:autoSpaceDN w:val="0"/>
        <w:adjustRightInd w:val="0"/>
        <w:jc w:val="both"/>
        <w:rPr>
          <w:sz w:val="22"/>
          <w:szCs w:val="22"/>
        </w:rPr>
      </w:pPr>
      <w:r w:rsidRPr="00CE67B0">
        <w:rPr>
          <w:sz w:val="22"/>
          <w:szCs w:val="22"/>
          <w:u w:val="single"/>
        </w:rPr>
        <w:t>Requisitos de garantia</w:t>
      </w:r>
      <w:r w:rsidRPr="00CE67B0">
        <w:rPr>
          <w:sz w:val="22"/>
          <w:szCs w:val="22"/>
        </w:rPr>
        <w:t>: todos os produtos devem apresentar as características e qualidade exigidas no Termo de Referência deste certame,</w:t>
      </w:r>
      <w:r w:rsidR="00B9646C" w:rsidRPr="00CE67B0">
        <w:rPr>
          <w:sz w:val="22"/>
          <w:szCs w:val="22"/>
        </w:rPr>
        <w:t xml:space="preserve"> </w:t>
      </w:r>
      <w:r w:rsidRPr="00CE67B0">
        <w:rPr>
          <w:sz w:val="22"/>
          <w:szCs w:val="22"/>
        </w:rPr>
        <w:t>passíveis de recusa no recebimento, em caso de inadequação.</w:t>
      </w:r>
    </w:p>
    <w:p w14:paraId="4EB5A804" w14:textId="77777777" w:rsidR="001B69B0" w:rsidRPr="00CE67B0" w:rsidRDefault="001B69B0" w:rsidP="001B69B0">
      <w:pPr>
        <w:autoSpaceDE w:val="0"/>
        <w:autoSpaceDN w:val="0"/>
        <w:adjustRightInd w:val="0"/>
        <w:jc w:val="both"/>
        <w:rPr>
          <w:sz w:val="22"/>
          <w:szCs w:val="22"/>
        </w:rPr>
      </w:pPr>
    </w:p>
    <w:p w14:paraId="29FB6DCF" w14:textId="77777777" w:rsidR="001B69B0" w:rsidRPr="00CE67B0" w:rsidRDefault="001B69B0" w:rsidP="001B69B0">
      <w:pPr>
        <w:autoSpaceDE w:val="0"/>
        <w:autoSpaceDN w:val="0"/>
        <w:adjustRightInd w:val="0"/>
        <w:jc w:val="both"/>
        <w:rPr>
          <w:bCs/>
          <w:sz w:val="22"/>
          <w:szCs w:val="22"/>
        </w:rPr>
      </w:pPr>
      <w:r w:rsidRPr="00CE67B0">
        <w:rPr>
          <w:bCs/>
          <w:sz w:val="22"/>
          <w:szCs w:val="22"/>
          <w:u w:val="single"/>
        </w:rPr>
        <w:t>Prazo para substituição/correção</w:t>
      </w:r>
      <w:r w:rsidRPr="00CE67B0">
        <w:rPr>
          <w:bCs/>
          <w:sz w:val="22"/>
          <w:szCs w:val="22"/>
        </w:rPr>
        <w:t>: em até 1 dia corrido.</w:t>
      </w:r>
    </w:p>
    <w:p w14:paraId="2DB05533" w14:textId="77777777" w:rsidR="001B69B0" w:rsidRPr="00CE67B0" w:rsidRDefault="001B69B0" w:rsidP="001B69B0">
      <w:pPr>
        <w:autoSpaceDE w:val="0"/>
        <w:autoSpaceDN w:val="0"/>
        <w:adjustRightInd w:val="0"/>
        <w:jc w:val="both"/>
        <w:rPr>
          <w:bCs/>
          <w:sz w:val="22"/>
          <w:szCs w:val="22"/>
        </w:rPr>
      </w:pPr>
    </w:p>
    <w:p w14:paraId="60C14571" w14:textId="77777777" w:rsidR="001B69B0" w:rsidRPr="00CE67B0" w:rsidRDefault="001B69B0" w:rsidP="001B69B0">
      <w:pPr>
        <w:jc w:val="both"/>
        <w:rPr>
          <w:bCs/>
          <w:sz w:val="22"/>
          <w:szCs w:val="22"/>
        </w:rPr>
      </w:pPr>
      <w:r w:rsidRPr="00CE67B0">
        <w:rPr>
          <w:bCs/>
          <w:sz w:val="22"/>
          <w:szCs w:val="22"/>
          <w:u w:val="single"/>
        </w:rPr>
        <w:t>Prazo de vigência da contratação</w:t>
      </w:r>
      <w:r w:rsidRPr="00CE67B0">
        <w:rPr>
          <w:bCs/>
          <w:sz w:val="22"/>
          <w:szCs w:val="22"/>
        </w:rPr>
        <w:t>: 12 meses a contar da data de assinatura da ata de registro de</w:t>
      </w:r>
    </w:p>
    <w:p w14:paraId="7191D790" w14:textId="77777777" w:rsidR="001B69B0" w:rsidRPr="00CE67B0" w:rsidRDefault="001B69B0" w:rsidP="001B69B0">
      <w:pPr>
        <w:jc w:val="both"/>
        <w:rPr>
          <w:bCs/>
          <w:sz w:val="22"/>
          <w:szCs w:val="22"/>
        </w:rPr>
      </w:pPr>
      <w:r w:rsidRPr="00CE67B0">
        <w:rPr>
          <w:bCs/>
          <w:sz w:val="22"/>
          <w:szCs w:val="22"/>
        </w:rPr>
        <w:t>preços/contrato.</w:t>
      </w:r>
    </w:p>
    <w:p w14:paraId="0307B583" w14:textId="77777777" w:rsidR="001B69B0" w:rsidRPr="00CE67B0" w:rsidRDefault="001B69B0" w:rsidP="001B69B0">
      <w:pPr>
        <w:autoSpaceDE w:val="0"/>
        <w:autoSpaceDN w:val="0"/>
        <w:adjustRightInd w:val="0"/>
        <w:jc w:val="both"/>
        <w:rPr>
          <w:b/>
          <w:bCs/>
          <w:sz w:val="22"/>
          <w:szCs w:val="22"/>
        </w:rPr>
      </w:pPr>
    </w:p>
    <w:p w14:paraId="60F1C6A4" w14:textId="77777777" w:rsidR="001B69B0" w:rsidRPr="00CE67B0" w:rsidRDefault="001B69B0" w:rsidP="001B69B0">
      <w:pPr>
        <w:autoSpaceDE w:val="0"/>
        <w:autoSpaceDN w:val="0"/>
        <w:adjustRightInd w:val="0"/>
        <w:jc w:val="both"/>
        <w:rPr>
          <w:b/>
          <w:bCs/>
          <w:sz w:val="22"/>
          <w:szCs w:val="22"/>
        </w:rPr>
      </w:pPr>
      <w:r w:rsidRPr="00CE67B0">
        <w:rPr>
          <w:b/>
          <w:bCs/>
          <w:sz w:val="22"/>
          <w:szCs w:val="22"/>
        </w:rPr>
        <w:lastRenderedPageBreak/>
        <w:t>5.2 Indicação de marcas ou modelos (Art. 41, inciso I, da Lei nº 14.133, de 2021):</w:t>
      </w:r>
    </w:p>
    <w:p w14:paraId="365E5A4B" w14:textId="77777777" w:rsidR="001B69B0" w:rsidRPr="00CE67B0" w:rsidRDefault="001B69B0" w:rsidP="001B69B0">
      <w:pPr>
        <w:autoSpaceDE w:val="0"/>
        <w:autoSpaceDN w:val="0"/>
        <w:adjustRightInd w:val="0"/>
        <w:jc w:val="both"/>
        <w:rPr>
          <w:b/>
          <w:bCs/>
          <w:sz w:val="22"/>
          <w:szCs w:val="22"/>
        </w:rPr>
      </w:pPr>
    </w:p>
    <w:p w14:paraId="5CBACB7B" w14:textId="77777777" w:rsidR="001B69B0" w:rsidRPr="00CE67B0" w:rsidRDefault="001B69B0" w:rsidP="001B69B0">
      <w:pPr>
        <w:autoSpaceDE w:val="0"/>
        <w:autoSpaceDN w:val="0"/>
        <w:adjustRightInd w:val="0"/>
        <w:jc w:val="both"/>
        <w:rPr>
          <w:sz w:val="22"/>
          <w:szCs w:val="22"/>
        </w:rPr>
      </w:pPr>
      <w:r w:rsidRPr="00CE67B0">
        <w:rPr>
          <w:sz w:val="22"/>
          <w:szCs w:val="22"/>
        </w:rPr>
        <w:t>Para os itens 45 (farinha de trigo com alto teor de proteína),279(chocolate ao leite), 280(chocolate branco), 281 (chocolate meio amargo) e 282 (chocolate meio amargo em moedas (gotas) foram indicadas marcas como referência em suas descrições no item 2 deste Termo de Referência. A indicação das marcas visa garantir a qualidade, padronização e desempenho esperado para as preparações nas quais serão usadas, garantido o aprendizado técnico dos alunos, em componentes mais específicos como Panificação e Confeitaria e Doçaria, por exemplo.</w:t>
      </w:r>
    </w:p>
    <w:p w14:paraId="051D1E88" w14:textId="77777777" w:rsidR="001B69B0" w:rsidRPr="00CE67B0" w:rsidRDefault="001B69B0" w:rsidP="001B69B0">
      <w:pPr>
        <w:autoSpaceDE w:val="0"/>
        <w:autoSpaceDN w:val="0"/>
        <w:adjustRightInd w:val="0"/>
        <w:jc w:val="both"/>
        <w:rPr>
          <w:sz w:val="22"/>
          <w:szCs w:val="22"/>
        </w:rPr>
      </w:pPr>
      <w:r w:rsidRPr="00CE67B0">
        <w:rPr>
          <w:sz w:val="22"/>
          <w:szCs w:val="22"/>
        </w:rPr>
        <w:t>A aceitação de produtos de marcas similares pode ocorrer, desde que comprovem qualidade e características técnicas equivalentes ou superiores às marcas indicadas, conforme a legislação vigente. A aceitação será feita mediante apresentação de laudos técnicos, amostras para análise ou qualquer outro meio que comprove a equivalência de qualidade e desempenho.</w:t>
      </w:r>
    </w:p>
    <w:p w14:paraId="4928E9A6" w14:textId="77777777" w:rsidR="001B69B0" w:rsidRPr="00CE67B0" w:rsidRDefault="001B69B0" w:rsidP="001B69B0">
      <w:pPr>
        <w:autoSpaceDE w:val="0"/>
        <w:autoSpaceDN w:val="0"/>
        <w:adjustRightInd w:val="0"/>
        <w:jc w:val="both"/>
        <w:rPr>
          <w:b/>
          <w:bCs/>
          <w:sz w:val="22"/>
          <w:szCs w:val="22"/>
        </w:rPr>
      </w:pPr>
    </w:p>
    <w:p w14:paraId="41985F85" w14:textId="77777777" w:rsidR="001B69B0" w:rsidRPr="00CE67B0" w:rsidRDefault="001B69B0" w:rsidP="001B69B0">
      <w:pPr>
        <w:autoSpaceDE w:val="0"/>
        <w:autoSpaceDN w:val="0"/>
        <w:adjustRightInd w:val="0"/>
        <w:jc w:val="both"/>
        <w:rPr>
          <w:b/>
          <w:bCs/>
          <w:sz w:val="22"/>
          <w:szCs w:val="22"/>
        </w:rPr>
      </w:pPr>
      <w:r w:rsidRPr="00CE67B0">
        <w:rPr>
          <w:b/>
          <w:bCs/>
          <w:sz w:val="22"/>
          <w:szCs w:val="22"/>
        </w:rPr>
        <w:t>5.3. Apresentação de amostras/ prova de conceito:  Art. 41, inciso II, da Lei nº 14.133, de 2021)</w:t>
      </w:r>
    </w:p>
    <w:p w14:paraId="0D953F78" w14:textId="77777777" w:rsidR="001B69B0" w:rsidRPr="00CE67B0" w:rsidRDefault="001B69B0" w:rsidP="001B69B0">
      <w:pPr>
        <w:autoSpaceDE w:val="0"/>
        <w:autoSpaceDN w:val="0"/>
        <w:adjustRightInd w:val="0"/>
        <w:jc w:val="both"/>
        <w:rPr>
          <w:b/>
          <w:bCs/>
          <w:sz w:val="22"/>
          <w:szCs w:val="22"/>
        </w:rPr>
      </w:pPr>
    </w:p>
    <w:p w14:paraId="31B0A361" w14:textId="77777777" w:rsidR="001B69B0" w:rsidRPr="00CE67B0" w:rsidRDefault="001B69B0" w:rsidP="001B69B0">
      <w:pPr>
        <w:autoSpaceDE w:val="0"/>
        <w:autoSpaceDN w:val="0"/>
        <w:adjustRightInd w:val="0"/>
        <w:jc w:val="both"/>
        <w:rPr>
          <w:bCs/>
          <w:iCs/>
          <w:sz w:val="22"/>
          <w:szCs w:val="22"/>
        </w:rPr>
      </w:pPr>
      <w:r w:rsidRPr="00CE67B0">
        <w:rPr>
          <w:bCs/>
          <w:iCs/>
          <w:sz w:val="22"/>
          <w:szCs w:val="22"/>
        </w:rPr>
        <w:t>Não se aplica.</w:t>
      </w:r>
    </w:p>
    <w:p w14:paraId="60789056" w14:textId="77777777" w:rsidR="001B69B0" w:rsidRPr="00CE67B0" w:rsidRDefault="001B69B0" w:rsidP="001B69B0">
      <w:pPr>
        <w:autoSpaceDE w:val="0"/>
        <w:autoSpaceDN w:val="0"/>
        <w:adjustRightInd w:val="0"/>
        <w:jc w:val="both"/>
        <w:rPr>
          <w:bCs/>
          <w:i/>
          <w:sz w:val="22"/>
          <w:szCs w:val="22"/>
        </w:rPr>
      </w:pPr>
    </w:p>
    <w:p w14:paraId="0C4613C1" w14:textId="77777777" w:rsidR="001B69B0" w:rsidRPr="00CE67B0" w:rsidRDefault="001B69B0" w:rsidP="001B69B0">
      <w:pPr>
        <w:autoSpaceDE w:val="0"/>
        <w:autoSpaceDN w:val="0"/>
        <w:adjustRightInd w:val="0"/>
        <w:jc w:val="both"/>
        <w:rPr>
          <w:b/>
          <w:bCs/>
          <w:sz w:val="22"/>
          <w:szCs w:val="22"/>
        </w:rPr>
      </w:pPr>
      <w:r w:rsidRPr="00CE67B0">
        <w:rPr>
          <w:b/>
          <w:bCs/>
          <w:sz w:val="22"/>
          <w:szCs w:val="22"/>
        </w:rPr>
        <w:t>5.4. Subcontratação:</w:t>
      </w:r>
    </w:p>
    <w:p w14:paraId="777084CA" w14:textId="77777777" w:rsidR="001B69B0" w:rsidRPr="00CE67B0" w:rsidRDefault="001B69B0" w:rsidP="001B69B0">
      <w:pPr>
        <w:autoSpaceDE w:val="0"/>
        <w:autoSpaceDN w:val="0"/>
        <w:adjustRightInd w:val="0"/>
        <w:jc w:val="both"/>
        <w:rPr>
          <w:sz w:val="22"/>
          <w:szCs w:val="22"/>
        </w:rPr>
      </w:pPr>
    </w:p>
    <w:p w14:paraId="32A323A2" w14:textId="77777777" w:rsidR="001B69B0" w:rsidRPr="00CE67B0" w:rsidRDefault="001B69B0" w:rsidP="001B69B0">
      <w:pPr>
        <w:autoSpaceDE w:val="0"/>
        <w:autoSpaceDN w:val="0"/>
        <w:adjustRightInd w:val="0"/>
        <w:jc w:val="both"/>
        <w:rPr>
          <w:i/>
          <w:sz w:val="22"/>
          <w:szCs w:val="22"/>
        </w:rPr>
      </w:pPr>
      <w:r w:rsidRPr="00CE67B0">
        <w:rPr>
          <w:iCs/>
          <w:sz w:val="22"/>
          <w:szCs w:val="22"/>
        </w:rPr>
        <w:t>Não é admitida a subcontratação do objeto contratual</w:t>
      </w:r>
      <w:r w:rsidRPr="00CE67B0">
        <w:rPr>
          <w:i/>
          <w:sz w:val="22"/>
          <w:szCs w:val="22"/>
        </w:rPr>
        <w:t>.</w:t>
      </w:r>
    </w:p>
    <w:p w14:paraId="379AC735" w14:textId="77777777" w:rsidR="001B69B0" w:rsidRPr="00CE67B0" w:rsidRDefault="001B69B0" w:rsidP="001B69B0">
      <w:pPr>
        <w:autoSpaceDE w:val="0"/>
        <w:autoSpaceDN w:val="0"/>
        <w:adjustRightInd w:val="0"/>
        <w:jc w:val="both"/>
        <w:rPr>
          <w:i/>
          <w:sz w:val="22"/>
          <w:szCs w:val="22"/>
        </w:rPr>
      </w:pPr>
    </w:p>
    <w:p w14:paraId="47D90F6D" w14:textId="77777777" w:rsidR="001B69B0" w:rsidRPr="00CE67B0" w:rsidRDefault="001B69B0" w:rsidP="001B69B0">
      <w:pPr>
        <w:autoSpaceDE w:val="0"/>
        <w:autoSpaceDN w:val="0"/>
        <w:adjustRightInd w:val="0"/>
        <w:jc w:val="both"/>
        <w:rPr>
          <w:b/>
          <w:bCs/>
          <w:sz w:val="22"/>
          <w:szCs w:val="22"/>
        </w:rPr>
      </w:pPr>
      <w:r w:rsidRPr="00CE67B0">
        <w:rPr>
          <w:b/>
          <w:bCs/>
          <w:sz w:val="22"/>
          <w:szCs w:val="22"/>
        </w:rPr>
        <w:t>5.5. Garantia da contratação</w:t>
      </w:r>
    </w:p>
    <w:p w14:paraId="6D3193E6" w14:textId="77777777" w:rsidR="001B69B0" w:rsidRPr="00CE67B0" w:rsidRDefault="001B69B0" w:rsidP="001B69B0">
      <w:pPr>
        <w:autoSpaceDE w:val="0"/>
        <w:autoSpaceDN w:val="0"/>
        <w:adjustRightInd w:val="0"/>
        <w:jc w:val="both"/>
        <w:rPr>
          <w:sz w:val="22"/>
          <w:szCs w:val="22"/>
        </w:rPr>
      </w:pPr>
    </w:p>
    <w:p w14:paraId="2203CD73" w14:textId="77777777" w:rsidR="001B69B0" w:rsidRPr="00CE67B0" w:rsidRDefault="001B69B0" w:rsidP="001B69B0">
      <w:pPr>
        <w:autoSpaceDE w:val="0"/>
        <w:autoSpaceDN w:val="0"/>
        <w:adjustRightInd w:val="0"/>
        <w:jc w:val="both"/>
        <w:rPr>
          <w:iCs/>
          <w:sz w:val="22"/>
          <w:szCs w:val="22"/>
        </w:rPr>
      </w:pPr>
      <w:r w:rsidRPr="00CE67B0">
        <w:rPr>
          <w:iCs/>
          <w:sz w:val="22"/>
          <w:szCs w:val="22"/>
        </w:rPr>
        <w:t>Não se aplica</w:t>
      </w:r>
    </w:p>
    <w:p w14:paraId="06ED8807" w14:textId="77777777" w:rsidR="001B69B0" w:rsidRPr="00CE67B0" w:rsidRDefault="001B69B0" w:rsidP="001B69B0">
      <w:pPr>
        <w:autoSpaceDE w:val="0"/>
        <w:autoSpaceDN w:val="0"/>
        <w:adjustRightInd w:val="0"/>
        <w:jc w:val="both"/>
        <w:rPr>
          <w:b/>
          <w:bCs/>
          <w:iCs/>
          <w:sz w:val="22"/>
          <w:szCs w:val="22"/>
        </w:rPr>
      </w:pPr>
    </w:p>
    <w:p w14:paraId="61882073" w14:textId="77777777" w:rsidR="001B69B0" w:rsidRPr="00CE67B0" w:rsidRDefault="001B69B0" w:rsidP="001B69B0">
      <w:pPr>
        <w:autoSpaceDE w:val="0"/>
        <w:autoSpaceDN w:val="0"/>
        <w:adjustRightInd w:val="0"/>
        <w:jc w:val="both"/>
        <w:rPr>
          <w:b/>
          <w:bCs/>
          <w:sz w:val="22"/>
          <w:szCs w:val="22"/>
        </w:rPr>
      </w:pPr>
      <w:r w:rsidRPr="00CE67B0">
        <w:rPr>
          <w:b/>
          <w:bCs/>
          <w:sz w:val="22"/>
          <w:szCs w:val="22"/>
        </w:rPr>
        <w:t>5.6. Vistoria</w:t>
      </w:r>
    </w:p>
    <w:p w14:paraId="3E51C68D" w14:textId="77777777" w:rsidR="001B69B0" w:rsidRPr="00CE67B0" w:rsidRDefault="001B69B0" w:rsidP="001B69B0">
      <w:pPr>
        <w:autoSpaceDE w:val="0"/>
        <w:autoSpaceDN w:val="0"/>
        <w:adjustRightInd w:val="0"/>
        <w:jc w:val="both"/>
        <w:rPr>
          <w:i/>
          <w:sz w:val="22"/>
          <w:szCs w:val="22"/>
        </w:rPr>
      </w:pPr>
    </w:p>
    <w:p w14:paraId="623AE2D7" w14:textId="77777777" w:rsidR="001B69B0" w:rsidRPr="00CE67B0" w:rsidRDefault="001B69B0" w:rsidP="001B69B0">
      <w:pPr>
        <w:autoSpaceDE w:val="0"/>
        <w:autoSpaceDN w:val="0"/>
        <w:adjustRightInd w:val="0"/>
        <w:jc w:val="both"/>
        <w:rPr>
          <w:iCs/>
          <w:sz w:val="22"/>
          <w:szCs w:val="22"/>
        </w:rPr>
      </w:pPr>
      <w:r w:rsidRPr="00CE67B0">
        <w:rPr>
          <w:bCs/>
          <w:sz w:val="22"/>
          <w:szCs w:val="22"/>
        </w:rPr>
        <w:t xml:space="preserve">O </w:t>
      </w:r>
      <w:r w:rsidRPr="00CE67B0">
        <w:rPr>
          <w:sz w:val="22"/>
          <w:szCs w:val="22"/>
        </w:rPr>
        <w:t>Órgão Gerenciador</w:t>
      </w:r>
      <w:r w:rsidRPr="00CE67B0">
        <w:rPr>
          <w:iCs/>
          <w:sz w:val="22"/>
          <w:szCs w:val="22"/>
        </w:rPr>
        <w:t xml:space="preserve"> poderá realizar inspeções nas instalações do </w:t>
      </w:r>
      <w:r w:rsidRPr="00CE67B0">
        <w:rPr>
          <w:sz w:val="22"/>
          <w:szCs w:val="22"/>
        </w:rPr>
        <w:t>Fornecedor Registrado</w:t>
      </w:r>
      <w:r w:rsidRPr="00CE67B0">
        <w:rPr>
          <w:iCs/>
          <w:sz w:val="22"/>
          <w:szCs w:val="22"/>
        </w:rPr>
        <w:t>, a fim de verificar as condições de armazenamento e distribuição dos alimentos, a fim de garantir o cumprimento das condições estabelecidas nesta Ata de Registro de Preço e nas normas sanitárias vigentes.</w:t>
      </w:r>
    </w:p>
    <w:p w14:paraId="081D4739" w14:textId="77777777" w:rsidR="001B69B0" w:rsidRPr="00CE67B0" w:rsidRDefault="001B69B0" w:rsidP="001B69B0">
      <w:pPr>
        <w:autoSpaceDE w:val="0"/>
        <w:autoSpaceDN w:val="0"/>
        <w:adjustRightInd w:val="0"/>
        <w:jc w:val="both"/>
        <w:rPr>
          <w:b/>
          <w:bCs/>
          <w:sz w:val="22"/>
          <w:szCs w:val="22"/>
        </w:rPr>
      </w:pPr>
    </w:p>
    <w:p w14:paraId="66420582" w14:textId="77777777" w:rsidR="001B69B0" w:rsidRPr="00CE67B0" w:rsidRDefault="001B69B0" w:rsidP="001B69B0">
      <w:pPr>
        <w:autoSpaceDE w:val="0"/>
        <w:autoSpaceDN w:val="0"/>
        <w:adjustRightInd w:val="0"/>
        <w:jc w:val="both"/>
        <w:rPr>
          <w:b/>
          <w:bCs/>
          <w:sz w:val="22"/>
          <w:szCs w:val="22"/>
        </w:rPr>
      </w:pPr>
      <w:r w:rsidRPr="00CE67B0">
        <w:rPr>
          <w:b/>
          <w:bCs/>
          <w:sz w:val="22"/>
          <w:szCs w:val="22"/>
        </w:rPr>
        <w:t xml:space="preserve">5.7. Deveres e responsabilidades do </w:t>
      </w:r>
      <w:r w:rsidRPr="00CE67B0">
        <w:rPr>
          <w:b/>
          <w:sz w:val="22"/>
          <w:szCs w:val="22"/>
        </w:rPr>
        <w:t>ORGÃO GERENCIADOR</w:t>
      </w:r>
    </w:p>
    <w:p w14:paraId="0DDA4816" w14:textId="77777777" w:rsidR="001B69B0" w:rsidRPr="00CE67B0" w:rsidRDefault="001B69B0" w:rsidP="001B69B0">
      <w:pPr>
        <w:autoSpaceDE w:val="0"/>
        <w:autoSpaceDN w:val="0"/>
        <w:adjustRightInd w:val="0"/>
        <w:jc w:val="both"/>
        <w:rPr>
          <w:i/>
          <w:sz w:val="22"/>
          <w:szCs w:val="22"/>
        </w:rPr>
      </w:pPr>
    </w:p>
    <w:p w14:paraId="0A0C3123"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O </w:t>
      </w:r>
      <w:r w:rsidRPr="00CE67B0">
        <w:rPr>
          <w:sz w:val="22"/>
          <w:szCs w:val="22"/>
        </w:rPr>
        <w:t>Órgão Gerenciador</w:t>
      </w:r>
      <w:r w:rsidRPr="00CE67B0">
        <w:rPr>
          <w:iCs/>
          <w:sz w:val="22"/>
          <w:szCs w:val="22"/>
        </w:rPr>
        <w:t xml:space="preserve"> obriga-se a:</w:t>
      </w:r>
    </w:p>
    <w:p w14:paraId="10C5C796" w14:textId="77777777" w:rsidR="001B69B0" w:rsidRPr="00CE67B0" w:rsidRDefault="001B69B0" w:rsidP="001B69B0">
      <w:pPr>
        <w:autoSpaceDE w:val="0"/>
        <w:autoSpaceDN w:val="0"/>
        <w:adjustRightInd w:val="0"/>
        <w:jc w:val="both"/>
        <w:rPr>
          <w:iCs/>
          <w:sz w:val="22"/>
          <w:szCs w:val="22"/>
        </w:rPr>
      </w:pPr>
    </w:p>
    <w:p w14:paraId="0E867DFE"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5.7.1. Exigir o cumprimento de todas as obrigações assumidas pelo </w:t>
      </w:r>
      <w:r w:rsidRPr="00CE67B0">
        <w:rPr>
          <w:sz w:val="22"/>
          <w:szCs w:val="22"/>
        </w:rPr>
        <w:t>Fornecedor Registrado</w:t>
      </w:r>
      <w:r w:rsidRPr="00CE67B0">
        <w:rPr>
          <w:iCs/>
          <w:sz w:val="22"/>
          <w:szCs w:val="22"/>
        </w:rPr>
        <w:t>, de acordo com as cláusulas contratuais e os termos de sua proposta;</w:t>
      </w:r>
    </w:p>
    <w:p w14:paraId="589C2B19" w14:textId="77777777" w:rsidR="001B69B0" w:rsidRPr="00CE67B0" w:rsidRDefault="001B69B0" w:rsidP="001B69B0">
      <w:pPr>
        <w:autoSpaceDE w:val="0"/>
        <w:autoSpaceDN w:val="0"/>
        <w:adjustRightInd w:val="0"/>
        <w:jc w:val="both"/>
        <w:rPr>
          <w:i/>
          <w:sz w:val="22"/>
          <w:szCs w:val="22"/>
        </w:rPr>
      </w:pPr>
    </w:p>
    <w:p w14:paraId="7A2E5644" w14:textId="77777777" w:rsidR="001B69B0" w:rsidRPr="00CE67B0" w:rsidRDefault="001B69B0" w:rsidP="001B69B0">
      <w:pPr>
        <w:autoSpaceDE w:val="0"/>
        <w:autoSpaceDN w:val="0"/>
        <w:adjustRightInd w:val="0"/>
        <w:jc w:val="both"/>
        <w:rPr>
          <w:iCs/>
          <w:sz w:val="22"/>
          <w:szCs w:val="22"/>
        </w:rPr>
      </w:pPr>
      <w:r w:rsidRPr="00CE67B0">
        <w:rPr>
          <w:iCs/>
          <w:sz w:val="22"/>
          <w:szCs w:val="22"/>
        </w:rPr>
        <w:t>5.7.2. Nomear Gestor e Fiscal da Ata de Registro de Preço para acompanhar e fiscalizar a execução da Ata de Registro de Preço, conforme Lei 14.133/21.</w:t>
      </w:r>
    </w:p>
    <w:p w14:paraId="5EB05607" w14:textId="77777777" w:rsidR="001B69B0" w:rsidRPr="00CE67B0" w:rsidRDefault="001B69B0" w:rsidP="001B69B0">
      <w:pPr>
        <w:autoSpaceDE w:val="0"/>
        <w:autoSpaceDN w:val="0"/>
        <w:adjustRightInd w:val="0"/>
        <w:jc w:val="both"/>
        <w:rPr>
          <w:i/>
          <w:sz w:val="22"/>
          <w:szCs w:val="22"/>
        </w:rPr>
      </w:pPr>
    </w:p>
    <w:p w14:paraId="2DE136F7" w14:textId="77777777" w:rsidR="001B69B0" w:rsidRPr="00CE67B0" w:rsidRDefault="001B69B0" w:rsidP="001B69B0">
      <w:pPr>
        <w:autoSpaceDE w:val="0"/>
        <w:autoSpaceDN w:val="0"/>
        <w:adjustRightInd w:val="0"/>
        <w:jc w:val="both"/>
        <w:rPr>
          <w:iCs/>
          <w:sz w:val="22"/>
          <w:szCs w:val="22"/>
        </w:rPr>
      </w:pPr>
      <w:r w:rsidRPr="00CE67B0">
        <w:rPr>
          <w:iCs/>
          <w:sz w:val="22"/>
          <w:szCs w:val="22"/>
        </w:rPr>
        <w:t>5.7.3. Encaminhar formalmente a demanda ao preposto, por meio de Ordem de Fornecimento, de acordo com os critérios estabelecidos no Termo de Referência.</w:t>
      </w:r>
    </w:p>
    <w:p w14:paraId="34067534" w14:textId="77777777" w:rsidR="001B69B0" w:rsidRPr="00CE67B0" w:rsidRDefault="001B69B0" w:rsidP="001B69B0">
      <w:pPr>
        <w:autoSpaceDE w:val="0"/>
        <w:autoSpaceDN w:val="0"/>
        <w:adjustRightInd w:val="0"/>
        <w:jc w:val="both"/>
        <w:rPr>
          <w:i/>
          <w:sz w:val="22"/>
          <w:szCs w:val="22"/>
        </w:rPr>
      </w:pPr>
    </w:p>
    <w:p w14:paraId="76CB0CB3"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5.7.4. Prestar as informações e os esclarecimentos que venham a ser solicitados pelo </w:t>
      </w:r>
      <w:r w:rsidRPr="00CE67B0">
        <w:rPr>
          <w:sz w:val="22"/>
          <w:szCs w:val="22"/>
        </w:rPr>
        <w:t>Fornecedor Registrado</w:t>
      </w:r>
      <w:r w:rsidRPr="00CE67B0">
        <w:rPr>
          <w:iCs/>
          <w:sz w:val="22"/>
          <w:szCs w:val="22"/>
        </w:rPr>
        <w:t>, necessários para execução do objeto;</w:t>
      </w:r>
    </w:p>
    <w:p w14:paraId="66B333CC" w14:textId="77777777" w:rsidR="001B69B0" w:rsidRPr="00CE67B0" w:rsidRDefault="001B69B0" w:rsidP="001B69B0">
      <w:pPr>
        <w:autoSpaceDE w:val="0"/>
        <w:autoSpaceDN w:val="0"/>
        <w:adjustRightInd w:val="0"/>
        <w:jc w:val="both"/>
        <w:rPr>
          <w:i/>
          <w:sz w:val="22"/>
          <w:szCs w:val="22"/>
        </w:rPr>
      </w:pPr>
    </w:p>
    <w:p w14:paraId="03D71438"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5.7.5. Permitir acesso dos profissionais do </w:t>
      </w:r>
      <w:r w:rsidRPr="00CE67B0">
        <w:rPr>
          <w:sz w:val="22"/>
          <w:szCs w:val="22"/>
        </w:rPr>
        <w:t>Fornecedor Registrado</w:t>
      </w:r>
      <w:r w:rsidRPr="00CE67B0">
        <w:rPr>
          <w:iCs/>
          <w:sz w:val="22"/>
          <w:szCs w:val="22"/>
        </w:rPr>
        <w:t xml:space="preserve"> às suas dependências, para a entrega dos produtos;</w:t>
      </w:r>
    </w:p>
    <w:p w14:paraId="6D2F6C87" w14:textId="77777777" w:rsidR="001B69B0" w:rsidRPr="00CE67B0" w:rsidRDefault="001B69B0" w:rsidP="001B69B0">
      <w:pPr>
        <w:autoSpaceDE w:val="0"/>
        <w:autoSpaceDN w:val="0"/>
        <w:adjustRightInd w:val="0"/>
        <w:jc w:val="both"/>
        <w:rPr>
          <w:i/>
          <w:sz w:val="22"/>
          <w:szCs w:val="22"/>
        </w:rPr>
      </w:pPr>
    </w:p>
    <w:p w14:paraId="4F635C1F" w14:textId="77777777" w:rsidR="001B69B0" w:rsidRPr="00CE67B0" w:rsidRDefault="001B69B0" w:rsidP="001B69B0">
      <w:pPr>
        <w:autoSpaceDE w:val="0"/>
        <w:autoSpaceDN w:val="0"/>
        <w:adjustRightInd w:val="0"/>
        <w:jc w:val="both"/>
        <w:rPr>
          <w:iCs/>
          <w:sz w:val="22"/>
          <w:szCs w:val="22"/>
        </w:rPr>
      </w:pPr>
      <w:r w:rsidRPr="00CE67B0">
        <w:rPr>
          <w:iCs/>
          <w:sz w:val="22"/>
          <w:szCs w:val="22"/>
        </w:rPr>
        <w:t>5.7.6. Tomar as medidas necessárias quanto ao fiel recebimento dos produtos;</w:t>
      </w:r>
    </w:p>
    <w:p w14:paraId="31D1EC73" w14:textId="77777777" w:rsidR="001B69B0" w:rsidRPr="00CE67B0" w:rsidRDefault="001B69B0" w:rsidP="001B69B0">
      <w:pPr>
        <w:autoSpaceDE w:val="0"/>
        <w:autoSpaceDN w:val="0"/>
        <w:adjustRightInd w:val="0"/>
        <w:jc w:val="both"/>
        <w:rPr>
          <w:i/>
          <w:sz w:val="22"/>
          <w:szCs w:val="22"/>
        </w:rPr>
      </w:pPr>
    </w:p>
    <w:p w14:paraId="5D68D3CA" w14:textId="77777777" w:rsidR="001B69B0" w:rsidRPr="00CE67B0" w:rsidRDefault="001B69B0" w:rsidP="001B69B0">
      <w:pPr>
        <w:autoSpaceDE w:val="0"/>
        <w:autoSpaceDN w:val="0"/>
        <w:adjustRightInd w:val="0"/>
        <w:jc w:val="both"/>
        <w:rPr>
          <w:iCs/>
          <w:sz w:val="22"/>
          <w:szCs w:val="22"/>
        </w:rPr>
      </w:pPr>
      <w:r w:rsidRPr="00CE67B0">
        <w:rPr>
          <w:iCs/>
          <w:sz w:val="22"/>
          <w:szCs w:val="22"/>
        </w:rPr>
        <w:lastRenderedPageBreak/>
        <w:t xml:space="preserve">5.7.7. Comunicar ao </w:t>
      </w:r>
      <w:r w:rsidRPr="00CE67B0">
        <w:rPr>
          <w:sz w:val="22"/>
          <w:szCs w:val="22"/>
        </w:rPr>
        <w:t>Fornecedor Registrado</w:t>
      </w:r>
      <w:r w:rsidRPr="00CE67B0">
        <w:rPr>
          <w:iCs/>
          <w:sz w:val="22"/>
          <w:szCs w:val="22"/>
        </w:rPr>
        <w:t>, por escrito, todas e quaisquer ocorrências relacionadas ao fornecimento, especialmente sobre imperfeições ou não conformidades verificadas no objeto fornecido, para que seja substituído, reparado ou corrigido;</w:t>
      </w:r>
    </w:p>
    <w:p w14:paraId="1991C853" w14:textId="77777777" w:rsidR="001B69B0" w:rsidRPr="00CE67B0" w:rsidRDefault="001B69B0" w:rsidP="001B69B0">
      <w:pPr>
        <w:autoSpaceDE w:val="0"/>
        <w:autoSpaceDN w:val="0"/>
        <w:adjustRightInd w:val="0"/>
        <w:jc w:val="both"/>
        <w:rPr>
          <w:i/>
          <w:sz w:val="22"/>
          <w:szCs w:val="22"/>
        </w:rPr>
      </w:pPr>
    </w:p>
    <w:p w14:paraId="08BEC6C3" w14:textId="77777777" w:rsidR="001B69B0" w:rsidRPr="00CE67B0" w:rsidRDefault="001B69B0" w:rsidP="001B69B0">
      <w:pPr>
        <w:autoSpaceDE w:val="0"/>
        <w:autoSpaceDN w:val="0"/>
        <w:adjustRightInd w:val="0"/>
        <w:jc w:val="both"/>
        <w:rPr>
          <w:iCs/>
          <w:sz w:val="22"/>
          <w:szCs w:val="22"/>
        </w:rPr>
      </w:pPr>
      <w:r w:rsidRPr="00CE67B0">
        <w:rPr>
          <w:iCs/>
          <w:sz w:val="22"/>
          <w:szCs w:val="22"/>
        </w:rPr>
        <w:t>5.7.8. Conferir e liquidar, no prazo fixado, a conformidade dos produtos recebidos com as especificações constantes da proposta, para fins de aceitação e recebimento;</w:t>
      </w:r>
    </w:p>
    <w:p w14:paraId="19DBD992" w14:textId="77777777" w:rsidR="001B69B0" w:rsidRPr="00CE67B0" w:rsidRDefault="001B69B0" w:rsidP="001B69B0">
      <w:pPr>
        <w:autoSpaceDE w:val="0"/>
        <w:autoSpaceDN w:val="0"/>
        <w:adjustRightInd w:val="0"/>
        <w:jc w:val="both"/>
        <w:rPr>
          <w:i/>
          <w:sz w:val="22"/>
          <w:szCs w:val="22"/>
        </w:rPr>
      </w:pPr>
    </w:p>
    <w:p w14:paraId="22366865" w14:textId="77777777" w:rsidR="001B69B0" w:rsidRPr="00CE67B0" w:rsidRDefault="001B69B0" w:rsidP="001B69B0">
      <w:pPr>
        <w:autoSpaceDE w:val="0"/>
        <w:autoSpaceDN w:val="0"/>
        <w:adjustRightInd w:val="0"/>
        <w:jc w:val="both"/>
        <w:rPr>
          <w:iCs/>
          <w:sz w:val="22"/>
          <w:szCs w:val="22"/>
        </w:rPr>
      </w:pPr>
      <w:r w:rsidRPr="00CE67B0">
        <w:rPr>
          <w:iCs/>
          <w:sz w:val="22"/>
          <w:szCs w:val="22"/>
        </w:rPr>
        <w:t>5.7.9. Atestar as notas fiscais/faturas relativas à entrega do objeto e o seu aceite;</w:t>
      </w:r>
    </w:p>
    <w:p w14:paraId="1C4FA091" w14:textId="77777777" w:rsidR="001B69B0" w:rsidRPr="00CE67B0" w:rsidRDefault="001B69B0" w:rsidP="001B69B0">
      <w:pPr>
        <w:autoSpaceDE w:val="0"/>
        <w:autoSpaceDN w:val="0"/>
        <w:adjustRightInd w:val="0"/>
        <w:jc w:val="both"/>
        <w:rPr>
          <w:i/>
          <w:sz w:val="22"/>
          <w:szCs w:val="22"/>
        </w:rPr>
      </w:pPr>
    </w:p>
    <w:p w14:paraId="35CFA528"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5.7.10. Verificar a regularidade da situação fiscal e dos recolhimentos sociais trabalhistas do </w:t>
      </w:r>
      <w:r w:rsidRPr="00CE67B0">
        <w:rPr>
          <w:sz w:val="22"/>
          <w:szCs w:val="22"/>
        </w:rPr>
        <w:t>Fornecedor Registrado</w:t>
      </w:r>
      <w:r w:rsidRPr="00CE67B0">
        <w:rPr>
          <w:iCs/>
          <w:sz w:val="22"/>
          <w:szCs w:val="22"/>
        </w:rPr>
        <w:t xml:space="preserve"> conforme determina a lei, antes de efetuar o pagamento devido;</w:t>
      </w:r>
    </w:p>
    <w:p w14:paraId="79FFB822" w14:textId="77777777" w:rsidR="001B69B0" w:rsidRPr="00CE67B0" w:rsidRDefault="001B69B0" w:rsidP="001B69B0">
      <w:pPr>
        <w:autoSpaceDE w:val="0"/>
        <w:autoSpaceDN w:val="0"/>
        <w:adjustRightInd w:val="0"/>
        <w:jc w:val="both"/>
        <w:rPr>
          <w:i/>
          <w:sz w:val="22"/>
          <w:szCs w:val="22"/>
        </w:rPr>
      </w:pPr>
    </w:p>
    <w:p w14:paraId="6247F0ED" w14:textId="77777777" w:rsidR="001B69B0" w:rsidRPr="00CE67B0" w:rsidRDefault="001B69B0" w:rsidP="001B69B0">
      <w:pPr>
        <w:autoSpaceDE w:val="0"/>
        <w:autoSpaceDN w:val="0"/>
        <w:adjustRightInd w:val="0"/>
        <w:jc w:val="both"/>
        <w:rPr>
          <w:i/>
          <w:sz w:val="22"/>
          <w:szCs w:val="22"/>
        </w:rPr>
      </w:pPr>
      <w:r w:rsidRPr="00CE67B0">
        <w:rPr>
          <w:iCs/>
          <w:sz w:val="22"/>
          <w:szCs w:val="22"/>
        </w:rPr>
        <w:t xml:space="preserve">5.7.11. Pagar ao </w:t>
      </w:r>
      <w:r w:rsidRPr="00CE67B0">
        <w:rPr>
          <w:sz w:val="22"/>
          <w:szCs w:val="22"/>
        </w:rPr>
        <w:t>Fornecedor Registrado</w:t>
      </w:r>
      <w:r w:rsidRPr="00CE67B0">
        <w:rPr>
          <w:iCs/>
          <w:sz w:val="22"/>
          <w:szCs w:val="22"/>
        </w:rPr>
        <w:t xml:space="preserve"> o valor resultante do fornecimento, no prazo e condições estabelecidas na Ata de Registro de Preço</w:t>
      </w:r>
      <w:r w:rsidRPr="00CE67B0">
        <w:rPr>
          <w:i/>
          <w:sz w:val="22"/>
          <w:szCs w:val="22"/>
        </w:rPr>
        <w:t>;</w:t>
      </w:r>
    </w:p>
    <w:p w14:paraId="7CF2A89C" w14:textId="77777777" w:rsidR="001B69B0" w:rsidRPr="00CE67B0" w:rsidRDefault="001B69B0" w:rsidP="001B69B0">
      <w:pPr>
        <w:autoSpaceDE w:val="0"/>
        <w:autoSpaceDN w:val="0"/>
        <w:adjustRightInd w:val="0"/>
        <w:jc w:val="both"/>
        <w:rPr>
          <w:i/>
          <w:sz w:val="22"/>
          <w:szCs w:val="22"/>
        </w:rPr>
      </w:pPr>
    </w:p>
    <w:p w14:paraId="043B53D3"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5.7.12. Proceder às advertências, glosas, multas e demais cominações legais pelo descumprimento das obrigações assumidas pelo </w:t>
      </w:r>
      <w:r w:rsidRPr="00CE67B0">
        <w:rPr>
          <w:sz w:val="22"/>
          <w:szCs w:val="22"/>
        </w:rPr>
        <w:t>Fornecedor Registrado</w:t>
      </w:r>
      <w:r w:rsidRPr="00CE67B0">
        <w:rPr>
          <w:iCs/>
          <w:sz w:val="22"/>
          <w:szCs w:val="22"/>
        </w:rPr>
        <w:t>;</w:t>
      </w:r>
    </w:p>
    <w:p w14:paraId="730B6F89" w14:textId="77777777" w:rsidR="001B69B0" w:rsidRPr="00CE67B0" w:rsidRDefault="001B69B0" w:rsidP="001B69B0">
      <w:pPr>
        <w:autoSpaceDE w:val="0"/>
        <w:autoSpaceDN w:val="0"/>
        <w:adjustRightInd w:val="0"/>
        <w:jc w:val="both"/>
        <w:rPr>
          <w:i/>
          <w:sz w:val="22"/>
          <w:szCs w:val="22"/>
        </w:rPr>
      </w:pPr>
    </w:p>
    <w:p w14:paraId="18C2C937"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5.7.13. A Administração não responderá por quaisquer compromissos assumidos pelo </w:t>
      </w:r>
      <w:r w:rsidRPr="00CE67B0">
        <w:rPr>
          <w:sz w:val="22"/>
          <w:szCs w:val="22"/>
        </w:rPr>
        <w:t>Fornecedor Registrado</w:t>
      </w:r>
      <w:r w:rsidRPr="00CE67B0">
        <w:rPr>
          <w:iCs/>
          <w:sz w:val="22"/>
          <w:szCs w:val="22"/>
        </w:rPr>
        <w:t xml:space="preserve"> com terceiros, bem como por qualquer dano causado a terceiros em decorrência de ato do </w:t>
      </w:r>
      <w:r w:rsidRPr="00CE67B0">
        <w:rPr>
          <w:sz w:val="22"/>
          <w:szCs w:val="22"/>
        </w:rPr>
        <w:t>Fornecedor Registrado</w:t>
      </w:r>
      <w:r w:rsidRPr="00CE67B0">
        <w:rPr>
          <w:iCs/>
          <w:sz w:val="22"/>
          <w:szCs w:val="22"/>
        </w:rPr>
        <w:t>, de seus empregados, prepostos ou subordinados;</w:t>
      </w:r>
    </w:p>
    <w:p w14:paraId="03AE12EF" w14:textId="77777777" w:rsidR="001B69B0" w:rsidRPr="00CE67B0" w:rsidRDefault="001B69B0" w:rsidP="001B69B0">
      <w:pPr>
        <w:autoSpaceDE w:val="0"/>
        <w:autoSpaceDN w:val="0"/>
        <w:adjustRightInd w:val="0"/>
        <w:jc w:val="both"/>
        <w:rPr>
          <w:i/>
          <w:sz w:val="22"/>
          <w:szCs w:val="22"/>
        </w:rPr>
      </w:pPr>
    </w:p>
    <w:p w14:paraId="48190708"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5.7.14. Realizar diligências com o </w:t>
      </w:r>
      <w:r w:rsidRPr="00CE67B0">
        <w:rPr>
          <w:sz w:val="22"/>
          <w:szCs w:val="22"/>
        </w:rPr>
        <w:t>Fornecedor Registrado</w:t>
      </w:r>
      <w:r w:rsidRPr="00CE67B0">
        <w:rPr>
          <w:iCs/>
          <w:sz w:val="22"/>
          <w:szCs w:val="22"/>
        </w:rPr>
        <w:t>, quando necessário, para verificar o atendimento dos requisitos da contratação, bem como o cumprimento das normas pertinentes;</w:t>
      </w:r>
    </w:p>
    <w:p w14:paraId="032F9E31" w14:textId="77777777" w:rsidR="001B69B0" w:rsidRPr="00CE67B0" w:rsidRDefault="001B69B0" w:rsidP="001B69B0">
      <w:pPr>
        <w:autoSpaceDE w:val="0"/>
        <w:autoSpaceDN w:val="0"/>
        <w:adjustRightInd w:val="0"/>
        <w:jc w:val="both"/>
        <w:rPr>
          <w:iCs/>
          <w:sz w:val="22"/>
          <w:szCs w:val="22"/>
        </w:rPr>
      </w:pPr>
    </w:p>
    <w:p w14:paraId="54D480F0"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5.7.15. Efetuar as retenções tributárias devidas sobre o valor da Nota Fiscal/Fatura fornecida pelo </w:t>
      </w:r>
      <w:r w:rsidRPr="00CE67B0">
        <w:rPr>
          <w:sz w:val="22"/>
          <w:szCs w:val="22"/>
        </w:rPr>
        <w:t>Fornecedor Registrado</w:t>
      </w:r>
      <w:r w:rsidRPr="00CE67B0">
        <w:rPr>
          <w:iCs/>
          <w:sz w:val="22"/>
          <w:szCs w:val="22"/>
        </w:rPr>
        <w:t>, quando for o caso.</w:t>
      </w:r>
    </w:p>
    <w:p w14:paraId="7763476F" w14:textId="77777777" w:rsidR="001B69B0" w:rsidRPr="00CE67B0" w:rsidRDefault="001B69B0" w:rsidP="001B69B0">
      <w:pPr>
        <w:autoSpaceDE w:val="0"/>
        <w:autoSpaceDN w:val="0"/>
        <w:adjustRightInd w:val="0"/>
        <w:jc w:val="both"/>
        <w:rPr>
          <w:b/>
          <w:bCs/>
          <w:sz w:val="22"/>
          <w:szCs w:val="22"/>
        </w:rPr>
      </w:pPr>
    </w:p>
    <w:p w14:paraId="36B872C6" w14:textId="77777777" w:rsidR="001B69B0" w:rsidRPr="00CE67B0" w:rsidRDefault="001B69B0" w:rsidP="001B69B0">
      <w:pPr>
        <w:autoSpaceDE w:val="0"/>
        <w:autoSpaceDN w:val="0"/>
        <w:adjustRightInd w:val="0"/>
        <w:jc w:val="both"/>
        <w:rPr>
          <w:b/>
          <w:sz w:val="22"/>
          <w:szCs w:val="22"/>
        </w:rPr>
      </w:pPr>
      <w:r w:rsidRPr="00CE67B0">
        <w:rPr>
          <w:b/>
          <w:bCs/>
          <w:sz w:val="22"/>
          <w:szCs w:val="22"/>
        </w:rPr>
        <w:t xml:space="preserve">5.8. Deveres e responsabilidades do </w:t>
      </w:r>
      <w:r w:rsidRPr="00CE67B0">
        <w:rPr>
          <w:b/>
          <w:sz w:val="22"/>
          <w:szCs w:val="22"/>
        </w:rPr>
        <w:t>FORNECEDOR REGISTRADO</w:t>
      </w:r>
    </w:p>
    <w:p w14:paraId="5D17DCBC" w14:textId="77777777" w:rsidR="001B69B0" w:rsidRPr="00CE67B0" w:rsidRDefault="001B69B0" w:rsidP="001B69B0">
      <w:pPr>
        <w:autoSpaceDE w:val="0"/>
        <w:autoSpaceDN w:val="0"/>
        <w:adjustRightInd w:val="0"/>
        <w:jc w:val="both"/>
        <w:rPr>
          <w:sz w:val="22"/>
          <w:szCs w:val="22"/>
        </w:rPr>
      </w:pPr>
    </w:p>
    <w:p w14:paraId="777C0B15"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O </w:t>
      </w:r>
      <w:r w:rsidRPr="00CE67B0">
        <w:rPr>
          <w:sz w:val="22"/>
          <w:szCs w:val="22"/>
        </w:rPr>
        <w:t>Fornecedor Registrado</w:t>
      </w:r>
      <w:r w:rsidRPr="00CE67B0">
        <w:rPr>
          <w:iCs/>
          <w:sz w:val="22"/>
          <w:szCs w:val="22"/>
        </w:rPr>
        <w:t xml:space="preserve"> obriga-se a:</w:t>
      </w:r>
    </w:p>
    <w:p w14:paraId="6CC22F52" w14:textId="77777777" w:rsidR="001B69B0" w:rsidRPr="00CE67B0" w:rsidRDefault="001B69B0" w:rsidP="001B69B0">
      <w:pPr>
        <w:autoSpaceDE w:val="0"/>
        <w:autoSpaceDN w:val="0"/>
        <w:adjustRightInd w:val="0"/>
        <w:jc w:val="both"/>
        <w:rPr>
          <w:iCs/>
          <w:sz w:val="22"/>
          <w:szCs w:val="22"/>
        </w:rPr>
      </w:pPr>
    </w:p>
    <w:p w14:paraId="709E3F04"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5.8.1. Indicar formalmente preposto e seu substituto, aptos a representá-la junto ao </w:t>
      </w:r>
      <w:r w:rsidRPr="00CE67B0">
        <w:rPr>
          <w:sz w:val="22"/>
          <w:szCs w:val="22"/>
        </w:rPr>
        <w:t>Órgão Gerenciador</w:t>
      </w:r>
      <w:r w:rsidRPr="00CE67B0">
        <w:rPr>
          <w:iCs/>
          <w:sz w:val="22"/>
          <w:szCs w:val="22"/>
        </w:rPr>
        <w:t>, que deverão responder pela fiel execução da Ata de Registro de Preço;</w:t>
      </w:r>
    </w:p>
    <w:p w14:paraId="01E481C1" w14:textId="77777777" w:rsidR="001B69B0" w:rsidRPr="00CE67B0" w:rsidRDefault="001B69B0" w:rsidP="001B69B0">
      <w:pPr>
        <w:autoSpaceDE w:val="0"/>
        <w:autoSpaceDN w:val="0"/>
        <w:adjustRightInd w:val="0"/>
        <w:jc w:val="both"/>
        <w:rPr>
          <w:iCs/>
          <w:sz w:val="22"/>
          <w:szCs w:val="22"/>
        </w:rPr>
      </w:pPr>
    </w:p>
    <w:p w14:paraId="365281FC" w14:textId="77777777" w:rsidR="001B69B0" w:rsidRPr="00CE67B0" w:rsidRDefault="001B69B0" w:rsidP="001B69B0">
      <w:pPr>
        <w:autoSpaceDE w:val="0"/>
        <w:autoSpaceDN w:val="0"/>
        <w:adjustRightInd w:val="0"/>
        <w:jc w:val="both"/>
        <w:rPr>
          <w:iCs/>
          <w:sz w:val="22"/>
          <w:szCs w:val="22"/>
        </w:rPr>
      </w:pPr>
      <w:r w:rsidRPr="00CE67B0">
        <w:rPr>
          <w:iCs/>
          <w:sz w:val="22"/>
          <w:szCs w:val="22"/>
        </w:rPr>
        <w:t>5.8.2. Manter os dados de contato atualizados, sempre informando de qualquer alteração.</w:t>
      </w:r>
    </w:p>
    <w:p w14:paraId="16517539" w14:textId="77777777" w:rsidR="001B69B0" w:rsidRPr="00CE67B0" w:rsidRDefault="001B69B0" w:rsidP="001B69B0">
      <w:pPr>
        <w:autoSpaceDE w:val="0"/>
        <w:autoSpaceDN w:val="0"/>
        <w:adjustRightInd w:val="0"/>
        <w:jc w:val="both"/>
        <w:rPr>
          <w:iCs/>
          <w:sz w:val="22"/>
          <w:szCs w:val="22"/>
        </w:rPr>
      </w:pPr>
    </w:p>
    <w:p w14:paraId="4E0AB990"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5.8.3. Efetuar a entrega dos produtos de acordo com as condições e prazos propostos e demais especificações deste Termo de Referência e edital.  </w:t>
      </w:r>
    </w:p>
    <w:p w14:paraId="0C7DA973" w14:textId="77777777" w:rsidR="001B69B0" w:rsidRPr="00CE67B0" w:rsidRDefault="001B69B0" w:rsidP="001B69B0">
      <w:pPr>
        <w:autoSpaceDE w:val="0"/>
        <w:autoSpaceDN w:val="0"/>
        <w:adjustRightInd w:val="0"/>
        <w:jc w:val="both"/>
        <w:rPr>
          <w:i/>
          <w:sz w:val="22"/>
          <w:szCs w:val="22"/>
        </w:rPr>
      </w:pPr>
    </w:p>
    <w:p w14:paraId="4BDA55FA" w14:textId="77777777" w:rsidR="001B69B0" w:rsidRPr="00CE67B0" w:rsidRDefault="001B69B0" w:rsidP="001B69B0">
      <w:pPr>
        <w:autoSpaceDE w:val="0"/>
        <w:autoSpaceDN w:val="0"/>
        <w:adjustRightInd w:val="0"/>
        <w:jc w:val="both"/>
        <w:rPr>
          <w:iCs/>
          <w:sz w:val="22"/>
          <w:szCs w:val="22"/>
        </w:rPr>
      </w:pPr>
      <w:r w:rsidRPr="00CE67B0">
        <w:rPr>
          <w:iCs/>
          <w:sz w:val="22"/>
          <w:szCs w:val="22"/>
        </w:rPr>
        <w:t>5.8.4. Substituir, obrigatoriamente, os produtos que não observar as exigências de qualidade para utilização citadas neste Termo de Referência.</w:t>
      </w:r>
    </w:p>
    <w:p w14:paraId="12213050" w14:textId="77777777" w:rsidR="001B69B0" w:rsidRPr="00CE67B0" w:rsidRDefault="001B69B0" w:rsidP="001B69B0">
      <w:pPr>
        <w:autoSpaceDE w:val="0"/>
        <w:autoSpaceDN w:val="0"/>
        <w:adjustRightInd w:val="0"/>
        <w:jc w:val="both"/>
        <w:rPr>
          <w:iCs/>
          <w:sz w:val="22"/>
          <w:szCs w:val="22"/>
        </w:rPr>
      </w:pPr>
    </w:p>
    <w:p w14:paraId="1E473466" w14:textId="77777777" w:rsidR="001B69B0" w:rsidRPr="00CE67B0" w:rsidRDefault="001B69B0" w:rsidP="001B69B0">
      <w:pPr>
        <w:rPr>
          <w:sz w:val="22"/>
          <w:szCs w:val="22"/>
        </w:rPr>
      </w:pPr>
      <w:r w:rsidRPr="00CE67B0">
        <w:rPr>
          <w:iCs/>
          <w:sz w:val="22"/>
          <w:szCs w:val="22"/>
        </w:rPr>
        <w:t xml:space="preserve">5.8.5. Reparar quaisquer danos diretamente causados ao </w:t>
      </w:r>
      <w:r w:rsidRPr="00CE67B0">
        <w:rPr>
          <w:sz w:val="22"/>
          <w:szCs w:val="22"/>
        </w:rPr>
        <w:t>Órgão Gerenciador</w:t>
      </w:r>
      <w:r w:rsidRPr="00CE67B0">
        <w:rPr>
          <w:iCs/>
          <w:sz w:val="22"/>
          <w:szCs w:val="22"/>
        </w:rPr>
        <w:t xml:space="preserve"> ou a terceiros por culpa ou dolo de seus representantes legais, prepostos ou empregados, em decorrência da relação contratual, não excluindo ou reduzindo a responsabilidade da fiscalização ou o acompanhamento da execução do objeto pelo </w:t>
      </w:r>
      <w:r w:rsidRPr="00CE67B0">
        <w:rPr>
          <w:sz w:val="22"/>
          <w:szCs w:val="22"/>
        </w:rPr>
        <w:t>Órgão Gerenciador</w:t>
      </w:r>
    </w:p>
    <w:p w14:paraId="2CB1DD89" w14:textId="77777777" w:rsidR="001B69B0" w:rsidRPr="00CE67B0" w:rsidRDefault="001B69B0" w:rsidP="001B69B0">
      <w:pPr>
        <w:autoSpaceDE w:val="0"/>
        <w:autoSpaceDN w:val="0"/>
        <w:adjustRightInd w:val="0"/>
        <w:jc w:val="both"/>
        <w:rPr>
          <w:i/>
          <w:sz w:val="22"/>
          <w:szCs w:val="22"/>
        </w:rPr>
      </w:pPr>
    </w:p>
    <w:p w14:paraId="3E8C9840"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5.8.6. Arcar com todas as despesas, diretas ou indiretas, decorrentes do cumprimento das obrigações assumidas, inclusive aquelas com deslocamento dos profissionais do </w:t>
      </w:r>
      <w:r w:rsidRPr="00CE67B0">
        <w:rPr>
          <w:sz w:val="22"/>
          <w:szCs w:val="22"/>
        </w:rPr>
        <w:t>Fornecedor Registrado</w:t>
      </w:r>
      <w:r w:rsidRPr="00CE67B0">
        <w:rPr>
          <w:iCs/>
          <w:sz w:val="22"/>
          <w:szCs w:val="22"/>
        </w:rPr>
        <w:t>;</w:t>
      </w:r>
    </w:p>
    <w:p w14:paraId="32B9B408" w14:textId="77777777" w:rsidR="001B69B0" w:rsidRPr="00CE67B0" w:rsidRDefault="001B69B0" w:rsidP="001B69B0">
      <w:pPr>
        <w:autoSpaceDE w:val="0"/>
        <w:autoSpaceDN w:val="0"/>
        <w:adjustRightInd w:val="0"/>
        <w:jc w:val="both"/>
        <w:rPr>
          <w:iCs/>
          <w:sz w:val="22"/>
          <w:szCs w:val="22"/>
        </w:rPr>
      </w:pPr>
    </w:p>
    <w:p w14:paraId="193C5626" w14:textId="77777777" w:rsidR="001B69B0" w:rsidRPr="00CE67B0" w:rsidRDefault="001B69B0" w:rsidP="001B69B0">
      <w:pPr>
        <w:autoSpaceDE w:val="0"/>
        <w:autoSpaceDN w:val="0"/>
        <w:adjustRightInd w:val="0"/>
        <w:jc w:val="both"/>
        <w:rPr>
          <w:iCs/>
          <w:sz w:val="22"/>
          <w:szCs w:val="22"/>
        </w:rPr>
      </w:pPr>
      <w:r w:rsidRPr="00CE67B0">
        <w:rPr>
          <w:iCs/>
          <w:sz w:val="22"/>
          <w:szCs w:val="22"/>
        </w:rPr>
        <w:lastRenderedPageBreak/>
        <w:t>5.8.7. Manter, durante toda a execução da Ata de Registro de Preço, em compatibilidade com as obrigações por ele assumidas, todas as condições exigidas para a habilitação na licitação.</w:t>
      </w:r>
    </w:p>
    <w:p w14:paraId="3AC1AEF8" w14:textId="77777777" w:rsidR="001B69B0" w:rsidRPr="00CE67B0" w:rsidRDefault="001B69B0" w:rsidP="001B69B0">
      <w:pPr>
        <w:autoSpaceDE w:val="0"/>
        <w:autoSpaceDN w:val="0"/>
        <w:adjustRightInd w:val="0"/>
        <w:jc w:val="both"/>
        <w:rPr>
          <w:iCs/>
          <w:sz w:val="22"/>
          <w:szCs w:val="22"/>
        </w:rPr>
      </w:pPr>
    </w:p>
    <w:p w14:paraId="33623EA8" w14:textId="77777777" w:rsidR="001B69B0" w:rsidRPr="00CE67B0" w:rsidRDefault="001B69B0" w:rsidP="001B69B0">
      <w:pPr>
        <w:autoSpaceDE w:val="0"/>
        <w:autoSpaceDN w:val="0"/>
        <w:adjustRightInd w:val="0"/>
        <w:jc w:val="both"/>
        <w:rPr>
          <w:iCs/>
          <w:sz w:val="22"/>
          <w:szCs w:val="22"/>
        </w:rPr>
      </w:pPr>
      <w:r w:rsidRPr="00CE67B0">
        <w:rPr>
          <w:iCs/>
          <w:sz w:val="22"/>
          <w:szCs w:val="22"/>
        </w:rPr>
        <w:t>5.8.8. Atender prontamente as orientações e exigências do Gestor ou Fiscal da Ata de Registro de Preço, inerentes à execução do objeto;</w:t>
      </w:r>
    </w:p>
    <w:p w14:paraId="5B0A6F59" w14:textId="77777777" w:rsidR="001B69B0" w:rsidRPr="00CE67B0" w:rsidRDefault="001B69B0" w:rsidP="001B69B0">
      <w:pPr>
        <w:autoSpaceDE w:val="0"/>
        <w:autoSpaceDN w:val="0"/>
        <w:adjustRightInd w:val="0"/>
        <w:jc w:val="both"/>
        <w:rPr>
          <w:i/>
          <w:sz w:val="22"/>
          <w:szCs w:val="22"/>
        </w:rPr>
      </w:pPr>
    </w:p>
    <w:p w14:paraId="3A5E8BA3" w14:textId="77777777" w:rsidR="001B69B0" w:rsidRPr="00CE67B0" w:rsidRDefault="001B69B0" w:rsidP="001B69B0">
      <w:pPr>
        <w:rPr>
          <w:sz w:val="22"/>
          <w:szCs w:val="22"/>
        </w:rPr>
      </w:pPr>
      <w:r w:rsidRPr="00CE67B0">
        <w:rPr>
          <w:iCs/>
          <w:sz w:val="22"/>
          <w:szCs w:val="22"/>
        </w:rPr>
        <w:t xml:space="preserve">5.8.10. Comunicar à fiscalização do </w:t>
      </w:r>
      <w:r w:rsidRPr="00CE67B0">
        <w:rPr>
          <w:sz w:val="22"/>
          <w:szCs w:val="22"/>
        </w:rPr>
        <w:t>Órgão Gerenciador</w:t>
      </w:r>
      <w:r w:rsidRPr="00CE67B0">
        <w:rPr>
          <w:iCs/>
          <w:sz w:val="22"/>
          <w:szCs w:val="22"/>
        </w:rPr>
        <w:t>, por escrito, quando verificar quaisquer condições inadequadas de execução do objeto ou a iminência de fatos que possam prejudicar a perfeita execução da Ata de Registro de Preço;</w:t>
      </w:r>
    </w:p>
    <w:p w14:paraId="581FD20B" w14:textId="77777777" w:rsidR="001B69B0" w:rsidRPr="00CE67B0" w:rsidRDefault="001B69B0" w:rsidP="001B69B0">
      <w:pPr>
        <w:autoSpaceDE w:val="0"/>
        <w:autoSpaceDN w:val="0"/>
        <w:adjustRightInd w:val="0"/>
        <w:jc w:val="both"/>
        <w:rPr>
          <w:i/>
          <w:sz w:val="22"/>
          <w:szCs w:val="22"/>
        </w:rPr>
      </w:pPr>
    </w:p>
    <w:p w14:paraId="57C9C411" w14:textId="77777777" w:rsidR="001B69B0" w:rsidRPr="00CE67B0" w:rsidRDefault="001B69B0" w:rsidP="001B69B0">
      <w:pPr>
        <w:autoSpaceDE w:val="0"/>
        <w:autoSpaceDN w:val="0"/>
        <w:adjustRightInd w:val="0"/>
        <w:jc w:val="both"/>
        <w:rPr>
          <w:iCs/>
          <w:sz w:val="22"/>
          <w:szCs w:val="22"/>
        </w:rPr>
      </w:pPr>
      <w:r w:rsidRPr="00CE67B0">
        <w:rPr>
          <w:iCs/>
          <w:sz w:val="22"/>
          <w:szCs w:val="22"/>
        </w:rPr>
        <w:t>5.8.11. Não permitir a utilização de qualquer trabalho do menor de dezesseis anos, exceto na condição de aprendiz para os maiores de quatorze anos; nem permitir a utilização do trabalho do menor de dezoito anos em trabalho noturno, perigoso ou insalubre;</w:t>
      </w:r>
    </w:p>
    <w:p w14:paraId="7273925F" w14:textId="77777777" w:rsidR="001B69B0" w:rsidRPr="00CE67B0" w:rsidRDefault="001B69B0" w:rsidP="001B69B0">
      <w:pPr>
        <w:autoSpaceDE w:val="0"/>
        <w:autoSpaceDN w:val="0"/>
        <w:adjustRightInd w:val="0"/>
        <w:jc w:val="both"/>
        <w:rPr>
          <w:i/>
          <w:sz w:val="22"/>
          <w:szCs w:val="22"/>
        </w:rPr>
      </w:pPr>
    </w:p>
    <w:p w14:paraId="56C32A51" w14:textId="77777777" w:rsidR="001B69B0" w:rsidRPr="00CE67B0" w:rsidRDefault="001B69B0" w:rsidP="001B69B0">
      <w:pPr>
        <w:jc w:val="both"/>
        <w:rPr>
          <w:sz w:val="22"/>
          <w:szCs w:val="22"/>
        </w:rPr>
      </w:pPr>
      <w:r w:rsidRPr="00CE67B0">
        <w:rPr>
          <w:iCs/>
          <w:sz w:val="22"/>
          <w:szCs w:val="22"/>
        </w:rPr>
        <w:t xml:space="preserve">5.8.12. Atender às solicitações do </w:t>
      </w:r>
      <w:r w:rsidRPr="00CE67B0">
        <w:rPr>
          <w:sz w:val="22"/>
          <w:szCs w:val="22"/>
        </w:rPr>
        <w:t>Órgão Gerenciador</w:t>
      </w:r>
      <w:r w:rsidRPr="00CE67B0">
        <w:rPr>
          <w:iCs/>
          <w:sz w:val="22"/>
          <w:szCs w:val="22"/>
        </w:rPr>
        <w:t>, de acordo com as especificações técnicas, procedimentos de controle administrativo que venham a ser estabelecidos, ou quaisquer outras solicitações inerentes ao objeto do Termo de Referência;</w:t>
      </w:r>
    </w:p>
    <w:p w14:paraId="183B3D2B" w14:textId="77777777" w:rsidR="001B69B0" w:rsidRPr="00CE67B0" w:rsidRDefault="001B69B0" w:rsidP="001B69B0">
      <w:pPr>
        <w:autoSpaceDE w:val="0"/>
        <w:autoSpaceDN w:val="0"/>
        <w:adjustRightInd w:val="0"/>
        <w:jc w:val="both"/>
        <w:rPr>
          <w:i/>
          <w:sz w:val="22"/>
          <w:szCs w:val="22"/>
        </w:rPr>
      </w:pPr>
    </w:p>
    <w:p w14:paraId="33A668FF" w14:textId="77777777" w:rsidR="001B69B0" w:rsidRPr="00CE67B0" w:rsidRDefault="001B69B0" w:rsidP="001B69B0">
      <w:pPr>
        <w:jc w:val="both"/>
        <w:rPr>
          <w:sz w:val="22"/>
          <w:szCs w:val="22"/>
        </w:rPr>
      </w:pPr>
      <w:r w:rsidRPr="00CE67B0">
        <w:rPr>
          <w:iCs/>
          <w:sz w:val="22"/>
          <w:szCs w:val="22"/>
        </w:rPr>
        <w:t>5.8.13. Avocar para si os ônus decorrentes de todas as reclamações e/ou ações judiciais ou extrajudiciais, por culpa ou dolo, que possam eventualmente ser alegadas por terceiros, contra o</w:t>
      </w:r>
      <w:r w:rsidRPr="00CE67B0">
        <w:rPr>
          <w:sz w:val="22"/>
          <w:szCs w:val="22"/>
        </w:rPr>
        <w:t xml:space="preserve"> Órgão Gerenciador</w:t>
      </w:r>
      <w:r w:rsidRPr="00CE67B0">
        <w:rPr>
          <w:iCs/>
          <w:sz w:val="22"/>
          <w:szCs w:val="22"/>
        </w:rPr>
        <w:t>, procedentes da execução do objeto desta contratação;</w:t>
      </w:r>
    </w:p>
    <w:p w14:paraId="1216D854" w14:textId="77777777" w:rsidR="001B69B0" w:rsidRPr="00CE67B0" w:rsidRDefault="001B69B0" w:rsidP="001B69B0">
      <w:pPr>
        <w:autoSpaceDE w:val="0"/>
        <w:autoSpaceDN w:val="0"/>
        <w:adjustRightInd w:val="0"/>
        <w:jc w:val="both"/>
        <w:rPr>
          <w:iCs/>
          <w:sz w:val="22"/>
          <w:szCs w:val="22"/>
        </w:rPr>
      </w:pPr>
    </w:p>
    <w:p w14:paraId="1175D241" w14:textId="77777777" w:rsidR="001B69B0" w:rsidRPr="00CE67B0" w:rsidRDefault="001B69B0" w:rsidP="001B69B0">
      <w:pPr>
        <w:jc w:val="both"/>
        <w:rPr>
          <w:sz w:val="22"/>
          <w:szCs w:val="22"/>
        </w:rPr>
      </w:pPr>
      <w:r w:rsidRPr="00CE67B0">
        <w:rPr>
          <w:iCs/>
          <w:sz w:val="22"/>
          <w:szCs w:val="22"/>
        </w:rPr>
        <w:t xml:space="preserve">5.8.14. O </w:t>
      </w:r>
      <w:r w:rsidRPr="00CE67B0">
        <w:rPr>
          <w:sz w:val="22"/>
          <w:szCs w:val="22"/>
        </w:rPr>
        <w:t>Fornecedor Registrado</w:t>
      </w:r>
      <w:r w:rsidRPr="00CE67B0">
        <w:rPr>
          <w:iCs/>
          <w:sz w:val="22"/>
          <w:szCs w:val="22"/>
        </w:rPr>
        <w:t xml:space="preserve"> não deverá se valer da Ata de Registro de Preço a ser celebrado para assumir obrigações perante terceiros, dando-o como garantia, nem utilizar os direitos de crédito, a serem auferidos em função do fornecimento, sem prévia autorização do </w:t>
      </w:r>
      <w:r w:rsidRPr="00CE67B0">
        <w:rPr>
          <w:sz w:val="22"/>
          <w:szCs w:val="22"/>
        </w:rPr>
        <w:t>Órgão Gerenciador</w:t>
      </w:r>
      <w:r w:rsidRPr="00CE67B0">
        <w:rPr>
          <w:iCs/>
          <w:sz w:val="22"/>
          <w:szCs w:val="22"/>
        </w:rPr>
        <w:t>;</w:t>
      </w:r>
    </w:p>
    <w:p w14:paraId="700FC2E1" w14:textId="77777777" w:rsidR="001B69B0" w:rsidRPr="00CE67B0" w:rsidRDefault="001B69B0" w:rsidP="001B69B0">
      <w:pPr>
        <w:autoSpaceDE w:val="0"/>
        <w:autoSpaceDN w:val="0"/>
        <w:adjustRightInd w:val="0"/>
        <w:jc w:val="both"/>
        <w:rPr>
          <w:i/>
          <w:sz w:val="22"/>
          <w:szCs w:val="22"/>
        </w:rPr>
      </w:pPr>
    </w:p>
    <w:p w14:paraId="27B42594"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5.8.15. O </w:t>
      </w:r>
      <w:r w:rsidRPr="00CE67B0">
        <w:rPr>
          <w:sz w:val="22"/>
          <w:szCs w:val="22"/>
        </w:rPr>
        <w:t>Fornecedor Registrado</w:t>
      </w:r>
      <w:r w:rsidRPr="00CE67B0">
        <w:rPr>
          <w:iCs/>
          <w:sz w:val="22"/>
          <w:szCs w:val="22"/>
        </w:rPr>
        <w:t xml:space="preserve"> deverá manter sigilo em relação aos dados, informações ou documentos que tomar conhecimento em decorrência da execução do objeto desta contratação, bem como se submeter às orientações e normas internas de segurança da informação vigentes, devendo orientar seus empregados e prepostos nesse sentido, sob pena de responsabilidade civil, penal e administrativa;</w:t>
      </w:r>
    </w:p>
    <w:p w14:paraId="451271B6" w14:textId="77777777" w:rsidR="001B69B0" w:rsidRPr="00CE67B0" w:rsidRDefault="001B69B0" w:rsidP="001B69B0">
      <w:pPr>
        <w:autoSpaceDE w:val="0"/>
        <w:autoSpaceDN w:val="0"/>
        <w:adjustRightInd w:val="0"/>
        <w:jc w:val="both"/>
        <w:rPr>
          <w:i/>
          <w:sz w:val="22"/>
          <w:szCs w:val="22"/>
        </w:rPr>
      </w:pPr>
    </w:p>
    <w:p w14:paraId="6FA12FE0" w14:textId="77777777" w:rsidR="001B69B0" w:rsidRPr="00CE67B0" w:rsidRDefault="001B69B0" w:rsidP="001B69B0">
      <w:pPr>
        <w:rPr>
          <w:sz w:val="22"/>
          <w:szCs w:val="22"/>
        </w:rPr>
      </w:pPr>
      <w:r w:rsidRPr="00CE67B0">
        <w:rPr>
          <w:iCs/>
          <w:sz w:val="22"/>
          <w:szCs w:val="22"/>
        </w:rPr>
        <w:t xml:space="preserve">5.8.16. Proibir a veiculação de publicidade ou qualquer outra informação acerca do objeto da Ata de Registro de Preço, salvo se houver prévia autorização da Administração do </w:t>
      </w:r>
      <w:r w:rsidRPr="00CE67B0">
        <w:rPr>
          <w:sz w:val="22"/>
          <w:szCs w:val="22"/>
        </w:rPr>
        <w:t>Órgão Gerenciador</w:t>
      </w:r>
      <w:r w:rsidRPr="00CE67B0">
        <w:rPr>
          <w:iCs/>
          <w:sz w:val="22"/>
          <w:szCs w:val="22"/>
        </w:rPr>
        <w:t>;</w:t>
      </w:r>
    </w:p>
    <w:p w14:paraId="15B69FA3" w14:textId="77777777" w:rsidR="001B69B0" w:rsidRPr="00CE67B0" w:rsidRDefault="001B69B0" w:rsidP="001B69B0">
      <w:pPr>
        <w:autoSpaceDE w:val="0"/>
        <w:autoSpaceDN w:val="0"/>
        <w:adjustRightInd w:val="0"/>
        <w:jc w:val="both"/>
        <w:rPr>
          <w:i/>
          <w:sz w:val="22"/>
          <w:szCs w:val="22"/>
        </w:rPr>
      </w:pPr>
    </w:p>
    <w:p w14:paraId="1A16DC0D" w14:textId="77777777" w:rsidR="001B69B0" w:rsidRPr="00CE67B0" w:rsidRDefault="001B69B0" w:rsidP="001B69B0">
      <w:pPr>
        <w:rPr>
          <w:iCs/>
          <w:sz w:val="22"/>
          <w:szCs w:val="22"/>
        </w:rPr>
      </w:pPr>
      <w:r w:rsidRPr="00CE67B0">
        <w:rPr>
          <w:iCs/>
          <w:sz w:val="22"/>
          <w:szCs w:val="22"/>
        </w:rPr>
        <w:t xml:space="preserve">5.8.17. A execução do objeto pelo </w:t>
      </w:r>
      <w:r w:rsidRPr="00CE67B0">
        <w:rPr>
          <w:sz w:val="22"/>
          <w:szCs w:val="22"/>
        </w:rPr>
        <w:t>Fornecedor Registrado</w:t>
      </w:r>
      <w:r w:rsidRPr="00CE67B0">
        <w:rPr>
          <w:iCs/>
          <w:sz w:val="22"/>
          <w:szCs w:val="22"/>
        </w:rPr>
        <w:t xml:space="preserve"> deverá estar de acordo com as normas de segurança/acesso existentes no </w:t>
      </w:r>
      <w:r w:rsidRPr="00CE67B0">
        <w:rPr>
          <w:sz w:val="22"/>
          <w:szCs w:val="22"/>
        </w:rPr>
        <w:t>Órgão Gerenciador;</w:t>
      </w:r>
    </w:p>
    <w:p w14:paraId="7A049C29" w14:textId="77777777" w:rsidR="001B69B0" w:rsidRPr="00CE67B0" w:rsidRDefault="001B69B0" w:rsidP="001B69B0">
      <w:pPr>
        <w:autoSpaceDE w:val="0"/>
        <w:autoSpaceDN w:val="0"/>
        <w:adjustRightInd w:val="0"/>
        <w:jc w:val="both"/>
        <w:rPr>
          <w:i/>
          <w:sz w:val="22"/>
          <w:szCs w:val="22"/>
        </w:rPr>
      </w:pPr>
    </w:p>
    <w:p w14:paraId="1DE7CF00" w14:textId="77777777" w:rsidR="001B69B0" w:rsidRPr="00CE67B0" w:rsidRDefault="001B69B0" w:rsidP="001B69B0">
      <w:pPr>
        <w:rPr>
          <w:sz w:val="22"/>
          <w:szCs w:val="22"/>
        </w:rPr>
      </w:pPr>
      <w:r w:rsidRPr="00CE67B0">
        <w:rPr>
          <w:iCs/>
          <w:sz w:val="22"/>
          <w:szCs w:val="22"/>
        </w:rPr>
        <w:t xml:space="preserve">5.8.18. O </w:t>
      </w:r>
      <w:r w:rsidRPr="00CE67B0">
        <w:rPr>
          <w:sz w:val="22"/>
          <w:szCs w:val="22"/>
        </w:rPr>
        <w:t>Fornecedor Registrado</w:t>
      </w:r>
      <w:r w:rsidRPr="00CE67B0">
        <w:rPr>
          <w:iCs/>
          <w:sz w:val="22"/>
          <w:szCs w:val="22"/>
        </w:rPr>
        <w:t xml:space="preserve"> deve estar apto a fornecer os gêneros alimentícios no prazo estabelecido neste certame, podendo este prazo ser prorrogado a critério exclusivo do </w:t>
      </w:r>
      <w:r w:rsidRPr="00CE67B0">
        <w:rPr>
          <w:sz w:val="22"/>
          <w:szCs w:val="22"/>
        </w:rPr>
        <w:t>Órgão Gerenciador,</w:t>
      </w:r>
      <w:r w:rsidRPr="00CE67B0">
        <w:rPr>
          <w:iCs/>
          <w:sz w:val="22"/>
          <w:szCs w:val="22"/>
        </w:rPr>
        <w:t xml:space="preserve"> em face de eventual necessidade operacional.</w:t>
      </w:r>
    </w:p>
    <w:p w14:paraId="60FD0173" w14:textId="77777777" w:rsidR="001B69B0" w:rsidRPr="00CE67B0" w:rsidRDefault="001B69B0" w:rsidP="001B69B0">
      <w:pPr>
        <w:autoSpaceDE w:val="0"/>
        <w:autoSpaceDN w:val="0"/>
        <w:adjustRightInd w:val="0"/>
        <w:jc w:val="both"/>
        <w:rPr>
          <w:i/>
          <w:sz w:val="22"/>
          <w:szCs w:val="22"/>
        </w:rPr>
      </w:pPr>
    </w:p>
    <w:p w14:paraId="652D796F" w14:textId="77777777" w:rsidR="001B69B0" w:rsidRPr="00CE67B0" w:rsidRDefault="001B69B0" w:rsidP="001B69B0">
      <w:pPr>
        <w:rPr>
          <w:sz w:val="22"/>
          <w:szCs w:val="22"/>
        </w:rPr>
      </w:pPr>
      <w:r w:rsidRPr="00CE67B0">
        <w:rPr>
          <w:iCs/>
          <w:sz w:val="22"/>
          <w:szCs w:val="22"/>
        </w:rPr>
        <w:t xml:space="preserve">5.8.19. Propiciar todos os meios e facilidades necessárias à fiscalização do objeto contratado, cujo representante do </w:t>
      </w:r>
      <w:r w:rsidRPr="00CE67B0">
        <w:rPr>
          <w:sz w:val="22"/>
          <w:szCs w:val="22"/>
        </w:rPr>
        <w:t>Órgão Gerenciador</w:t>
      </w:r>
      <w:r w:rsidRPr="00CE67B0">
        <w:rPr>
          <w:iCs/>
          <w:sz w:val="22"/>
          <w:szCs w:val="22"/>
        </w:rPr>
        <w:t xml:space="preserve"> terá poderes para sustar a execução, total ou parcialmente, em qualquer tempo, sempre que considerar a medida necessária;</w:t>
      </w:r>
    </w:p>
    <w:p w14:paraId="1C987D4E" w14:textId="77777777" w:rsidR="001B69B0" w:rsidRPr="00CE67B0" w:rsidRDefault="001B69B0" w:rsidP="001B69B0">
      <w:pPr>
        <w:autoSpaceDE w:val="0"/>
        <w:autoSpaceDN w:val="0"/>
        <w:adjustRightInd w:val="0"/>
        <w:jc w:val="both"/>
        <w:rPr>
          <w:iCs/>
          <w:sz w:val="22"/>
          <w:szCs w:val="22"/>
        </w:rPr>
      </w:pPr>
    </w:p>
    <w:p w14:paraId="210BD4FB" w14:textId="77777777" w:rsidR="001B69B0" w:rsidRPr="00CE67B0" w:rsidRDefault="001B69B0" w:rsidP="001B69B0">
      <w:pPr>
        <w:autoSpaceDE w:val="0"/>
        <w:autoSpaceDN w:val="0"/>
        <w:adjustRightInd w:val="0"/>
        <w:jc w:val="both"/>
        <w:rPr>
          <w:iCs/>
          <w:sz w:val="22"/>
          <w:szCs w:val="22"/>
        </w:rPr>
      </w:pPr>
      <w:r w:rsidRPr="00CE67B0">
        <w:rPr>
          <w:iCs/>
          <w:sz w:val="22"/>
          <w:szCs w:val="22"/>
        </w:rPr>
        <w:t>5.8.20. Aceitar, nas mesmas condições contratuais, os acréscimos ou supressões que se fizerem de até 25% (vinte e cinco por cento) do valor inicial atualizado da Ata de Registro de Preço;</w:t>
      </w:r>
    </w:p>
    <w:p w14:paraId="5DF66B23" w14:textId="77777777" w:rsidR="001B69B0" w:rsidRPr="00CE67B0" w:rsidRDefault="001B69B0" w:rsidP="001B69B0">
      <w:pPr>
        <w:autoSpaceDE w:val="0"/>
        <w:autoSpaceDN w:val="0"/>
        <w:adjustRightInd w:val="0"/>
        <w:jc w:val="both"/>
        <w:rPr>
          <w:i/>
          <w:sz w:val="22"/>
          <w:szCs w:val="22"/>
        </w:rPr>
      </w:pPr>
    </w:p>
    <w:p w14:paraId="51790245" w14:textId="77777777" w:rsidR="001B69B0" w:rsidRPr="00CE67B0" w:rsidRDefault="001B69B0" w:rsidP="001B69B0">
      <w:pPr>
        <w:rPr>
          <w:sz w:val="22"/>
          <w:szCs w:val="22"/>
        </w:rPr>
      </w:pPr>
      <w:r w:rsidRPr="00CE67B0">
        <w:rPr>
          <w:iCs/>
          <w:sz w:val="22"/>
          <w:szCs w:val="22"/>
        </w:rPr>
        <w:t xml:space="preserve">5.8.21. Responsabilizar-se pelos vícios e danos decorrentes da execução do objeto, de acordo com os artigos 14 e 17 a 27, do Código de Defesa do Consumidor (Lei nº 8.078, de 1990), ficando o </w:t>
      </w:r>
      <w:r w:rsidRPr="00CE67B0">
        <w:rPr>
          <w:sz w:val="22"/>
          <w:szCs w:val="22"/>
        </w:rPr>
        <w:t xml:space="preserve">Órgão </w:t>
      </w:r>
      <w:r w:rsidRPr="00CE67B0">
        <w:rPr>
          <w:sz w:val="22"/>
          <w:szCs w:val="22"/>
        </w:rPr>
        <w:lastRenderedPageBreak/>
        <w:t>Gerenciador</w:t>
      </w:r>
      <w:r w:rsidRPr="00CE67B0">
        <w:rPr>
          <w:iCs/>
          <w:sz w:val="22"/>
          <w:szCs w:val="22"/>
        </w:rPr>
        <w:t xml:space="preserve"> autorizado a descontar dos pagamentos devidos ao </w:t>
      </w:r>
      <w:r w:rsidRPr="00CE67B0">
        <w:rPr>
          <w:sz w:val="22"/>
          <w:szCs w:val="22"/>
        </w:rPr>
        <w:t>Fornecedor Registrado</w:t>
      </w:r>
      <w:r w:rsidRPr="00CE67B0">
        <w:rPr>
          <w:iCs/>
          <w:sz w:val="22"/>
          <w:szCs w:val="22"/>
        </w:rPr>
        <w:t>, o valor correspondente aos danos sofridos;</w:t>
      </w:r>
    </w:p>
    <w:p w14:paraId="2A58E1C4" w14:textId="77777777" w:rsidR="001B69B0" w:rsidRPr="00CE67B0" w:rsidRDefault="001B69B0" w:rsidP="001B69B0">
      <w:pPr>
        <w:autoSpaceDE w:val="0"/>
        <w:autoSpaceDN w:val="0"/>
        <w:adjustRightInd w:val="0"/>
        <w:jc w:val="both"/>
        <w:rPr>
          <w:i/>
          <w:sz w:val="22"/>
          <w:szCs w:val="22"/>
        </w:rPr>
      </w:pPr>
    </w:p>
    <w:p w14:paraId="2ED9E7BB"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5.8.22. Responsabilizar-se por todas as obrigações trabalhistas, sociais, previdenciárias, tributárias e as demais previstas na legislação específica, cuja inadimplência não transfere responsabilidade à </w:t>
      </w:r>
      <w:r w:rsidRPr="00CE67B0">
        <w:rPr>
          <w:sz w:val="22"/>
          <w:szCs w:val="22"/>
        </w:rPr>
        <w:t>Órgão Gerenciador</w:t>
      </w:r>
      <w:r w:rsidRPr="00CE67B0">
        <w:rPr>
          <w:iCs/>
          <w:sz w:val="22"/>
          <w:szCs w:val="22"/>
        </w:rPr>
        <w:t>;</w:t>
      </w:r>
    </w:p>
    <w:p w14:paraId="789BCE5E" w14:textId="77777777" w:rsidR="001B69B0" w:rsidRPr="00CE67B0" w:rsidRDefault="001B69B0" w:rsidP="001B69B0">
      <w:pPr>
        <w:autoSpaceDE w:val="0"/>
        <w:autoSpaceDN w:val="0"/>
        <w:adjustRightInd w:val="0"/>
        <w:jc w:val="both"/>
        <w:rPr>
          <w:i/>
          <w:sz w:val="22"/>
          <w:szCs w:val="22"/>
        </w:rPr>
      </w:pPr>
    </w:p>
    <w:p w14:paraId="0C48D966"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5.8.23. Instruir seus empregados quanto à necessidade de acatar as normas internas da Administração; </w:t>
      </w:r>
    </w:p>
    <w:p w14:paraId="61C8CB3C" w14:textId="77777777" w:rsidR="001B69B0" w:rsidRPr="00CE67B0" w:rsidRDefault="001B69B0" w:rsidP="001B69B0">
      <w:pPr>
        <w:autoSpaceDE w:val="0"/>
        <w:autoSpaceDN w:val="0"/>
        <w:adjustRightInd w:val="0"/>
        <w:jc w:val="both"/>
        <w:rPr>
          <w:i/>
          <w:sz w:val="22"/>
          <w:szCs w:val="22"/>
        </w:rPr>
      </w:pPr>
    </w:p>
    <w:p w14:paraId="6F29AAF0" w14:textId="77777777" w:rsidR="001B69B0" w:rsidRPr="00CE67B0" w:rsidRDefault="001B69B0" w:rsidP="001B69B0">
      <w:pPr>
        <w:autoSpaceDE w:val="0"/>
        <w:autoSpaceDN w:val="0"/>
        <w:adjustRightInd w:val="0"/>
        <w:jc w:val="both"/>
        <w:rPr>
          <w:iCs/>
          <w:sz w:val="22"/>
          <w:szCs w:val="22"/>
        </w:rPr>
      </w:pPr>
      <w:r w:rsidRPr="00CE67B0">
        <w:rPr>
          <w:iCs/>
          <w:sz w:val="22"/>
          <w:szCs w:val="22"/>
        </w:rPr>
        <w:t>5.8.24. Arcar com o ônus decorrente de eventual equívoco no dimensionamento dos quantitativos de sua proposta, devendo complementá-los, caso o previsto inicialmente em sua proposta não seja satisfatório para o atendimento ao objeto da licitação.</w:t>
      </w:r>
    </w:p>
    <w:p w14:paraId="2C8FB9D7" w14:textId="77777777" w:rsidR="001B69B0" w:rsidRPr="00CE67B0" w:rsidRDefault="001B69B0" w:rsidP="001B69B0">
      <w:pPr>
        <w:autoSpaceDE w:val="0"/>
        <w:autoSpaceDN w:val="0"/>
        <w:adjustRightInd w:val="0"/>
        <w:jc w:val="both"/>
        <w:rPr>
          <w:b/>
          <w:bCs/>
          <w:sz w:val="22"/>
          <w:szCs w:val="22"/>
        </w:rPr>
      </w:pPr>
    </w:p>
    <w:p w14:paraId="20D9424D" w14:textId="77777777" w:rsidR="001B69B0" w:rsidRPr="00CE67B0" w:rsidRDefault="001B69B0" w:rsidP="001B69B0">
      <w:pPr>
        <w:autoSpaceDE w:val="0"/>
        <w:autoSpaceDN w:val="0"/>
        <w:adjustRightInd w:val="0"/>
        <w:jc w:val="both"/>
        <w:rPr>
          <w:b/>
          <w:bCs/>
          <w:sz w:val="22"/>
          <w:szCs w:val="22"/>
        </w:rPr>
      </w:pPr>
      <w:r w:rsidRPr="00CE67B0">
        <w:rPr>
          <w:b/>
          <w:bCs/>
          <w:sz w:val="22"/>
          <w:szCs w:val="22"/>
        </w:rPr>
        <w:t>6.  GESTÃO DA ATA DE REGISTRO DE PREÇO</w:t>
      </w:r>
    </w:p>
    <w:p w14:paraId="49D14B9B" w14:textId="77777777" w:rsidR="001B69B0" w:rsidRPr="00CE67B0" w:rsidRDefault="001B69B0" w:rsidP="001B69B0">
      <w:pPr>
        <w:autoSpaceDE w:val="0"/>
        <w:autoSpaceDN w:val="0"/>
        <w:adjustRightInd w:val="0"/>
        <w:jc w:val="both"/>
        <w:rPr>
          <w:sz w:val="22"/>
          <w:szCs w:val="22"/>
        </w:rPr>
      </w:pPr>
    </w:p>
    <w:p w14:paraId="7D4E45A8" w14:textId="77777777" w:rsidR="001B69B0" w:rsidRPr="00CE67B0" w:rsidRDefault="001B69B0" w:rsidP="001B69B0">
      <w:pPr>
        <w:autoSpaceDE w:val="0"/>
        <w:autoSpaceDN w:val="0"/>
        <w:adjustRightInd w:val="0"/>
        <w:jc w:val="both"/>
        <w:rPr>
          <w:iCs/>
          <w:sz w:val="22"/>
          <w:szCs w:val="22"/>
        </w:rPr>
      </w:pPr>
      <w:r w:rsidRPr="00CE67B0">
        <w:rPr>
          <w:iCs/>
          <w:sz w:val="22"/>
          <w:szCs w:val="22"/>
        </w:rPr>
        <w:t>6.1. A Ata de Registro de Preço deverá ser executado fielmente pelas partes, de acordo com as cláusulas avençadas e as normas da Lei nº 14.133, de 2021, e cada parte responderá pelas consequências de sua inexecução total ou parcial.</w:t>
      </w:r>
    </w:p>
    <w:p w14:paraId="3ED341C1" w14:textId="77777777" w:rsidR="001B69B0" w:rsidRPr="00CE67B0" w:rsidRDefault="001B69B0" w:rsidP="001B69B0">
      <w:pPr>
        <w:autoSpaceDE w:val="0"/>
        <w:autoSpaceDN w:val="0"/>
        <w:adjustRightInd w:val="0"/>
        <w:jc w:val="both"/>
        <w:rPr>
          <w:iCs/>
          <w:sz w:val="22"/>
          <w:szCs w:val="22"/>
        </w:rPr>
      </w:pPr>
    </w:p>
    <w:p w14:paraId="498E6F8A" w14:textId="77777777" w:rsidR="001B69B0" w:rsidRPr="00CE67B0" w:rsidRDefault="001B69B0" w:rsidP="001B69B0">
      <w:pPr>
        <w:autoSpaceDE w:val="0"/>
        <w:autoSpaceDN w:val="0"/>
        <w:adjustRightInd w:val="0"/>
        <w:jc w:val="both"/>
        <w:rPr>
          <w:iCs/>
          <w:sz w:val="22"/>
          <w:szCs w:val="22"/>
        </w:rPr>
      </w:pPr>
      <w:r w:rsidRPr="00CE67B0">
        <w:rPr>
          <w:iCs/>
          <w:sz w:val="22"/>
          <w:szCs w:val="22"/>
        </w:rPr>
        <w:t>6.2. Em caso de impedimento, ordem de paralisação ou suspensão da Ata de Registro de Preço, o cronograma de execução será prorrogado automaticamente pelo tempo correspondente, anotadas tais circunstâncias mediantes simples apostila.</w:t>
      </w:r>
    </w:p>
    <w:p w14:paraId="7859E695" w14:textId="77777777" w:rsidR="001B69B0" w:rsidRPr="00CE67B0" w:rsidRDefault="001B69B0" w:rsidP="001B69B0">
      <w:pPr>
        <w:autoSpaceDE w:val="0"/>
        <w:autoSpaceDN w:val="0"/>
        <w:adjustRightInd w:val="0"/>
        <w:jc w:val="both"/>
        <w:rPr>
          <w:i/>
          <w:sz w:val="22"/>
          <w:szCs w:val="22"/>
        </w:rPr>
      </w:pPr>
    </w:p>
    <w:p w14:paraId="2BEFE016"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6.3. As comunicações entre o órgão ou entidade e o </w:t>
      </w:r>
      <w:r w:rsidRPr="00CE67B0">
        <w:rPr>
          <w:sz w:val="22"/>
          <w:szCs w:val="22"/>
        </w:rPr>
        <w:t>Fornecedor Registrado</w:t>
      </w:r>
      <w:r w:rsidRPr="00CE67B0">
        <w:rPr>
          <w:iCs/>
          <w:sz w:val="22"/>
          <w:szCs w:val="22"/>
        </w:rPr>
        <w:t xml:space="preserve"> devem ser realizadas por escrito sempre que o ato exigir tal formalidade, admitindo-se o uso de mensagem eletrônica para esse fim.</w:t>
      </w:r>
    </w:p>
    <w:p w14:paraId="2C746C82" w14:textId="77777777" w:rsidR="001B69B0" w:rsidRPr="00CE67B0" w:rsidRDefault="001B69B0" w:rsidP="001B69B0">
      <w:pPr>
        <w:autoSpaceDE w:val="0"/>
        <w:autoSpaceDN w:val="0"/>
        <w:adjustRightInd w:val="0"/>
        <w:jc w:val="both"/>
        <w:rPr>
          <w:i/>
          <w:sz w:val="22"/>
          <w:szCs w:val="22"/>
        </w:rPr>
      </w:pPr>
    </w:p>
    <w:p w14:paraId="097379C4" w14:textId="77777777" w:rsidR="001B69B0" w:rsidRPr="00CE67B0" w:rsidRDefault="001B69B0" w:rsidP="001B69B0">
      <w:pPr>
        <w:autoSpaceDE w:val="0"/>
        <w:autoSpaceDN w:val="0"/>
        <w:adjustRightInd w:val="0"/>
        <w:jc w:val="both"/>
        <w:rPr>
          <w:iCs/>
          <w:sz w:val="22"/>
          <w:szCs w:val="22"/>
        </w:rPr>
      </w:pPr>
      <w:r w:rsidRPr="00CE67B0">
        <w:rPr>
          <w:iCs/>
          <w:sz w:val="22"/>
          <w:szCs w:val="22"/>
        </w:rPr>
        <w:t>6.4. O órgão ou entidade poderá convocar representante da empresa para adoção de providências que devam ser cumpridas de imediato.</w:t>
      </w:r>
    </w:p>
    <w:p w14:paraId="2E131312" w14:textId="77777777" w:rsidR="001B69B0" w:rsidRPr="00CE67B0" w:rsidRDefault="001B69B0" w:rsidP="001B69B0">
      <w:pPr>
        <w:autoSpaceDE w:val="0"/>
        <w:autoSpaceDN w:val="0"/>
        <w:adjustRightInd w:val="0"/>
        <w:jc w:val="both"/>
        <w:rPr>
          <w:i/>
          <w:sz w:val="22"/>
          <w:szCs w:val="22"/>
        </w:rPr>
      </w:pPr>
    </w:p>
    <w:p w14:paraId="2CCF5C3A" w14:textId="77777777" w:rsidR="001B69B0" w:rsidRPr="00CE67B0" w:rsidRDefault="001B69B0" w:rsidP="001B69B0">
      <w:pPr>
        <w:autoSpaceDE w:val="0"/>
        <w:autoSpaceDN w:val="0"/>
        <w:adjustRightInd w:val="0"/>
        <w:jc w:val="both"/>
        <w:rPr>
          <w:iCs/>
          <w:sz w:val="22"/>
          <w:szCs w:val="22"/>
        </w:rPr>
      </w:pPr>
      <w:r w:rsidRPr="00CE67B0">
        <w:rPr>
          <w:iCs/>
          <w:sz w:val="22"/>
          <w:szCs w:val="22"/>
        </w:rPr>
        <w:t xml:space="preserve">6.5. Após a assinatura da Ata de Registro de Preço ou instrumento equivalente, o órgão ou entidade poderá convocar o representante do </w:t>
      </w:r>
      <w:r w:rsidRPr="00CE67B0">
        <w:rPr>
          <w:sz w:val="22"/>
          <w:szCs w:val="22"/>
        </w:rPr>
        <w:t>Fornecedor Registrado</w:t>
      </w:r>
      <w:r w:rsidRPr="00CE67B0">
        <w:rPr>
          <w:iCs/>
          <w:sz w:val="22"/>
          <w:szCs w:val="22"/>
        </w:rPr>
        <w:t xml:space="preserve"> para reunião inicial para apresentação do plano de fiscalização, que conterá informações acerca das obrigações contratuais, dos mecanismos de fiscalização, das estratégias para execução do objeto, do plano complementar de execução do objeto, quando houver, do método de aferição dos resultados e das sanções aplicáveis, dentre outros.</w:t>
      </w:r>
    </w:p>
    <w:p w14:paraId="2A11E9E0" w14:textId="77777777" w:rsidR="001B69B0" w:rsidRPr="00CE67B0" w:rsidRDefault="001B69B0" w:rsidP="001B69B0">
      <w:pPr>
        <w:autoSpaceDE w:val="0"/>
        <w:autoSpaceDN w:val="0"/>
        <w:adjustRightInd w:val="0"/>
        <w:jc w:val="both"/>
        <w:rPr>
          <w:iCs/>
          <w:sz w:val="22"/>
          <w:szCs w:val="22"/>
        </w:rPr>
      </w:pPr>
    </w:p>
    <w:p w14:paraId="0C45F0D3" w14:textId="77777777" w:rsidR="001B69B0" w:rsidRPr="00CE67B0" w:rsidRDefault="001B69B0" w:rsidP="001B69B0">
      <w:pPr>
        <w:autoSpaceDE w:val="0"/>
        <w:autoSpaceDN w:val="0"/>
        <w:adjustRightInd w:val="0"/>
        <w:jc w:val="both"/>
        <w:rPr>
          <w:iCs/>
          <w:sz w:val="22"/>
          <w:szCs w:val="22"/>
        </w:rPr>
      </w:pPr>
      <w:r w:rsidRPr="00CE67B0">
        <w:rPr>
          <w:iCs/>
          <w:sz w:val="22"/>
          <w:szCs w:val="22"/>
        </w:rPr>
        <w:t>6.6. A execução da Ata de Registro de Preço deverá ser acompanhada pelo gestor da Ata de Registro de Preço.</w:t>
      </w:r>
    </w:p>
    <w:p w14:paraId="723475D6" w14:textId="77777777" w:rsidR="001B69B0" w:rsidRPr="00CE67B0" w:rsidRDefault="001B69B0" w:rsidP="001B69B0">
      <w:pPr>
        <w:autoSpaceDE w:val="0"/>
        <w:autoSpaceDN w:val="0"/>
        <w:adjustRightInd w:val="0"/>
        <w:jc w:val="both"/>
        <w:rPr>
          <w:i/>
          <w:sz w:val="22"/>
          <w:szCs w:val="22"/>
        </w:rPr>
      </w:pPr>
    </w:p>
    <w:p w14:paraId="619992DE" w14:textId="77777777" w:rsidR="001B69B0" w:rsidRPr="00CE67B0" w:rsidRDefault="001B69B0" w:rsidP="001B69B0">
      <w:pPr>
        <w:jc w:val="both"/>
        <w:rPr>
          <w:bCs/>
          <w:sz w:val="22"/>
          <w:szCs w:val="22"/>
        </w:rPr>
      </w:pPr>
      <w:r w:rsidRPr="00CE67B0">
        <w:rPr>
          <w:bCs/>
          <w:sz w:val="22"/>
          <w:szCs w:val="22"/>
        </w:rPr>
        <w:t>6.6.1. Acompanhamento da execução: monitorar e supervisionar a</w:t>
      </w:r>
      <w:r w:rsidRPr="00CE67B0">
        <w:rPr>
          <w:iCs/>
          <w:sz w:val="22"/>
          <w:szCs w:val="22"/>
        </w:rPr>
        <w:t xml:space="preserve"> Ata de Registro de Preço</w:t>
      </w:r>
      <w:r w:rsidRPr="00CE67B0">
        <w:rPr>
          <w:bCs/>
          <w:sz w:val="22"/>
          <w:szCs w:val="22"/>
        </w:rPr>
        <w:t>, verificando o cumprimento das obrigações.</w:t>
      </w:r>
    </w:p>
    <w:p w14:paraId="5BA43FDD" w14:textId="77777777" w:rsidR="001B69B0" w:rsidRPr="00CE67B0" w:rsidRDefault="001B69B0" w:rsidP="001B69B0">
      <w:pPr>
        <w:jc w:val="both"/>
        <w:rPr>
          <w:bCs/>
          <w:sz w:val="22"/>
          <w:szCs w:val="22"/>
        </w:rPr>
      </w:pPr>
    </w:p>
    <w:p w14:paraId="4732ECBB" w14:textId="77777777" w:rsidR="001B69B0" w:rsidRPr="00CE67B0" w:rsidRDefault="001B69B0" w:rsidP="001B69B0">
      <w:pPr>
        <w:jc w:val="both"/>
        <w:rPr>
          <w:bCs/>
          <w:sz w:val="22"/>
          <w:szCs w:val="22"/>
        </w:rPr>
      </w:pPr>
      <w:r w:rsidRPr="00CE67B0">
        <w:rPr>
          <w:bCs/>
          <w:sz w:val="22"/>
          <w:szCs w:val="22"/>
        </w:rPr>
        <w:t xml:space="preserve">6.6.2. Controle Financeiro: Responsável pelos aspectos financeiros da </w:t>
      </w:r>
      <w:r w:rsidRPr="00CE67B0">
        <w:rPr>
          <w:iCs/>
          <w:sz w:val="22"/>
          <w:szCs w:val="22"/>
        </w:rPr>
        <w:t xml:space="preserve">Ata de Registro de Preço </w:t>
      </w:r>
      <w:r w:rsidRPr="00CE67B0">
        <w:rPr>
          <w:bCs/>
          <w:sz w:val="22"/>
          <w:szCs w:val="22"/>
        </w:rPr>
        <w:t>(pagamento, medições, reajuste de preços e eventuais penalidades por descumprimento contratual).</w:t>
      </w:r>
    </w:p>
    <w:p w14:paraId="200C6D4F" w14:textId="77777777" w:rsidR="001B69B0" w:rsidRPr="00CE67B0" w:rsidRDefault="001B69B0" w:rsidP="001B69B0">
      <w:pPr>
        <w:jc w:val="both"/>
        <w:rPr>
          <w:bCs/>
          <w:sz w:val="22"/>
          <w:szCs w:val="22"/>
        </w:rPr>
      </w:pPr>
      <w:r w:rsidRPr="00CE67B0">
        <w:rPr>
          <w:bCs/>
          <w:sz w:val="22"/>
          <w:szCs w:val="22"/>
        </w:rPr>
        <w:t>6.6.3. Avaliação de Desempenho: Ao cumprimento de prazos de execução, fornecimento, troca se for o caso, padrões de qualidade dos produtos.</w:t>
      </w:r>
    </w:p>
    <w:p w14:paraId="17CA22E1" w14:textId="77777777" w:rsidR="001B69B0" w:rsidRPr="00CE67B0" w:rsidRDefault="001B69B0" w:rsidP="001B69B0">
      <w:pPr>
        <w:jc w:val="both"/>
        <w:rPr>
          <w:bCs/>
          <w:sz w:val="22"/>
          <w:szCs w:val="22"/>
        </w:rPr>
      </w:pPr>
    </w:p>
    <w:p w14:paraId="40A8C789" w14:textId="77777777" w:rsidR="001B69B0" w:rsidRPr="00CE67B0" w:rsidRDefault="001B69B0" w:rsidP="001B69B0">
      <w:pPr>
        <w:jc w:val="both"/>
        <w:rPr>
          <w:bCs/>
          <w:sz w:val="22"/>
          <w:szCs w:val="22"/>
        </w:rPr>
      </w:pPr>
      <w:r w:rsidRPr="00CE67B0">
        <w:rPr>
          <w:bCs/>
          <w:sz w:val="22"/>
          <w:szCs w:val="22"/>
        </w:rPr>
        <w:t xml:space="preserve">6.6.4. Comunicação: Comunicar e solicitar informações aos fiscais da </w:t>
      </w:r>
      <w:r w:rsidRPr="00CE67B0">
        <w:rPr>
          <w:iCs/>
          <w:sz w:val="22"/>
          <w:szCs w:val="22"/>
        </w:rPr>
        <w:t>Ata de Registro de Preço</w:t>
      </w:r>
      <w:r w:rsidRPr="00CE67B0">
        <w:rPr>
          <w:bCs/>
          <w:sz w:val="22"/>
          <w:szCs w:val="22"/>
        </w:rPr>
        <w:t>, fornecedores e demais envolvidos no processo.</w:t>
      </w:r>
    </w:p>
    <w:p w14:paraId="25FBBCA5" w14:textId="77777777" w:rsidR="001B69B0" w:rsidRPr="00CE67B0" w:rsidRDefault="001B69B0" w:rsidP="001B69B0">
      <w:pPr>
        <w:ind w:left="-5"/>
        <w:jc w:val="both"/>
        <w:rPr>
          <w:bCs/>
          <w:sz w:val="22"/>
          <w:szCs w:val="22"/>
        </w:rPr>
      </w:pPr>
    </w:p>
    <w:p w14:paraId="4580D2AB" w14:textId="77777777" w:rsidR="001B69B0" w:rsidRPr="00CE67B0" w:rsidRDefault="001B69B0" w:rsidP="001B69B0">
      <w:pPr>
        <w:ind w:left="-5"/>
        <w:jc w:val="both"/>
        <w:rPr>
          <w:bCs/>
          <w:sz w:val="22"/>
          <w:szCs w:val="22"/>
        </w:rPr>
      </w:pPr>
      <w:r w:rsidRPr="00CE67B0">
        <w:rPr>
          <w:bCs/>
          <w:sz w:val="22"/>
          <w:szCs w:val="22"/>
        </w:rPr>
        <w:t>6.6.5. O gestor e o fiscal serão responsáveis pela emissão da Ordem de fornecimento.</w:t>
      </w:r>
    </w:p>
    <w:p w14:paraId="7A1EC3F5" w14:textId="77777777" w:rsidR="001B69B0" w:rsidRPr="00CE67B0" w:rsidRDefault="001B69B0" w:rsidP="001B69B0">
      <w:pPr>
        <w:ind w:left="-5"/>
        <w:jc w:val="both"/>
        <w:rPr>
          <w:bCs/>
          <w:sz w:val="22"/>
          <w:szCs w:val="22"/>
        </w:rPr>
      </w:pPr>
    </w:p>
    <w:p w14:paraId="0950860B" w14:textId="77777777" w:rsidR="001B69B0" w:rsidRPr="00CE67B0" w:rsidRDefault="001B69B0" w:rsidP="001B69B0">
      <w:pPr>
        <w:jc w:val="both"/>
        <w:rPr>
          <w:bCs/>
          <w:sz w:val="22"/>
          <w:szCs w:val="22"/>
        </w:rPr>
      </w:pPr>
      <w:r w:rsidRPr="00CE67B0">
        <w:rPr>
          <w:bCs/>
          <w:sz w:val="22"/>
          <w:szCs w:val="22"/>
        </w:rPr>
        <w:lastRenderedPageBreak/>
        <w:t xml:space="preserve">6.6.6. Escopo e saldo da </w:t>
      </w:r>
      <w:r w:rsidRPr="00CE67B0">
        <w:rPr>
          <w:iCs/>
          <w:sz w:val="22"/>
          <w:szCs w:val="22"/>
        </w:rPr>
        <w:t>Ata de Registro de Preço</w:t>
      </w:r>
      <w:r w:rsidRPr="00CE67B0">
        <w:rPr>
          <w:bCs/>
          <w:sz w:val="22"/>
          <w:szCs w:val="22"/>
        </w:rPr>
        <w:t xml:space="preserve">:  providências para inicialização de termos aditivos quando cabíveis, rescisão da </w:t>
      </w:r>
      <w:r w:rsidRPr="00CE67B0">
        <w:rPr>
          <w:iCs/>
          <w:sz w:val="22"/>
          <w:szCs w:val="22"/>
        </w:rPr>
        <w:t>Ata de Registro de Preço</w:t>
      </w:r>
      <w:r w:rsidRPr="00CE67B0">
        <w:rPr>
          <w:bCs/>
          <w:sz w:val="22"/>
          <w:szCs w:val="22"/>
        </w:rPr>
        <w:t xml:space="preserve"> nova contratação;</w:t>
      </w:r>
    </w:p>
    <w:p w14:paraId="7133072B" w14:textId="77777777" w:rsidR="001B69B0" w:rsidRPr="00CE67B0" w:rsidRDefault="001B69B0" w:rsidP="001B69B0">
      <w:pPr>
        <w:pStyle w:val="Corpodetexto3"/>
        <w:spacing w:after="0"/>
        <w:ind w:right="-1"/>
        <w:jc w:val="both"/>
        <w:rPr>
          <w:bCs/>
          <w:sz w:val="22"/>
          <w:szCs w:val="22"/>
        </w:rPr>
      </w:pPr>
    </w:p>
    <w:p w14:paraId="4DA6FF25" w14:textId="77777777" w:rsidR="001B69B0" w:rsidRPr="00CE67B0" w:rsidRDefault="001B69B0" w:rsidP="001B69B0">
      <w:pPr>
        <w:pStyle w:val="Corpodetexto3"/>
        <w:spacing w:after="0"/>
        <w:ind w:right="-1"/>
        <w:jc w:val="both"/>
        <w:rPr>
          <w:bCs/>
          <w:sz w:val="22"/>
          <w:szCs w:val="22"/>
        </w:rPr>
      </w:pPr>
      <w:r w:rsidRPr="00CE67B0">
        <w:rPr>
          <w:bCs/>
          <w:sz w:val="22"/>
          <w:szCs w:val="22"/>
        </w:rPr>
        <w:t>6.6.7. Emissão de Termo Definitivo: o gestor liquidará a nota fiscal para pagamento mensal ou emitirá o Termo Definitivo de Recebimento, desde que cumprido integralmente o objeto contratado, quando for o caso.</w:t>
      </w:r>
    </w:p>
    <w:p w14:paraId="1A971878" w14:textId="77777777" w:rsidR="001B69B0" w:rsidRPr="00CE67B0" w:rsidRDefault="001B69B0" w:rsidP="001B69B0">
      <w:pPr>
        <w:autoSpaceDE w:val="0"/>
        <w:autoSpaceDN w:val="0"/>
        <w:adjustRightInd w:val="0"/>
        <w:jc w:val="both"/>
        <w:rPr>
          <w:bCs/>
          <w:i/>
          <w:sz w:val="22"/>
          <w:szCs w:val="22"/>
        </w:rPr>
      </w:pPr>
    </w:p>
    <w:p w14:paraId="319267E5" w14:textId="77777777" w:rsidR="001B69B0" w:rsidRPr="00CE67B0" w:rsidRDefault="001B69B0" w:rsidP="001B69B0">
      <w:pPr>
        <w:autoSpaceDE w:val="0"/>
        <w:autoSpaceDN w:val="0"/>
        <w:adjustRightInd w:val="0"/>
        <w:jc w:val="both"/>
        <w:rPr>
          <w:bCs/>
          <w:iCs/>
          <w:sz w:val="22"/>
          <w:szCs w:val="22"/>
        </w:rPr>
      </w:pPr>
      <w:r w:rsidRPr="00CE67B0">
        <w:rPr>
          <w:bCs/>
          <w:iCs/>
          <w:sz w:val="22"/>
          <w:szCs w:val="22"/>
        </w:rPr>
        <w:t xml:space="preserve">6.7. O fiscal da </w:t>
      </w:r>
      <w:r w:rsidRPr="00CE67B0">
        <w:rPr>
          <w:iCs/>
          <w:sz w:val="22"/>
          <w:szCs w:val="22"/>
        </w:rPr>
        <w:t>Ata de Registro de Preço</w:t>
      </w:r>
      <w:r w:rsidRPr="00CE67B0">
        <w:rPr>
          <w:bCs/>
          <w:iCs/>
          <w:sz w:val="22"/>
          <w:szCs w:val="22"/>
        </w:rPr>
        <w:t xml:space="preserve"> será responsável pelo acompanhamento da execução da </w:t>
      </w:r>
      <w:r w:rsidRPr="00CE67B0">
        <w:rPr>
          <w:iCs/>
          <w:sz w:val="22"/>
          <w:szCs w:val="22"/>
        </w:rPr>
        <w:t>Ata de Registro de Preço.</w:t>
      </w:r>
      <w:r w:rsidRPr="00CE67B0">
        <w:rPr>
          <w:bCs/>
          <w:iCs/>
          <w:sz w:val="22"/>
          <w:szCs w:val="22"/>
        </w:rPr>
        <w:t xml:space="preserve"> </w:t>
      </w:r>
    </w:p>
    <w:p w14:paraId="58A88DCA" w14:textId="77777777" w:rsidR="001B69B0" w:rsidRPr="00CE67B0" w:rsidRDefault="001B69B0" w:rsidP="001B69B0">
      <w:pPr>
        <w:autoSpaceDE w:val="0"/>
        <w:autoSpaceDN w:val="0"/>
        <w:adjustRightInd w:val="0"/>
        <w:jc w:val="both"/>
        <w:rPr>
          <w:bCs/>
          <w:i/>
          <w:sz w:val="22"/>
          <w:szCs w:val="22"/>
        </w:rPr>
      </w:pPr>
    </w:p>
    <w:p w14:paraId="555450CE" w14:textId="77777777" w:rsidR="001B69B0" w:rsidRPr="00CE67B0" w:rsidRDefault="001B69B0" w:rsidP="001B69B0">
      <w:pPr>
        <w:jc w:val="both"/>
        <w:rPr>
          <w:bCs/>
          <w:sz w:val="22"/>
          <w:szCs w:val="22"/>
        </w:rPr>
      </w:pPr>
      <w:r w:rsidRPr="00CE67B0">
        <w:rPr>
          <w:bCs/>
          <w:sz w:val="22"/>
          <w:szCs w:val="22"/>
        </w:rPr>
        <w:t>6.7.1. Acompanhamento técnico: Auxiliar o gestor na execução dos trabalhos de forma técnica, garantir que as especificações sejam atendidas e determinando o que for necessário para a regularização dos defeitos ou faltas observadas.</w:t>
      </w:r>
    </w:p>
    <w:p w14:paraId="1EACC12F" w14:textId="77777777" w:rsidR="001B69B0" w:rsidRPr="00CE67B0" w:rsidRDefault="001B69B0" w:rsidP="001B69B0">
      <w:pPr>
        <w:jc w:val="both"/>
        <w:rPr>
          <w:bCs/>
          <w:sz w:val="22"/>
          <w:szCs w:val="22"/>
        </w:rPr>
      </w:pPr>
    </w:p>
    <w:p w14:paraId="647BF373" w14:textId="77777777" w:rsidR="001B69B0" w:rsidRPr="00CE67B0" w:rsidRDefault="001B69B0" w:rsidP="001B69B0">
      <w:pPr>
        <w:jc w:val="both"/>
        <w:rPr>
          <w:bCs/>
          <w:sz w:val="22"/>
          <w:szCs w:val="22"/>
        </w:rPr>
      </w:pPr>
      <w:r w:rsidRPr="00CE67B0">
        <w:rPr>
          <w:bCs/>
          <w:sz w:val="22"/>
          <w:szCs w:val="22"/>
        </w:rPr>
        <w:t xml:space="preserve">6.7.2. Verificação de qualidade: Verificar se os produtos, entregues estão conforme </w:t>
      </w:r>
    </w:p>
    <w:p w14:paraId="023778A5" w14:textId="77777777" w:rsidR="001B69B0" w:rsidRPr="00CE67B0" w:rsidRDefault="001B69B0" w:rsidP="001B69B0">
      <w:pPr>
        <w:jc w:val="both"/>
        <w:rPr>
          <w:bCs/>
          <w:sz w:val="22"/>
          <w:szCs w:val="22"/>
        </w:rPr>
      </w:pPr>
      <w:r w:rsidRPr="00CE67B0">
        <w:rPr>
          <w:bCs/>
          <w:sz w:val="22"/>
          <w:szCs w:val="22"/>
        </w:rPr>
        <w:t>requisitos estabelecidos, realizando inspeções e testes necessários;</w:t>
      </w:r>
    </w:p>
    <w:p w14:paraId="251BFAB4" w14:textId="77777777" w:rsidR="001B69B0" w:rsidRPr="00CE67B0" w:rsidRDefault="001B69B0" w:rsidP="001B69B0">
      <w:pPr>
        <w:jc w:val="both"/>
        <w:rPr>
          <w:bCs/>
          <w:sz w:val="22"/>
          <w:szCs w:val="22"/>
        </w:rPr>
      </w:pPr>
    </w:p>
    <w:p w14:paraId="3D6D9E0A" w14:textId="77777777" w:rsidR="001B69B0" w:rsidRPr="00CE67B0" w:rsidRDefault="001B69B0" w:rsidP="001B69B0">
      <w:pPr>
        <w:jc w:val="both"/>
        <w:rPr>
          <w:bCs/>
          <w:sz w:val="22"/>
          <w:szCs w:val="22"/>
        </w:rPr>
      </w:pPr>
      <w:r w:rsidRPr="00CE67B0">
        <w:rPr>
          <w:bCs/>
          <w:sz w:val="22"/>
          <w:szCs w:val="22"/>
        </w:rPr>
        <w:t>6.7.3. Emissão de Pareceres Técnicos:  Emissão de Termo de Recebimento Provisório ou Termo de Impugnação identificando a não conformidade.</w:t>
      </w:r>
    </w:p>
    <w:p w14:paraId="3154BD86" w14:textId="77777777" w:rsidR="001B69B0" w:rsidRPr="00CE67B0" w:rsidRDefault="001B69B0" w:rsidP="001B69B0">
      <w:pPr>
        <w:jc w:val="both"/>
        <w:rPr>
          <w:bCs/>
          <w:sz w:val="22"/>
          <w:szCs w:val="22"/>
        </w:rPr>
      </w:pPr>
    </w:p>
    <w:p w14:paraId="1AF799FE" w14:textId="77777777" w:rsidR="001B69B0" w:rsidRPr="00CE67B0" w:rsidRDefault="001B69B0" w:rsidP="001B69B0">
      <w:pPr>
        <w:jc w:val="both"/>
        <w:rPr>
          <w:bCs/>
          <w:sz w:val="22"/>
          <w:szCs w:val="22"/>
        </w:rPr>
      </w:pPr>
      <w:r w:rsidRPr="00CE67B0">
        <w:rPr>
          <w:bCs/>
          <w:sz w:val="22"/>
          <w:szCs w:val="22"/>
        </w:rPr>
        <w:t xml:space="preserve">6.7.4. Registro de Ocorrências:  Anota e notifica ao </w:t>
      </w:r>
      <w:r w:rsidRPr="00CE67B0">
        <w:rPr>
          <w:sz w:val="22"/>
          <w:szCs w:val="22"/>
        </w:rPr>
        <w:t>Fornecedor Registrado</w:t>
      </w:r>
      <w:r w:rsidRPr="00CE67B0">
        <w:rPr>
          <w:bCs/>
          <w:sz w:val="22"/>
          <w:szCs w:val="22"/>
        </w:rPr>
        <w:t xml:space="preserve"> para correções ou ajustes quando necessário. Na ocorrência de decisão ou providência que extrapole a competência, deve ser informar o seu superior.</w:t>
      </w:r>
    </w:p>
    <w:p w14:paraId="27DB76B9" w14:textId="77777777" w:rsidR="001B69B0" w:rsidRPr="00CE67B0" w:rsidRDefault="001B69B0" w:rsidP="001B69B0">
      <w:pPr>
        <w:jc w:val="both"/>
        <w:rPr>
          <w:bCs/>
          <w:sz w:val="22"/>
          <w:szCs w:val="22"/>
        </w:rPr>
      </w:pPr>
    </w:p>
    <w:p w14:paraId="29665BB1" w14:textId="77777777" w:rsidR="001B69B0" w:rsidRPr="00CE67B0" w:rsidRDefault="001B69B0" w:rsidP="001B69B0">
      <w:pPr>
        <w:jc w:val="both"/>
        <w:rPr>
          <w:bCs/>
          <w:sz w:val="22"/>
          <w:szCs w:val="22"/>
        </w:rPr>
      </w:pPr>
      <w:r w:rsidRPr="00CE67B0">
        <w:rPr>
          <w:bCs/>
          <w:sz w:val="22"/>
          <w:szCs w:val="22"/>
        </w:rPr>
        <w:t xml:space="preserve">6.7.5. Fiscalização documental: Verifica a documentação exigida para comprovar a regularidade do </w:t>
      </w:r>
      <w:r w:rsidRPr="00CE67B0">
        <w:rPr>
          <w:sz w:val="22"/>
          <w:szCs w:val="22"/>
        </w:rPr>
        <w:t>Fornecedor Registrado</w:t>
      </w:r>
      <w:r w:rsidRPr="00CE67B0">
        <w:rPr>
          <w:bCs/>
          <w:sz w:val="22"/>
          <w:szCs w:val="22"/>
        </w:rPr>
        <w:t>, como certidões, seguros, garantia contratual.</w:t>
      </w:r>
    </w:p>
    <w:p w14:paraId="56D86FE3" w14:textId="77777777" w:rsidR="001B69B0" w:rsidRPr="00CE67B0" w:rsidRDefault="001B69B0" w:rsidP="001B69B0">
      <w:pPr>
        <w:jc w:val="both"/>
        <w:rPr>
          <w:bCs/>
          <w:sz w:val="22"/>
          <w:szCs w:val="22"/>
        </w:rPr>
      </w:pPr>
    </w:p>
    <w:p w14:paraId="48494875" w14:textId="77777777" w:rsidR="001B69B0" w:rsidRPr="00CE67B0" w:rsidRDefault="001B69B0" w:rsidP="001B69B0">
      <w:pPr>
        <w:jc w:val="both"/>
        <w:rPr>
          <w:sz w:val="22"/>
          <w:szCs w:val="22"/>
        </w:rPr>
      </w:pPr>
      <w:r w:rsidRPr="00CE67B0">
        <w:rPr>
          <w:bCs/>
          <w:sz w:val="22"/>
          <w:szCs w:val="22"/>
        </w:rPr>
        <w:t>6.7.6. Emissão de Termo Provisório</w:t>
      </w:r>
      <w:r w:rsidRPr="00CE67B0">
        <w:rPr>
          <w:b/>
          <w:sz w:val="22"/>
          <w:szCs w:val="22"/>
        </w:rPr>
        <w:t xml:space="preserve">:   </w:t>
      </w:r>
      <w:r w:rsidRPr="00CE67B0">
        <w:rPr>
          <w:sz w:val="22"/>
          <w:szCs w:val="22"/>
        </w:rPr>
        <w:t xml:space="preserve">o fiscal atestará o recebimento provisório na nota fiscal ou Termo Provisório de Recebimento, dentro do prazo estabelecido na </w:t>
      </w:r>
      <w:r w:rsidRPr="00CE67B0">
        <w:rPr>
          <w:iCs/>
          <w:sz w:val="22"/>
          <w:szCs w:val="22"/>
        </w:rPr>
        <w:t>Ata de Registro de Preço</w:t>
      </w:r>
      <w:r w:rsidRPr="00CE67B0">
        <w:rPr>
          <w:sz w:val="22"/>
          <w:szCs w:val="22"/>
        </w:rPr>
        <w:t xml:space="preserve"> ou documento equivalente, quando for o caso.</w:t>
      </w:r>
    </w:p>
    <w:p w14:paraId="3E6D870C" w14:textId="77777777" w:rsidR="001B69B0" w:rsidRPr="00CE67B0" w:rsidRDefault="001B69B0" w:rsidP="001B69B0">
      <w:pPr>
        <w:jc w:val="both"/>
        <w:rPr>
          <w:sz w:val="22"/>
          <w:szCs w:val="22"/>
        </w:rPr>
      </w:pPr>
      <w:r w:rsidRPr="00CE67B0">
        <w:rPr>
          <w:sz w:val="22"/>
          <w:szCs w:val="22"/>
        </w:rPr>
        <w:t>6.8. Quando da substituição do gestor, seu superior imediato assumirá essa responsabilidade, enquanto não seja efetuada essa alteração por meio de Ofício; bem como, a substituição do fiscal, será indicada através do diretor do setor.</w:t>
      </w:r>
    </w:p>
    <w:p w14:paraId="6FB4D9C4" w14:textId="77777777" w:rsidR="000478F4" w:rsidRPr="00CE67B0" w:rsidRDefault="000478F4" w:rsidP="001B69B0">
      <w:pPr>
        <w:autoSpaceDE w:val="0"/>
        <w:autoSpaceDN w:val="0"/>
        <w:adjustRightInd w:val="0"/>
        <w:jc w:val="both"/>
        <w:rPr>
          <w:i/>
          <w:sz w:val="22"/>
          <w:szCs w:val="22"/>
        </w:rPr>
      </w:pPr>
    </w:p>
    <w:p w14:paraId="3486F0C8" w14:textId="77777777" w:rsidR="001B69B0" w:rsidRPr="00CE67B0" w:rsidRDefault="001B69B0" w:rsidP="001B69B0">
      <w:pPr>
        <w:jc w:val="both"/>
        <w:rPr>
          <w:b/>
          <w:bCs/>
          <w:sz w:val="22"/>
          <w:szCs w:val="22"/>
        </w:rPr>
      </w:pPr>
      <w:r w:rsidRPr="00CE67B0">
        <w:rPr>
          <w:b/>
          <w:bCs/>
          <w:sz w:val="22"/>
          <w:szCs w:val="22"/>
        </w:rPr>
        <w:t xml:space="preserve">7. FORMA CRITÉRIOS DE SELEÇÃO DO FORNECEDOR </w:t>
      </w:r>
    </w:p>
    <w:p w14:paraId="37CFE666" w14:textId="77777777" w:rsidR="001B69B0" w:rsidRPr="00CE67B0" w:rsidRDefault="001B69B0" w:rsidP="001B69B0">
      <w:pPr>
        <w:jc w:val="both"/>
        <w:rPr>
          <w:sz w:val="22"/>
          <w:szCs w:val="22"/>
        </w:rPr>
      </w:pPr>
    </w:p>
    <w:p w14:paraId="3DC6A44E" w14:textId="77777777" w:rsidR="001B69B0" w:rsidRPr="00CE67B0" w:rsidRDefault="001B69B0" w:rsidP="001B69B0">
      <w:pPr>
        <w:jc w:val="both"/>
        <w:rPr>
          <w:sz w:val="22"/>
          <w:szCs w:val="22"/>
        </w:rPr>
      </w:pPr>
      <w:r w:rsidRPr="00CE67B0">
        <w:rPr>
          <w:sz w:val="22"/>
          <w:szCs w:val="22"/>
        </w:rPr>
        <w:t>O critério será o de menor preço por item.</w:t>
      </w:r>
    </w:p>
    <w:p w14:paraId="089A2898" w14:textId="77777777" w:rsidR="001B69B0" w:rsidRPr="00CE67B0" w:rsidRDefault="001B69B0" w:rsidP="001B69B0">
      <w:pPr>
        <w:jc w:val="both"/>
        <w:rPr>
          <w:sz w:val="22"/>
          <w:szCs w:val="22"/>
        </w:rPr>
      </w:pPr>
    </w:p>
    <w:p w14:paraId="23EBF603" w14:textId="19E3023A" w:rsidR="001B69B0" w:rsidRPr="00CE67B0" w:rsidRDefault="001B69B0" w:rsidP="001B69B0">
      <w:pPr>
        <w:jc w:val="both"/>
        <w:rPr>
          <w:b/>
          <w:bCs/>
          <w:sz w:val="22"/>
          <w:szCs w:val="22"/>
        </w:rPr>
      </w:pPr>
      <w:r w:rsidRPr="00CE67B0">
        <w:rPr>
          <w:b/>
          <w:bCs/>
          <w:sz w:val="22"/>
          <w:szCs w:val="22"/>
        </w:rPr>
        <w:t xml:space="preserve">8. JUSTIFICATIVA/ FINALIDADE:  </w:t>
      </w:r>
    </w:p>
    <w:p w14:paraId="55BFFCBA" w14:textId="34D921B2" w:rsidR="001B69B0" w:rsidRPr="00CE67B0" w:rsidRDefault="001B69B0" w:rsidP="001B69B0">
      <w:pPr>
        <w:jc w:val="both"/>
        <w:rPr>
          <w:sz w:val="22"/>
          <w:szCs w:val="22"/>
        </w:rPr>
      </w:pPr>
      <w:r w:rsidRPr="00CE67B0">
        <w:rPr>
          <w:bCs/>
          <w:sz w:val="22"/>
          <w:szCs w:val="22"/>
        </w:rPr>
        <w:t xml:space="preserve">Os cursos técnicos em Nutrição e Dietética e Gastronomia possuem uma natureza eminentemente prática, com diversos componentes curriculares que preveem carga horária prática em seus planos de curso. O aprendizado teórico, por si só, não é suficiente para a formação integral dos alunos. A manipulação de alimentos, o preparo de receitas, a aplicação de técnicas culinárias e nutricionais, e o desenvolvimento de habilidades sensoriais são pilares curriculares indispensáveis. A disponibilidade contínua e adequada de gêneros alimentícios frescos e de qualidade é crucial para que os alunos possam consolidar seus conhecimentos e desenvolver as competências exigidas pelo mercado de trabalho. Sem esses insumos, as aulas práticas tornam-se inviáveis, comprometendo seriamente a qualidade da formação oferecida. Não obstante, os cursos extracurriculares da área de alimentos que venham a ser </w:t>
      </w:r>
      <w:r w:rsidRPr="00CE67B0">
        <w:rPr>
          <w:bCs/>
          <w:sz w:val="22"/>
          <w:szCs w:val="22"/>
        </w:rPr>
        <w:lastRenderedPageBreak/>
        <w:t>oferecidos pela Instituição necessitam de matéria-prima para o desenvolvimento das preparações, já que são cursos práticos de capacitação em temas culinários diversos.</w:t>
      </w:r>
    </w:p>
    <w:bookmarkEnd w:id="12"/>
    <w:p w14:paraId="42BF84CA" w14:textId="0813311D" w:rsidR="001B69B0" w:rsidRPr="00CE67B0" w:rsidRDefault="001B69B0" w:rsidP="001B69B0">
      <w:pPr>
        <w:jc w:val="center"/>
        <w:rPr>
          <w:b/>
          <w:sz w:val="22"/>
          <w:szCs w:val="22"/>
        </w:rPr>
      </w:pPr>
    </w:p>
    <w:p w14:paraId="634FD137" w14:textId="028B39F7" w:rsidR="000478F4" w:rsidRPr="00CE67B0" w:rsidRDefault="000478F4" w:rsidP="001B69B0">
      <w:pPr>
        <w:jc w:val="center"/>
        <w:rPr>
          <w:b/>
          <w:sz w:val="22"/>
          <w:szCs w:val="22"/>
        </w:rPr>
      </w:pPr>
      <w:r w:rsidRPr="00CE67B0">
        <w:rPr>
          <w:b/>
          <w:sz w:val="22"/>
          <w:szCs w:val="22"/>
        </w:rPr>
        <w:t>______________________________</w:t>
      </w:r>
    </w:p>
    <w:p w14:paraId="34EF8989" w14:textId="77777777" w:rsidR="001B69B0" w:rsidRPr="00CE67B0" w:rsidRDefault="001B69B0" w:rsidP="00083609">
      <w:pPr>
        <w:pStyle w:val="Corpodetexto"/>
        <w:tabs>
          <w:tab w:val="left" w:pos="-180"/>
          <w:tab w:val="left" w:pos="149"/>
        </w:tabs>
        <w:rPr>
          <w:i w:val="0"/>
          <w:sz w:val="22"/>
          <w:szCs w:val="22"/>
        </w:rPr>
      </w:pPr>
    </w:p>
    <w:p w14:paraId="092A08A0" w14:textId="77777777" w:rsidR="001B69B0" w:rsidRPr="00CE67B0" w:rsidRDefault="001B69B0" w:rsidP="00083609">
      <w:pPr>
        <w:pStyle w:val="Corpodetexto"/>
        <w:tabs>
          <w:tab w:val="left" w:pos="-180"/>
          <w:tab w:val="left" w:pos="149"/>
        </w:tabs>
        <w:rPr>
          <w:i w:val="0"/>
          <w:sz w:val="22"/>
          <w:szCs w:val="22"/>
        </w:rPr>
      </w:pPr>
    </w:p>
    <w:bookmarkEnd w:id="9"/>
    <w:bookmarkEnd w:id="10"/>
    <w:p w14:paraId="0DAA5689" w14:textId="77777777" w:rsidR="00B9646C" w:rsidRPr="00CE67B0" w:rsidRDefault="00B9646C" w:rsidP="00B9646C">
      <w:pPr>
        <w:jc w:val="center"/>
        <w:rPr>
          <w:b/>
          <w:bCs/>
          <w:sz w:val="22"/>
          <w:szCs w:val="22"/>
        </w:rPr>
      </w:pPr>
      <w:r w:rsidRPr="00CE67B0">
        <w:rPr>
          <w:b/>
          <w:bCs/>
          <w:sz w:val="22"/>
          <w:szCs w:val="22"/>
        </w:rPr>
        <w:t>EDITAL Nº 006/2026</w:t>
      </w:r>
    </w:p>
    <w:p w14:paraId="5AC68F33"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41AA4158" w14:textId="57CA79AA" w:rsidR="000A2E25" w:rsidRPr="00CE67B0" w:rsidRDefault="000A2E25" w:rsidP="000A2E25">
      <w:pPr>
        <w:jc w:val="center"/>
        <w:rPr>
          <w:b/>
          <w:bCs/>
          <w:sz w:val="22"/>
          <w:szCs w:val="22"/>
        </w:rPr>
      </w:pPr>
    </w:p>
    <w:p w14:paraId="170F0888" w14:textId="77777777" w:rsidR="00FC7B7F" w:rsidRPr="00CE67B0" w:rsidRDefault="00FC7B7F" w:rsidP="00FC7B7F">
      <w:pPr>
        <w:jc w:val="center"/>
        <w:rPr>
          <w:b/>
          <w:bCs/>
          <w:sz w:val="22"/>
          <w:szCs w:val="22"/>
        </w:rPr>
      </w:pPr>
    </w:p>
    <w:p w14:paraId="7D2B5DD6" w14:textId="0832A8B8" w:rsidR="00C2107F" w:rsidRPr="00CE67B0" w:rsidRDefault="00C2107F" w:rsidP="00C2107F">
      <w:pPr>
        <w:tabs>
          <w:tab w:val="left" w:pos="3780"/>
        </w:tabs>
        <w:autoSpaceDE w:val="0"/>
        <w:autoSpaceDN w:val="0"/>
        <w:adjustRightInd w:val="0"/>
        <w:jc w:val="center"/>
        <w:rPr>
          <w:b/>
          <w:bCs/>
          <w:caps/>
          <w:sz w:val="22"/>
          <w:szCs w:val="22"/>
        </w:rPr>
      </w:pPr>
      <w:r w:rsidRPr="00CE67B0">
        <w:rPr>
          <w:b/>
          <w:bCs/>
          <w:caps/>
          <w:sz w:val="22"/>
          <w:szCs w:val="22"/>
        </w:rPr>
        <w:t>ANEXO I</w:t>
      </w:r>
      <w:r w:rsidR="00743E06" w:rsidRPr="00CE67B0">
        <w:rPr>
          <w:b/>
          <w:bCs/>
          <w:caps/>
          <w:sz w:val="22"/>
          <w:szCs w:val="22"/>
        </w:rPr>
        <w:t>i</w:t>
      </w:r>
      <w:r w:rsidRPr="00CE67B0">
        <w:rPr>
          <w:b/>
          <w:bCs/>
          <w:caps/>
          <w:sz w:val="22"/>
          <w:szCs w:val="22"/>
        </w:rPr>
        <w:t xml:space="preserve"> - Declaração de Cumprimento Plenos dos Requisitos</w:t>
      </w:r>
    </w:p>
    <w:p w14:paraId="585BDE49" w14:textId="677CE32A" w:rsidR="00050D22" w:rsidRPr="00CE67B0" w:rsidRDefault="00C2107F" w:rsidP="00050D22">
      <w:pPr>
        <w:tabs>
          <w:tab w:val="left" w:pos="3780"/>
        </w:tabs>
        <w:autoSpaceDE w:val="0"/>
        <w:autoSpaceDN w:val="0"/>
        <w:adjustRightInd w:val="0"/>
        <w:jc w:val="center"/>
        <w:rPr>
          <w:b/>
          <w:bCs/>
          <w:caps/>
          <w:sz w:val="22"/>
          <w:szCs w:val="22"/>
        </w:rPr>
      </w:pPr>
      <w:r w:rsidRPr="00CE67B0">
        <w:rPr>
          <w:b/>
          <w:bCs/>
          <w:caps/>
          <w:sz w:val="22"/>
          <w:szCs w:val="22"/>
        </w:rPr>
        <w:t xml:space="preserve"> de Habilitação</w:t>
      </w:r>
    </w:p>
    <w:p w14:paraId="3D23BFFD" w14:textId="77777777" w:rsidR="0029507D" w:rsidRPr="00CE67B0" w:rsidRDefault="0029507D" w:rsidP="00050D22">
      <w:pPr>
        <w:tabs>
          <w:tab w:val="left" w:pos="3780"/>
        </w:tabs>
        <w:autoSpaceDE w:val="0"/>
        <w:autoSpaceDN w:val="0"/>
        <w:adjustRightInd w:val="0"/>
        <w:jc w:val="center"/>
        <w:rPr>
          <w:b/>
          <w:bCs/>
          <w:caps/>
          <w:sz w:val="22"/>
          <w:szCs w:val="22"/>
        </w:rPr>
      </w:pPr>
    </w:p>
    <w:p w14:paraId="5B857154" w14:textId="107EA66D" w:rsidR="0077286F" w:rsidRPr="00CE67B0" w:rsidRDefault="0077286F" w:rsidP="00027073">
      <w:pPr>
        <w:jc w:val="both"/>
        <w:rPr>
          <w:sz w:val="22"/>
          <w:szCs w:val="22"/>
        </w:rPr>
      </w:pPr>
      <w:r w:rsidRPr="00CE67B0">
        <w:rPr>
          <w:sz w:val="22"/>
          <w:szCs w:val="22"/>
        </w:rPr>
        <w:t>A empresa......., aqui devidamente representada pelo(a)........., infra-assinado, DECLARA, por este e na melhor forma de direito, concordar com os termos do PREGÃO ELETRÔNICO Nº ___/202</w:t>
      </w:r>
      <w:r w:rsidR="000A2E25" w:rsidRPr="00CE67B0">
        <w:rPr>
          <w:sz w:val="22"/>
          <w:szCs w:val="22"/>
        </w:rPr>
        <w:t>6</w:t>
      </w:r>
      <w:r w:rsidRPr="00CE67B0">
        <w:rPr>
          <w:sz w:val="22"/>
          <w:szCs w:val="22"/>
        </w:rPr>
        <w:t xml:space="preserve">, dos respectivos documentos e anexos da Licitação. </w:t>
      </w:r>
    </w:p>
    <w:p w14:paraId="56AF342D" w14:textId="56A7D48C" w:rsidR="00027073" w:rsidRPr="00CE67B0" w:rsidRDefault="0006529C" w:rsidP="00027073">
      <w:pPr>
        <w:jc w:val="both"/>
        <w:rPr>
          <w:sz w:val="22"/>
          <w:szCs w:val="22"/>
        </w:rPr>
      </w:pPr>
      <w:r w:rsidRPr="00CE67B0">
        <w:rPr>
          <w:sz w:val="22"/>
          <w:szCs w:val="22"/>
        </w:rPr>
        <w:t>DECLARA</w:t>
      </w:r>
      <w:r w:rsidR="0077286F" w:rsidRPr="00CE67B0">
        <w:rPr>
          <w:sz w:val="22"/>
          <w:szCs w:val="22"/>
        </w:rPr>
        <w:t xml:space="preserve"> ainda, que acatará integralmente quaisquer decisões que venham a ser tomadas pelo </w:t>
      </w:r>
      <w:r w:rsidR="004935EB" w:rsidRPr="00CE67B0">
        <w:rPr>
          <w:sz w:val="22"/>
          <w:szCs w:val="22"/>
        </w:rPr>
        <w:t>Pregoeira</w:t>
      </w:r>
      <w:r w:rsidR="0077286F" w:rsidRPr="00CE67B0">
        <w:rPr>
          <w:sz w:val="22"/>
          <w:szCs w:val="22"/>
        </w:rPr>
        <w:t xml:space="preserve"> e Equipe de Apoio ou pela Administração da Fundação Indaiatubana de Educação e Cultura - FIEC, quanto à habilitação, classificação e adjudicação, ressalvados os nossos direitos legais de recursos.</w:t>
      </w:r>
    </w:p>
    <w:p w14:paraId="43A91217" w14:textId="6D2E14EC" w:rsidR="0077286F" w:rsidRPr="00CE67B0" w:rsidRDefault="0006529C" w:rsidP="0002038A">
      <w:pPr>
        <w:jc w:val="both"/>
        <w:rPr>
          <w:sz w:val="22"/>
          <w:szCs w:val="22"/>
        </w:rPr>
      </w:pPr>
      <w:r w:rsidRPr="00CE67B0">
        <w:rPr>
          <w:sz w:val="22"/>
          <w:szCs w:val="22"/>
        </w:rPr>
        <w:t>DECLARA</w:t>
      </w:r>
      <w:r w:rsidR="00027073" w:rsidRPr="00CE67B0">
        <w:rPr>
          <w:sz w:val="22"/>
          <w:szCs w:val="22"/>
        </w:rPr>
        <w:t xml:space="preserve"> </w:t>
      </w:r>
      <w:r w:rsidR="0077286F" w:rsidRPr="00CE67B0">
        <w:rPr>
          <w:sz w:val="22"/>
          <w:szCs w:val="22"/>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50C205B1" w:rsidR="00F27E46" w:rsidRPr="00CE67B0" w:rsidRDefault="00027073" w:rsidP="0002038A">
      <w:pPr>
        <w:autoSpaceDE w:val="0"/>
        <w:autoSpaceDN w:val="0"/>
        <w:adjustRightInd w:val="0"/>
        <w:jc w:val="both"/>
        <w:rPr>
          <w:sz w:val="22"/>
          <w:szCs w:val="22"/>
        </w:rPr>
      </w:pPr>
      <w:r w:rsidRPr="00CE67B0">
        <w:rPr>
          <w:sz w:val="22"/>
          <w:szCs w:val="22"/>
        </w:rPr>
        <w:lastRenderedPageBreak/>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3580F764" w:rsidR="00027073" w:rsidRPr="00CE67B0" w:rsidRDefault="00027073" w:rsidP="00027073">
      <w:pPr>
        <w:autoSpaceDE w:val="0"/>
        <w:autoSpaceDN w:val="0"/>
        <w:adjustRightInd w:val="0"/>
        <w:spacing w:after="168"/>
        <w:jc w:val="both"/>
        <w:rPr>
          <w:sz w:val="22"/>
          <w:szCs w:val="22"/>
        </w:rPr>
      </w:pPr>
      <w:r w:rsidRPr="00CE67B0">
        <w:rPr>
          <w:sz w:val="22"/>
          <w:szCs w:val="22"/>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CE67B0" w:rsidRDefault="0006529C" w:rsidP="00780A66">
      <w:pPr>
        <w:autoSpaceDE w:val="0"/>
        <w:autoSpaceDN w:val="0"/>
        <w:adjustRightInd w:val="0"/>
        <w:spacing w:after="168"/>
        <w:jc w:val="both"/>
        <w:rPr>
          <w:sz w:val="22"/>
          <w:szCs w:val="22"/>
        </w:rPr>
      </w:pPr>
      <w:r w:rsidRPr="00CE67B0">
        <w:rPr>
          <w:sz w:val="22"/>
          <w:szCs w:val="22"/>
        </w:rPr>
        <w:t>D</w:t>
      </w:r>
      <w:r w:rsidR="00780A66" w:rsidRPr="00CE67B0">
        <w:rPr>
          <w:sz w:val="22"/>
          <w:szCs w:val="22"/>
        </w:rPr>
        <w:t>ECLARA que,</w:t>
      </w:r>
      <w:r w:rsidR="00780A66" w:rsidRPr="00CE67B0">
        <w:rPr>
          <w:bCs/>
          <w:sz w:val="22"/>
          <w:szCs w:val="22"/>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CE67B0" w:rsidRDefault="00027073" w:rsidP="00027073">
      <w:pPr>
        <w:autoSpaceDE w:val="0"/>
        <w:autoSpaceDN w:val="0"/>
        <w:adjustRightInd w:val="0"/>
        <w:spacing w:after="168"/>
        <w:jc w:val="both"/>
        <w:rPr>
          <w:sz w:val="22"/>
          <w:szCs w:val="22"/>
        </w:rPr>
      </w:pPr>
      <w:r w:rsidRPr="00CE67B0">
        <w:rPr>
          <w:sz w:val="22"/>
          <w:szCs w:val="22"/>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CE67B0">
        <w:rPr>
          <w:sz w:val="22"/>
          <w:szCs w:val="22"/>
        </w:rPr>
        <w:t>arts</w:t>
      </w:r>
      <w:proofErr w:type="spellEnd"/>
      <w:r w:rsidRPr="00CE67B0">
        <w:rPr>
          <w:sz w:val="22"/>
          <w:szCs w:val="22"/>
        </w:rPr>
        <w:t xml:space="preserve">. 42 a 49, observado o disposto nos §§ 1º ao 3º do art. 4º, da Lei n.º 14.133 de 2021. </w:t>
      </w:r>
    </w:p>
    <w:p w14:paraId="7D83130F" w14:textId="52C3D326" w:rsidR="00027073" w:rsidRPr="00CE67B0" w:rsidRDefault="00027073" w:rsidP="00027073">
      <w:pPr>
        <w:autoSpaceDE w:val="0"/>
        <w:autoSpaceDN w:val="0"/>
        <w:adjustRightInd w:val="0"/>
        <w:jc w:val="both"/>
        <w:rPr>
          <w:sz w:val="22"/>
          <w:szCs w:val="22"/>
        </w:rPr>
      </w:pPr>
      <w:r w:rsidRPr="00CE67B0">
        <w:rPr>
          <w:sz w:val="22"/>
          <w:szCs w:val="22"/>
        </w:rPr>
        <w:t xml:space="preserve">DECLARA, estar ciente de que, a falsidade da declaração de que trata os itens acima sujeitará o licitante às sanções previstas na Lei nº 14.133 de 2021 e neste Edital. </w:t>
      </w:r>
    </w:p>
    <w:p w14:paraId="63681336" w14:textId="1A721C4B" w:rsidR="00027073" w:rsidRPr="00CE67B0" w:rsidRDefault="00027073" w:rsidP="0077286F">
      <w:pPr>
        <w:jc w:val="both"/>
        <w:rPr>
          <w:sz w:val="22"/>
          <w:szCs w:val="22"/>
        </w:rPr>
      </w:pPr>
      <w:r w:rsidRPr="00CE67B0">
        <w:rPr>
          <w:sz w:val="22"/>
          <w:szCs w:val="22"/>
        </w:rPr>
        <w:t>DECLARA por fim que, cumpre integralmente os requisitos de habilitação definidos em capítulo próprio do edital.</w:t>
      </w:r>
    </w:p>
    <w:p w14:paraId="3D989395" w14:textId="77777777" w:rsidR="0077286F" w:rsidRPr="00CE67B0" w:rsidRDefault="0077286F" w:rsidP="0077286F">
      <w:pPr>
        <w:pStyle w:val="Corpodetexto"/>
        <w:tabs>
          <w:tab w:val="left" w:pos="-180"/>
          <w:tab w:val="left" w:pos="4678"/>
        </w:tabs>
        <w:rPr>
          <w:b w:val="0"/>
          <w:i w:val="0"/>
          <w:sz w:val="22"/>
          <w:szCs w:val="22"/>
        </w:rPr>
      </w:pPr>
      <w:r w:rsidRPr="00CE67B0">
        <w:rPr>
          <w:b w:val="0"/>
          <w:i w:val="0"/>
          <w:sz w:val="22"/>
          <w:szCs w:val="22"/>
        </w:rPr>
        <w:t xml:space="preserve">-------(local e </w:t>
      </w:r>
      <w:proofErr w:type="gramStart"/>
      <w:r w:rsidRPr="00CE67B0">
        <w:rPr>
          <w:b w:val="0"/>
          <w:i w:val="0"/>
          <w:sz w:val="22"/>
          <w:szCs w:val="22"/>
        </w:rPr>
        <w:t>data)-----</w:t>
      </w:r>
      <w:proofErr w:type="gramEnd"/>
    </w:p>
    <w:p w14:paraId="21629BF0" w14:textId="77777777" w:rsidR="0077286F" w:rsidRPr="00CE67B0" w:rsidRDefault="0077286F" w:rsidP="0077286F">
      <w:pPr>
        <w:pStyle w:val="Corpodetexto"/>
        <w:tabs>
          <w:tab w:val="left" w:pos="-180"/>
          <w:tab w:val="left" w:pos="4678"/>
        </w:tabs>
        <w:rPr>
          <w:b w:val="0"/>
          <w:i w:val="0"/>
          <w:sz w:val="22"/>
          <w:szCs w:val="22"/>
        </w:rPr>
      </w:pPr>
      <w:r w:rsidRPr="00CE67B0">
        <w:rPr>
          <w:b w:val="0"/>
          <w:i w:val="0"/>
          <w:sz w:val="22"/>
          <w:szCs w:val="22"/>
        </w:rPr>
        <w:t xml:space="preserve">-------(assinatura autorizada/ </w:t>
      </w:r>
      <w:proofErr w:type="gramStart"/>
      <w:r w:rsidRPr="00CE67B0">
        <w:rPr>
          <w:b w:val="0"/>
          <w:i w:val="0"/>
          <w:sz w:val="22"/>
          <w:szCs w:val="22"/>
        </w:rPr>
        <w:t>Rg.)------</w:t>
      </w:r>
      <w:proofErr w:type="gramEnd"/>
    </w:p>
    <w:p w14:paraId="5F0513BD" w14:textId="77777777" w:rsidR="0077286F" w:rsidRPr="00CE67B0" w:rsidRDefault="0077286F" w:rsidP="0077286F">
      <w:pPr>
        <w:pStyle w:val="Corpodetexto"/>
        <w:tabs>
          <w:tab w:val="left" w:pos="-180"/>
          <w:tab w:val="left" w:pos="4678"/>
        </w:tabs>
        <w:rPr>
          <w:b w:val="0"/>
          <w:i w:val="0"/>
          <w:sz w:val="22"/>
          <w:szCs w:val="22"/>
        </w:rPr>
      </w:pPr>
      <w:r w:rsidRPr="00CE67B0">
        <w:rPr>
          <w:b w:val="0"/>
          <w:i w:val="0"/>
          <w:sz w:val="22"/>
          <w:szCs w:val="22"/>
        </w:rPr>
        <w:t xml:space="preserve">------(nome, rg. e cargo do </w:t>
      </w:r>
      <w:proofErr w:type="gramStart"/>
      <w:r w:rsidRPr="00CE67B0">
        <w:rPr>
          <w:b w:val="0"/>
          <w:i w:val="0"/>
          <w:sz w:val="22"/>
          <w:szCs w:val="22"/>
        </w:rPr>
        <w:t>signatário)-----</w:t>
      </w:r>
      <w:proofErr w:type="gramEnd"/>
    </w:p>
    <w:p w14:paraId="60D3136C" w14:textId="77777777" w:rsidR="0077286F" w:rsidRPr="00CE67B0" w:rsidRDefault="0077286F" w:rsidP="0077286F">
      <w:pPr>
        <w:pStyle w:val="Corpodetexto"/>
        <w:tabs>
          <w:tab w:val="left" w:pos="-180"/>
          <w:tab w:val="left" w:pos="4678"/>
        </w:tabs>
        <w:rPr>
          <w:b w:val="0"/>
          <w:i w:val="0"/>
          <w:sz w:val="22"/>
          <w:szCs w:val="22"/>
        </w:rPr>
      </w:pPr>
      <w:r w:rsidRPr="00CE67B0">
        <w:rPr>
          <w:b w:val="0"/>
          <w:i w:val="0"/>
          <w:sz w:val="22"/>
          <w:szCs w:val="22"/>
        </w:rPr>
        <w:t xml:space="preserve">------(nome da </w:t>
      </w:r>
      <w:proofErr w:type="gramStart"/>
      <w:r w:rsidRPr="00CE67B0">
        <w:rPr>
          <w:b w:val="0"/>
          <w:i w:val="0"/>
          <w:sz w:val="22"/>
          <w:szCs w:val="22"/>
        </w:rPr>
        <w:t>empresa)—</w:t>
      </w:r>
      <w:proofErr w:type="gramEnd"/>
      <w:r w:rsidRPr="00CE67B0">
        <w:rPr>
          <w:b w:val="0"/>
          <w:i w:val="0"/>
          <w:sz w:val="22"/>
          <w:szCs w:val="22"/>
        </w:rPr>
        <w:t>(CNPJ)-----</w:t>
      </w:r>
    </w:p>
    <w:p w14:paraId="1C9D074E" w14:textId="77777777" w:rsidR="0077286F" w:rsidRPr="00CE67B0" w:rsidRDefault="0077286F" w:rsidP="0077286F">
      <w:pPr>
        <w:jc w:val="center"/>
        <w:rPr>
          <w:sz w:val="22"/>
          <w:szCs w:val="22"/>
        </w:rPr>
      </w:pPr>
      <w:r w:rsidRPr="00CE67B0">
        <w:rPr>
          <w:sz w:val="22"/>
          <w:szCs w:val="22"/>
        </w:rPr>
        <w:t>--------(</w:t>
      </w:r>
      <w:proofErr w:type="gramStart"/>
      <w:r w:rsidRPr="00CE67B0">
        <w:rPr>
          <w:sz w:val="22"/>
          <w:szCs w:val="22"/>
        </w:rPr>
        <w:t>endereço</w:t>
      </w:r>
      <w:proofErr w:type="gramEnd"/>
      <w:r w:rsidRPr="00CE67B0">
        <w:rPr>
          <w:sz w:val="22"/>
          <w:szCs w:val="22"/>
        </w:rPr>
        <w:t>)-------</w:t>
      </w:r>
    </w:p>
    <w:p w14:paraId="712A1EEF" w14:textId="08EE6D1A" w:rsidR="002B7064" w:rsidRDefault="002B7064" w:rsidP="00841C83">
      <w:pPr>
        <w:jc w:val="center"/>
        <w:rPr>
          <w:b/>
          <w:bCs/>
          <w:sz w:val="22"/>
          <w:szCs w:val="22"/>
        </w:rPr>
      </w:pPr>
    </w:p>
    <w:p w14:paraId="3DDC4434" w14:textId="46315CDA" w:rsidR="003C0AB8" w:rsidRDefault="003C0AB8" w:rsidP="00841C83">
      <w:pPr>
        <w:jc w:val="center"/>
        <w:rPr>
          <w:b/>
          <w:bCs/>
          <w:sz w:val="22"/>
          <w:szCs w:val="22"/>
        </w:rPr>
      </w:pPr>
    </w:p>
    <w:p w14:paraId="6EC3E87D" w14:textId="77777777" w:rsidR="003C0AB8" w:rsidRPr="00CE67B0" w:rsidRDefault="003C0AB8" w:rsidP="00841C83">
      <w:pPr>
        <w:jc w:val="center"/>
        <w:rPr>
          <w:b/>
          <w:bCs/>
          <w:sz w:val="22"/>
          <w:szCs w:val="22"/>
        </w:rPr>
      </w:pPr>
    </w:p>
    <w:p w14:paraId="0E7071AB" w14:textId="77777777" w:rsidR="00B9646C" w:rsidRPr="00CE67B0" w:rsidRDefault="00B9646C" w:rsidP="00B9646C">
      <w:pPr>
        <w:jc w:val="center"/>
        <w:rPr>
          <w:b/>
          <w:bCs/>
          <w:sz w:val="22"/>
          <w:szCs w:val="22"/>
        </w:rPr>
      </w:pPr>
      <w:r w:rsidRPr="00CE67B0">
        <w:rPr>
          <w:b/>
          <w:bCs/>
          <w:sz w:val="22"/>
          <w:szCs w:val="22"/>
        </w:rPr>
        <w:t>EDITAL Nº 006/2026</w:t>
      </w:r>
    </w:p>
    <w:p w14:paraId="0AC5744E"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2D258739" w14:textId="77777777" w:rsidR="00EF02AB" w:rsidRPr="00CE67B0" w:rsidRDefault="00EF02AB" w:rsidP="00EF02AB">
      <w:pPr>
        <w:pStyle w:val="NormalWeb"/>
        <w:spacing w:before="0" w:beforeAutospacing="0" w:after="0" w:afterAutospacing="0"/>
        <w:jc w:val="center"/>
        <w:rPr>
          <w:rFonts w:ascii="Times New Roman" w:hAnsi="Times New Roman" w:cs="Times New Roman"/>
          <w:b/>
          <w:bCs/>
          <w:sz w:val="22"/>
          <w:szCs w:val="22"/>
        </w:rPr>
      </w:pPr>
    </w:p>
    <w:p w14:paraId="126C16C6" w14:textId="45537D4D" w:rsidR="0014569E" w:rsidRPr="00CE67B0" w:rsidRDefault="00BF5020" w:rsidP="0014569E">
      <w:pPr>
        <w:autoSpaceDE w:val="0"/>
        <w:autoSpaceDN w:val="0"/>
        <w:adjustRightInd w:val="0"/>
        <w:ind w:right="-710"/>
        <w:jc w:val="center"/>
        <w:rPr>
          <w:b/>
          <w:bCs/>
          <w:sz w:val="22"/>
          <w:szCs w:val="22"/>
          <w:u w:val="thick"/>
        </w:rPr>
      </w:pPr>
      <w:r w:rsidRPr="00CE67B0">
        <w:rPr>
          <w:b/>
          <w:bCs/>
          <w:sz w:val="22"/>
          <w:szCs w:val="22"/>
          <w:u w:val="thick"/>
        </w:rPr>
        <w:t xml:space="preserve">ANEXO III - </w:t>
      </w:r>
      <w:r w:rsidR="0014569E" w:rsidRPr="00CE67B0">
        <w:rPr>
          <w:b/>
          <w:bCs/>
          <w:sz w:val="22"/>
          <w:szCs w:val="22"/>
          <w:u w:val="thick"/>
        </w:rPr>
        <w:t xml:space="preserve">MODELO DE PROPOSTA </w:t>
      </w:r>
    </w:p>
    <w:p w14:paraId="57B25576" w14:textId="77777777" w:rsidR="0014569E" w:rsidRPr="00CE67B0" w:rsidRDefault="0014569E" w:rsidP="0014569E">
      <w:pPr>
        <w:autoSpaceDE w:val="0"/>
        <w:autoSpaceDN w:val="0"/>
        <w:adjustRightInd w:val="0"/>
        <w:ind w:right="-710"/>
        <w:jc w:val="center"/>
        <w:rPr>
          <w:b/>
          <w:bCs/>
          <w:sz w:val="22"/>
          <w:szCs w:val="22"/>
          <w:u w:val="thick"/>
        </w:rPr>
      </w:pPr>
    </w:p>
    <w:p w14:paraId="6F857E29" w14:textId="77777777" w:rsidR="0014569E" w:rsidRPr="00CE67B0" w:rsidRDefault="0014569E" w:rsidP="0014569E">
      <w:pPr>
        <w:ind w:right="-710"/>
        <w:rPr>
          <w:b/>
          <w:sz w:val="22"/>
          <w:szCs w:val="22"/>
        </w:rPr>
      </w:pPr>
      <w:r w:rsidRPr="00CE67B0">
        <w:rPr>
          <w:b/>
          <w:sz w:val="22"/>
          <w:szCs w:val="22"/>
        </w:rPr>
        <w:t>À</w:t>
      </w:r>
    </w:p>
    <w:p w14:paraId="6F45D31E" w14:textId="77777777" w:rsidR="0014569E" w:rsidRPr="00CE67B0" w:rsidRDefault="0014569E" w:rsidP="0014569E">
      <w:pPr>
        <w:ind w:right="-710"/>
        <w:rPr>
          <w:b/>
          <w:sz w:val="22"/>
          <w:szCs w:val="22"/>
        </w:rPr>
      </w:pPr>
      <w:r w:rsidRPr="00CE67B0">
        <w:rPr>
          <w:b/>
          <w:sz w:val="22"/>
          <w:szCs w:val="22"/>
        </w:rPr>
        <w:t>Fundação Indaiatubana de Educação e Cultura – FIEC</w:t>
      </w:r>
    </w:p>
    <w:p w14:paraId="64C11936" w14:textId="77777777" w:rsidR="0014569E" w:rsidRPr="00CE67B0" w:rsidRDefault="0014569E" w:rsidP="0014569E">
      <w:pPr>
        <w:ind w:right="-710"/>
        <w:rPr>
          <w:b/>
          <w:sz w:val="22"/>
          <w:szCs w:val="22"/>
        </w:rPr>
      </w:pPr>
      <w:r w:rsidRPr="00CE67B0">
        <w:rPr>
          <w:b/>
          <w:sz w:val="22"/>
          <w:szCs w:val="22"/>
        </w:rPr>
        <w:t>Setor de Compras e Licitações</w:t>
      </w:r>
    </w:p>
    <w:p w14:paraId="5EF11B6F" w14:textId="77777777" w:rsidR="0014569E" w:rsidRPr="00CE67B0" w:rsidRDefault="0014569E" w:rsidP="0014569E">
      <w:pPr>
        <w:ind w:right="-710"/>
        <w:rPr>
          <w:b/>
          <w:sz w:val="22"/>
          <w:szCs w:val="22"/>
        </w:rPr>
      </w:pPr>
      <w:r w:rsidRPr="00CE67B0">
        <w:rPr>
          <w:b/>
          <w:sz w:val="22"/>
          <w:szCs w:val="22"/>
        </w:rPr>
        <w:t>Indaiatuba/SP</w:t>
      </w:r>
    </w:p>
    <w:p w14:paraId="62B663F6" w14:textId="77777777" w:rsidR="0014569E" w:rsidRPr="00CE67B0" w:rsidRDefault="0014569E" w:rsidP="0014569E">
      <w:pPr>
        <w:ind w:right="-710"/>
        <w:rPr>
          <w:b/>
          <w:sz w:val="22"/>
          <w:szCs w:val="22"/>
        </w:rPr>
      </w:pPr>
    </w:p>
    <w:p w14:paraId="0A25D120" w14:textId="77777777" w:rsidR="0014569E" w:rsidRPr="00CE67B0" w:rsidRDefault="0014569E" w:rsidP="0014569E">
      <w:pPr>
        <w:autoSpaceDE w:val="0"/>
        <w:autoSpaceDN w:val="0"/>
        <w:adjustRightInd w:val="0"/>
        <w:ind w:right="-710"/>
        <w:jc w:val="both"/>
        <w:rPr>
          <w:b/>
          <w:bCs/>
          <w:sz w:val="22"/>
          <w:szCs w:val="22"/>
          <w:u w:val="single"/>
        </w:rPr>
      </w:pPr>
      <w:r w:rsidRPr="00CE67B0">
        <w:rPr>
          <w:b/>
          <w:bCs/>
          <w:sz w:val="22"/>
          <w:szCs w:val="22"/>
          <w:u w:val="single"/>
        </w:rPr>
        <w:t>1. IDENTIFICAÇÃO DA EMPRESA:</w:t>
      </w:r>
    </w:p>
    <w:p w14:paraId="67D47CA8" w14:textId="77777777" w:rsidR="0014569E" w:rsidRPr="00CE67B0" w:rsidRDefault="0014569E" w:rsidP="0014569E">
      <w:pPr>
        <w:autoSpaceDE w:val="0"/>
        <w:autoSpaceDN w:val="0"/>
        <w:adjustRightInd w:val="0"/>
        <w:ind w:right="-710"/>
        <w:jc w:val="both"/>
        <w:rPr>
          <w:b/>
          <w:bCs/>
          <w:sz w:val="22"/>
          <w:szCs w:val="22"/>
        </w:rPr>
      </w:pPr>
      <w:r w:rsidRPr="00CE67B0">
        <w:rPr>
          <w:b/>
          <w:bCs/>
          <w:sz w:val="22"/>
          <w:szCs w:val="22"/>
        </w:rPr>
        <w:t xml:space="preserve">RAZÃO SOCIAL: </w:t>
      </w:r>
    </w:p>
    <w:p w14:paraId="5DBF3689" w14:textId="77777777" w:rsidR="0014569E" w:rsidRPr="00CE67B0" w:rsidRDefault="0014569E" w:rsidP="0014569E">
      <w:pPr>
        <w:autoSpaceDE w:val="0"/>
        <w:autoSpaceDN w:val="0"/>
        <w:adjustRightInd w:val="0"/>
        <w:ind w:right="-710"/>
        <w:jc w:val="both"/>
        <w:rPr>
          <w:b/>
          <w:bCs/>
          <w:sz w:val="22"/>
          <w:szCs w:val="22"/>
        </w:rPr>
      </w:pPr>
      <w:r w:rsidRPr="00CE67B0">
        <w:rPr>
          <w:b/>
          <w:bCs/>
          <w:sz w:val="22"/>
          <w:szCs w:val="22"/>
        </w:rPr>
        <w:t>CNPJ Nº:</w:t>
      </w:r>
    </w:p>
    <w:p w14:paraId="0B9C0921" w14:textId="77777777" w:rsidR="0014569E" w:rsidRPr="00CE67B0" w:rsidRDefault="0014569E" w:rsidP="0014569E">
      <w:pPr>
        <w:autoSpaceDE w:val="0"/>
        <w:autoSpaceDN w:val="0"/>
        <w:adjustRightInd w:val="0"/>
        <w:ind w:right="-710"/>
        <w:jc w:val="both"/>
        <w:rPr>
          <w:b/>
          <w:bCs/>
          <w:sz w:val="22"/>
          <w:szCs w:val="22"/>
        </w:rPr>
      </w:pPr>
      <w:r w:rsidRPr="00CE67B0">
        <w:rPr>
          <w:b/>
          <w:bCs/>
          <w:sz w:val="22"/>
          <w:szCs w:val="22"/>
        </w:rPr>
        <w:t>INCRIÇÃO ESTADUAL Nº:</w:t>
      </w:r>
    </w:p>
    <w:p w14:paraId="7C16E4EA" w14:textId="77777777" w:rsidR="0014569E" w:rsidRPr="00CE67B0" w:rsidRDefault="0014569E" w:rsidP="0014569E">
      <w:pPr>
        <w:autoSpaceDE w:val="0"/>
        <w:autoSpaceDN w:val="0"/>
        <w:adjustRightInd w:val="0"/>
        <w:ind w:right="-710"/>
        <w:jc w:val="both"/>
        <w:rPr>
          <w:b/>
          <w:bCs/>
          <w:sz w:val="22"/>
          <w:szCs w:val="22"/>
        </w:rPr>
      </w:pPr>
      <w:r w:rsidRPr="00CE67B0">
        <w:rPr>
          <w:b/>
          <w:bCs/>
          <w:sz w:val="22"/>
          <w:szCs w:val="22"/>
        </w:rPr>
        <w:t>ENDEREÇO:</w:t>
      </w:r>
    </w:p>
    <w:p w14:paraId="1558F27A" w14:textId="77777777" w:rsidR="0014569E" w:rsidRPr="00CE67B0" w:rsidRDefault="0014569E" w:rsidP="0014569E">
      <w:pPr>
        <w:autoSpaceDE w:val="0"/>
        <w:autoSpaceDN w:val="0"/>
        <w:adjustRightInd w:val="0"/>
        <w:ind w:right="-710"/>
        <w:jc w:val="both"/>
        <w:rPr>
          <w:b/>
          <w:bCs/>
          <w:sz w:val="22"/>
          <w:szCs w:val="22"/>
        </w:rPr>
      </w:pPr>
      <w:r w:rsidRPr="00CE67B0">
        <w:rPr>
          <w:b/>
          <w:bCs/>
          <w:sz w:val="22"/>
          <w:szCs w:val="22"/>
        </w:rPr>
        <w:t>TELEFONE:</w:t>
      </w:r>
    </w:p>
    <w:p w14:paraId="105AE367" w14:textId="77777777" w:rsidR="0014569E" w:rsidRPr="00CE67B0" w:rsidRDefault="0014569E" w:rsidP="0014569E">
      <w:pPr>
        <w:autoSpaceDE w:val="0"/>
        <w:autoSpaceDN w:val="0"/>
        <w:adjustRightInd w:val="0"/>
        <w:ind w:right="-710"/>
        <w:jc w:val="both"/>
        <w:rPr>
          <w:b/>
          <w:bCs/>
          <w:sz w:val="22"/>
          <w:szCs w:val="22"/>
        </w:rPr>
      </w:pPr>
      <w:r w:rsidRPr="00CE67B0">
        <w:rPr>
          <w:b/>
          <w:bCs/>
          <w:sz w:val="22"/>
          <w:szCs w:val="22"/>
        </w:rPr>
        <w:t>E-MAIL:</w:t>
      </w:r>
    </w:p>
    <w:p w14:paraId="09D298EC" w14:textId="77777777" w:rsidR="0014569E" w:rsidRPr="00CE67B0" w:rsidRDefault="0014569E" w:rsidP="0014569E">
      <w:pPr>
        <w:autoSpaceDE w:val="0"/>
        <w:autoSpaceDN w:val="0"/>
        <w:adjustRightInd w:val="0"/>
        <w:ind w:right="-710"/>
        <w:jc w:val="both"/>
        <w:rPr>
          <w:b/>
          <w:snapToGrid w:val="0"/>
          <w:sz w:val="22"/>
          <w:szCs w:val="22"/>
        </w:rPr>
      </w:pPr>
    </w:p>
    <w:p w14:paraId="1C9CE9A5" w14:textId="5E37FAB9" w:rsidR="000A2E25" w:rsidRPr="00CE67B0" w:rsidRDefault="0014569E" w:rsidP="000A2E25">
      <w:pPr>
        <w:rPr>
          <w:b/>
          <w:bCs/>
          <w:sz w:val="22"/>
          <w:szCs w:val="22"/>
        </w:rPr>
      </w:pPr>
      <w:r w:rsidRPr="00CE67B0">
        <w:rPr>
          <w:b/>
          <w:bCs/>
          <w:sz w:val="22"/>
          <w:szCs w:val="22"/>
        </w:rPr>
        <w:t>REF:</w:t>
      </w:r>
      <w:r w:rsidRPr="00CE67B0">
        <w:rPr>
          <w:b/>
          <w:sz w:val="22"/>
          <w:szCs w:val="22"/>
        </w:rPr>
        <w:t xml:space="preserve"> PROPOSTA DE PREÇOS –</w:t>
      </w:r>
      <w:r w:rsidR="000A2E25" w:rsidRPr="00CE67B0">
        <w:rPr>
          <w:b/>
          <w:bCs/>
          <w:sz w:val="22"/>
          <w:szCs w:val="22"/>
        </w:rPr>
        <w:t xml:space="preserve"> EDITAL Nº /2026 - PREGÃO ELETRÔNICO Nº /2026 – PROCESSO Nº 001/2026</w:t>
      </w:r>
    </w:p>
    <w:p w14:paraId="4ABC2CB7" w14:textId="77777777" w:rsidR="000A2E25" w:rsidRPr="00CE67B0" w:rsidRDefault="000A2E25" w:rsidP="000A2E25">
      <w:pPr>
        <w:pStyle w:val="NormalWeb"/>
        <w:spacing w:before="0" w:beforeAutospacing="0" w:after="0" w:afterAutospacing="0"/>
        <w:jc w:val="center"/>
        <w:rPr>
          <w:rFonts w:ascii="Times New Roman" w:hAnsi="Times New Roman" w:cs="Times New Roman"/>
          <w:b/>
          <w:bCs/>
          <w:sz w:val="22"/>
          <w:szCs w:val="22"/>
        </w:rPr>
      </w:pPr>
    </w:p>
    <w:p w14:paraId="7864126F" w14:textId="77777777" w:rsidR="0014569E" w:rsidRPr="00CE67B0" w:rsidRDefault="0014569E" w:rsidP="0014569E">
      <w:pPr>
        <w:ind w:right="-710"/>
        <w:jc w:val="both"/>
        <w:rPr>
          <w:bCs/>
          <w:sz w:val="22"/>
          <w:szCs w:val="22"/>
        </w:rPr>
      </w:pPr>
      <w:r w:rsidRPr="00CE67B0">
        <w:rPr>
          <w:b/>
          <w:sz w:val="22"/>
          <w:szCs w:val="22"/>
        </w:rPr>
        <w:lastRenderedPageBreak/>
        <w:t xml:space="preserve">OBJETO: </w:t>
      </w:r>
      <w:r w:rsidRPr="00CE67B0">
        <w:rPr>
          <w:bCs/>
          <w:sz w:val="22"/>
          <w:szCs w:val="22"/>
        </w:rPr>
        <w:t>Aquisição de gêneros alimentícios (perecíveis e não perecíveis) através do Sistema de Registro de Preços, com entregas parceladas pelo prazo de 12 (doze) meses, com prazo de cada entrega em até 02 (dois) dias úteis do envio da Ordem de Fornecimento, destinados ao suprimento das aulas práticas dos cursos técnicos em Nutrição e Dietética e em Gastronomia e de cursos extracurriculares da área de Alimentos a serem oferecidos pela Fundação, conforme DFD, Estudo Técnico Preliminar e Termo de Referência.</w:t>
      </w:r>
    </w:p>
    <w:p w14:paraId="322425DC" w14:textId="77777777" w:rsidR="0014569E" w:rsidRPr="00CE67B0" w:rsidRDefault="0014569E" w:rsidP="0014569E">
      <w:pPr>
        <w:autoSpaceDE w:val="0"/>
        <w:autoSpaceDN w:val="0"/>
        <w:adjustRightInd w:val="0"/>
        <w:ind w:right="-710"/>
        <w:jc w:val="both"/>
        <w:rPr>
          <w:b/>
          <w:bCs/>
          <w:sz w:val="22"/>
          <w:szCs w:val="22"/>
          <w:u w:val="single"/>
        </w:rPr>
      </w:pPr>
    </w:p>
    <w:p w14:paraId="2FCD3460" w14:textId="77777777" w:rsidR="0014569E" w:rsidRPr="00CE67B0" w:rsidRDefault="0014569E" w:rsidP="0014569E">
      <w:pPr>
        <w:autoSpaceDE w:val="0"/>
        <w:autoSpaceDN w:val="0"/>
        <w:adjustRightInd w:val="0"/>
        <w:ind w:right="-710"/>
        <w:jc w:val="both"/>
        <w:rPr>
          <w:sz w:val="22"/>
          <w:szCs w:val="22"/>
          <w:u w:val="single"/>
        </w:rPr>
      </w:pPr>
      <w:r w:rsidRPr="00CE67B0">
        <w:rPr>
          <w:b/>
          <w:bCs/>
          <w:sz w:val="22"/>
          <w:szCs w:val="22"/>
          <w:u w:val="single"/>
        </w:rPr>
        <w:t>2. DOS PREÇOS</w:t>
      </w:r>
      <w:r w:rsidRPr="00CE67B0">
        <w:rPr>
          <w:sz w:val="22"/>
          <w:szCs w:val="22"/>
          <w:u w:val="single"/>
        </w:rPr>
        <w:t>:</w:t>
      </w:r>
    </w:p>
    <w:p w14:paraId="6E5F1D57" w14:textId="77777777" w:rsidR="0014569E" w:rsidRPr="00CE67B0" w:rsidRDefault="0014569E" w:rsidP="0014569E">
      <w:pPr>
        <w:autoSpaceDE w:val="0"/>
        <w:autoSpaceDN w:val="0"/>
        <w:adjustRightInd w:val="0"/>
        <w:ind w:right="-710"/>
        <w:jc w:val="both"/>
        <w:rPr>
          <w:snapToGrid w:val="0"/>
          <w:sz w:val="22"/>
          <w:szCs w:val="22"/>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418"/>
        <w:gridCol w:w="2834"/>
        <w:gridCol w:w="850"/>
        <w:gridCol w:w="851"/>
        <w:gridCol w:w="851"/>
        <w:gridCol w:w="993"/>
        <w:gridCol w:w="1134"/>
      </w:tblGrid>
      <w:tr w:rsidR="00B9646C" w:rsidRPr="00CE67B0" w14:paraId="3B87B190"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hideMark/>
          </w:tcPr>
          <w:p w14:paraId="51F583F9" w14:textId="77777777" w:rsidR="0014569E" w:rsidRPr="00CE67B0" w:rsidRDefault="0014569E">
            <w:pPr>
              <w:spacing w:line="256" w:lineRule="auto"/>
              <w:jc w:val="center"/>
              <w:rPr>
                <w:b/>
                <w:bCs/>
                <w:sz w:val="22"/>
                <w:szCs w:val="22"/>
                <w:lang w:eastAsia="en-US"/>
              </w:rPr>
            </w:pPr>
            <w:r w:rsidRPr="00CE67B0">
              <w:rPr>
                <w:b/>
                <w:bCs/>
                <w:sz w:val="22"/>
                <w:szCs w:val="22"/>
                <w:lang w:eastAsia="en-US"/>
              </w:rPr>
              <w:t>ITEM</w:t>
            </w:r>
          </w:p>
        </w:tc>
        <w:tc>
          <w:tcPr>
            <w:tcW w:w="1418" w:type="dxa"/>
            <w:tcBorders>
              <w:top w:val="single" w:sz="4" w:space="0" w:color="auto"/>
              <w:left w:val="single" w:sz="4" w:space="0" w:color="auto"/>
              <w:bottom w:val="single" w:sz="4" w:space="0" w:color="auto"/>
              <w:right w:val="single" w:sz="4" w:space="0" w:color="auto"/>
            </w:tcBorders>
            <w:hideMark/>
          </w:tcPr>
          <w:p w14:paraId="52D4BA8D"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NOME</w:t>
            </w:r>
          </w:p>
        </w:tc>
        <w:tc>
          <w:tcPr>
            <w:tcW w:w="2834" w:type="dxa"/>
            <w:tcBorders>
              <w:top w:val="single" w:sz="4" w:space="0" w:color="auto"/>
              <w:left w:val="single" w:sz="4" w:space="0" w:color="auto"/>
              <w:bottom w:val="single" w:sz="4" w:space="0" w:color="auto"/>
              <w:right w:val="single" w:sz="4" w:space="0" w:color="auto"/>
            </w:tcBorders>
            <w:hideMark/>
          </w:tcPr>
          <w:p w14:paraId="46059DEC"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DESCRITIVO</w:t>
            </w:r>
          </w:p>
        </w:tc>
        <w:tc>
          <w:tcPr>
            <w:tcW w:w="850" w:type="dxa"/>
            <w:tcBorders>
              <w:top w:val="single" w:sz="4" w:space="0" w:color="auto"/>
              <w:left w:val="single" w:sz="4" w:space="0" w:color="auto"/>
              <w:bottom w:val="single" w:sz="4" w:space="0" w:color="auto"/>
              <w:right w:val="single" w:sz="4" w:space="0" w:color="auto"/>
            </w:tcBorders>
            <w:hideMark/>
          </w:tcPr>
          <w:p w14:paraId="60883362"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QTD</w:t>
            </w:r>
          </w:p>
        </w:tc>
        <w:tc>
          <w:tcPr>
            <w:tcW w:w="851" w:type="dxa"/>
            <w:tcBorders>
              <w:top w:val="single" w:sz="4" w:space="0" w:color="auto"/>
              <w:left w:val="single" w:sz="4" w:space="0" w:color="auto"/>
              <w:bottom w:val="single" w:sz="4" w:space="0" w:color="auto"/>
              <w:right w:val="single" w:sz="4" w:space="0" w:color="auto"/>
            </w:tcBorders>
            <w:hideMark/>
          </w:tcPr>
          <w:p w14:paraId="64282FD5"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UND</w:t>
            </w:r>
          </w:p>
        </w:tc>
        <w:tc>
          <w:tcPr>
            <w:tcW w:w="851" w:type="dxa"/>
            <w:tcBorders>
              <w:top w:val="single" w:sz="4" w:space="0" w:color="auto"/>
              <w:left w:val="single" w:sz="4" w:space="0" w:color="auto"/>
              <w:bottom w:val="single" w:sz="4" w:space="0" w:color="auto"/>
              <w:right w:val="single" w:sz="4" w:space="0" w:color="auto"/>
            </w:tcBorders>
            <w:hideMark/>
          </w:tcPr>
          <w:p w14:paraId="74BFFA88"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MARCA</w:t>
            </w:r>
          </w:p>
        </w:tc>
        <w:tc>
          <w:tcPr>
            <w:tcW w:w="993" w:type="dxa"/>
            <w:tcBorders>
              <w:top w:val="single" w:sz="4" w:space="0" w:color="auto"/>
              <w:left w:val="single" w:sz="4" w:space="0" w:color="auto"/>
              <w:bottom w:val="single" w:sz="4" w:space="0" w:color="auto"/>
              <w:right w:val="single" w:sz="4" w:space="0" w:color="auto"/>
            </w:tcBorders>
            <w:hideMark/>
          </w:tcPr>
          <w:p w14:paraId="03FB32CA"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VALOR UNIT.</w:t>
            </w:r>
          </w:p>
        </w:tc>
        <w:tc>
          <w:tcPr>
            <w:tcW w:w="1134" w:type="dxa"/>
            <w:tcBorders>
              <w:top w:val="single" w:sz="4" w:space="0" w:color="auto"/>
              <w:left w:val="single" w:sz="4" w:space="0" w:color="auto"/>
              <w:bottom w:val="single" w:sz="4" w:space="0" w:color="auto"/>
              <w:right w:val="single" w:sz="4" w:space="0" w:color="auto"/>
            </w:tcBorders>
            <w:hideMark/>
          </w:tcPr>
          <w:p w14:paraId="56D81AC4" w14:textId="77777777" w:rsidR="0014569E" w:rsidRPr="00CE67B0" w:rsidRDefault="0014569E">
            <w:pPr>
              <w:spacing w:after="160" w:line="256" w:lineRule="auto"/>
              <w:jc w:val="center"/>
              <w:rPr>
                <w:b/>
                <w:bCs/>
                <w:sz w:val="22"/>
                <w:szCs w:val="22"/>
                <w:lang w:eastAsia="en-US"/>
              </w:rPr>
            </w:pPr>
            <w:r w:rsidRPr="00CE67B0">
              <w:rPr>
                <w:b/>
                <w:bCs/>
                <w:sz w:val="22"/>
                <w:szCs w:val="22"/>
                <w:lang w:eastAsia="en-US"/>
              </w:rPr>
              <w:t>VALOR TOTAL</w:t>
            </w:r>
          </w:p>
        </w:tc>
      </w:tr>
      <w:tr w:rsidR="00B9646C" w:rsidRPr="00CE67B0" w14:paraId="0AC3F400"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5FB3AB6A" w14:textId="77777777" w:rsidR="0014569E" w:rsidRPr="00CE67B0" w:rsidRDefault="0014569E">
            <w:pPr>
              <w:spacing w:line="256" w:lineRule="auto"/>
              <w:jc w:val="center"/>
              <w:rPr>
                <w:b/>
                <w:bCs/>
                <w:sz w:val="22"/>
                <w:szCs w:val="22"/>
                <w:lang w:eastAsia="en-US"/>
              </w:rPr>
            </w:pPr>
            <w:r w:rsidRPr="00CE67B0">
              <w:rPr>
                <w:b/>
                <w:bCs/>
                <w:sz w:val="22"/>
                <w:szCs w:val="22"/>
                <w:lang w:eastAsia="en-US"/>
              </w:rPr>
              <w:t>ESTOCÁVEIS</w:t>
            </w:r>
          </w:p>
        </w:tc>
      </w:tr>
      <w:tr w:rsidR="00B9646C" w:rsidRPr="00CE67B0" w14:paraId="58705273"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hideMark/>
          </w:tcPr>
          <w:p w14:paraId="1A746C75" w14:textId="02460BB5"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7F7190C7" w14:textId="6F744A7E" w:rsidR="0014569E" w:rsidRPr="00CE67B0" w:rsidRDefault="00A017C5">
            <w:pPr>
              <w:spacing w:after="160"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42CC1F0C" w14:textId="49BD95AE" w:rsidR="0014569E" w:rsidRPr="00CE67B0" w:rsidRDefault="0014569E">
            <w:pPr>
              <w:spacing w:after="160"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2BCFF9D6" w14:textId="26208C92" w:rsidR="0014569E" w:rsidRPr="00CE67B0"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4B03E7D" w14:textId="18BD02C9" w:rsidR="0014569E" w:rsidRPr="00CE67B0"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85A20A5" w14:textId="77777777" w:rsidR="0014569E" w:rsidRPr="00CE67B0" w:rsidRDefault="0014569E">
            <w:pPr>
              <w:spacing w:after="160"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14A32E9D" w14:textId="77777777" w:rsidR="0014569E" w:rsidRPr="00CE67B0" w:rsidRDefault="0014569E">
            <w:pPr>
              <w:spacing w:after="160"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33FFA40" w14:textId="77777777" w:rsidR="0014569E" w:rsidRPr="00CE67B0" w:rsidRDefault="0014569E">
            <w:pPr>
              <w:spacing w:after="160" w:line="256" w:lineRule="auto"/>
              <w:rPr>
                <w:sz w:val="22"/>
                <w:szCs w:val="22"/>
                <w:lang w:eastAsia="en-US"/>
              </w:rPr>
            </w:pPr>
          </w:p>
        </w:tc>
      </w:tr>
      <w:tr w:rsidR="00B9646C" w:rsidRPr="00CE67B0" w14:paraId="566ABF45"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hideMark/>
          </w:tcPr>
          <w:p w14:paraId="6817E083" w14:textId="19F1D632"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770D0084" w14:textId="0D3B8076" w:rsidR="0014569E" w:rsidRPr="00CE67B0" w:rsidRDefault="00A017C5">
            <w:pPr>
              <w:spacing w:after="160"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48D9BC9E" w14:textId="176EF2C1" w:rsidR="0014569E" w:rsidRPr="00CE67B0" w:rsidRDefault="0014569E">
            <w:pPr>
              <w:spacing w:after="160"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6425CC31" w14:textId="468C8249" w:rsidR="0014569E" w:rsidRPr="00CE67B0"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hideMark/>
          </w:tcPr>
          <w:p w14:paraId="191768FE" w14:textId="43F1462C" w:rsidR="0014569E" w:rsidRPr="00CE67B0" w:rsidRDefault="0014569E">
            <w:pPr>
              <w:spacing w:after="160"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2238F0C" w14:textId="77777777" w:rsidR="0014569E" w:rsidRPr="00CE67B0" w:rsidRDefault="0014569E">
            <w:pPr>
              <w:spacing w:after="160"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193390BC" w14:textId="77777777" w:rsidR="0014569E" w:rsidRPr="00CE67B0" w:rsidRDefault="0014569E">
            <w:pPr>
              <w:spacing w:after="160"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A4439D0" w14:textId="77777777" w:rsidR="0014569E" w:rsidRPr="00CE67B0" w:rsidRDefault="0014569E">
            <w:pPr>
              <w:spacing w:after="160" w:line="256" w:lineRule="auto"/>
              <w:rPr>
                <w:sz w:val="22"/>
                <w:szCs w:val="22"/>
                <w:lang w:eastAsia="en-US"/>
              </w:rPr>
            </w:pPr>
          </w:p>
        </w:tc>
      </w:tr>
      <w:tr w:rsidR="00B9646C" w:rsidRPr="00CE67B0" w14:paraId="4A764CEF"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054BDD52" w14:textId="77777777" w:rsidR="0014569E" w:rsidRPr="00CE67B0" w:rsidRDefault="0014569E">
            <w:pPr>
              <w:spacing w:line="256" w:lineRule="auto"/>
              <w:jc w:val="center"/>
              <w:rPr>
                <w:b/>
                <w:bCs/>
                <w:sz w:val="22"/>
                <w:szCs w:val="22"/>
                <w:lang w:eastAsia="en-US"/>
              </w:rPr>
            </w:pPr>
            <w:r w:rsidRPr="00CE67B0">
              <w:rPr>
                <w:b/>
                <w:bCs/>
                <w:sz w:val="22"/>
                <w:szCs w:val="22"/>
                <w:lang w:eastAsia="en-US"/>
              </w:rPr>
              <w:t>FRIOS</w:t>
            </w:r>
          </w:p>
        </w:tc>
      </w:tr>
      <w:tr w:rsidR="00B9646C" w:rsidRPr="00CE67B0" w14:paraId="16ED1A31"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377244DE" w14:textId="0FCA09C1"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35C8BC89" w14:textId="62F27486"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70F59CF9" w14:textId="2F4D236C"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1993E80F" w14:textId="6497D181"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A3A34A1" w14:textId="42F24D99"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0601F2A3"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13C60B25"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2FA63933" w14:textId="77777777" w:rsidR="0014569E" w:rsidRPr="00CE67B0" w:rsidRDefault="0014569E">
            <w:pPr>
              <w:spacing w:line="256" w:lineRule="auto"/>
              <w:rPr>
                <w:sz w:val="22"/>
                <w:szCs w:val="22"/>
                <w:lang w:eastAsia="en-US"/>
              </w:rPr>
            </w:pPr>
          </w:p>
        </w:tc>
      </w:tr>
      <w:tr w:rsidR="00B9646C" w:rsidRPr="00CE67B0" w14:paraId="474E584A"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21129A47" w14:textId="4ECC285E"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61B54C6A" w14:textId="4AC63E29"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03416850" w14:textId="719695E0"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F4B6474" w14:textId="1FA3FFBC"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0A59BA78" w14:textId="1963AB01"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2F534F9B"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2A21C820"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D072CCB" w14:textId="77777777" w:rsidR="0014569E" w:rsidRPr="00CE67B0" w:rsidRDefault="0014569E">
            <w:pPr>
              <w:spacing w:line="256" w:lineRule="auto"/>
              <w:rPr>
                <w:sz w:val="22"/>
                <w:szCs w:val="22"/>
                <w:lang w:eastAsia="en-US"/>
              </w:rPr>
            </w:pPr>
          </w:p>
        </w:tc>
      </w:tr>
      <w:tr w:rsidR="00B9646C" w:rsidRPr="00CE67B0" w14:paraId="20A07720"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1981B8EF" w14:textId="77777777" w:rsidR="0014569E" w:rsidRPr="00CE67B0" w:rsidRDefault="0014569E">
            <w:pPr>
              <w:spacing w:line="256" w:lineRule="auto"/>
              <w:jc w:val="center"/>
              <w:rPr>
                <w:b/>
                <w:bCs/>
                <w:sz w:val="22"/>
                <w:szCs w:val="22"/>
                <w:lang w:eastAsia="en-US"/>
              </w:rPr>
            </w:pPr>
            <w:r w:rsidRPr="00CE67B0">
              <w:rPr>
                <w:b/>
                <w:bCs/>
                <w:sz w:val="22"/>
                <w:szCs w:val="22"/>
                <w:lang w:eastAsia="en-US"/>
              </w:rPr>
              <w:t>LATÍCINIOS E REFRIGERADOS</w:t>
            </w:r>
          </w:p>
        </w:tc>
      </w:tr>
      <w:tr w:rsidR="00B9646C" w:rsidRPr="00CE67B0" w14:paraId="6612F681"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706D959" w14:textId="0BED99A7"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6CCCF330" w14:textId="434D8F3F"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0D9A59B3" w14:textId="3CBAFDE3"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56FD2CF" w14:textId="1538BD18"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DF74489" w14:textId="324B7E4A"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20D26FD"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7D9DB556"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2642A725" w14:textId="77777777" w:rsidR="0014569E" w:rsidRPr="00CE67B0" w:rsidRDefault="0014569E">
            <w:pPr>
              <w:spacing w:line="256" w:lineRule="auto"/>
              <w:rPr>
                <w:sz w:val="22"/>
                <w:szCs w:val="22"/>
                <w:lang w:eastAsia="en-US"/>
              </w:rPr>
            </w:pPr>
          </w:p>
        </w:tc>
      </w:tr>
      <w:tr w:rsidR="00B9646C" w:rsidRPr="00CE67B0" w14:paraId="149FEDC7"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00879852" w14:textId="22E226C5"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6CEB3304" w14:textId="782DEA17"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16110742" w14:textId="791D4733"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26503616" w14:textId="5DC21144"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E37ABED" w14:textId="042D6D2D"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8CB9D4E"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665E9D10"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6BC65F3" w14:textId="77777777" w:rsidR="0014569E" w:rsidRPr="00CE67B0" w:rsidRDefault="0014569E">
            <w:pPr>
              <w:spacing w:line="256" w:lineRule="auto"/>
              <w:rPr>
                <w:sz w:val="22"/>
                <w:szCs w:val="22"/>
                <w:lang w:eastAsia="en-US"/>
              </w:rPr>
            </w:pPr>
          </w:p>
        </w:tc>
      </w:tr>
      <w:tr w:rsidR="00B9646C" w:rsidRPr="00CE67B0" w14:paraId="45A7778B"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3FA20505" w14:textId="77777777" w:rsidR="0014569E" w:rsidRPr="00CE67B0" w:rsidRDefault="0014569E">
            <w:pPr>
              <w:spacing w:line="256" w:lineRule="auto"/>
              <w:jc w:val="center"/>
              <w:rPr>
                <w:b/>
                <w:bCs/>
                <w:sz w:val="22"/>
                <w:szCs w:val="22"/>
                <w:lang w:eastAsia="en-US"/>
              </w:rPr>
            </w:pPr>
            <w:r w:rsidRPr="00CE67B0">
              <w:rPr>
                <w:b/>
                <w:bCs/>
                <w:sz w:val="22"/>
                <w:szCs w:val="22"/>
                <w:lang w:eastAsia="en-US"/>
              </w:rPr>
              <w:t>CONGELADOS</w:t>
            </w:r>
          </w:p>
        </w:tc>
      </w:tr>
      <w:tr w:rsidR="00B9646C" w:rsidRPr="00CE67B0" w14:paraId="31BA41B8"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4A1EA76" w14:textId="2D524E4C"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12AC77FA" w14:textId="6DBC88B3"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7D8373C1" w14:textId="4AB07A56"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36FCAD52" w14:textId="239949C9"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16920685" w14:textId="48E5667B"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B10ED16"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53645DDA"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4C714D96" w14:textId="77777777" w:rsidR="0014569E" w:rsidRPr="00CE67B0" w:rsidRDefault="0014569E">
            <w:pPr>
              <w:spacing w:line="256" w:lineRule="auto"/>
              <w:rPr>
                <w:sz w:val="22"/>
                <w:szCs w:val="22"/>
                <w:lang w:eastAsia="en-US"/>
              </w:rPr>
            </w:pPr>
          </w:p>
        </w:tc>
      </w:tr>
      <w:tr w:rsidR="00B9646C" w:rsidRPr="00CE67B0" w14:paraId="16CDA842"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5177FB98" w14:textId="06532776"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02FBE890" w14:textId="0E76552E"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151596D6" w14:textId="187C94DC"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8483DE6" w14:textId="2F0CC8B5"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067B8D34" w14:textId="1F44D785"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4CE4C60D"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7F8EC978"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23D3FE40" w14:textId="77777777" w:rsidR="0014569E" w:rsidRPr="00CE67B0" w:rsidRDefault="0014569E">
            <w:pPr>
              <w:spacing w:line="256" w:lineRule="auto"/>
              <w:rPr>
                <w:sz w:val="22"/>
                <w:szCs w:val="22"/>
                <w:lang w:eastAsia="en-US"/>
              </w:rPr>
            </w:pPr>
          </w:p>
        </w:tc>
      </w:tr>
      <w:tr w:rsidR="00B9646C" w:rsidRPr="00CE67B0" w14:paraId="403EB441"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2F613BC5" w14:textId="77777777" w:rsidR="0014569E" w:rsidRPr="00CE67B0" w:rsidRDefault="0014569E">
            <w:pPr>
              <w:spacing w:line="256" w:lineRule="auto"/>
              <w:jc w:val="center"/>
              <w:rPr>
                <w:b/>
                <w:bCs/>
                <w:sz w:val="22"/>
                <w:szCs w:val="22"/>
                <w:lang w:eastAsia="en-US"/>
              </w:rPr>
            </w:pPr>
            <w:r w:rsidRPr="00CE67B0">
              <w:rPr>
                <w:b/>
                <w:bCs/>
                <w:sz w:val="22"/>
                <w:szCs w:val="22"/>
                <w:lang w:eastAsia="en-US"/>
              </w:rPr>
              <w:t>AÇOUGUE</w:t>
            </w:r>
          </w:p>
        </w:tc>
      </w:tr>
      <w:tr w:rsidR="00B9646C" w:rsidRPr="00CE67B0" w14:paraId="49291B8A"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0960A97" w14:textId="1EE7C2E9"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72108B0" w14:textId="0EE1BACF"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29572CDE" w14:textId="160D9599"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10610DD4" w14:textId="7C9FB5C7"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65C34EF" w14:textId="6CAE7A88"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4A67BA7F"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086A75C7"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77350C63" w14:textId="77777777" w:rsidR="0014569E" w:rsidRPr="00CE67B0" w:rsidRDefault="0014569E">
            <w:pPr>
              <w:spacing w:line="256" w:lineRule="auto"/>
              <w:rPr>
                <w:sz w:val="22"/>
                <w:szCs w:val="22"/>
                <w:lang w:eastAsia="en-US"/>
              </w:rPr>
            </w:pPr>
          </w:p>
        </w:tc>
      </w:tr>
      <w:tr w:rsidR="00B9646C" w:rsidRPr="00CE67B0" w14:paraId="2FE7705F"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912546D" w14:textId="748D25ED"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F3DA486" w14:textId="228CAE71"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5ADD9B18" w14:textId="3160EE54"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0293CF93" w14:textId="6C05B0EA"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B8EE46F" w14:textId="2FF884A6"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3DE72B5"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77E36863"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A28879D" w14:textId="77777777" w:rsidR="0014569E" w:rsidRPr="00CE67B0" w:rsidRDefault="0014569E">
            <w:pPr>
              <w:spacing w:line="256" w:lineRule="auto"/>
              <w:rPr>
                <w:sz w:val="22"/>
                <w:szCs w:val="22"/>
                <w:lang w:eastAsia="en-US"/>
              </w:rPr>
            </w:pPr>
          </w:p>
        </w:tc>
      </w:tr>
      <w:tr w:rsidR="00B9646C" w:rsidRPr="00CE67B0" w14:paraId="712CCCCE"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6E84A14C" w14:textId="77777777" w:rsidR="0014569E" w:rsidRPr="00CE67B0" w:rsidRDefault="0014569E">
            <w:pPr>
              <w:spacing w:line="256" w:lineRule="auto"/>
              <w:jc w:val="center"/>
              <w:rPr>
                <w:b/>
                <w:bCs/>
                <w:sz w:val="22"/>
                <w:szCs w:val="22"/>
                <w:lang w:eastAsia="en-US"/>
              </w:rPr>
            </w:pPr>
            <w:r w:rsidRPr="00CE67B0">
              <w:rPr>
                <w:b/>
                <w:bCs/>
                <w:sz w:val="22"/>
                <w:szCs w:val="22"/>
                <w:lang w:eastAsia="en-US"/>
              </w:rPr>
              <w:t>PESCADOS</w:t>
            </w:r>
          </w:p>
        </w:tc>
      </w:tr>
      <w:tr w:rsidR="00B9646C" w:rsidRPr="00CE67B0" w14:paraId="1045043B"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5EB9DFC3" w14:textId="0AE22E2F"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1BCA2F75" w14:textId="37FE5BD0"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368B5965" w14:textId="1E1C6D02"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1AF152E2" w14:textId="2CD26293"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7055DC0" w14:textId="0A0CEC50"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3EA6AAF"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330BB6E8"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374BB5F" w14:textId="77777777" w:rsidR="0014569E" w:rsidRPr="00CE67B0" w:rsidRDefault="0014569E">
            <w:pPr>
              <w:spacing w:line="256" w:lineRule="auto"/>
              <w:rPr>
                <w:sz w:val="22"/>
                <w:szCs w:val="22"/>
                <w:lang w:eastAsia="en-US"/>
              </w:rPr>
            </w:pPr>
          </w:p>
        </w:tc>
      </w:tr>
      <w:tr w:rsidR="00B9646C" w:rsidRPr="00CE67B0" w14:paraId="497C667D"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2C0014F" w14:textId="1752047D"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AFEFE2D" w14:textId="18BC0DD7"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0369F352" w14:textId="6E79ED2D"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12A844A4" w14:textId="168B0635"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C5E15BA" w14:textId="367A8D49"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20746BB8"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2D5541F2"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3ACF9B0F" w14:textId="77777777" w:rsidR="0014569E" w:rsidRPr="00CE67B0" w:rsidRDefault="0014569E">
            <w:pPr>
              <w:spacing w:line="256" w:lineRule="auto"/>
              <w:rPr>
                <w:sz w:val="22"/>
                <w:szCs w:val="22"/>
                <w:lang w:eastAsia="en-US"/>
              </w:rPr>
            </w:pPr>
          </w:p>
        </w:tc>
      </w:tr>
      <w:tr w:rsidR="00B9646C" w:rsidRPr="00CE67B0" w14:paraId="5089B364"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05EF8338" w14:textId="77777777" w:rsidR="0014569E" w:rsidRPr="00CE67B0" w:rsidRDefault="0014569E">
            <w:pPr>
              <w:spacing w:line="256" w:lineRule="auto"/>
              <w:jc w:val="center"/>
              <w:rPr>
                <w:b/>
                <w:bCs/>
                <w:sz w:val="22"/>
                <w:szCs w:val="22"/>
                <w:lang w:eastAsia="en-US"/>
              </w:rPr>
            </w:pPr>
            <w:r w:rsidRPr="00CE67B0">
              <w:rPr>
                <w:b/>
                <w:bCs/>
                <w:sz w:val="22"/>
                <w:szCs w:val="22"/>
                <w:lang w:eastAsia="en-US"/>
              </w:rPr>
              <w:t>PADARIA</w:t>
            </w:r>
          </w:p>
        </w:tc>
      </w:tr>
      <w:tr w:rsidR="00B9646C" w:rsidRPr="00CE67B0" w14:paraId="0B97EE00"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DB3D812" w14:textId="608B2B91"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07751517" w14:textId="5B70D84F"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31B6D212" w14:textId="7886984D"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4DA5D7A7" w14:textId="1A42320B"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E4EF6B6" w14:textId="016BA915"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65B842C"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5FEA8717"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434D67E7" w14:textId="77777777" w:rsidR="0014569E" w:rsidRPr="00CE67B0" w:rsidRDefault="0014569E">
            <w:pPr>
              <w:spacing w:line="256" w:lineRule="auto"/>
              <w:rPr>
                <w:sz w:val="22"/>
                <w:szCs w:val="22"/>
                <w:lang w:eastAsia="en-US"/>
              </w:rPr>
            </w:pPr>
          </w:p>
        </w:tc>
      </w:tr>
      <w:tr w:rsidR="00B9646C" w:rsidRPr="00CE67B0" w14:paraId="78D1769A"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5E922ABF" w14:textId="5FC3FF4A"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287EDCCC" w14:textId="5EDE31E3"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25E937CE" w14:textId="29D83B00"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F0EAE6D" w14:textId="4CBA8048"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1468E92" w14:textId="04585B7D"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AD8645C"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1A8EF7DD"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79C795F9" w14:textId="77777777" w:rsidR="0014569E" w:rsidRPr="00CE67B0" w:rsidRDefault="0014569E">
            <w:pPr>
              <w:spacing w:line="256" w:lineRule="auto"/>
              <w:rPr>
                <w:sz w:val="22"/>
                <w:szCs w:val="22"/>
                <w:lang w:eastAsia="en-US"/>
              </w:rPr>
            </w:pPr>
          </w:p>
        </w:tc>
      </w:tr>
      <w:tr w:rsidR="00B9646C" w:rsidRPr="00CE67B0" w14:paraId="66117627"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753AA679" w14:textId="77777777" w:rsidR="0014569E" w:rsidRPr="00CE67B0" w:rsidRDefault="0014569E">
            <w:pPr>
              <w:spacing w:line="256" w:lineRule="auto"/>
              <w:jc w:val="center"/>
              <w:rPr>
                <w:b/>
                <w:bCs/>
                <w:sz w:val="22"/>
                <w:szCs w:val="22"/>
                <w:lang w:eastAsia="en-US"/>
              </w:rPr>
            </w:pPr>
            <w:r w:rsidRPr="00CE67B0">
              <w:rPr>
                <w:b/>
                <w:bCs/>
                <w:sz w:val="22"/>
                <w:szCs w:val="22"/>
                <w:lang w:eastAsia="en-US"/>
              </w:rPr>
              <w:t>BEBIDAS</w:t>
            </w:r>
          </w:p>
        </w:tc>
      </w:tr>
      <w:tr w:rsidR="00B9646C" w:rsidRPr="00CE67B0" w14:paraId="60213ADD"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46EEB339" w14:textId="79C2D6B0"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4E5E719D" w14:textId="62D80993"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1839810F" w14:textId="28430845"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118DAF0" w14:textId="097D556E"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19415C2" w14:textId="0D2CC48F"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091394F6"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4F4660E8"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A007F51" w14:textId="77777777" w:rsidR="0014569E" w:rsidRPr="00CE67B0" w:rsidRDefault="0014569E">
            <w:pPr>
              <w:spacing w:line="256" w:lineRule="auto"/>
              <w:rPr>
                <w:sz w:val="22"/>
                <w:szCs w:val="22"/>
                <w:lang w:eastAsia="en-US"/>
              </w:rPr>
            </w:pPr>
          </w:p>
        </w:tc>
      </w:tr>
      <w:tr w:rsidR="00B9646C" w:rsidRPr="00CE67B0" w14:paraId="068A6094"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34A2C098" w14:textId="440E1770"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62C35A63" w14:textId="1E2F928F"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7B6F79A1" w14:textId="2C1CCFC3"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E9A0461" w14:textId="6E3616FD"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5A6F6D8" w14:textId="6925E7AF"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2158B52E"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632B7129"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14A12EBA" w14:textId="77777777" w:rsidR="0014569E" w:rsidRPr="00CE67B0" w:rsidRDefault="0014569E">
            <w:pPr>
              <w:spacing w:line="256" w:lineRule="auto"/>
              <w:rPr>
                <w:sz w:val="22"/>
                <w:szCs w:val="22"/>
                <w:lang w:eastAsia="en-US"/>
              </w:rPr>
            </w:pPr>
          </w:p>
        </w:tc>
      </w:tr>
      <w:tr w:rsidR="00B9646C" w:rsidRPr="00CE67B0" w14:paraId="5E450419"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6A6C7803" w14:textId="77777777" w:rsidR="0014569E" w:rsidRPr="00CE67B0" w:rsidRDefault="0014569E">
            <w:pPr>
              <w:spacing w:line="256" w:lineRule="auto"/>
              <w:jc w:val="center"/>
              <w:rPr>
                <w:b/>
                <w:bCs/>
                <w:sz w:val="22"/>
                <w:szCs w:val="22"/>
                <w:lang w:eastAsia="en-US"/>
              </w:rPr>
            </w:pPr>
            <w:r w:rsidRPr="00CE67B0">
              <w:rPr>
                <w:b/>
                <w:bCs/>
                <w:sz w:val="22"/>
                <w:szCs w:val="22"/>
                <w:lang w:eastAsia="en-US"/>
              </w:rPr>
              <w:t>HORTIFRUTI</w:t>
            </w:r>
          </w:p>
        </w:tc>
      </w:tr>
      <w:tr w:rsidR="00B9646C" w:rsidRPr="00CE67B0" w14:paraId="703412CD"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18BB1A56" w14:textId="455DE39C"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CEE1441" w14:textId="016C95B3"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348BF89A" w14:textId="6637F34C"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8CCF080" w14:textId="4C2FF0DC"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6933666B" w14:textId="22164A5F"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3ED03E4"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66BB26AE"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34C7CDEF" w14:textId="77777777" w:rsidR="0014569E" w:rsidRPr="00CE67B0" w:rsidRDefault="0014569E">
            <w:pPr>
              <w:spacing w:line="256" w:lineRule="auto"/>
              <w:rPr>
                <w:sz w:val="22"/>
                <w:szCs w:val="22"/>
                <w:lang w:eastAsia="en-US"/>
              </w:rPr>
            </w:pPr>
          </w:p>
        </w:tc>
      </w:tr>
      <w:tr w:rsidR="00B9646C" w:rsidRPr="00CE67B0" w14:paraId="556FA4A3"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18C23F88" w14:textId="081D5B0D"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6F0BFE06" w14:textId="0E5AF1EC"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3A1D202B" w14:textId="1AAA3085"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0A67F25B" w14:textId="40F53976"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0C953A4" w14:textId="7F60D5C1"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69A9876"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03D7D790"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0A7569FC" w14:textId="77777777" w:rsidR="0014569E" w:rsidRPr="00CE67B0" w:rsidRDefault="0014569E">
            <w:pPr>
              <w:spacing w:line="256" w:lineRule="auto"/>
              <w:rPr>
                <w:sz w:val="22"/>
                <w:szCs w:val="22"/>
                <w:lang w:eastAsia="en-US"/>
              </w:rPr>
            </w:pPr>
          </w:p>
        </w:tc>
      </w:tr>
      <w:tr w:rsidR="00B9646C" w:rsidRPr="00CE67B0" w14:paraId="3A933F0D"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4ACD21B7" w14:textId="77777777" w:rsidR="0014569E" w:rsidRPr="00CE67B0" w:rsidRDefault="0014569E">
            <w:pPr>
              <w:spacing w:line="256" w:lineRule="auto"/>
              <w:jc w:val="center"/>
              <w:rPr>
                <w:b/>
                <w:bCs/>
                <w:sz w:val="22"/>
                <w:szCs w:val="22"/>
                <w:lang w:eastAsia="en-US"/>
              </w:rPr>
            </w:pPr>
            <w:r w:rsidRPr="00CE67B0">
              <w:rPr>
                <w:b/>
                <w:bCs/>
                <w:sz w:val="22"/>
                <w:szCs w:val="22"/>
                <w:lang w:eastAsia="en-US"/>
              </w:rPr>
              <w:t>CONFEITARIA</w:t>
            </w:r>
          </w:p>
        </w:tc>
      </w:tr>
      <w:tr w:rsidR="00B9646C" w:rsidRPr="00CE67B0" w14:paraId="6360ACD1"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3DE699D5" w14:textId="1864736D"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2A85E7D" w14:textId="178BABD1"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203DC0A5" w14:textId="1B01E33C"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7C144E9B" w14:textId="583F99F3"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2189A41" w14:textId="51FFAA93"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74E27285"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2E506063"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C8E8A68" w14:textId="77777777" w:rsidR="0014569E" w:rsidRPr="00CE67B0" w:rsidRDefault="0014569E">
            <w:pPr>
              <w:spacing w:line="256" w:lineRule="auto"/>
              <w:rPr>
                <w:sz w:val="22"/>
                <w:szCs w:val="22"/>
                <w:lang w:eastAsia="en-US"/>
              </w:rPr>
            </w:pPr>
          </w:p>
        </w:tc>
      </w:tr>
      <w:tr w:rsidR="00B9646C" w:rsidRPr="00CE67B0" w14:paraId="45EA6912"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5EBE549C" w14:textId="4090507D"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46C0D4D7" w14:textId="5F9A7F6D"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6EB212B8" w14:textId="17D54626"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40851C26" w14:textId="6CC33501"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4D95A8A8" w14:textId="67CE348F"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0174207C"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5F0ED44A"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56F31145" w14:textId="77777777" w:rsidR="0014569E" w:rsidRPr="00CE67B0" w:rsidRDefault="0014569E">
            <w:pPr>
              <w:spacing w:line="256" w:lineRule="auto"/>
              <w:rPr>
                <w:sz w:val="22"/>
                <w:szCs w:val="22"/>
                <w:lang w:eastAsia="en-US"/>
              </w:rPr>
            </w:pPr>
          </w:p>
        </w:tc>
      </w:tr>
      <w:tr w:rsidR="00B9646C" w:rsidRPr="00CE67B0" w14:paraId="725C6428" w14:textId="77777777" w:rsidTr="00F12711">
        <w:trPr>
          <w:trHeight w:val="283"/>
        </w:trPr>
        <w:tc>
          <w:tcPr>
            <w:tcW w:w="9924" w:type="dxa"/>
            <w:gridSpan w:val="8"/>
            <w:tcBorders>
              <w:top w:val="single" w:sz="4" w:space="0" w:color="auto"/>
              <w:left w:val="single" w:sz="4" w:space="0" w:color="auto"/>
              <w:bottom w:val="single" w:sz="4" w:space="0" w:color="auto"/>
              <w:right w:val="single" w:sz="4" w:space="0" w:color="auto"/>
            </w:tcBorders>
            <w:hideMark/>
          </w:tcPr>
          <w:p w14:paraId="2AEA1CB7" w14:textId="188F9AB7" w:rsidR="0014569E" w:rsidRPr="00CE67B0" w:rsidRDefault="000A2E25">
            <w:pPr>
              <w:spacing w:line="256" w:lineRule="auto"/>
              <w:jc w:val="center"/>
              <w:rPr>
                <w:b/>
                <w:bCs/>
                <w:sz w:val="22"/>
                <w:szCs w:val="22"/>
                <w:lang w:eastAsia="en-US"/>
              </w:rPr>
            </w:pPr>
            <w:r w:rsidRPr="00CE67B0">
              <w:rPr>
                <w:b/>
                <w:bCs/>
                <w:sz w:val="22"/>
                <w:szCs w:val="22"/>
                <w:lang w:eastAsia="en-US"/>
              </w:rPr>
              <w:t>INGREDIENTES CULINARIA</w:t>
            </w:r>
            <w:r w:rsidR="00EE23C1" w:rsidRPr="00CE67B0">
              <w:rPr>
                <w:b/>
                <w:bCs/>
                <w:sz w:val="22"/>
                <w:szCs w:val="22"/>
                <w:lang w:eastAsia="en-US"/>
              </w:rPr>
              <w:t xml:space="preserve"> BRASILEIRA E</w:t>
            </w:r>
            <w:r w:rsidRPr="00CE67B0">
              <w:rPr>
                <w:b/>
                <w:bCs/>
                <w:sz w:val="22"/>
                <w:szCs w:val="22"/>
                <w:lang w:eastAsia="en-US"/>
              </w:rPr>
              <w:t xml:space="preserve"> INTERNACIONAL</w:t>
            </w:r>
          </w:p>
        </w:tc>
      </w:tr>
      <w:tr w:rsidR="00B9646C" w:rsidRPr="00CE67B0" w14:paraId="2A936528"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5D7B3DE7" w14:textId="5D971E5C"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C02ABFF" w14:textId="77442C07"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6D8D30BF" w14:textId="46C2A1C7"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5C940ACB" w14:textId="2EC49631"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366EEDE1" w14:textId="45176D30"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8A8AC4D"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59E6DE76"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08F14291" w14:textId="77777777" w:rsidR="0014569E" w:rsidRPr="00CE67B0" w:rsidRDefault="0014569E">
            <w:pPr>
              <w:spacing w:line="256" w:lineRule="auto"/>
              <w:rPr>
                <w:sz w:val="22"/>
                <w:szCs w:val="22"/>
                <w:lang w:eastAsia="en-US"/>
              </w:rPr>
            </w:pPr>
          </w:p>
        </w:tc>
      </w:tr>
      <w:tr w:rsidR="00B9646C" w:rsidRPr="00CE67B0" w14:paraId="249924DC" w14:textId="77777777" w:rsidTr="00F12711">
        <w:trPr>
          <w:trHeight w:val="283"/>
        </w:trPr>
        <w:tc>
          <w:tcPr>
            <w:tcW w:w="993" w:type="dxa"/>
            <w:tcBorders>
              <w:top w:val="single" w:sz="4" w:space="0" w:color="auto"/>
              <w:left w:val="single" w:sz="4" w:space="0" w:color="auto"/>
              <w:bottom w:val="single" w:sz="4" w:space="0" w:color="auto"/>
              <w:right w:val="single" w:sz="4" w:space="0" w:color="auto"/>
            </w:tcBorders>
          </w:tcPr>
          <w:p w14:paraId="739C7703" w14:textId="4F2159EA" w:rsidR="0014569E" w:rsidRPr="00CE67B0" w:rsidRDefault="00A017C5">
            <w:pPr>
              <w:spacing w:line="256" w:lineRule="auto"/>
              <w:rPr>
                <w:sz w:val="22"/>
                <w:szCs w:val="22"/>
                <w:lang w:eastAsia="en-US"/>
              </w:rPr>
            </w:pPr>
            <w:r w:rsidRPr="00CE67B0">
              <w:rPr>
                <w:sz w:val="22"/>
                <w:szCs w:val="22"/>
                <w:lang w:eastAsia="en-US"/>
              </w:rPr>
              <w:t>....</w:t>
            </w:r>
          </w:p>
        </w:tc>
        <w:tc>
          <w:tcPr>
            <w:tcW w:w="1418" w:type="dxa"/>
            <w:tcBorders>
              <w:top w:val="single" w:sz="4" w:space="0" w:color="auto"/>
              <w:left w:val="single" w:sz="4" w:space="0" w:color="auto"/>
              <w:bottom w:val="single" w:sz="4" w:space="0" w:color="auto"/>
              <w:right w:val="single" w:sz="4" w:space="0" w:color="auto"/>
            </w:tcBorders>
          </w:tcPr>
          <w:p w14:paraId="548E92DE" w14:textId="3191B960" w:rsidR="0014569E" w:rsidRPr="00CE67B0" w:rsidRDefault="00A017C5">
            <w:pPr>
              <w:spacing w:line="256" w:lineRule="auto"/>
              <w:rPr>
                <w:sz w:val="22"/>
                <w:szCs w:val="22"/>
                <w:lang w:eastAsia="en-US"/>
              </w:rPr>
            </w:pPr>
            <w:r w:rsidRPr="00CE67B0">
              <w:rPr>
                <w:sz w:val="22"/>
                <w:szCs w:val="22"/>
                <w:lang w:eastAsia="en-US"/>
              </w:rPr>
              <w:t>.....</w:t>
            </w:r>
          </w:p>
        </w:tc>
        <w:tc>
          <w:tcPr>
            <w:tcW w:w="2834" w:type="dxa"/>
            <w:tcBorders>
              <w:top w:val="single" w:sz="4" w:space="0" w:color="auto"/>
              <w:left w:val="single" w:sz="4" w:space="0" w:color="auto"/>
              <w:bottom w:val="single" w:sz="4" w:space="0" w:color="auto"/>
              <w:right w:val="single" w:sz="4" w:space="0" w:color="auto"/>
            </w:tcBorders>
          </w:tcPr>
          <w:p w14:paraId="7CA53453" w14:textId="0C26A625" w:rsidR="0014569E" w:rsidRPr="00CE67B0" w:rsidRDefault="0014569E">
            <w:pPr>
              <w:spacing w:line="256" w:lineRule="auto"/>
              <w:rPr>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68D540A5" w14:textId="16350C54"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581DFABE" w14:textId="6338D44A" w:rsidR="0014569E" w:rsidRPr="00CE67B0" w:rsidRDefault="0014569E">
            <w:pPr>
              <w:spacing w:line="256" w:lineRule="auto"/>
              <w:rPr>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14:paraId="11292E15" w14:textId="77777777" w:rsidR="0014569E" w:rsidRPr="00CE67B0" w:rsidRDefault="0014569E">
            <w:pPr>
              <w:spacing w:line="256" w:lineRule="auto"/>
              <w:rPr>
                <w:sz w:val="22"/>
                <w:szCs w:val="22"/>
                <w:lang w:eastAsia="en-US"/>
              </w:rPr>
            </w:pPr>
          </w:p>
        </w:tc>
        <w:tc>
          <w:tcPr>
            <w:tcW w:w="993" w:type="dxa"/>
            <w:tcBorders>
              <w:top w:val="single" w:sz="4" w:space="0" w:color="auto"/>
              <w:left w:val="single" w:sz="4" w:space="0" w:color="auto"/>
              <w:bottom w:val="single" w:sz="4" w:space="0" w:color="auto"/>
              <w:right w:val="single" w:sz="4" w:space="0" w:color="auto"/>
            </w:tcBorders>
          </w:tcPr>
          <w:p w14:paraId="73D9940C" w14:textId="77777777" w:rsidR="0014569E" w:rsidRPr="00CE67B0" w:rsidRDefault="0014569E">
            <w:pPr>
              <w:spacing w:line="256" w:lineRule="auto"/>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7D1187F1" w14:textId="77777777" w:rsidR="0014569E" w:rsidRPr="00CE67B0" w:rsidRDefault="0014569E">
            <w:pPr>
              <w:spacing w:line="256" w:lineRule="auto"/>
              <w:rPr>
                <w:sz w:val="22"/>
                <w:szCs w:val="22"/>
                <w:lang w:eastAsia="en-US"/>
              </w:rPr>
            </w:pPr>
          </w:p>
        </w:tc>
      </w:tr>
    </w:tbl>
    <w:p w14:paraId="62A35A36" w14:textId="77777777" w:rsidR="0014569E" w:rsidRPr="00CE67B0" w:rsidRDefault="0014569E" w:rsidP="0014569E">
      <w:pPr>
        <w:ind w:right="-710"/>
        <w:jc w:val="both"/>
        <w:rPr>
          <w:b/>
          <w:snapToGrid w:val="0"/>
          <w:sz w:val="22"/>
          <w:szCs w:val="22"/>
          <w:u w:val="single"/>
        </w:rPr>
      </w:pPr>
    </w:p>
    <w:p w14:paraId="2FC8BD62" w14:textId="77777777" w:rsidR="0014569E" w:rsidRPr="00CE67B0" w:rsidRDefault="0014569E" w:rsidP="0014569E">
      <w:pPr>
        <w:ind w:right="-710"/>
        <w:jc w:val="both"/>
        <w:rPr>
          <w:b/>
          <w:snapToGrid w:val="0"/>
          <w:sz w:val="22"/>
          <w:szCs w:val="22"/>
          <w:u w:val="single"/>
        </w:rPr>
      </w:pPr>
      <w:r w:rsidRPr="00CE67B0">
        <w:rPr>
          <w:b/>
          <w:snapToGrid w:val="0"/>
          <w:sz w:val="22"/>
          <w:szCs w:val="22"/>
          <w:u w:val="single"/>
        </w:rPr>
        <w:lastRenderedPageBreak/>
        <w:t>3. INFORMAÇÕES GERAIS:</w:t>
      </w:r>
    </w:p>
    <w:p w14:paraId="7D75B7F1" w14:textId="7D103E3D" w:rsidR="000B6FB6" w:rsidRPr="00CE67B0" w:rsidRDefault="0014569E" w:rsidP="000B6FB6">
      <w:pPr>
        <w:ind w:right="-710"/>
        <w:jc w:val="both"/>
        <w:rPr>
          <w:sz w:val="22"/>
          <w:szCs w:val="22"/>
        </w:rPr>
      </w:pPr>
      <w:r w:rsidRPr="00CE67B0">
        <w:rPr>
          <w:sz w:val="22"/>
          <w:szCs w:val="22"/>
        </w:rPr>
        <w:t>3.1. Prazo de fornecimento</w:t>
      </w:r>
      <w:r w:rsidR="00AE1E93" w:rsidRPr="00CE67B0">
        <w:rPr>
          <w:sz w:val="22"/>
          <w:szCs w:val="22"/>
        </w:rPr>
        <w:t>:</w:t>
      </w:r>
    </w:p>
    <w:p w14:paraId="438062E8" w14:textId="77777777" w:rsidR="0014569E" w:rsidRPr="00CE67B0" w:rsidRDefault="0014569E" w:rsidP="0014569E">
      <w:pPr>
        <w:ind w:right="-710"/>
        <w:jc w:val="both"/>
        <w:rPr>
          <w:sz w:val="22"/>
          <w:szCs w:val="22"/>
        </w:rPr>
      </w:pPr>
      <w:r w:rsidRPr="00CE67B0">
        <w:rPr>
          <w:sz w:val="22"/>
          <w:szCs w:val="22"/>
        </w:rPr>
        <w:t>3.2. Prazo de garantia:</w:t>
      </w:r>
    </w:p>
    <w:p w14:paraId="2F5F3B0B" w14:textId="2F49F82E" w:rsidR="0014569E" w:rsidRPr="00CE67B0" w:rsidRDefault="0014569E" w:rsidP="0014569E">
      <w:pPr>
        <w:pStyle w:val="NormalWeb"/>
        <w:spacing w:before="0" w:beforeAutospacing="0" w:after="0" w:afterAutospacing="0"/>
        <w:ind w:right="-710"/>
        <w:jc w:val="both"/>
        <w:rPr>
          <w:rFonts w:ascii="Times New Roman" w:hAnsi="Times New Roman" w:cs="Times New Roman"/>
          <w:sz w:val="22"/>
          <w:szCs w:val="22"/>
        </w:rPr>
      </w:pPr>
      <w:r w:rsidRPr="00CE67B0">
        <w:rPr>
          <w:rFonts w:ascii="Times New Roman" w:hAnsi="Times New Roman" w:cs="Times New Roman"/>
          <w:sz w:val="22"/>
          <w:szCs w:val="22"/>
        </w:rPr>
        <w:t xml:space="preserve">3.3. Prazo de validade da proposta não inferior a </w:t>
      </w:r>
      <w:r w:rsidR="005B3611" w:rsidRPr="00CE67B0">
        <w:rPr>
          <w:rFonts w:ascii="Times New Roman" w:hAnsi="Times New Roman" w:cs="Times New Roman"/>
          <w:sz w:val="22"/>
          <w:szCs w:val="22"/>
        </w:rPr>
        <w:t>60</w:t>
      </w:r>
      <w:r w:rsidRPr="00CE67B0">
        <w:rPr>
          <w:rFonts w:ascii="Times New Roman" w:hAnsi="Times New Roman" w:cs="Times New Roman"/>
          <w:sz w:val="22"/>
          <w:szCs w:val="22"/>
        </w:rPr>
        <w:t xml:space="preserve"> (</w:t>
      </w:r>
      <w:r w:rsidR="005B3611" w:rsidRPr="00CE67B0">
        <w:rPr>
          <w:rFonts w:ascii="Times New Roman" w:hAnsi="Times New Roman" w:cs="Times New Roman"/>
          <w:sz w:val="22"/>
          <w:szCs w:val="22"/>
        </w:rPr>
        <w:t>sessenta</w:t>
      </w:r>
      <w:r w:rsidRPr="00CE67B0">
        <w:rPr>
          <w:rFonts w:ascii="Times New Roman" w:hAnsi="Times New Roman" w:cs="Times New Roman"/>
          <w:sz w:val="22"/>
          <w:szCs w:val="22"/>
        </w:rPr>
        <w:t>) dias.</w:t>
      </w:r>
    </w:p>
    <w:p w14:paraId="7368E9E3" w14:textId="77777777" w:rsidR="0014569E" w:rsidRPr="00CE67B0" w:rsidRDefault="0014569E" w:rsidP="0014569E">
      <w:pPr>
        <w:ind w:right="-710"/>
        <w:jc w:val="both"/>
        <w:rPr>
          <w:sz w:val="22"/>
          <w:szCs w:val="22"/>
        </w:rPr>
      </w:pPr>
      <w:r w:rsidRPr="00CE67B0">
        <w:rPr>
          <w:sz w:val="22"/>
          <w:szCs w:val="22"/>
        </w:rPr>
        <w:t xml:space="preserve">3.4. Dados do responsável/representante legal da empresa: </w:t>
      </w:r>
      <w:r w:rsidRPr="00CE67B0">
        <w:rPr>
          <w:i/>
          <w:iCs/>
          <w:sz w:val="22"/>
          <w:szCs w:val="22"/>
        </w:rPr>
        <w:t>nome completo, RG, CPF, cargo.</w:t>
      </w:r>
    </w:p>
    <w:p w14:paraId="1AE1A1F4" w14:textId="77777777" w:rsidR="0014569E" w:rsidRPr="00CE67B0" w:rsidRDefault="0014569E" w:rsidP="0014569E">
      <w:pPr>
        <w:ind w:right="-710"/>
        <w:jc w:val="both"/>
        <w:rPr>
          <w:sz w:val="22"/>
          <w:szCs w:val="22"/>
        </w:rPr>
      </w:pPr>
      <w:r w:rsidRPr="00CE67B0">
        <w:rPr>
          <w:sz w:val="22"/>
          <w:szCs w:val="22"/>
        </w:rPr>
        <w:t>3.5</w:t>
      </w:r>
      <w:r w:rsidRPr="00CE67B0">
        <w:rPr>
          <w:b/>
          <w:sz w:val="22"/>
          <w:szCs w:val="22"/>
        </w:rPr>
        <w:t>.</w:t>
      </w:r>
      <w:r w:rsidRPr="00CE67B0">
        <w:rPr>
          <w:sz w:val="22"/>
          <w:szCs w:val="22"/>
        </w:rPr>
        <w:t xml:space="preserve"> Condições de pagamento, número da conta corrente, código do banco e da agência, para a qual será efetuado pagamento.</w:t>
      </w:r>
    </w:p>
    <w:p w14:paraId="5D0EC41D" w14:textId="77777777" w:rsidR="0014569E" w:rsidRPr="00CE67B0" w:rsidRDefault="0014569E" w:rsidP="0014569E">
      <w:pPr>
        <w:pStyle w:val="NormalWeb"/>
        <w:spacing w:before="0" w:beforeAutospacing="0" w:after="0" w:afterAutospacing="0"/>
        <w:ind w:right="-710"/>
        <w:jc w:val="both"/>
        <w:rPr>
          <w:rFonts w:ascii="Times New Roman" w:hAnsi="Times New Roman" w:cs="Times New Roman"/>
          <w:sz w:val="22"/>
          <w:szCs w:val="22"/>
        </w:rPr>
      </w:pPr>
    </w:p>
    <w:p w14:paraId="1A866866" w14:textId="77777777" w:rsidR="0014569E" w:rsidRPr="00CE67B0" w:rsidRDefault="0014569E" w:rsidP="0014569E">
      <w:pPr>
        <w:ind w:right="-710"/>
        <w:jc w:val="both"/>
        <w:rPr>
          <w:sz w:val="22"/>
          <w:szCs w:val="22"/>
        </w:rPr>
      </w:pPr>
      <w:r w:rsidRPr="00CE67B0">
        <w:rPr>
          <w:snapToGrid w:val="0"/>
          <w:sz w:val="22"/>
          <w:szCs w:val="22"/>
        </w:rPr>
        <w:t>Declaramos que, o</w:t>
      </w:r>
      <w:r w:rsidRPr="00CE67B0">
        <w:rPr>
          <w:sz w:val="22"/>
          <w:szCs w:val="22"/>
        </w:rPr>
        <w:t xml:space="preserve"> preço proposto acima contempla todas as despesas necessárias ao pleno fornecimento, tais como os encargos (obrigações sociais, impostos, taxas etc.), cotados e incidentes sobre o fornecimento.</w:t>
      </w:r>
    </w:p>
    <w:p w14:paraId="315FDF0E" w14:textId="77777777" w:rsidR="0014569E" w:rsidRPr="00CE67B0" w:rsidRDefault="0014569E" w:rsidP="0014569E">
      <w:pPr>
        <w:autoSpaceDE w:val="0"/>
        <w:autoSpaceDN w:val="0"/>
        <w:adjustRightInd w:val="0"/>
        <w:ind w:right="-710"/>
        <w:jc w:val="both"/>
        <w:rPr>
          <w:sz w:val="22"/>
          <w:szCs w:val="22"/>
        </w:rPr>
      </w:pPr>
    </w:p>
    <w:p w14:paraId="45FCF94C" w14:textId="77777777" w:rsidR="0014569E" w:rsidRPr="00CE67B0" w:rsidRDefault="0014569E" w:rsidP="0014569E">
      <w:pPr>
        <w:pStyle w:val="NormalWeb"/>
        <w:spacing w:before="0" w:beforeAutospacing="0" w:after="0" w:afterAutospacing="0"/>
        <w:ind w:right="-710"/>
        <w:jc w:val="both"/>
        <w:rPr>
          <w:rFonts w:ascii="Times New Roman" w:hAnsi="Times New Roman" w:cs="Times New Roman"/>
          <w:b/>
          <w:bCs/>
          <w:sz w:val="22"/>
          <w:szCs w:val="22"/>
        </w:rPr>
      </w:pPr>
      <w:r w:rsidRPr="00CE67B0">
        <w:rPr>
          <w:rFonts w:ascii="Times New Roman" w:hAnsi="Times New Roman" w:cs="Times New Roman"/>
          <w:snapToGrid w:val="0"/>
          <w:sz w:val="22"/>
          <w:szCs w:val="22"/>
        </w:rPr>
        <w:t xml:space="preserve">Declaramos, outrossim, que, por ser de seu conhecimento, se submete a todas as cláusulas e condições da Lei Federal nº 14.133/2021 </w:t>
      </w:r>
      <w:r w:rsidRPr="00CE67B0">
        <w:rPr>
          <w:rFonts w:ascii="Times New Roman" w:hAnsi="Times New Roman" w:cs="Times New Roman"/>
          <w:sz w:val="22"/>
          <w:szCs w:val="22"/>
        </w:rPr>
        <w:t>e demais normas regulamentares aplicáveis à espécie.</w:t>
      </w:r>
    </w:p>
    <w:p w14:paraId="14F4B0F4" w14:textId="77777777" w:rsidR="0014569E" w:rsidRPr="00CE67B0" w:rsidRDefault="0014569E" w:rsidP="0014569E">
      <w:pPr>
        <w:ind w:right="-710"/>
        <w:jc w:val="both"/>
        <w:rPr>
          <w:sz w:val="22"/>
          <w:szCs w:val="22"/>
        </w:rPr>
      </w:pPr>
    </w:p>
    <w:p w14:paraId="0A353A0A" w14:textId="77777777" w:rsidR="0014569E" w:rsidRPr="00CE67B0" w:rsidRDefault="0014569E" w:rsidP="0014569E">
      <w:pPr>
        <w:pStyle w:val="Corpodetexto"/>
        <w:tabs>
          <w:tab w:val="left" w:pos="-180"/>
          <w:tab w:val="left" w:pos="4678"/>
        </w:tabs>
        <w:ind w:right="-710"/>
        <w:rPr>
          <w:sz w:val="22"/>
          <w:szCs w:val="22"/>
        </w:rPr>
      </w:pPr>
      <w:r w:rsidRPr="00CE67B0">
        <w:rPr>
          <w:sz w:val="22"/>
          <w:szCs w:val="22"/>
        </w:rPr>
        <w:t xml:space="preserve">-------(local e </w:t>
      </w:r>
      <w:proofErr w:type="gramStart"/>
      <w:r w:rsidRPr="00CE67B0">
        <w:rPr>
          <w:sz w:val="22"/>
          <w:szCs w:val="22"/>
        </w:rPr>
        <w:t>data)-----</w:t>
      </w:r>
      <w:proofErr w:type="gramEnd"/>
    </w:p>
    <w:p w14:paraId="37004A5B" w14:textId="77777777" w:rsidR="0014569E" w:rsidRPr="00CE67B0" w:rsidRDefault="0014569E" w:rsidP="0014569E">
      <w:pPr>
        <w:pStyle w:val="Corpodetexto"/>
        <w:tabs>
          <w:tab w:val="left" w:pos="-180"/>
          <w:tab w:val="left" w:pos="4678"/>
        </w:tabs>
        <w:ind w:right="-710"/>
        <w:rPr>
          <w:sz w:val="22"/>
          <w:szCs w:val="22"/>
        </w:rPr>
      </w:pPr>
      <w:r w:rsidRPr="00CE67B0">
        <w:rPr>
          <w:sz w:val="22"/>
          <w:szCs w:val="22"/>
        </w:rPr>
        <w:t>-------(assinatura)------</w:t>
      </w:r>
    </w:p>
    <w:p w14:paraId="21314BCB" w14:textId="77777777" w:rsidR="0014569E" w:rsidRPr="00CE67B0" w:rsidRDefault="0014569E" w:rsidP="0014569E">
      <w:pPr>
        <w:pStyle w:val="Corpodetexto"/>
        <w:tabs>
          <w:tab w:val="left" w:pos="-180"/>
          <w:tab w:val="left" w:pos="4678"/>
        </w:tabs>
        <w:ind w:right="-710"/>
        <w:rPr>
          <w:sz w:val="22"/>
          <w:szCs w:val="22"/>
        </w:rPr>
      </w:pPr>
      <w:r w:rsidRPr="00CE67B0">
        <w:rPr>
          <w:sz w:val="22"/>
          <w:szCs w:val="22"/>
        </w:rPr>
        <w:t xml:space="preserve">------(nome, rg. e cargo do </w:t>
      </w:r>
      <w:proofErr w:type="gramStart"/>
      <w:r w:rsidRPr="00CE67B0">
        <w:rPr>
          <w:sz w:val="22"/>
          <w:szCs w:val="22"/>
        </w:rPr>
        <w:t>signatário)-----</w:t>
      </w:r>
      <w:proofErr w:type="gramEnd"/>
    </w:p>
    <w:p w14:paraId="7B357034" w14:textId="77777777" w:rsidR="0014569E" w:rsidRPr="00CE67B0" w:rsidRDefault="0014569E" w:rsidP="0014569E">
      <w:pPr>
        <w:pStyle w:val="Corpodetexto"/>
        <w:tabs>
          <w:tab w:val="left" w:pos="-180"/>
          <w:tab w:val="left" w:pos="4678"/>
        </w:tabs>
        <w:ind w:right="-710"/>
        <w:rPr>
          <w:sz w:val="22"/>
          <w:szCs w:val="22"/>
        </w:rPr>
      </w:pPr>
      <w:r w:rsidRPr="00CE67B0">
        <w:rPr>
          <w:sz w:val="22"/>
          <w:szCs w:val="22"/>
        </w:rPr>
        <w:t xml:space="preserve">------(Nome, CNPJ da empresa / </w:t>
      </w:r>
      <w:proofErr w:type="gramStart"/>
      <w:r w:rsidRPr="00CE67B0">
        <w:rPr>
          <w:sz w:val="22"/>
          <w:szCs w:val="22"/>
        </w:rPr>
        <w:t>carimbo)-----</w:t>
      </w:r>
      <w:proofErr w:type="gramEnd"/>
    </w:p>
    <w:p w14:paraId="4C1E6357" w14:textId="00D43BE1" w:rsidR="0014569E" w:rsidRPr="00CE67B0" w:rsidRDefault="0014569E" w:rsidP="0014569E">
      <w:pPr>
        <w:pStyle w:val="Corpodetexto"/>
        <w:tabs>
          <w:tab w:val="left" w:pos="-180"/>
          <w:tab w:val="left" w:pos="4678"/>
        </w:tabs>
        <w:ind w:right="-710"/>
        <w:rPr>
          <w:sz w:val="22"/>
          <w:szCs w:val="22"/>
        </w:rPr>
      </w:pPr>
    </w:p>
    <w:p w14:paraId="6909E6A6" w14:textId="3BE26C30" w:rsidR="0029507D" w:rsidRPr="00CE67B0" w:rsidRDefault="0029507D" w:rsidP="0014569E">
      <w:pPr>
        <w:pStyle w:val="Corpodetexto"/>
        <w:tabs>
          <w:tab w:val="left" w:pos="-180"/>
          <w:tab w:val="left" w:pos="4678"/>
        </w:tabs>
        <w:ind w:right="-710"/>
        <w:rPr>
          <w:sz w:val="22"/>
          <w:szCs w:val="22"/>
        </w:rPr>
      </w:pPr>
    </w:p>
    <w:p w14:paraId="785D325E" w14:textId="52376548" w:rsidR="0029507D" w:rsidRPr="00CE67B0" w:rsidRDefault="0029507D" w:rsidP="0014569E">
      <w:pPr>
        <w:pStyle w:val="Corpodetexto"/>
        <w:tabs>
          <w:tab w:val="left" w:pos="-180"/>
          <w:tab w:val="left" w:pos="4678"/>
        </w:tabs>
        <w:ind w:right="-710"/>
        <w:rPr>
          <w:sz w:val="22"/>
          <w:szCs w:val="22"/>
        </w:rPr>
      </w:pPr>
    </w:p>
    <w:p w14:paraId="32355FA3" w14:textId="44A2B9F2" w:rsidR="00F12711" w:rsidRPr="00CE67B0" w:rsidRDefault="00F12711" w:rsidP="0014569E">
      <w:pPr>
        <w:pStyle w:val="Corpodetexto"/>
        <w:tabs>
          <w:tab w:val="left" w:pos="-180"/>
          <w:tab w:val="left" w:pos="4678"/>
        </w:tabs>
        <w:ind w:right="-710"/>
        <w:rPr>
          <w:sz w:val="22"/>
          <w:szCs w:val="22"/>
        </w:rPr>
      </w:pPr>
    </w:p>
    <w:p w14:paraId="31C44890" w14:textId="5220995F" w:rsidR="00F12711" w:rsidRPr="00CE67B0" w:rsidRDefault="00F12711" w:rsidP="0014569E">
      <w:pPr>
        <w:pStyle w:val="Corpodetexto"/>
        <w:tabs>
          <w:tab w:val="left" w:pos="-180"/>
          <w:tab w:val="left" w:pos="4678"/>
        </w:tabs>
        <w:ind w:right="-710"/>
        <w:rPr>
          <w:sz w:val="22"/>
          <w:szCs w:val="22"/>
        </w:rPr>
      </w:pPr>
    </w:p>
    <w:p w14:paraId="47A8C247" w14:textId="77777777" w:rsidR="00F12711" w:rsidRPr="00CE67B0" w:rsidRDefault="00F12711" w:rsidP="0014569E">
      <w:pPr>
        <w:pStyle w:val="Corpodetexto"/>
        <w:tabs>
          <w:tab w:val="left" w:pos="-180"/>
          <w:tab w:val="left" w:pos="4678"/>
        </w:tabs>
        <w:ind w:right="-710"/>
        <w:rPr>
          <w:sz w:val="22"/>
          <w:szCs w:val="22"/>
        </w:rPr>
      </w:pPr>
    </w:p>
    <w:p w14:paraId="16EC8734" w14:textId="0B0B8F4A" w:rsidR="0029507D" w:rsidRPr="00CE67B0" w:rsidRDefault="0029507D" w:rsidP="0014569E">
      <w:pPr>
        <w:pStyle w:val="Corpodetexto"/>
        <w:tabs>
          <w:tab w:val="left" w:pos="-180"/>
          <w:tab w:val="left" w:pos="4678"/>
        </w:tabs>
        <w:ind w:right="-710"/>
        <w:rPr>
          <w:sz w:val="22"/>
          <w:szCs w:val="22"/>
        </w:rPr>
      </w:pPr>
    </w:p>
    <w:p w14:paraId="5584C29A" w14:textId="6CBB06AF" w:rsidR="0029507D" w:rsidRDefault="0029507D" w:rsidP="0014569E">
      <w:pPr>
        <w:pStyle w:val="Corpodetexto"/>
        <w:tabs>
          <w:tab w:val="left" w:pos="-180"/>
          <w:tab w:val="left" w:pos="4678"/>
        </w:tabs>
        <w:ind w:right="-710"/>
        <w:rPr>
          <w:sz w:val="22"/>
          <w:szCs w:val="22"/>
        </w:rPr>
      </w:pPr>
    </w:p>
    <w:p w14:paraId="5DFC4A67" w14:textId="32BF41BD" w:rsidR="003C0AB8" w:rsidRDefault="003C0AB8" w:rsidP="0014569E">
      <w:pPr>
        <w:pStyle w:val="Corpodetexto"/>
        <w:tabs>
          <w:tab w:val="left" w:pos="-180"/>
          <w:tab w:val="left" w:pos="4678"/>
        </w:tabs>
        <w:ind w:right="-710"/>
        <w:rPr>
          <w:sz w:val="22"/>
          <w:szCs w:val="22"/>
        </w:rPr>
      </w:pPr>
    </w:p>
    <w:p w14:paraId="6E49ADD9" w14:textId="1B9F54E5" w:rsidR="003C0AB8" w:rsidRDefault="003C0AB8" w:rsidP="0014569E">
      <w:pPr>
        <w:pStyle w:val="Corpodetexto"/>
        <w:tabs>
          <w:tab w:val="left" w:pos="-180"/>
          <w:tab w:val="left" w:pos="4678"/>
        </w:tabs>
        <w:ind w:right="-710"/>
        <w:rPr>
          <w:sz w:val="22"/>
          <w:szCs w:val="22"/>
        </w:rPr>
      </w:pPr>
    </w:p>
    <w:p w14:paraId="4A88A0CB" w14:textId="768D7026" w:rsidR="003C0AB8" w:rsidRDefault="003C0AB8" w:rsidP="0014569E">
      <w:pPr>
        <w:pStyle w:val="Corpodetexto"/>
        <w:tabs>
          <w:tab w:val="left" w:pos="-180"/>
          <w:tab w:val="left" w:pos="4678"/>
        </w:tabs>
        <w:ind w:right="-710"/>
        <w:rPr>
          <w:sz w:val="22"/>
          <w:szCs w:val="22"/>
        </w:rPr>
      </w:pPr>
    </w:p>
    <w:p w14:paraId="2B144AEE" w14:textId="77777777" w:rsidR="003C0AB8" w:rsidRPr="00CE67B0" w:rsidRDefault="003C0AB8" w:rsidP="0014569E">
      <w:pPr>
        <w:pStyle w:val="Corpodetexto"/>
        <w:tabs>
          <w:tab w:val="left" w:pos="-180"/>
          <w:tab w:val="left" w:pos="4678"/>
        </w:tabs>
        <w:ind w:right="-710"/>
        <w:rPr>
          <w:sz w:val="22"/>
          <w:szCs w:val="22"/>
        </w:rPr>
      </w:pPr>
    </w:p>
    <w:p w14:paraId="438BF508" w14:textId="77777777" w:rsidR="00FC7B7F" w:rsidRPr="00CE67B0" w:rsidRDefault="00FC7B7F" w:rsidP="00C2107F">
      <w:pPr>
        <w:pStyle w:val="Corpodetexto"/>
        <w:tabs>
          <w:tab w:val="left" w:pos="-180"/>
          <w:tab w:val="left" w:pos="4678"/>
        </w:tabs>
        <w:rPr>
          <w:b w:val="0"/>
          <w:i w:val="0"/>
          <w:sz w:val="22"/>
          <w:szCs w:val="22"/>
        </w:rPr>
      </w:pPr>
    </w:p>
    <w:p w14:paraId="3D9FED1D" w14:textId="77777777" w:rsidR="00C2065D" w:rsidRPr="00CE67B0" w:rsidRDefault="00C2065D" w:rsidP="00B9646C">
      <w:pPr>
        <w:jc w:val="center"/>
        <w:rPr>
          <w:b/>
          <w:bCs/>
          <w:sz w:val="22"/>
          <w:szCs w:val="22"/>
        </w:rPr>
      </w:pPr>
    </w:p>
    <w:p w14:paraId="540B9D3E" w14:textId="218D1D0B" w:rsidR="00B9646C" w:rsidRPr="00CE67B0" w:rsidRDefault="00B9646C" w:rsidP="00B9646C">
      <w:pPr>
        <w:jc w:val="center"/>
        <w:rPr>
          <w:b/>
          <w:bCs/>
          <w:sz w:val="22"/>
          <w:szCs w:val="22"/>
        </w:rPr>
      </w:pPr>
      <w:r w:rsidRPr="00CE67B0">
        <w:rPr>
          <w:b/>
          <w:bCs/>
          <w:sz w:val="22"/>
          <w:szCs w:val="22"/>
        </w:rPr>
        <w:t>EDITAL Nº 006/2026</w:t>
      </w:r>
    </w:p>
    <w:p w14:paraId="5C9C233F"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7A407382" w14:textId="77777777" w:rsidR="00130C51" w:rsidRPr="00CE67B0" w:rsidRDefault="00130C51" w:rsidP="00B37A91">
      <w:pPr>
        <w:tabs>
          <w:tab w:val="left" w:pos="4678"/>
        </w:tabs>
        <w:jc w:val="center"/>
        <w:rPr>
          <w:b/>
          <w:sz w:val="22"/>
          <w:szCs w:val="22"/>
        </w:rPr>
      </w:pPr>
    </w:p>
    <w:p w14:paraId="71BD31BF" w14:textId="452963F7" w:rsidR="00B37A91" w:rsidRPr="00CE67B0" w:rsidRDefault="00B37A91" w:rsidP="00B37A91">
      <w:pPr>
        <w:tabs>
          <w:tab w:val="left" w:pos="4678"/>
        </w:tabs>
        <w:jc w:val="center"/>
        <w:rPr>
          <w:b/>
          <w:sz w:val="22"/>
          <w:szCs w:val="22"/>
        </w:rPr>
      </w:pPr>
      <w:r w:rsidRPr="00CE67B0">
        <w:rPr>
          <w:b/>
          <w:sz w:val="22"/>
          <w:szCs w:val="22"/>
        </w:rPr>
        <w:t xml:space="preserve">ANEXO </w:t>
      </w:r>
      <w:r w:rsidR="00D000A3" w:rsidRPr="00CE67B0">
        <w:rPr>
          <w:b/>
          <w:sz w:val="22"/>
          <w:szCs w:val="22"/>
        </w:rPr>
        <w:t>I</w:t>
      </w:r>
      <w:r w:rsidR="00C2107F" w:rsidRPr="00CE67B0">
        <w:rPr>
          <w:b/>
          <w:sz w:val="22"/>
          <w:szCs w:val="22"/>
        </w:rPr>
        <w:t>V</w:t>
      </w:r>
      <w:r w:rsidRPr="00CE67B0">
        <w:rPr>
          <w:b/>
          <w:sz w:val="22"/>
          <w:szCs w:val="22"/>
        </w:rPr>
        <w:t xml:space="preserve"> – MODELO DE DECLARAÇÃO REGULARIDADE PERANTE O MINISTÉRIO DO TRABALHO</w:t>
      </w:r>
    </w:p>
    <w:p w14:paraId="30CE2C04" w14:textId="77777777" w:rsidR="00B37A91" w:rsidRPr="00CE67B0" w:rsidRDefault="00B37A91" w:rsidP="00B37A91">
      <w:pPr>
        <w:pStyle w:val="Corpodetexto"/>
        <w:tabs>
          <w:tab w:val="left" w:pos="-180"/>
          <w:tab w:val="left" w:pos="4678"/>
        </w:tabs>
        <w:jc w:val="both"/>
        <w:rPr>
          <w:b w:val="0"/>
          <w:i w:val="0"/>
          <w:sz w:val="22"/>
          <w:szCs w:val="22"/>
        </w:rPr>
      </w:pPr>
    </w:p>
    <w:p w14:paraId="58546627" w14:textId="77777777" w:rsidR="00130C51" w:rsidRPr="00CE67B0" w:rsidRDefault="00130C51" w:rsidP="00B37A91">
      <w:pPr>
        <w:pStyle w:val="Corpodetexto"/>
        <w:tabs>
          <w:tab w:val="left" w:pos="-180"/>
          <w:tab w:val="left" w:pos="4678"/>
        </w:tabs>
        <w:jc w:val="both"/>
        <w:rPr>
          <w:b w:val="0"/>
          <w:i w:val="0"/>
          <w:sz w:val="22"/>
          <w:szCs w:val="22"/>
        </w:rPr>
      </w:pPr>
    </w:p>
    <w:p w14:paraId="707B701E" w14:textId="000382DB" w:rsidR="00B37A91" w:rsidRPr="00CE67B0" w:rsidRDefault="00B37A91" w:rsidP="00B37A91">
      <w:pPr>
        <w:pStyle w:val="Corpodetexto"/>
        <w:spacing w:line="360" w:lineRule="auto"/>
        <w:jc w:val="both"/>
        <w:rPr>
          <w:b w:val="0"/>
          <w:i w:val="0"/>
          <w:sz w:val="22"/>
          <w:szCs w:val="22"/>
        </w:rPr>
      </w:pPr>
      <w:r w:rsidRPr="00CE67B0">
        <w:rPr>
          <w:b w:val="0"/>
          <w:i w:val="0"/>
          <w:sz w:val="22"/>
          <w:szCs w:val="22"/>
        </w:rPr>
        <w:t>Eu (nome completo), representante legal da empresa (nome da pessoa jurídica), interessada em participar do Pregão Eletrônico nº ______/20</w:t>
      </w:r>
      <w:r w:rsidR="00D000A3" w:rsidRPr="00CE67B0">
        <w:rPr>
          <w:b w:val="0"/>
          <w:i w:val="0"/>
          <w:sz w:val="22"/>
          <w:szCs w:val="22"/>
        </w:rPr>
        <w:t>2</w:t>
      </w:r>
      <w:r w:rsidR="00750F58" w:rsidRPr="00CE67B0">
        <w:rPr>
          <w:b w:val="0"/>
          <w:i w:val="0"/>
          <w:sz w:val="22"/>
          <w:szCs w:val="22"/>
        </w:rPr>
        <w:t>6</w:t>
      </w:r>
      <w:r w:rsidRPr="00CE67B0">
        <w:rPr>
          <w:b w:val="0"/>
          <w:i w:val="0"/>
          <w:sz w:val="22"/>
          <w:szCs w:val="22"/>
        </w:rPr>
        <w:t xml:space="preserve"> tipo </w:t>
      </w:r>
      <w:r w:rsidR="008408C4" w:rsidRPr="00CE67B0">
        <w:rPr>
          <w:i w:val="0"/>
          <w:sz w:val="22"/>
          <w:szCs w:val="22"/>
        </w:rPr>
        <w:t xml:space="preserve">MENOR PREÇO </w:t>
      </w:r>
      <w:r w:rsidR="00443A77" w:rsidRPr="00CE67B0">
        <w:rPr>
          <w:i w:val="0"/>
          <w:sz w:val="22"/>
          <w:szCs w:val="22"/>
        </w:rPr>
        <w:t>POR ITEM</w:t>
      </w:r>
      <w:r w:rsidR="00C2107F" w:rsidRPr="00CE67B0">
        <w:rPr>
          <w:b w:val="0"/>
          <w:i w:val="0"/>
          <w:sz w:val="22"/>
          <w:szCs w:val="22"/>
        </w:rPr>
        <w:t>,</w:t>
      </w:r>
      <w:r w:rsidRPr="00CE67B0">
        <w:rPr>
          <w:b w:val="0"/>
          <w:i w:val="0"/>
          <w:sz w:val="22"/>
          <w:szCs w:val="22"/>
        </w:rPr>
        <w:t xml:space="preserve"> 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CE67B0" w:rsidRDefault="00B37A91" w:rsidP="00B37A91">
      <w:pPr>
        <w:tabs>
          <w:tab w:val="left" w:pos="4678"/>
        </w:tabs>
        <w:jc w:val="both"/>
        <w:rPr>
          <w:sz w:val="22"/>
          <w:szCs w:val="22"/>
        </w:rPr>
      </w:pPr>
    </w:p>
    <w:p w14:paraId="085752DC" w14:textId="77777777" w:rsidR="00B37A91" w:rsidRPr="00CE67B0" w:rsidRDefault="00B37A91" w:rsidP="00B37A91">
      <w:pPr>
        <w:pStyle w:val="Corpodetexto25"/>
        <w:tabs>
          <w:tab w:val="left" w:pos="4678"/>
        </w:tabs>
        <w:spacing w:line="360" w:lineRule="auto"/>
        <w:ind w:right="0"/>
        <w:rPr>
          <w:rFonts w:ascii="Times New Roman" w:hAnsi="Times New Roman"/>
          <w:i w:val="0"/>
          <w:color w:val="auto"/>
          <w:sz w:val="22"/>
          <w:szCs w:val="22"/>
        </w:rPr>
      </w:pPr>
    </w:p>
    <w:p w14:paraId="19126EBB" w14:textId="77777777" w:rsidR="00B37A91" w:rsidRPr="00CE67B0" w:rsidRDefault="00B37A91" w:rsidP="00B37A91">
      <w:pPr>
        <w:pStyle w:val="Corpodetexto"/>
        <w:tabs>
          <w:tab w:val="left" w:pos="-180"/>
          <w:tab w:val="left" w:pos="4678"/>
        </w:tabs>
        <w:rPr>
          <w:b w:val="0"/>
          <w:i w:val="0"/>
          <w:sz w:val="22"/>
          <w:szCs w:val="22"/>
        </w:rPr>
      </w:pPr>
      <w:r w:rsidRPr="00CE67B0">
        <w:rPr>
          <w:b w:val="0"/>
          <w:i w:val="0"/>
          <w:sz w:val="22"/>
          <w:szCs w:val="22"/>
        </w:rPr>
        <w:t xml:space="preserve">-------(local e </w:t>
      </w:r>
      <w:proofErr w:type="gramStart"/>
      <w:r w:rsidRPr="00CE67B0">
        <w:rPr>
          <w:b w:val="0"/>
          <w:i w:val="0"/>
          <w:sz w:val="22"/>
          <w:szCs w:val="22"/>
        </w:rPr>
        <w:t>data)-----</w:t>
      </w:r>
      <w:proofErr w:type="gramEnd"/>
    </w:p>
    <w:p w14:paraId="732EC73C" w14:textId="77777777" w:rsidR="00B37A91" w:rsidRPr="00CE67B0" w:rsidRDefault="00B37A91" w:rsidP="00B37A91">
      <w:pPr>
        <w:pStyle w:val="Corpodetexto"/>
        <w:tabs>
          <w:tab w:val="left" w:pos="-180"/>
          <w:tab w:val="left" w:pos="4678"/>
        </w:tabs>
        <w:rPr>
          <w:b w:val="0"/>
          <w:i w:val="0"/>
          <w:sz w:val="22"/>
          <w:szCs w:val="22"/>
        </w:rPr>
      </w:pPr>
      <w:r w:rsidRPr="00CE67B0">
        <w:rPr>
          <w:b w:val="0"/>
          <w:i w:val="0"/>
          <w:sz w:val="22"/>
          <w:szCs w:val="22"/>
        </w:rPr>
        <w:t xml:space="preserve">-------(assinatura </w:t>
      </w:r>
      <w:proofErr w:type="gramStart"/>
      <w:r w:rsidRPr="00CE67B0">
        <w:rPr>
          <w:b w:val="0"/>
          <w:i w:val="0"/>
          <w:sz w:val="22"/>
          <w:szCs w:val="22"/>
        </w:rPr>
        <w:t>autorizada)------</w:t>
      </w:r>
      <w:proofErr w:type="gramEnd"/>
    </w:p>
    <w:p w14:paraId="649E37B0" w14:textId="77777777" w:rsidR="00B37A91" w:rsidRPr="00CE67B0" w:rsidRDefault="00B37A91" w:rsidP="00B37A91">
      <w:pPr>
        <w:pStyle w:val="Corpodetexto"/>
        <w:tabs>
          <w:tab w:val="left" w:pos="-180"/>
          <w:tab w:val="left" w:pos="4678"/>
        </w:tabs>
        <w:rPr>
          <w:b w:val="0"/>
          <w:i w:val="0"/>
          <w:sz w:val="22"/>
          <w:szCs w:val="22"/>
        </w:rPr>
      </w:pPr>
      <w:r w:rsidRPr="00CE67B0">
        <w:rPr>
          <w:b w:val="0"/>
          <w:i w:val="0"/>
          <w:sz w:val="22"/>
          <w:szCs w:val="22"/>
        </w:rPr>
        <w:t xml:space="preserve">------(nome e cargo do </w:t>
      </w:r>
      <w:proofErr w:type="gramStart"/>
      <w:r w:rsidRPr="00CE67B0">
        <w:rPr>
          <w:b w:val="0"/>
          <w:i w:val="0"/>
          <w:sz w:val="22"/>
          <w:szCs w:val="22"/>
        </w:rPr>
        <w:t>signatário)-----</w:t>
      </w:r>
      <w:proofErr w:type="gramEnd"/>
    </w:p>
    <w:p w14:paraId="24CB548C" w14:textId="77777777" w:rsidR="00B37A91" w:rsidRPr="00CE67B0" w:rsidRDefault="00B37A91" w:rsidP="00B37A91">
      <w:pPr>
        <w:pStyle w:val="Corpodetexto"/>
        <w:tabs>
          <w:tab w:val="left" w:pos="-180"/>
          <w:tab w:val="left" w:pos="4678"/>
        </w:tabs>
        <w:rPr>
          <w:b w:val="0"/>
          <w:i w:val="0"/>
          <w:sz w:val="22"/>
          <w:szCs w:val="22"/>
        </w:rPr>
      </w:pPr>
      <w:r w:rsidRPr="00CE67B0">
        <w:rPr>
          <w:b w:val="0"/>
          <w:i w:val="0"/>
          <w:sz w:val="22"/>
          <w:szCs w:val="22"/>
        </w:rPr>
        <w:t xml:space="preserve">------(nome da </w:t>
      </w:r>
      <w:proofErr w:type="gramStart"/>
      <w:r w:rsidRPr="00CE67B0">
        <w:rPr>
          <w:b w:val="0"/>
          <w:i w:val="0"/>
          <w:sz w:val="22"/>
          <w:szCs w:val="22"/>
        </w:rPr>
        <w:t>empresa)—</w:t>
      </w:r>
      <w:proofErr w:type="gramEnd"/>
      <w:r w:rsidRPr="00CE67B0">
        <w:rPr>
          <w:b w:val="0"/>
          <w:i w:val="0"/>
          <w:sz w:val="22"/>
          <w:szCs w:val="22"/>
        </w:rPr>
        <w:t>(CNPJ)-----</w:t>
      </w:r>
    </w:p>
    <w:p w14:paraId="27775122" w14:textId="77777777" w:rsidR="00B37A91" w:rsidRPr="00CE67B0" w:rsidRDefault="00B37A91" w:rsidP="00B37A91">
      <w:pPr>
        <w:pStyle w:val="Corpodetexto"/>
        <w:tabs>
          <w:tab w:val="left" w:pos="-180"/>
          <w:tab w:val="left" w:pos="4678"/>
        </w:tabs>
        <w:rPr>
          <w:b w:val="0"/>
          <w:i w:val="0"/>
          <w:sz w:val="22"/>
          <w:szCs w:val="22"/>
        </w:rPr>
      </w:pPr>
      <w:r w:rsidRPr="00CE67B0">
        <w:rPr>
          <w:b w:val="0"/>
          <w:i w:val="0"/>
          <w:sz w:val="22"/>
          <w:szCs w:val="22"/>
        </w:rPr>
        <w:t>--------(</w:t>
      </w:r>
      <w:proofErr w:type="gramStart"/>
      <w:r w:rsidRPr="00CE67B0">
        <w:rPr>
          <w:b w:val="0"/>
          <w:i w:val="0"/>
          <w:sz w:val="22"/>
          <w:szCs w:val="22"/>
        </w:rPr>
        <w:t>endereço</w:t>
      </w:r>
      <w:proofErr w:type="gramEnd"/>
      <w:r w:rsidRPr="00CE67B0">
        <w:rPr>
          <w:b w:val="0"/>
          <w:i w:val="0"/>
          <w:sz w:val="22"/>
          <w:szCs w:val="22"/>
        </w:rPr>
        <w:t>)-------</w:t>
      </w:r>
    </w:p>
    <w:p w14:paraId="277049C3" w14:textId="77777777" w:rsidR="00B37A91" w:rsidRPr="00CE67B0" w:rsidRDefault="00B37A91" w:rsidP="00B37A91">
      <w:pPr>
        <w:tabs>
          <w:tab w:val="left" w:pos="4678"/>
        </w:tabs>
        <w:jc w:val="center"/>
        <w:rPr>
          <w:sz w:val="22"/>
          <w:szCs w:val="22"/>
        </w:rPr>
      </w:pPr>
    </w:p>
    <w:p w14:paraId="19CA9176" w14:textId="77777777" w:rsidR="00B37A91" w:rsidRPr="00CE67B0" w:rsidRDefault="00B37A91" w:rsidP="00B37A91">
      <w:pPr>
        <w:tabs>
          <w:tab w:val="left" w:pos="4678"/>
        </w:tabs>
        <w:jc w:val="both"/>
        <w:rPr>
          <w:sz w:val="22"/>
          <w:szCs w:val="22"/>
        </w:rPr>
      </w:pPr>
    </w:p>
    <w:p w14:paraId="0B3B2A9F" w14:textId="77777777" w:rsidR="00B37A91" w:rsidRPr="00CE67B0" w:rsidRDefault="00B37A91" w:rsidP="00B37A91">
      <w:pPr>
        <w:tabs>
          <w:tab w:val="left" w:pos="4678"/>
        </w:tabs>
        <w:jc w:val="both"/>
        <w:rPr>
          <w:sz w:val="22"/>
          <w:szCs w:val="22"/>
        </w:rPr>
      </w:pPr>
    </w:p>
    <w:p w14:paraId="77DEC590" w14:textId="77777777" w:rsidR="00B37A91" w:rsidRPr="00CE67B0" w:rsidRDefault="00B37A91" w:rsidP="00B37A91">
      <w:pPr>
        <w:tabs>
          <w:tab w:val="left" w:pos="4678"/>
        </w:tabs>
        <w:jc w:val="both"/>
        <w:rPr>
          <w:sz w:val="22"/>
          <w:szCs w:val="22"/>
        </w:rPr>
      </w:pPr>
    </w:p>
    <w:p w14:paraId="384E212B" w14:textId="77777777" w:rsidR="00B37A91" w:rsidRPr="00CE67B0" w:rsidRDefault="00B37A91" w:rsidP="00B37A91">
      <w:pPr>
        <w:tabs>
          <w:tab w:val="left" w:pos="4678"/>
        </w:tabs>
        <w:jc w:val="both"/>
        <w:rPr>
          <w:sz w:val="22"/>
          <w:szCs w:val="22"/>
        </w:rPr>
      </w:pPr>
    </w:p>
    <w:p w14:paraId="285B5234" w14:textId="77777777" w:rsidR="00B37A91" w:rsidRPr="00CE67B0" w:rsidRDefault="00B37A91" w:rsidP="00B37A91">
      <w:pPr>
        <w:tabs>
          <w:tab w:val="left" w:pos="4678"/>
        </w:tabs>
        <w:jc w:val="both"/>
        <w:rPr>
          <w:sz w:val="22"/>
          <w:szCs w:val="22"/>
        </w:rPr>
      </w:pPr>
    </w:p>
    <w:p w14:paraId="526D57BA" w14:textId="77777777" w:rsidR="00B37A91" w:rsidRPr="00CE67B0" w:rsidRDefault="00B37A91" w:rsidP="00B37A91">
      <w:pPr>
        <w:tabs>
          <w:tab w:val="left" w:pos="4678"/>
        </w:tabs>
        <w:jc w:val="both"/>
        <w:rPr>
          <w:sz w:val="22"/>
          <w:szCs w:val="22"/>
        </w:rPr>
      </w:pPr>
    </w:p>
    <w:p w14:paraId="47CB554F" w14:textId="77777777" w:rsidR="00B37A91" w:rsidRPr="00CE67B0" w:rsidRDefault="00B37A91" w:rsidP="00B37A91">
      <w:pPr>
        <w:autoSpaceDE w:val="0"/>
        <w:autoSpaceDN w:val="0"/>
        <w:adjustRightInd w:val="0"/>
        <w:jc w:val="both"/>
        <w:rPr>
          <w:bCs/>
          <w:sz w:val="22"/>
          <w:szCs w:val="22"/>
        </w:rPr>
      </w:pPr>
    </w:p>
    <w:p w14:paraId="5E949043" w14:textId="77777777" w:rsidR="00B37A91" w:rsidRPr="00CE67B0" w:rsidRDefault="00B37A91" w:rsidP="00B37A91">
      <w:pPr>
        <w:autoSpaceDE w:val="0"/>
        <w:autoSpaceDN w:val="0"/>
        <w:adjustRightInd w:val="0"/>
        <w:jc w:val="both"/>
        <w:rPr>
          <w:bCs/>
          <w:sz w:val="22"/>
          <w:szCs w:val="22"/>
        </w:rPr>
      </w:pPr>
    </w:p>
    <w:p w14:paraId="6FCA1770" w14:textId="36F2295C" w:rsidR="00C2107F" w:rsidRPr="00CE67B0" w:rsidRDefault="00C2107F" w:rsidP="00B37A91">
      <w:pPr>
        <w:autoSpaceDE w:val="0"/>
        <w:autoSpaceDN w:val="0"/>
        <w:adjustRightInd w:val="0"/>
        <w:jc w:val="both"/>
        <w:rPr>
          <w:b/>
          <w:bCs/>
          <w:sz w:val="22"/>
          <w:szCs w:val="22"/>
        </w:rPr>
      </w:pPr>
    </w:p>
    <w:p w14:paraId="03298A10" w14:textId="6BA240E8" w:rsidR="00C2107F" w:rsidRPr="00CE67B0" w:rsidRDefault="00C2107F" w:rsidP="00B37A91">
      <w:pPr>
        <w:autoSpaceDE w:val="0"/>
        <w:autoSpaceDN w:val="0"/>
        <w:adjustRightInd w:val="0"/>
        <w:jc w:val="both"/>
        <w:rPr>
          <w:b/>
          <w:bCs/>
          <w:sz w:val="22"/>
          <w:szCs w:val="22"/>
        </w:rPr>
      </w:pPr>
    </w:p>
    <w:p w14:paraId="4AA0EDDB" w14:textId="1AD1D8C8" w:rsidR="00C2107F" w:rsidRPr="00CE67B0" w:rsidRDefault="00C2107F" w:rsidP="00B37A91">
      <w:pPr>
        <w:autoSpaceDE w:val="0"/>
        <w:autoSpaceDN w:val="0"/>
        <w:adjustRightInd w:val="0"/>
        <w:jc w:val="both"/>
        <w:rPr>
          <w:b/>
          <w:bCs/>
          <w:sz w:val="22"/>
          <w:szCs w:val="22"/>
        </w:rPr>
      </w:pPr>
    </w:p>
    <w:p w14:paraId="42E66F5A" w14:textId="77777777" w:rsidR="00C2065D" w:rsidRPr="00CE67B0" w:rsidRDefault="00C2065D" w:rsidP="00B37A91">
      <w:pPr>
        <w:autoSpaceDE w:val="0"/>
        <w:autoSpaceDN w:val="0"/>
        <w:adjustRightInd w:val="0"/>
        <w:jc w:val="both"/>
        <w:rPr>
          <w:b/>
          <w:bCs/>
          <w:sz w:val="22"/>
          <w:szCs w:val="22"/>
        </w:rPr>
      </w:pPr>
    </w:p>
    <w:p w14:paraId="54D258E1" w14:textId="77777777" w:rsidR="00C2065D" w:rsidRPr="00CE67B0" w:rsidRDefault="00C2065D" w:rsidP="00B37A91">
      <w:pPr>
        <w:autoSpaceDE w:val="0"/>
        <w:autoSpaceDN w:val="0"/>
        <w:adjustRightInd w:val="0"/>
        <w:jc w:val="both"/>
        <w:rPr>
          <w:b/>
          <w:bCs/>
          <w:sz w:val="22"/>
          <w:szCs w:val="22"/>
        </w:rPr>
      </w:pPr>
    </w:p>
    <w:p w14:paraId="72D20BFE" w14:textId="77777777" w:rsidR="00C2065D" w:rsidRPr="00CE67B0" w:rsidRDefault="00C2065D" w:rsidP="00B37A91">
      <w:pPr>
        <w:autoSpaceDE w:val="0"/>
        <w:autoSpaceDN w:val="0"/>
        <w:adjustRightInd w:val="0"/>
        <w:jc w:val="both"/>
        <w:rPr>
          <w:b/>
          <w:bCs/>
          <w:sz w:val="22"/>
          <w:szCs w:val="22"/>
        </w:rPr>
      </w:pPr>
    </w:p>
    <w:p w14:paraId="7D46C1F6" w14:textId="77777777" w:rsidR="00C2065D" w:rsidRPr="00CE67B0" w:rsidRDefault="00C2065D" w:rsidP="00B37A91">
      <w:pPr>
        <w:autoSpaceDE w:val="0"/>
        <w:autoSpaceDN w:val="0"/>
        <w:adjustRightInd w:val="0"/>
        <w:jc w:val="both"/>
        <w:rPr>
          <w:b/>
          <w:bCs/>
          <w:sz w:val="22"/>
          <w:szCs w:val="22"/>
        </w:rPr>
      </w:pPr>
    </w:p>
    <w:p w14:paraId="79131C10" w14:textId="77777777" w:rsidR="00C2065D" w:rsidRPr="00CE67B0" w:rsidRDefault="00C2065D" w:rsidP="00B37A91">
      <w:pPr>
        <w:autoSpaceDE w:val="0"/>
        <w:autoSpaceDN w:val="0"/>
        <w:adjustRightInd w:val="0"/>
        <w:jc w:val="both"/>
        <w:rPr>
          <w:b/>
          <w:bCs/>
          <w:sz w:val="22"/>
          <w:szCs w:val="22"/>
        </w:rPr>
      </w:pPr>
    </w:p>
    <w:p w14:paraId="459F35FF" w14:textId="77777777" w:rsidR="00C2065D" w:rsidRPr="00CE67B0" w:rsidRDefault="00C2065D" w:rsidP="00B37A91">
      <w:pPr>
        <w:autoSpaceDE w:val="0"/>
        <w:autoSpaceDN w:val="0"/>
        <w:adjustRightInd w:val="0"/>
        <w:jc w:val="both"/>
        <w:rPr>
          <w:b/>
          <w:bCs/>
          <w:sz w:val="22"/>
          <w:szCs w:val="22"/>
        </w:rPr>
      </w:pPr>
    </w:p>
    <w:p w14:paraId="4D7BA608" w14:textId="77777777" w:rsidR="00C2065D" w:rsidRPr="00CE67B0" w:rsidRDefault="00C2065D" w:rsidP="00B37A91">
      <w:pPr>
        <w:autoSpaceDE w:val="0"/>
        <w:autoSpaceDN w:val="0"/>
        <w:adjustRightInd w:val="0"/>
        <w:jc w:val="both"/>
        <w:rPr>
          <w:b/>
          <w:bCs/>
          <w:sz w:val="22"/>
          <w:szCs w:val="22"/>
        </w:rPr>
      </w:pPr>
    </w:p>
    <w:p w14:paraId="7D5BF251" w14:textId="448B604E" w:rsidR="00C2065D" w:rsidRDefault="00C2065D" w:rsidP="00B37A91">
      <w:pPr>
        <w:autoSpaceDE w:val="0"/>
        <w:autoSpaceDN w:val="0"/>
        <w:adjustRightInd w:val="0"/>
        <w:jc w:val="both"/>
        <w:rPr>
          <w:b/>
          <w:bCs/>
          <w:sz w:val="22"/>
          <w:szCs w:val="22"/>
        </w:rPr>
      </w:pPr>
    </w:p>
    <w:p w14:paraId="31FA73FE" w14:textId="7040A113" w:rsidR="003C0AB8" w:rsidRDefault="003C0AB8" w:rsidP="00B37A91">
      <w:pPr>
        <w:autoSpaceDE w:val="0"/>
        <w:autoSpaceDN w:val="0"/>
        <w:adjustRightInd w:val="0"/>
        <w:jc w:val="both"/>
        <w:rPr>
          <w:b/>
          <w:bCs/>
          <w:sz w:val="22"/>
          <w:szCs w:val="22"/>
        </w:rPr>
      </w:pPr>
    </w:p>
    <w:p w14:paraId="7A7052E1" w14:textId="4228810B" w:rsidR="003C0AB8" w:rsidRDefault="003C0AB8" w:rsidP="00B37A91">
      <w:pPr>
        <w:autoSpaceDE w:val="0"/>
        <w:autoSpaceDN w:val="0"/>
        <w:adjustRightInd w:val="0"/>
        <w:jc w:val="both"/>
        <w:rPr>
          <w:b/>
          <w:bCs/>
          <w:sz w:val="22"/>
          <w:szCs w:val="22"/>
        </w:rPr>
      </w:pPr>
    </w:p>
    <w:p w14:paraId="26EB4DDA" w14:textId="2C166948" w:rsidR="003C0AB8" w:rsidRDefault="003C0AB8" w:rsidP="00B37A91">
      <w:pPr>
        <w:autoSpaceDE w:val="0"/>
        <w:autoSpaceDN w:val="0"/>
        <w:adjustRightInd w:val="0"/>
        <w:jc w:val="both"/>
        <w:rPr>
          <w:b/>
          <w:bCs/>
          <w:sz w:val="22"/>
          <w:szCs w:val="22"/>
        </w:rPr>
      </w:pPr>
    </w:p>
    <w:p w14:paraId="72D1B4C3" w14:textId="72109339" w:rsidR="003C0AB8" w:rsidRDefault="003C0AB8" w:rsidP="00B37A91">
      <w:pPr>
        <w:autoSpaceDE w:val="0"/>
        <w:autoSpaceDN w:val="0"/>
        <w:adjustRightInd w:val="0"/>
        <w:jc w:val="both"/>
        <w:rPr>
          <w:b/>
          <w:bCs/>
          <w:sz w:val="22"/>
          <w:szCs w:val="22"/>
        </w:rPr>
      </w:pPr>
    </w:p>
    <w:p w14:paraId="00ECF19D" w14:textId="77777777" w:rsidR="003C0AB8" w:rsidRPr="00CE67B0" w:rsidRDefault="003C0AB8" w:rsidP="00B37A91">
      <w:pPr>
        <w:autoSpaceDE w:val="0"/>
        <w:autoSpaceDN w:val="0"/>
        <w:adjustRightInd w:val="0"/>
        <w:jc w:val="both"/>
        <w:rPr>
          <w:b/>
          <w:bCs/>
          <w:sz w:val="22"/>
          <w:szCs w:val="22"/>
        </w:rPr>
      </w:pPr>
    </w:p>
    <w:p w14:paraId="0965417C" w14:textId="77777777" w:rsidR="00C2065D" w:rsidRPr="00CE67B0" w:rsidRDefault="00C2065D" w:rsidP="00B37A91">
      <w:pPr>
        <w:autoSpaceDE w:val="0"/>
        <w:autoSpaceDN w:val="0"/>
        <w:adjustRightInd w:val="0"/>
        <w:jc w:val="both"/>
        <w:rPr>
          <w:b/>
          <w:bCs/>
          <w:sz w:val="22"/>
          <w:szCs w:val="22"/>
        </w:rPr>
      </w:pPr>
    </w:p>
    <w:p w14:paraId="38A2CEC3" w14:textId="77777777" w:rsidR="00C2065D" w:rsidRPr="00CE67B0" w:rsidRDefault="00C2065D" w:rsidP="00B37A91">
      <w:pPr>
        <w:autoSpaceDE w:val="0"/>
        <w:autoSpaceDN w:val="0"/>
        <w:adjustRightInd w:val="0"/>
        <w:jc w:val="both"/>
        <w:rPr>
          <w:b/>
          <w:bCs/>
          <w:sz w:val="22"/>
          <w:szCs w:val="22"/>
        </w:rPr>
      </w:pPr>
    </w:p>
    <w:p w14:paraId="10C0B285" w14:textId="77777777" w:rsidR="00C2065D" w:rsidRPr="00CE67B0" w:rsidRDefault="00C2065D" w:rsidP="00B37A91">
      <w:pPr>
        <w:autoSpaceDE w:val="0"/>
        <w:autoSpaceDN w:val="0"/>
        <w:adjustRightInd w:val="0"/>
        <w:jc w:val="both"/>
        <w:rPr>
          <w:b/>
          <w:bCs/>
          <w:sz w:val="22"/>
          <w:szCs w:val="22"/>
        </w:rPr>
      </w:pPr>
    </w:p>
    <w:p w14:paraId="2BFBDCB7" w14:textId="028EC5D7" w:rsidR="00527AB9" w:rsidRPr="00CE67B0" w:rsidRDefault="00527AB9" w:rsidP="00B37A91">
      <w:pPr>
        <w:autoSpaceDE w:val="0"/>
        <w:autoSpaceDN w:val="0"/>
        <w:adjustRightInd w:val="0"/>
        <w:jc w:val="both"/>
        <w:rPr>
          <w:bCs/>
          <w:sz w:val="22"/>
          <w:szCs w:val="22"/>
        </w:rPr>
      </w:pPr>
    </w:p>
    <w:p w14:paraId="2B137B32" w14:textId="77777777" w:rsidR="00B9646C" w:rsidRPr="00CE67B0" w:rsidRDefault="00B9646C" w:rsidP="00B9646C">
      <w:pPr>
        <w:jc w:val="center"/>
        <w:rPr>
          <w:b/>
          <w:bCs/>
          <w:sz w:val="22"/>
          <w:szCs w:val="22"/>
        </w:rPr>
      </w:pPr>
      <w:r w:rsidRPr="00CE67B0">
        <w:rPr>
          <w:b/>
          <w:bCs/>
          <w:sz w:val="22"/>
          <w:szCs w:val="22"/>
        </w:rPr>
        <w:t>EDITAL Nº 006/2026</w:t>
      </w:r>
    </w:p>
    <w:p w14:paraId="2569EF8D"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03C5C21F" w14:textId="2EFAD368" w:rsidR="00F47BED" w:rsidRPr="00CE67B0" w:rsidRDefault="00F47BED" w:rsidP="00F47BED">
      <w:pPr>
        <w:pStyle w:val="western"/>
        <w:spacing w:before="0"/>
        <w:jc w:val="center"/>
        <w:rPr>
          <w:b/>
          <w:bCs/>
          <w:sz w:val="22"/>
          <w:szCs w:val="22"/>
        </w:rPr>
      </w:pPr>
      <w:r w:rsidRPr="00CE67B0">
        <w:rPr>
          <w:b/>
          <w:bCs/>
          <w:sz w:val="22"/>
          <w:szCs w:val="22"/>
        </w:rPr>
        <w:t>ANEXO V - MINUTA DE ATA DE REGISTRO DE PREÇOS</w:t>
      </w:r>
    </w:p>
    <w:p w14:paraId="7CD1CC72" w14:textId="77777777" w:rsidR="00B9646C" w:rsidRPr="00CE67B0" w:rsidRDefault="00B9646C" w:rsidP="00F47BED">
      <w:pPr>
        <w:tabs>
          <w:tab w:val="left" w:pos="288"/>
        </w:tabs>
        <w:spacing w:after="120"/>
        <w:jc w:val="both"/>
        <w:rPr>
          <w:b/>
          <w:sz w:val="22"/>
          <w:szCs w:val="22"/>
        </w:rPr>
      </w:pPr>
    </w:p>
    <w:p w14:paraId="37AF3236" w14:textId="257E6412" w:rsidR="00F47BED" w:rsidRPr="00CE67B0" w:rsidRDefault="00F47BED" w:rsidP="00F47BED">
      <w:pPr>
        <w:tabs>
          <w:tab w:val="left" w:pos="288"/>
        </w:tabs>
        <w:spacing w:after="120"/>
        <w:jc w:val="both"/>
        <w:rPr>
          <w:b/>
          <w:bCs/>
          <w:sz w:val="22"/>
          <w:szCs w:val="22"/>
        </w:rPr>
      </w:pPr>
      <w:r w:rsidRPr="00CE67B0">
        <w:rPr>
          <w:b/>
          <w:sz w:val="22"/>
          <w:szCs w:val="22"/>
        </w:rPr>
        <w:t xml:space="preserve">ATA DE REGISTRO DE PREÇOS DE FORNECIMENTO QUE ENTRE SI FAZEM </w:t>
      </w:r>
      <w:r w:rsidRPr="00CE67B0">
        <w:rPr>
          <w:b/>
          <w:bCs/>
          <w:sz w:val="22"/>
          <w:szCs w:val="22"/>
        </w:rPr>
        <w:t xml:space="preserve">A FUNDAÇÃO INDAIATUBANA DE EDUCAÇÃO E CULTURA - FIEC E </w:t>
      </w:r>
    </w:p>
    <w:p w14:paraId="21264AF6" w14:textId="77777777" w:rsidR="00B9646C" w:rsidRPr="00CE67B0" w:rsidRDefault="00B9646C" w:rsidP="00F47BED">
      <w:pPr>
        <w:jc w:val="both"/>
        <w:rPr>
          <w:b/>
          <w:sz w:val="22"/>
          <w:szCs w:val="22"/>
        </w:rPr>
      </w:pPr>
    </w:p>
    <w:p w14:paraId="6D2E9B35" w14:textId="015E7E77" w:rsidR="00F47BED" w:rsidRPr="00CE67B0" w:rsidRDefault="00F47BED" w:rsidP="00F47BED">
      <w:pPr>
        <w:jc w:val="both"/>
        <w:rPr>
          <w:b/>
          <w:bCs/>
          <w:sz w:val="22"/>
          <w:szCs w:val="22"/>
        </w:rPr>
      </w:pPr>
      <w:r w:rsidRPr="00CE67B0">
        <w:rPr>
          <w:b/>
          <w:sz w:val="22"/>
          <w:szCs w:val="22"/>
        </w:rPr>
        <w:t>ATA DE REGISTRO DE PREÇOS Nº:/202</w:t>
      </w:r>
      <w:r w:rsidR="00750F58" w:rsidRPr="00CE67B0">
        <w:rPr>
          <w:b/>
          <w:sz w:val="22"/>
          <w:szCs w:val="22"/>
        </w:rPr>
        <w:t>6</w:t>
      </w:r>
    </w:p>
    <w:p w14:paraId="300528EE" w14:textId="32AE1B05" w:rsidR="00F47BED" w:rsidRPr="00CE67B0" w:rsidRDefault="00F47BED" w:rsidP="00F47BED">
      <w:pPr>
        <w:jc w:val="both"/>
        <w:rPr>
          <w:b/>
          <w:sz w:val="22"/>
          <w:szCs w:val="22"/>
        </w:rPr>
      </w:pPr>
      <w:r w:rsidRPr="00CE67B0">
        <w:rPr>
          <w:b/>
          <w:bCs/>
          <w:sz w:val="22"/>
          <w:szCs w:val="22"/>
        </w:rPr>
        <w:t xml:space="preserve">PROCESSO DE COMPRA Nº: </w:t>
      </w:r>
      <w:r w:rsidR="00B9646C" w:rsidRPr="00CE67B0">
        <w:rPr>
          <w:b/>
          <w:bCs/>
          <w:sz w:val="22"/>
          <w:szCs w:val="22"/>
        </w:rPr>
        <w:t>001</w:t>
      </w:r>
      <w:r w:rsidRPr="00CE67B0">
        <w:rPr>
          <w:b/>
          <w:bCs/>
          <w:sz w:val="22"/>
          <w:szCs w:val="22"/>
        </w:rPr>
        <w:t>/202</w:t>
      </w:r>
      <w:r w:rsidR="00750F58" w:rsidRPr="00CE67B0">
        <w:rPr>
          <w:b/>
          <w:bCs/>
          <w:sz w:val="22"/>
          <w:szCs w:val="22"/>
        </w:rPr>
        <w:t>6</w:t>
      </w:r>
    </w:p>
    <w:p w14:paraId="510002DC" w14:textId="561D373B" w:rsidR="00F47BED" w:rsidRPr="00CE67B0" w:rsidRDefault="00F47BED" w:rsidP="00F47BED">
      <w:pPr>
        <w:pStyle w:val="Ttulo7"/>
        <w:spacing w:before="0" w:after="0"/>
        <w:rPr>
          <w:b/>
          <w:bCs/>
          <w:sz w:val="22"/>
          <w:szCs w:val="22"/>
        </w:rPr>
      </w:pPr>
      <w:r w:rsidRPr="00CE67B0">
        <w:rPr>
          <w:b/>
          <w:bCs/>
          <w:sz w:val="22"/>
          <w:szCs w:val="22"/>
        </w:rPr>
        <w:t>PREGÃO ELETRÔNICO Nº</w:t>
      </w:r>
      <w:r w:rsidR="00B9646C" w:rsidRPr="00CE67B0">
        <w:rPr>
          <w:b/>
          <w:bCs/>
          <w:sz w:val="22"/>
          <w:szCs w:val="22"/>
        </w:rPr>
        <w:t>006</w:t>
      </w:r>
      <w:r w:rsidRPr="00CE67B0">
        <w:rPr>
          <w:b/>
          <w:bCs/>
          <w:sz w:val="22"/>
          <w:szCs w:val="22"/>
        </w:rPr>
        <w:t>/ 202</w:t>
      </w:r>
      <w:r w:rsidR="00750F58" w:rsidRPr="00CE67B0">
        <w:rPr>
          <w:b/>
          <w:bCs/>
          <w:sz w:val="22"/>
          <w:szCs w:val="22"/>
        </w:rPr>
        <w:t>6</w:t>
      </w:r>
    </w:p>
    <w:p w14:paraId="087A87F1" w14:textId="3EA9563F" w:rsidR="00F47BED" w:rsidRPr="00CE67B0" w:rsidRDefault="00F47BED" w:rsidP="00F47BED">
      <w:pPr>
        <w:pStyle w:val="Ttulo7"/>
        <w:spacing w:before="0" w:after="0"/>
        <w:rPr>
          <w:b/>
          <w:bCs/>
          <w:sz w:val="22"/>
          <w:szCs w:val="22"/>
        </w:rPr>
      </w:pPr>
      <w:r w:rsidRPr="00CE67B0">
        <w:rPr>
          <w:b/>
          <w:bCs/>
          <w:sz w:val="22"/>
          <w:szCs w:val="22"/>
        </w:rPr>
        <w:t xml:space="preserve">EDITAL Nº </w:t>
      </w:r>
      <w:r w:rsidR="00B9646C" w:rsidRPr="00CE67B0">
        <w:rPr>
          <w:b/>
          <w:bCs/>
          <w:sz w:val="22"/>
          <w:szCs w:val="22"/>
        </w:rPr>
        <w:t>006</w:t>
      </w:r>
      <w:r w:rsidRPr="00CE67B0">
        <w:rPr>
          <w:b/>
          <w:bCs/>
          <w:sz w:val="22"/>
          <w:szCs w:val="22"/>
        </w:rPr>
        <w:t>/202</w:t>
      </w:r>
      <w:r w:rsidR="00750F58" w:rsidRPr="00CE67B0">
        <w:rPr>
          <w:b/>
          <w:bCs/>
          <w:sz w:val="22"/>
          <w:szCs w:val="22"/>
        </w:rPr>
        <w:t>6</w:t>
      </w:r>
    </w:p>
    <w:p w14:paraId="5FBDF01B" w14:textId="5FCBAA51" w:rsidR="00F47BED" w:rsidRPr="00CE67B0" w:rsidRDefault="00F47BED" w:rsidP="00F47BED">
      <w:pPr>
        <w:pStyle w:val="Ttulo7"/>
        <w:spacing w:before="0" w:after="0"/>
        <w:rPr>
          <w:b/>
          <w:bCs/>
          <w:sz w:val="22"/>
          <w:szCs w:val="22"/>
        </w:rPr>
      </w:pPr>
      <w:r w:rsidRPr="00CE67B0">
        <w:rPr>
          <w:b/>
          <w:bCs/>
          <w:sz w:val="22"/>
          <w:szCs w:val="22"/>
        </w:rPr>
        <w:t>DATA:      /      /202</w:t>
      </w:r>
      <w:r w:rsidR="000E2BDD" w:rsidRPr="00CE67B0">
        <w:rPr>
          <w:b/>
          <w:bCs/>
          <w:sz w:val="22"/>
          <w:szCs w:val="22"/>
        </w:rPr>
        <w:t>6</w:t>
      </w:r>
    </w:p>
    <w:p w14:paraId="14B1278F" w14:textId="77777777" w:rsidR="00F47BED" w:rsidRPr="00CE67B0" w:rsidRDefault="00F47BED" w:rsidP="00F47BED">
      <w:pPr>
        <w:jc w:val="both"/>
        <w:rPr>
          <w:b/>
          <w:sz w:val="22"/>
          <w:szCs w:val="22"/>
        </w:rPr>
      </w:pPr>
      <w:r w:rsidRPr="00CE67B0">
        <w:rPr>
          <w:b/>
          <w:sz w:val="22"/>
          <w:szCs w:val="22"/>
        </w:rPr>
        <w:t>VALOR TOTAL REGISTRADO: R$</w:t>
      </w:r>
    </w:p>
    <w:p w14:paraId="6B475411" w14:textId="77777777" w:rsidR="00F47BED" w:rsidRPr="00CE67B0" w:rsidRDefault="00F47BED" w:rsidP="00F47BED">
      <w:pPr>
        <w:jc w:val="both"/>
        <w:rPr>
          <w:b/>
          <w:sz w:val="22"/>
          <w:szCs w:val="22"/>
        </w:rPr>
      </w:pPr>
      <w:r w:rsidRPr="00CE67B0">
        <w:rPr>
          <w:b/>
          <w:sz w:val="22"/>
          <w:szCs w:val="22"/>
        </w:rPr>
        <w:t>PRAZO DE VIGENCIA: 12 MESES</w:t>
      </w:r>
    </w:p>
    <w:p w14:paraId="2A70F614" w14:textId="77777777" w:rsidR="00F47BED" w:rsidRPr="00CE67B0" w:rsidRDefault="00F47BED" w:rsidP="00F47BED">
      <w:pPr>
        <w:jc w:val="both"/>
        <w:rPr>
          <w:sz w:val="22"/>
          <w:szCs w:val="22"/>
        </w:rPr>
      </w:pPr>
    </w:p>
    <w:p w14:paraId="4A9D384E" w14:textId="6C28E23A" w:rsidR="00F47BED" w:rsidRPr="00CE67B0" w:rsidRDefault="00F47BED" w:rsidP="00F47BED">
      <w:pPr>
        <w:tabs>
          <w:tab w:val="left" w:pos="1843"/>
        </w:tabs>
        <w:jc w:val="both"/>
        <w:rPr>
          <w:sz w:val="22"/>
          <w:szCs w:val="22"/>
        </w:rPr>
      </w:pPr>
      <w:r w:rsidRPr="00CE67B0">
        <w:rPr>
          <w:sz w:val="22"/>
          <w:szCs w:val="22"/>
        </w:rPr>
        <w:t xml:space="preserve">Pela presente ata de registro de preços de fornecimento, de um lado a </w:t>
      </w:r>
      <w:r w:rsidRPr="00CE67B0">
        <w:rPr>
          <w:b/>
          <w:bCs/>
          <w:sz w:val="22"/>
          <w:szCs w:val="22"/>
        </w:rPr>
        <w:t>FUNDAÇÃO INDAIATUBANA DE EDUCAÇÃO E CULTURA - FIEC</w:t>
      </w:r>
      <w:r w:rsidRPr="00CE67B0">
        <w:rPr>
          <w:sz w:val="22"/>
          <w:szCs w:val="22"/>
        </w:rPr>
        <w:t>, inscrita no CNPJ/MF nº 54.675.103/0001-80, com sede na Av. Engenheiro Fábio Roberto Barnabé, nº 3.405, no Município de Indaiatuba, Estado de São Paulo, representado neste ato por seu Superintendente, Sr.</w:t>
      </w:r>
      <w:r w:rsidRPr="00CE67B0">
        <w:rPr>
          <w:b/>
          <w:sz w:val="22"/>
          <w:szCs w:val="22"/>
        </w:rPr>
        <w:t xml:space="preserve">     </w:t>
      </w:r>
      <w:r w:rsidRPr="00CE67B0">
        <w:rPr>
          <w:sz w:val="22"/>
          <w:szCs w:val="22"/>
        </w:rPr>
        <w:t>, infra-assinado, portador do RG nº    e do CPF/MF n°   ,     ,      ,     , doravante chamada simplesmente</w:t>
      </w:r>
      <w:r w:rsidRPr="00CE67B0">
        <w:rPr>
          <w:b/>
          <w:sz w:val="22"/>
          <w:szCs w:val="22"/>
        </w:rPr>
        <w:t xml:space="preserve"> ORGÃO GERENCIADOR,</w:t>
      </w:r>
      <w:r w:rsidRPr="00CE67B0">
        <w:rPr>
          <w:sz w:val="22"/>
          <w:szCs w:val="22"/>
        </w:rPr>
        <w:t xml:space="preserve"> e do outro lado a empresa,  .................... inscrita no CNPJ/MF sob nº ,</w:t>
      </w:r>
      <w:r w:rsidRPr="00CE67B0">
        <w:rPr>
          <w:b/>
          <w:sz w:val="22"/>
          <w:szCs w:val="22"/>
        </w:rPr>
        <w:t xml:space="preserve"> </w:t>
      </w:r>
      <w:r w:rsidRPr="00CE67B0">
        <w:rPr>
          <w:sz w:val="22"/>
          <w:szCs w:val="22"/>
        </w:rPr>
        <w:t xml:space="preserve">com sede na    , nº      ,               , na cidade de           , CEP.            , Estado de           , neste ato representada pelo (a) Sr.(a), infra-assinado, portador do RG nº  e do CPF/MF nº ,  ,  ,  residente e domiciliada na  , nº    , Bairro, na cidade de    , Estado de            ,  doravante designado simplesmente </w:t>
      </w:r>
      <w:r w:rsidRPr="00CE67B0">
        <w:rPr>
          <w:b/>
          <w:sz w:val="22"/>
          <w:szCs w:val="22"/>
        </w:rPr>
        <w:t xml:space="preserve">FORNECEDOR REGISTRADO, </w:t>
      </w:r>
      <w:r w:rsidRPr="00CE67B0">
        <w:rPr>
          <w:sz w:val="22"/>
          <w:szCs w:val="22"/>
        </w:rPr>
        <w:t xml:space="preserve">decorrente do Pregão Eletrônico nº </w:t>
      </w:r>
      <w:r w:rsidR="00B9646C" w:rsidRPr="00CE67B0">
        <w:rPr>
          <w:sz w:val="22"/>
          <w:szCs w:val="22"/>
        </w:rPr>
        <w:t>006</w:t>
      </w:r>
      <w:r w:rsidRPr="00CE67B0">
        <w:rPr>
          <w:sz w:val="22"/>
          <w:szCs w:val="22"/>
        </w:rPr>
        <w:t>/202</w:t>
      </w:r>
      <w:r w:rsidR="00750F58" w:rsidRPr="00CE67B0">
        <w:rPr>
          <w:sz w:val="22"/>
          <w:szCs w:val="22"/>
        </w:rPr>
        <w:t>6</w:t>
      </w:r>
      <w:r w:rsidRPr="00CE67B0">
        <w:rPr>
          <w:sz w:val="22"/>
          <w:szCs w:val="22"/>
        </w:rPr>
        <w:t xml:space="preserve">, realizada nos da Lei Federal nº 14.133/2021, acordam proceder ao registro de </w:t>
      </w:r>
      <w:r w:rsidRPr="00CE67B0">
        <w:rPr>
          <w:sz w:val="22"/>
          <w:szCs w:val="22"/>
        </w:rPr>
        <w:lastRenderedPageBreak/>
        <w:t>preços, mediante as cláusulas e condições a seguir estabelecidas e que reciprocamente outorgam e aceitam.</w:t>
      </w:r>
    </w:p>
    <w:p w14:paraId="0C85D66A" w14:textId="77777777" w:rsidR="00F47BED" w:rsidRPr="00CE67B0" w:rsidRDefault="00F47BED" w:rsidP="00F47BED">
      <w:pPr>
        <w:jc w:val="both"/>
        <w:rPr>
          <w:sz w:val="22"/>
          <w:szCs w:val="22"/>
        </w:rPr>
      </w:pPr>
    </w:p>
    <w:p w14:paraId="057F5E54" w14:textId="51B20151" w:rsidR="00F47BED" w:rsidRPr="00CE67B0" w:rsidRDefault="00F47BED" w:rsidP="00F47BED">
      <w:pPr>
        <w:autoSpaceDE w:val="0"/>
        <w:autoSpaceDN w:val="0"/>
        <w:adjustRightInd w:val="0"/>
        <w:jc w:val="both"/>
        <w:rPr>
          <w:b/>
          <w:sz w:val="22"/>
          <w:szCs w:val="22"/>
        </w:rPr>
      </w:pPr>
      <w:r w:rsidRPr="00CE67B0">
        <w:rPr>
          <w:b/>
          <w:sz w:val="22"/>
          <w:szCs w:val="22"/>
        </w:rPr>
        <w:t>CLAUSULA PRIMEIRA - DO OBJETO</w:t>
      </w:r>
    </w:p>
    <w:p w14:paraId="02526A60" w14:textId="77777777" w:rsidR="00F47BED" w:rsidRPr="00CE67B0" w:rsidRDefault="00F47BED" w:rsidP="00F47BED">
      <w:pPr>
        <w:pStyle w:val="NormalWeb"/>
        <w:spacing w:before="0" w:beforeAutospacing="0" w:after="0" w:afterAutospacing="0"/>
        <w:jc w:val="both"/>
        <w:rPr>
          <w:rFonts w:ascii="Times New Roman" w:hAnsi="Times New Roman" w:cs="Times New Roman"/>
          <w:bCs/>
          <w:sz w:val="22"/>
          <w:szCs w:val="22"/>
        </w:rPr>
      </w:pPr>
    </w:p>
    <w:p w14:paraId="2EC79EA5" w14:textId="79D4ED34" w:rsidR="00F47BED" w:rsidRPr="00CE67B0" w:rsidRDefault="00F47BED" w:rsidP="00F47BED">
      <w:pPr>
        <w:pStyle w:val="NormalWeb"/>
        <w:spacing w:before="0" w:beforeAutospacing="0" w:after="0" w:afterAutospacing="0"/>
        <w:jc w:val="both"/>
        <w:rPr>
          <w:rFonts w:ascii="Times New Roman" w:hAnsi="Times New Roman" w:cs="Times New Roman"/>
          <w:bCs/>
          <w:sz w:val="22"/>
          <w:szCs w:val="22"/>
        </w:rPr>
      </w:pPr>
      <w:r w:rsidRPr="00CE67B0">
        <w:rPr>
          <w:rFonts w:ascii="Times New Roman" w:hAnsi="Times New Roman" w:cs="Times New Roman"/>
          <w:bCs/>
          <w:sz w:val="22"/>
          <w:szCs w:val="22"/>
        </w:rPr>
        <w:t>1.1.A presente avença tem por</w:t>
      </w:r>
      <w:r w:rsidRPr="00CE67B0">
        <w:rPr>
          <w:rFonts w:ascii="Times New Roman" w:hAnsi="Times New Roman" w:cs="Times New Roman"/>
          <w:sz w:val="22"/>
          <w:szCs w:val="22"/>
        </w:rPr>
        <w:t xml:space="preserve"> objeto o registro de preços para eventual fornecimento ao </w:t>
      </w:r>
      <w:r w:rsidRPr="00CE67B0">
        <w:rPr>
          <w:rFonts w:ascii="Times New Roman" w:hAnsi="Times New Roman" w:cs="Times New Roman"/>
          <w:b/>
          <w:sz w:val="22"/>
          <w:szCs w:val="22"/>
        </w:rPr>
        <w:t>ORGÃO GERENCIADOR</w:t>
      </w:r>
      <w:r w:rsidRPr="00CE67B0">
        <w:rPr>
          <w:rFonts w:ascii="Times New Roman" w:hAnsi="Times New Roman" w:cs="Times New Roman"/>
          <w:sz w:val="22"/>
          <w:szCs w:val="22"/>
        </w:rPr>
        <w:t xml:space="preserve"> pelo </w:t>
      </w:r>
      <w:r w:rsidRPr="00CE67B0">
        <w:rPr>
          <w:rFonts w:ascii="Times New Roman" w:hAnsi="Times New Roman" w:cs="Times New Roman"/>
          <w:b/>
          <w:sz w:val="22"/>
          <w:szCs w:val="22"/>
        </w:rPr>
        <w:t>FORNECEDOR REGISTRADO</w:t>
      </w:r>
      <w:r w:rsidRPr="00CE67B0">
        <w:rPr>
          <w:rFonts w:ascii="Times New Roman" w:hAnsi="Times New Roman" w:cs="Times New Roman"/>
          <w:sz w:val="22"/>
          <w:szCs w:val="22"/>
        </w:rPr>
        <w:t>, os itens descritos a</w:t>
      </w:r>
      <w:r w:rsidRPr="00CE67B0">
        <w:rPr>
          <w:rFonts w:ascii="Times New Roman" w:hAnsi="Times New Roman" w:cs="Times New Roman"/>
          <w:bCs/>
          <w:sz w:val="22"/>
          <w:szCs w:val="22"/>
        </w:rPr>
        <w:t xml:space="preserve"> seguir:</w:t>
      </w:r>
    </w:p>
    <w:p w14:paraId="789CCF09" w14:textId="21041ABF" w:rsidR="00557149" w:rsidRPr="00CE67B0" w:rsidRDefault="00557149" w:rsidP="00F47BED">
      <w:pPr>
        <w:pStyle w:val="NormalWeb"/>
        <w:spacing w:before="0" w:beforeAutospacing="0" w:after="0" w:afterAutospacing="0"/>
        <w:jc w:val="both"/>
        <w:rPr>
          <w:rFonts w:ascii="Times New Roman" w:hAnsi="Times New Roman" w:cs="Times New Roman"/>
          <w:bCs/>
          <w:sz w:val="22"/>
          <w:szCs w:val="22"/>
        </w:rPr>
      </w:pPr>
    </w:p>
    <w:p w14:paraId="3B1DFB82" w14:textId="77777777" w:rsidR="00F47BED" w:rsidRPr="00CE67B0" w:rsidRDefault="00F47BED" w:rsidP="00F47BED">
      <w:pPr>
        <w:autoSpaceDE w:val="0"/>
        <w:autoSpaceDN w:val="0"/>
        <w:adjustRightInd w:val="0"/>
        <w:jc w:val="both"/>
        <w:rPr>
          <w:sz w:val="22"/>
          <w:szCs w:val="22"/>
        </w:rPr>
      </w:pPr>
    </w:p>
    <w:tbl>
      <w:tblPr>
        <w:tblW w:w="9356" w:type="dxa"/>
        <w:tblInd w:w="70" w:type="dxa"/>
        <w:tblLayout w:type="fixed"/>
        <w:tblCellMar>
          <w:left w:w="70" w:type="dxa"/>
          <w:right w:w="70" w:type="dxa"/>
        </w:tblCellMar>
        <w:tblLook w:val="04A0" w:firstRow="1" w:lastRow="0" w:firstColumn="1" w:lastColumn="0" w:noHBand="0" w:noVBand="1"/>
      </w:tblPr>
      <w:tblGrid>
        <w:gridCol w:w="807"/>
        <w:gridCol w:w="1340"/>
        <w:gridCol w:w="1255"/>
        <w:gridCol w:w="918"/>
        <w:gridCol w:w="3335"/>
        <w:gridCol w:w="1701"/>
      </w:tblGrid>
      <w:tr w:rsidR="00B9646C" w:rsidRPr="00CE67B0" w14:paraId="37C55B76" w14:textId="77777777" w:rsidTr="00F56A79">
        <w:trPr>
          <w:trHeight w:val="630"/>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0846735C" w14:textId="77777777" w:rsidR="00F47BED" w:rsidRPr="00CE67B0" w:rsidRDefault="00F47BED" w:rsidP="00F56A79">
            <w:pPr>
              <w:jc w:val="center"/>
              <w:rPr>
                <w:b/>
                <w:bCs/>
                <w:sz w:val="22"/>
                <w:szCs w:val="22"/>
              </w:rPr>
            </w:pPr>
            <w:r w:rsidRPr="00CE67B0">
              <w:rPr>
                <w:b/>
                <w:bCs/>
                <w:sz w:val="22"/>
                <w:szCs w:val="22"/>
              </w:rPr>
              <w:t>ITEM</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1C44EB1" w14:textId="77777777" w:rsidR="00F47BED" w:rsidRPr="00CE67B0" w:rsidRDefault="00F47BED" w:rsidP="00F56A79">
            <w:pPr>
              <w:jc w:val="center"/>
              <w:rPr>
                <w:b/>
                <w:bCs/>
                <w:sz w:val="22"/>
                <w:szCs w:val="22"/>
              </w:rPr>
            </w:pPr>
            <w:r w:rsidRPr="00CE67B0">
              <w:rPr>
                <w:b/>
                <w:bCs/>
                <w:sz w:val="22"/>
                <w:szCs w:val="22"/>
              </w:rPr>
              <w:t>CÓDIGO DA FIEC</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330B8D9B" w14:textId="77777777" w:rsidR="00F47BED" w:rsidRPr="00CE67B0" w:rsidRDefault="00F47BED" w:rsidP="00F56A79">
            <w:pPr>
              <w:jc w:val="center"/>
              <w:rPr>
                <w:b/>
                <w:bCs/>
                <w:sz w:val="22"/>
                <w:szCs w:val="22"/>
              </w:rPr>
            </w:pPr>
            <w:r w:rsidRPr="00CE67B0">
              <w:rPr>
                <w:b/>
                <w:bCs/>
                <w:sz w:val="22"/>
                <w:szCs w:val="22"/>
              </w:rPr>
              <w:t>QUANT.</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5D443AB7" w14:textId="77777777" w:rsidR="00F47BED" w:rsidRPr="00CE67B0" w:rsidRDefault="00F47BED" w:rsidP="00F56A79">
            <w:pPr>
              <w:jc w:val="center"/>
              <w:rPr>
                <w:b/>
                <w:bCs/>
                <w:sz w:val="22"/>
                <w:szCs w:val="22"/>
              </w:rPr>
            </w:pPr>
            <w:r w:rsidRPr="00CE67B0">
              <w:rPr>
                <w:b/>
                <w:bCs/>
                <w:sz w:val="22"/>
                <w:szCs w:val="22"/>
              </w:rPr>
              <w:t>UND.</w:t>
            </w:r>
          </w:p>
        </w:tc>
        <w:tc>
          <w:tcPr>
            <w:tcW w:w="3335" w:type="dxa"/>
            <w:tcBorders>
              <w:top w:val="single" w:sz="4" w:space="0" w:color="auto"/>
              <w:left w:val="nil"/>
              <w:bottom w:val="single" w:sz="4" w:space="0" w:color="auto"/>
              <w:right w:val="single" w:sz="4" w:space="0" w:color="auto"/>
            </w:tcBorders>
            <w:shd w:val="clear" w:color="auto" w:fill="auto"/>
            <w:vAlign w:val="center"/>
            <w:hideMark/>
          </w:tcPr>
          <w:p w14:paraId="1D8D5C4B" w14:textId="77777777" w:rsidR="00F47BED" w:rsidRPr="00CE67B0" w:rsidRDefault="00F47BED" w:rsidP="00F56A79">
            <w:pPr>
              <w:jc w:val="center"/>
              <w:rPr>
                <w:b/>
                <w:bCs/>
                <w:sz w:val="22"/>
                <w:szCs w:val="22"/>
              </w:rPr>
            </w:pPr>
            <w:r w:rsidRPr="00CE67B0">
              <w:rPr>
                <w:b/>
                <w:bCs/>
                <w:sz w:val="22"/>
                <w:szCs w:val="22"/>
              </w:rPr>
              <w:t xml:space="preserve">DESCRIÇÃO DO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1A6C9B" w14:textId="77777777" w:rsidR="00F47BED" w:rsidRPr="00CE67B0" w:rsidRDefault="00F47BED" w:rsidP="00F56A79">
            <w:pPr>
              <w:ind w:right="108"/>
              <w:jc w:val="center"/>
              <w:rPr>
                <w:b/>
                <w:bCs/>
                <w:sz w:val="22"/>
                <w:szCs w:val="22"/>
              </w:rPr>
            </w:pPr>
            <w:r w:rsidRPr="00CE67B0">
              <w:rPr>
                <w:b/>
                <w:bCs/>
                <w:sz w:val="22"/>
                <w:szCs w:val="22"/>
              </w:rPr>
              <w:t>MARCA</w:t>
            </w:r>
          </w:p>
        </w:tc>
      </w:tr>
      <w:tr w:rsidR="00B9646C" w:rsidRPr="00CE67B0" w14:paraId="401A79E9" w14:textId="77777777" w:rsidTr="0029507D">
        <w:trPr>
          <w:trHeight w:val="233"/>
        </w:trPr>
        <w:tc>
          <w:tcPr>
            <w:tcW w:w="807" w:type="dxa"/>
            <w:tcBorders>
              <w:top w:val="nil"/>
              <w:left w:val="single" w:sz="4" w:space="0" w:color="auto"/>
              <w:bottom w:val="single" w:sz="4" w:space="0" w:color="auto"/>
              <w:right w:val="single" w:sz="4" w:space="0" w:color="auto"/>
            </w:tcBorders>
            <w:shd w:val="clear" w:color="auto" w:fill="auto"/>
            <w:vAlign w:val="center"/>
          </w:tcPr>
          <w:p w14:paraId="29529FF3" w14:textId="77777777" w:rsidR="00F47BED" w:rsidRPr="00CE67B0" w:rsidRDefault="00F47BED" w:rsidP="00F56A79">
            <w:pPr>
              <w:jc w:val="center"/>
              <w:rPr>
                <w:sz w:val="22"/>
                <w:szCs w:val="22"/>
              </w:rPr>
            </w:pPr>
          </w:p>
        </w:tc>
        <w:tc>
          <w:tcPr>
            <w:tcW w:w="1340" w:type="dxa"/>
            <w:tcBorders>
              <w:top w:val="nil"/>
              <w:left w:val="nil"/>
              <w:bottom w:val="single" w:sz="4" w:space="0" w:color="auto"/>
              <w:right w:val="single" w:sz="4" w:space="0" w:color="auto"/>
            </w:tcBorders>
            <w:shd w:val="clear" w:color="auto" w:fill="auto"/>
            <w:vAlign w:val="center"/>
          </w:tcPr>
          <w:p w14:paraId="61CEFE33" w14:textId="77777777" w:rsidR="00F47BED" w:rsidRPr="00CE67B0" w:rsidRDefault="00F47BED" w:rsidP="00F56A79">
            <w:pPr>
              <w:jc w:val="center"/>
              <w:rPr>
                <w:sz w:val="22"/>
                <w:szCs w:val="22"/>
              </w:rPr>
            </w:pPr>
          </w:p>
        </w:tc>
        <w:tc>
          <w:tcPr>
            <w:tcW w:w="1255" w:type="dxa"/>
            <w:tcBorders>
              <w:top w:val="nil"/>
              <w:left w:val="nil"/>
              <w:bottom w:val="single" w:sz="4" w:space="0" w:color="auto"/>
              <w:right w:val="single" w:sz="4" w:space="0" w:color="auto"/>
            </w:tcBorders>
            <w:shd w:val="clear" w:color="auto" w:fill="auto"/>
            <w:vAlign w:val="center"/>
          </w:tcPr>
          <w:p w14:paraId="5CFACAF5" w14:textId="77777777" w:rsidR="00F47BED" w:rsidRPr="00CE67B0" w:rsidRDefault="00F47BED" w:rsidP="00F56A79">
            <w:pPr>
              <w:jc w:val="center"/>
              <w:rPr>
                <w:sz w:val="22"/>
                <w:szCs w:val="22"/>
              </w:rPr>
            </w:pPr>
          </w:p>
        </w:tc>
        <w:tc>
          <w:tcPr>
            <w:tcW w:w="918" w:type="dxa"/>
            <w:tcBorders>
              <w:top w:val="nil"/>
              <w:left w:val="nil"/>
              <w:bottom w:val="single" w:sz="4" w:space="0" w:color="auto"/>
              <w:right w:val="single" w:sz="4" w:space="0" w:color="auto"/>
            </w:tcBorders>
            <w:shd w:val="clear" w:color="auto" w:fill="auto"/>
            <w:vAlign w:val="center"/>
          </w:tcPr>
          <w:p w14:paraId="1C491071" w14:textId="77777777" w:rsidR="00F47BED" w:rsidRPr="00CE67B0" w:rsidRDefault="00F47BED" w:rsidP="00F56A79">
            <w:pPr>
              <w:jc w:val="center"/>
              <w:rPr>
                <w:sz w:val="22"/>
                <w:szCs w:val="22"/>
              </w:rPr>
            </w:pPr>
          </w:p>
        </w:tc>
        <w:tc>
          <w:tcPr>
            <w:tcW w:w="3335" w:type="dxa"/>
            <w:tcBorders>
              <w:top w:val="nil"/>
              <w:left w:val="nil"/>
              <w:bottom w:val="single" w:sz="4" w:space="0" w:color="auto"/>
              <w:right w:val="single" w:sz="4" w:space="0" w:color="auto"/>
            </w:tcBorders>
            <w:shd w:val="clear" w:color="auto" w:fill="auto"/>
            <w:vAlign w:val="center"/>
          </w:tcPr>
          <w:p w14:paraId="3A08870F" w14:textId="77777777" w:rsidR="00F47BED" w:rsidRPr="00CE67B0" w:rsidRDefault="00F47BED" w:rsidP="00F56A79">
            <w:pPr>
              <w:jc w:val="center"/>
              <w:rPr>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74321347" w14:textId="77777777" w:rsidR="00F47BED" w:rsidRPr="00CE67B0" w:rsidRDefault="00F47BED" w:rsidP="00F56A79">
            <w:pPr>
              <w:jc w:val="center"/>
              <w:rPr>
                <w:sz w:val="22"/>
                <w:szCs w:val="22"/>
              </w:rPr>
            </w:pPr>
          </w:p>
        </w:tc>
      </w:tr>
      <w:tr w:rsidR="00B9646C" w:rsidRPr="00CE67B0" w14:paraId="44A10329" w14:textId="77777777" w:rsidTr="0029507D">
        <w:trPr>
          <w:trHeight w:val="110"/>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2C3C7DE" w14:textId="77777777" w:rsidR="00F47BED" w:rsidRPr="00CE67B0" w:rsidRDefault="00F47BED" w:rsidP="00F56A79">
            <w:pPr>
              <w:jc w:val="center"/>
              <w:rPr>
                <w:sz w:val="22"/>
                <w:szCs w:val="22"/>
              </w:rPr>
            </w:pPr>
          </w:p>
        </w:tc>
        <w:tc>
          <w:tcPr>
            <w:tcW w:w="1340" w:type="dxa"/>
            <w:tcBorders>
              <w:top w:val="single" w:sz="4" w:space="0" w:color="auto"/>
              <w:left w:val="nil"/>
              <w:bottom w:val="single" w:sz="4" w:space="0" w:color="auto"/>
              <w:right w:val="single" w:sz="4" w:space="0" w:color="auto"/>
            </w:tcBorders>
            <w:shd w:val="clear" w:color="auto" w:fill="auto"/>
            <w:vAlign w:val="center"/>
          </w:tcPr>
          <w:p w14:paraId="3BD782E4" w14:textId="77777777" w:rsidR="00F47BED" w:rsidRPr="00CE67B0" w:rsidRDefault="00F47BED" w:rsidP="00F56A79">
            <w:pPr>
              <w:jc w:val="center"/>
              <w:rPr>
                <w:sz w:val="22"/>
                <w:szCs w:val="22"/>
              </w:rPr>
            </w:pPr>
          </w:p>
        </w:tc>
        <w:tc>
          <w:tcPr>
            <w:tcW w:w="1255" w:type="dxa"/>
            <w:tcBorders>
              <w:top w:val="single" w:sz="4" w:space="0" w:color="auto"/>
              <w:left w:val="nil"/>
              <w:bottom w:val="single" w:sz="4" w:space="0" w:color="auto"/>
              <w:right w:val="single" w:sz="4" w:space="0" w:color="auto"/>
            </w:tcBorders>
            <w:shd w:val="clear" w:color="auto" w:fill="auto"/>
            <w:vAlign w:val="center"/>
          </w:tcPr>
          <w:p w14:paraId="55C5263D" w14:textId="77777777" w:rsidR="00F47BED" w:rsidRPr="00CE67B0" w:rsidRDefault="00F47BED" w:rsidP="00F56A79">
            <w:pPr>
              <w:jc w:val="center"/>
              <w:rPr>
                <w:sz w:val="22"/>
                <w:szCs w:val="22"/>
              </w:rPr>
            </w:pPr>
          </w:p>
        </w:tc>
        <w:tc>
          <w:tcPr>
            <w:tcW w:w="918" w:type="dxa"/>
            <w:tcBorders>
              <w:top w:val="single" w:sz="4" w:space="0" w:color="auto"/>
              <w:left w:val="nil"/>
              <w:bottom w:val="single" w:sz="4" w:space="0" w:color="auto"/>
              <w:right w:val="single" w:sz="4" w:space="0" w:color="auto"/>
            </w:tcBorders>
            <w:shd w:val="clear" w:color="auto" w:fill="auto"/>
            <w:vAlign w:val="center"/>
          </w:tcPr>
          <w:p w14:paraId="0758E1F5" w14:textId="77777777" w:rsidR="00F47BED" w:rsidRPr="00CE67B0" w:rsidRDefault="00F47BED" w:rsidP="00F56A79">
            <w:pPr>
              <w:jc w:val="center"/>
              <w:rPr>
                <w:sz w:val="22"/>
                <w:szCs w:val="22"/>
              </w:rPr>
            </w:pPr>
          </w:p>
        </w:tc>
        <w:tc>
          <w:tcPr>
            <w:tcW w:w="3335" w:type="dxa"/>
            <w:tcBorders>
              <w:top w:val="single" w:sz="4" w:space="0" w:color="auto"/>
              <w:left w:val="nil"/>
              <w:bottom w:val="single" w:sz="4" w:space="0" w:color="auto"/>
              <w:right w:val="single" w:sz="4" w:space="0" w:color="auto"/>
            </w:tcBorders>
            <w:shd w:val="clear" w:color="auto" w:fill="auto"/>
            <w:vAlign w:val="center"/>
          </w:tcPr>
          <w:p w14:paraId="77E127C7" w14:textId="77777777" w:rsidR="00F47BED" w:rsidRPr="00CE67B0" w:rsidRDefault="00F47BED" w:rsidP="00F56A79">
            <w:pPr>
              <w:jc w:val="center"/>
              <w:rPr>
                <w:sz w:val="22"/>
                <w:szCs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13BFEAD7" w14:textId="77777777" w:rsidR="00F47BED" w:rsidRPr="00CE67B0" w:rsidRDefault="00F47BED" w:rsidP="00F56A79">
            <w:pPr>
              <w:jc w:val="center"/>
              <w:rPr>
                <w:sz w:val="22"/>
                <w:szCs w:val="22"/>
              </w:rPr>
            </w:pPr>
          </w:p>
        </w:tc>
      </w:tr>
      <w:tr w:rsidR="00B9646C" w:rsidRPr="00CE67B0" w14:paraId="443806DA" w14:textId="77777777" w:rsidTr="0029507D">
        <w:trPr>
          <w:trHeight w:val="269"/>
        </w:trPr>
        <w:tc>
          <w:tcPr>
            <w:tcW w:w="807" w:type="dxa"/>
            <w:tcBorders>
              <w:top w:val="nil"/>
              <w:left w:val="single" w:sz="4" w:space="0" w:color="auto"/>
              <w:bottom w:val="single" w:sz="4" w:space="0" w:color="auto"/>
              <w:right w:val="single" w:sz="4" w:space="0" w:color="auto"/>
            </w:tcBorders>
            <w:shd w:val="clear" w:color="auto" w:fill="auto"/>
            <w:vAlign w:val="center"/>
          </w:tcPr>
          <w:p w14:paraId="7003198D" w14:textId="77777777" w:rsidR="00F47BED" w:rsidRPr="00CE67B0" w:rsidRDefault="00F47BED" w:rsidP="00F56A79">
            <w:pPr>
              <w:jc w:val="center"/>
              <w:rPr>
                <w:sz w:val="22"/>
                <w:szCs w:val="22"/>
              </w:rPr>
            </w:pPr>
          </w:p>
        </w:tc>
        <w:tc>
          <w:tcPr>
            <w:tcW w:w="1340" w:type="dxa"/>
            <w:tcBorders>
              <w:top w:val="nil"/>
              <w:left w:val="nil"/>
              <w:bottom w:val="single" w:sz="4" w:space="0" w:color="auto"/>
              <w:right w:val="single" w:sz="4" w:space="0" w:color="auto"/>
            </w:tcBorders>
            <w:shd w:val="clear" w:color="auto" w:fill="auto"/>
            <w:vAlign w:val="center"/>
          </w:tcPr>
          <w:p w14:paraId="41F83860" w14:textId="77777777" w:rsidR="00F47BED" w:rsidRPr="00CE67B0" w:rsidRDefault="00F47BED" w:rsidP="00F56A79">
            <w:pPr>
              <w:jc w:val="center"/>
              <w:rPr>
                <w:sz w:val="22"/>
                <w:szCs w:val="22"/>
              </w:rPr>
            </w:pPr>
          </w:p>
        </w:tc>
        <w:tc>
          <w:tcPr>
            <w:tcW w:w="1255" w:type="dxa"/>
            <w:tcBorders>
              <w:top w:val="nil"/>
              <w:left w:val="nil"/>
              <w:bottom w:val="single" w:sz="4" w:space="0" w:color="auto"/>
              <w:right w:val="single" w:sz="4" w:space="0" w:color="auto"/>
            </w:tcBorders>
            <w:shd w:val="clear" w:color="auto" w:fill="auto"/>
            <w:vAlign w:val="center"/>
          </w:tcPr>
          <w:p w14:paraId="6A9781FB" w14:textId="77777777" w:rsidR="00F47BED" w:rsidRPr="00CE67B0" w:rsidRDefault="00F47BED" w:rsidP="00F56A79">
            <w:pPr>
              <w:jc w:val="center"/>
              <w:rPr>
                <w:sz w:val="22"/>
                <w:szCs w:val="22"/>
              </w:rPr>
            </w:pPr>
          </w:p>
        </w:tc>
        <w:tc>
          <w:tcPr>
            <w:tcW w:w="918" w:type="dxa"/>
            <w:tcBorders>
              <w:top w:val="nil"/>
              <w:left w:val="nil"/>
              <w:bottom w:val="single" w:sz="4" w:space="0" w:color="auto"/>
              <w:right w:val="single" w:sz="4" w:space="0" w:color="auto"/>
            </w:tcBorders>
            <w:shd w:val="clear" w:color="auto" w:fill="auto"/>
            <w:vAlign w:val="center"/>
          </w:tcPr>
          <w:p w14:paraId="5162627C" w14:textId="77777777" w:rsidR="00F47BED" w:rsidRPr="00CE67B0" w:rsidRDefault="00F47BED" w:rsidP="00F56A79">
            <w:pPr>
              <w:jc w:val="center"/>
              <w:rPr>
                <w:sz w:val="22"/>
                <w:szCs w:val="22"/>
              </w:rPr>
            </w:pPr>
          </w:p>
        </w:tc>
        <w:tc>
          <w:tcPr>
            <w:tcW w:w="3335" w:type="dxa"/>
            <w:tcBorders>
              <w:top w:val="nil"/>
              <w:left w:val="nil"/>
              <w:bottom w:val="single" w:sz="4" w:space="0" w:color="auto"/>
              <w:right w:val="single" w:sz="4" w:space="0" w:color="auto"/>
            </w:tcBorders>
            <w:shd w:val="clear" w:color="auto" w:fill="auto"/>
            <w:vAlign w:val="center"/>
          </w:tcPr>
          <w:p w14:paraId="466902E4" w14:textId="77777777" w:rsidR="00F47BED" w:rsidRPr="00CE67B0" w:rsidRDefault="00F47BED" w:rsidP="00F56A79">
            <w:pPr>
              <w:jc w:val="center"/>
              <w:rPr>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45A0C87C" w14:textId="77777777" w:rsidR="00F47BED" w:rsidRPr="00CE67B0" w:rsidRDefault="00F47BED" w:rsidP="00F56A79">
            <w:pPr>
              <w:jc w:val="center"/>
              <w:rPr>
                <w:sz w:val="22"/>
                <w:szCs w:val="22"/>
              </w:rPr>
            </w:pPr>
          </w:p>
        </w:tc>
      </w:tr>
    </w:tbl>
    <w:p w14:paraId="3CE39874" w14:textId="77777777" w:rsidR="00F47BED" w:rsidRPr="00CE67B0" w:rsidRDefault="00F47BED" w:rsidP="00F47BED">
      <w:pPr>
        <w:autoSpaceDE w:val="0"/>
        <w:autoSpaceDN w:val="0"/>
        <w:adjustRightInd w:val="0"/>
        <w:jc w:val="both"/>
        <w:rPr>
          <w:b/>
          <w:sz w:val="22"/>
          <w:szCs w:val="22"/>
        </w:rPr>
      </w:pPr>
    </w:p>
    <w:p w14:paraId="025C5BC8" w14:textId="2299AE5E" w:rsidR="00F47BED" w:rsidRPr="00CE67B0" w:rsidRDefault="00F47BED" w:rsidP="00F47BED">
      <w:pPr>
        <w:autoSpaceDE w:val="0"/>
        <w:jc w:val="both"/>
        <w:rPr>
          <w:sz w:val="22"/>
          <w:szCs w:val="22"/>
        </w:rPr>
      </w:pPr>
      <w:r w:rsidRPr="00CE67B0">
        <w:rPr>
          <w:sz w:val="22"/>
          <w:szCs w:val="22"/>
        </w:rPr>
        <w:t>1.2.  A(s) entrega(s) do(s) materiais deverá(</w:t>
      </w:r>
      <w:proofErr w:type="spellStart"/>
      <w:r w:rsidRPr="00CE67B0">
        <w:rPr>
          <w:sz w:val="22"/>
          <w:szCs w:val="22"/>
        </w:rPr>
        <w:t>ão</w:t>
      </w:r>
      <w:proofErr w:type="spellEnd"/>
      <w:r w:rsidRPr="00CE67B0">
        <w:rPr>
          <w:sz w:val="22"/>
          <w:szCs w:val="22"/>
        </w:rPr>
        <w:t xml:space="preserve">) ser realizadas das 08h00 às 12h00min e das 13h00min às 17h00min em dias úteis de segunda-feira a </w:t>
      </w:r>
      <w:r w:rsidR="00DB5732" w:rsidRPr="00CE67B0">
        <w:rPr>
          <w:sz w:val="22"/>
          <w:szCs w:val="22"/>
        </w:rPr>
        <w:t>sexta-feira</w:t>
      </w:r>
      <w:r w:rsidRPr="00CE67B0">
        <w:rPr>
          <w:sz w:val="22"/>
          <w:szCs w:val="22"/>
        </w:rPr>
        <w:t>, exceto em feriados ou pontos facultativos, no Setor de Almoxarifado da FIEC, localizado na Av. Fabio Roberto Barnabé, nº 3405, Jardim Regina, Indaiatuba-SP.</w:t>
      </w:r>
    </w:p>
    <w:p w14:paraId="2C39BFA1" w14:textId="77777777" w:rsidR="00F47BED" w:rsidRPr="00CE67B0" w:rsidRDefault="00F47BED" w:rsidP="00F47BED">
      <w:pPr>
        <w:autoSpaceDE w:val="0"/>
        <w:autoSpaceDN w:val="0"/>
        <w:adjustRightInd w:val="0"/>
        <w:jc w:val="both"/>
        <w:rPr>
          <w:b/>
          <w:sz w:val="22"/>
          <w:szCs w:val="22"/>
        </w:rPr>
      </w:pPr>
    </w:p>
    <w:p w14:paraId="3E795144" w14:textId="77777777" w:rsidR="00F47BED" w:rsidRPr="00CE67B0" w:rsidRDefault="00F47BED" w:rsidP="00F47BED">
      <w:pPr>
        <w:autoSpaceDE w:val="0"/>
        <w:autoSpaceDN w:val="0"/>
        <w:adjustRightInd w:val="0"/>
        <w:jc w:val="both"/>
        <w:rPr>
          <w:b/>
          <w:sz w:val="22"/>
          <w:szCs w:val="22"/>
        </w:rPr>
      </w:pPr>
      <w:r w:rsidRPr="00CE67B0">
        <w:rPr>
          <w:b/>
          <w:sz w:val="22"/>
          <w:szCs w:val="22"/>
        </w:rPr>
        <w:t>CLAUSULA SEGUNDA – DOS RESPONSÁVEIS PELAS PARTES</w:t>
      </w:r>
    </w:p>
    <w:p w14:paraId="4F2F7D03" w14:textId="77777777" w:rsidR="00F47BED" w:rsidRPr="00CE67B0" w:rsidRDefault="00F47BED" w:rsidP="00F47BED">
      <w:pPr>
        <w:autoSpaceDE w:val="0"/>
        <w:autoSpaceDN w:val="0"/>
        <w:adjustRightInd w:val="0"/>
        <w:jc w:val="both"/>
        <w:rPr>
          <w:b/>
          <w:sz w:val="22"/>
          <w:szCs w:val="22"/>
        </w:rPr>
      </w:pPr>
    </w:p>
    <w:p w14:paraId="7BE545E9" w14:textId="586C76D5" w:rsidR="00D175AA" w:rsidRPr="00CE67B0" w:rsidRDefault="00D175AA" w:rsidP="00D175AA">
      <w:pPr>
        <w:pStyle w:val="Corpodetexto3"/>
        <w:spacing w:after="0"/>
        <w:ind w:right="-1"/>
        <w:jc w:val="both"/>
        <w:rPr>
          <w:sz w:val="22"/>
          <w:szCs w:val="22"/>
        </w:rPr>
      </w:pPr>
      <w:r w:rsidRPr="00CE67B0">
        <w:rPr>
          <w:bCs/>
          <w:sz w:val="22"/>
          <w:szCs w:val="22"/>
        </w:rPr>
        <w:t>2.1.</w:t>
      </w:r>
      <w:r w:rsidRPr="00CE67B0">
        <w:rPr>
          <w:sz w:val="22"/>
          <w:szCs w:val="22"/>
        </w:rPr>
        <w:t xml:space="preserve">  O gestor da </w:t>
      </w:r>
      <w:proofErr w:type="gramStart"/>
      <w:r w:rsidRPr="00CE67B0">
        <w:rPr>
          <w:sz w:val="22"/>
          <w:szCs w:val="22"/>
        </w:rPr>
        <w:t>ata  será</w:t>
      </w:r>
      <w:proofErr w:type="gramEnd"/>
      <w:r w:rsidRPr="00CE67B0">
        <w:rPr>
          <w:sz w:val="22"/>
          <w:szCs w:val="22"/>
        </w:rPr>
        <w:t>,   (nome), (cargo/função), E-mail: , Telefone: , Ramal ,  responsável pela presente avença e na falta do mesmo, poderá ser designado outro servidor para substitui-lo.</w:t>
      </w:r>
    </w:p>
    <w:p w14:paraId="25B7EC90" w14:textId="77777777" w:rsidR="00D175AA" w:rsidRPr="00CE67B0" w:rsidRDefault="00D175AA" w:rsidP="00D175AA">
      <w:pPr>
        <w:pStyle w:val="Corpodetexto3"/>
        <w:spacing w:after="0"/>
        <w:ind w:right="-1"/>
        <w:jc w:val="both"/>
        <w:rPr>
          <w:bCs/>
          <w:sz w:val="22"/>
          <w:szCs w:val="22"/>
        </w:rPr>
      </w:pPr>
    </w:p>
    <w:p w14:paraId="1BFB1FF7" w14:textId="55BA7193" w:rsidR="00D175AA" w:rsidRPr="00CE67B0" w:rsidRDefault="00D175AA" w:rsidP="00D175AA">
      <w:pPr>
        <w:pStyle w:val="Corpodetexto3"/>
        <w:spacing w:after="0"/>
        <w:ind w:right="-1"/>
        <w:jc w:val="both"/>
        <w:rPr>
          <w:sz w:val="22"/>
          <w:szCs w:val="22"/>
        </w:rPr>
      </w:pPr>
      <w:r w:rsidRPr="00CE67B0">
        <w:rPr>
          <w:bCs/>
          <w:sz w:val="22"/>
          <w:szCs w:val="22"/>
        </w:rPr>
        <w:t>2.2.</w:t>
      </w:r>
      <w:r w:rsidRPr="00CE67B0">
        <w:rPr>
          <w:sz w:val="22"/>
          <w:szCs w:val="22"/>
        </w:rPr>
        <w:t xml:space="preserve"> O fiscal da ata </w:t>
      </w:r>
      <w:proofErr w:type="gramStart"/>
      <w:r w:rsidRPr="00CE67B0">
        <w:rPr>
          <w:sz w:val="22"/>
          <w:szCs w:val="22"/>
        </w:rPr>
        <w:t xml:space="preserve">será,   </w:t>
      </w:r>
      <w:proofErr w:type="gramEnd"/>
      <w:r w:rsidRPr="00CE67B0">
        <w:rPr>
          <w:sz w:val="22"/>
          <w:szCs w:val="22"/>
        </w:rPr>
        <w:t xml:space="preserve">  . (nome), (cargo/função), E-mail</w:t>
      </w:r>
      <w:proofErr w:type="gramStart"/>
      <w:r w:rsidRPr="00CE67B0">
        <w:rPr>
          <w:sz w:val="22"/>
          <w:szCs w:val="22"/>
        </w:rPr>
        <w:t>: ,</w:t>
      </w:r>
      <w:proofErr w:type="gramEnd"/>
      <w:r w:rsidRPr="00CE67B0">
        <w:rPr>
          <w:sz w:val="22"/>
          <w:szCs w:val="22"/>
        </w:rPr>
        <w:t xml:space="preserve"> Telefone: , Ramal ,  responsável pela presente avença e na falta do mesmo, poderá ser designado outro servidor para substitui-lo.</w:t>
      </w:r>
    </w:p>
    <w:p w14:paraId="0C05FD6E" w14:textId="77777777" w:rsidR="00D175AA" w:rsidRPr="00CE67B0" w:rsidRDefault="00D175AA" w:rsidP="00D175AA">
      <w:pPr>
        <w:tabs>
          <w:tab w:val="left" w:pos="288"/>
        </w:tabs>
        <w:jc w:val="both"/>
        <w:rPr>
          <w:b/>
          <w:sz w:val="22"/>
          <w:szCs w:val="22"/>
        </w:rPr>
      </w:pPr>
    </w:p>
    <w:p w14:paraId="5CD82F5D" w14:textId="4315FCD7" w:rsidR="00D175AA" w:rsidRPr="00CE67B0" w:rsidRDefault="00D175AA" w:rsidP="00D175AA">
      <w:pPr>
        <w:tabs>
          <w:tab w:val="left" w:pos="288"/>
        </w:tabs>
        <w:jc w:val="both"/>
        <w:rPr>
          <w:sz w:val="22"/>
          <w:szCs w:val="22"/>
        </w:rPr>
      </w:pPr>
      <w:r w:rsidRPr="00CE67B0">
        <w:rPr>
          <w:sz w:val="22"/>
          <w:szCs w:val="22"/>
        </w:rPr>
        <w:t xml:space="preserve">2.3.O preposto da ata será o Sr. </w:t>
      </w:r>
      <w:proofErr w:type="spellStart"/>
      <w:r w:rsidRPr="00CE67B0">
        <w:rPr>
          <w:b/>
          <w:sz w:val="22"/>
          <w:szCs w:val="22"/>
        </w:rPr>
        <w:t>xxxx</w:t>
      </w:r>
      <w:proofErr w:type="spellEnd"/>
      <w:r w:rsidRPr="00CE67B0">
        <w:rPr>
          <w:sz w:val="22"/>
          <w:szCs w:val="22"/>
        </w:rPr>
        <w:t>, portador da cédula de identidade RG n</w:t>
      </w:r>
      <w:r w:rsidRPr="00CE67B0">
        <w:rPr>
          <w:sz w:val="22"/>
          <w:szCs w:val="22"/>
          <w:u w:val="single"/>
          <w:vertAlign w:val="superscript"/>
        </w:rPr>
        <w:t>o</w:t>
      </w:r>
      <w:r w:rsidRPr="00CE67B0">
        <w:rPr>
          <w:sz w:val="22"/>
          <w:szCs w:val="22"/>
        </w:rPr>
        <w:t xml:space="preserve"> </w:t>
      </w:r>
      <w:proofErr w:type="spellStart"/>
      <w:r w:rsidRPr="00CE67B0">
        <w:rPr>
          <w:sz w:val="22"/>
          <w:szCs w:val="22"/>
        </w:rPr>
        <w:t>xxxx</w:t>
      </w:r>
      <w:proofErr w:type="spellEnd"/>
      <w:r w:rsidRPr="00CE67B0">
        <w:rPr>
          <w:sz w:val="22"/>
          <w:szCs w:val="22"/>
        </w:rPr>
        <w:t xml:space="preserve"> SSP/SP e inscrito no CPF sob o n</w:t>
      </w:r>
      <w:r w:rsidRPr="00CE67B0">
        <w:rPr>
          <w:sz w:val="22"/>
          <w:szCs w:val="22"/>
          <w:u w:val="single"/>
          <w:vertAlign w:val="superscript"/>
        </w:rPr>
        <w:t>o</w:t>
      </w:r>
      <w:r w:rsidRPr="00CE67B0">
        <w:rPr>
          <w:sz w:val="22"/>
          <w:szCs w:val="22"/>
        </w:rPr>
        <w:t xml:space="preserve"> </w:t>
      </w:r>
      <w:proofErr w:type="spellStart"/>
      <w:r w:rsidRPr="00CE67B0">
        <w:rPr>
          <w:sz w:val="22"/>
          <w:szCs w:val="22"/>
        </w:rPr>
        <w:t>xxxx</w:t>
      </w:r>
      <w:proofErr w:type="spellEnd"/>
      <w:r w:rsidRPr="00CE67B0">
        <w:rPr>
          <w:sz w:val="22"/>
          <w:szCs w:val="22"/>
        </w:rPr>
        <w:t xml:space="preserve">, cargo, e-mail, telefone. </w:t>
      </w:r>
    </w:p>
    <w:p w14:paraId="6C9DEAC9" w14:textId="77777777" w:rsidR="00D175AA" w:rsidRPr="00CE67B0" w:rsidRDefault="00D175AA" w:rsidP="00D175AA">
      <w:pPr>
        <w:tabs>
          <w:tab w:val="left" w:pos="288"/>
        </w:tabs>
        <w:jc w:val="both"/>
        <w:rPr>
          <w:sz w:val="22"/>
          <w:szCs w:val="22"/>
        </w:rPr>
      </w:pPr>
    </w:p>
    <w:p w14:paraId="0144FF5C" w14:textId="37FB5613" w:rsidR="00D175AA" w:rsidRPr="00CE67B0" w:rsidRDefault="00D175AA" w:rsidP="00D175AA">
      <w:pPr>
        <w:ind w:left="-5"/>
        <w:jc w:val="both"/>
        <w:rPr>
          <w:sz w:val="22"/>
          <w:szCs w:val="22"/>
        </w:rPr>
      </w:pPr>
      <w:r w:rsidRPr="00CE67B0">
        <w:rPr>
          <w:bCs/>
          <w:sz w:val="22"/>
          <w:szCs w:val="22"/>
        </w:rPr>
        <w:t>2.4.</w:t>
      </w:r>
      <w:r w:rsidRPr="00CE67B0">
        <w:rPr>
          <w:sz w:val="22"/>
          <w:szCs w:val="22"/>
        </w:rPr>
        <w:t xml:space="preserve"> Atribuições do gestor, fiscal e do preposto:</w:t>
      </w:r>
    </w:p>
    <w:p w14:paraId="4F0513E9" w14:textId="77777777" w:rsidR="00D175AA" w:rsidRPr="00CE67B0" w:rsidRDefault="00D175AA" w:rsidP="00D175AA">
      <w:pPr>
        <w:jc w:val="both"/>
        <w:rPr>
          <w:b/>
          <w:sz w:val="22"/>
          <w:szCs w:val="22"/>
        </w:rPr>
      </w:pPr>
    </w:p>
    <w:p w14:paraId="10D9A0EC" w14:textId="07D7EDBD" w:rsidR="00D175AA" w:rsidRPr="00CE67B0" w:rsidRDefault="00D175AA" w:rsidP="00D175AA">
      <w:pPr>
        <w:ind w:left="-5"/>
        <w:jc w:val="both"/>
        <w:rPr>
          <w:sz w:val="22"/>
          <w:szCs w:val="22"/>
        </w:rPr>
      </w:pPr>
      <w:r w:rsidRPr="00CE67B0">
        <w:rPr>
          <w:bCs/>
          <w:sz w:val="22"/>
          <w:szCs w:val="22"/>
        </w:rPr>
        <w:t>2.5.</w:t>
      </w:r>
      <w:r w:rsidRPr="00CE67B0">
        <w:rPr>
          <w:sz w:val="22"/>
          <w:szCs w:val="22"/>
        </w:rPr>
        <w:t xml:space="preserve"> Atribuições do gestor, fiscal e do preposto, além das previstas no Anexo I – Termo de Referência:</w:t>
      </w:r>
    </w:p>
    <w:p w14:paraId="07FF436C" w14:textId="77777777" w:rsidR="00D175AA" w:rsidRPr="00CE67B0" w:rsidRDefault="00D175AA" w:rsidP="00D175AA">
      <w:pPr>
        <w:jc w:val="both"/>
        <w:rPr>
          <w:b/>
          <w:sz w:val="22"/>
          <w:szCs w:val="22"/>
        </w:rPr>
      </w:pPr>
    </w:p>
    <w:p w14:paraId="66CA36DC" w14:textId="1448CE2B" w:rsidR="00D175AA" w:rsidRPr="00CE67B0" w:rsidRDefault="00D175AA" w:rsidP="00D175AA">
      <w:pPr>
        <w:jc w:val="both"/>
        <w:rPr>
          <w:sz w:val="22"/>
          <w:szCs w:val="22"/>
        </w:rPr>
      </w:pPr>
      <w:r w:rsidRPr="00CE67B0">
        <w:rPr>
          <w:bCs/>
          <w:sz w:val="22"/>
          <w:szCs w:val="22"/>
        </w:rPr>
        <w:t>2.5.1</w:t>
      </w:r>
      <w:r w:rsidRPr="00CE67B0">
        <w:rPr>
          <w:b/>
          <w:sz w:val="22"/>
          <w:szCs w:val="22"/>
        </w:rPr>
        <w:t>. GESTOR DA ATA:</w:t>
      </w:r>
      <w:r w:rsidRPr="00CE67B0">
        <w:rPr>
          <w:sz w:val="22"/>
          <w:szCs w:val="22"/>
        </w:rPr>
        <w:t xml:space="preserve"> É o representante da FIEC que, será responsável por gerenciar a </w:t>
      </w:r>
      <w:proofErr w:type="gramStart"/>
      <w:r w:rsidRPr="00CE67B0">
        <w:rPr>
          <w:sz w:val="22"/>
          <w:szCs w:val="22"/>
        </w:rPr>
        <w:t>ata ,</w:t>
      </w:r>
      <w:proofErr w:type="gramEnd"/>
      <w:r w:rsidRPr="00CE67B0">
        <w:rPr>
          <w:sz w:val="22"/>
          <w:szCs w:val="22"/>
        </w:rPr>
        <w:t xml:space="preserve"> Art. 21, Decreto Federal nº 11.246.2022.</w:t>
      </w:r>
    </w:p>
    <w:p w14:paraId="76A791B3" w14:textId="77777777" w:rsidR="00D175AA" w:rsidRPr="00CE67B0" w:rsidRDefault="00D175AA" w:rsidP="00D175AA">
      <w:pPr>
        <w:jc w:val="both"/>
        <w:rPr>
          <w:b/>
          <w:sz w:val="22"/>
          <w:szCs w:val="22"/>
        </w:rPr>
      </w:pPr>
    </w:p>
    <w:p w14:paraId="158D82EE" w14:textId="4B7B61EC" w:rsidR="00D175AA" w:rsidRPr="00CE67B0" w:rsidRDefault="00D175AA" w:rsidP="00D175AA">
      <w:pPr>
        <w:jc w:val="both"/>
        <w:rPr>
          <w:sz w:val="22"/>
          <w:szCs w:val="22"/>
        </w:rPr>
      </w:pPr>
      <w:r w:rsidRPr="00CE67B0">
        <w:rPr>
          <w:b/>
          <w:sz w:val="22"/>
          <w:szCs w:val="22"/>
        </w:rPr>
        <w:t>a) Acompanhamento da execução:</w:t>
      </w:r>
      <w:r w:rsidRPr="00CE67B0">
        <w:rPr>
          <w:sz w:val="22"/>
          <w:szCs w:val="22"/>
        </w:rPr>
        <w:t xml:space="preserve"> monitorar e </w:t>
      </w:r>
      <w:proofErr w:type="gramStart"/>
      <w:r w:rsidRPr="00CE67B0">
        <w:rPr>
          <w:sz w:val="22"/>
          <w:szCs w:val="22"/>
        </w:rPr>
        <w:t xml:space="preserve">supervisionar </w:t>
      </w:r>
      <w:r w:rsidR="006D17E9" w:rsidRPr="00CE67B0">
        <w:rPr>
          <w:sz w:val="22"/>
          <w:szCs w:val="22"/>
        </w:rPr>
        <w:t xml:space="preserve"> da</w:t>
      </w:r>
      <w:proofErr w:type="gramEnd"/>
      <w:r w:rsidR="006D17E9" w:rsidRPr="00CE67B0">
        <w:rPr>
          <w:sz w:val="22"/>
          <w:szCs w:val="22"/>
        </w:rPr>
        <w:t xml:space="preserve"> Ata de Registro de Preços, </w:t>
      </w:r>
      <w:r w:rsidRPr="00CE67B0">
        <w:rPr>
          <w:sz w:val="22"/>
          <w:szCs w:val="22"/>
        </w:rPr>
        <w:t xml:space="preserve"> verificando o cumprimento das obrigações.</w:t>
      </w:r>
    </w:p>
    <w:p w14:paraId="70E4A486" w14:textId="689CB82A" w:rsidR="00D175AA" w:rsidRPr="00CE67B0" w:rsidRDefault="00D175AA" w:rsidP="00D175AA">
      <w:pPr>
        <w:jc w:val="both"/>
        <w:rPr>
          <w:sz w:val="22"/>
          <w:szCs w:val="22"/>
        </w:rPr>
      </w:pPr>
      <w:r w:rsidRPr="00CE67B0">
        <w:rPr>
          <w:b/>
          <w:sz w:val="22"/>
          <w:szCs w:val="22"/>
        </w:rPr>
        <w:t>b) Controle Financeiro:</w:t>
      </w:r>
      <w:r w:rsidRPr="00CE67B0">
        <w:rPr>
          <w:sz w:val="22"/>
          <w:szCs w:val="22"/>
        </w:rPr>
        <w:t xml:space="preserve"> Responsável pelos aspectos </w:t>
      </w:r>
      <w:proofErr w:type="gramStart"/>
      <w:r w:rsidRPr="00CE67B0">
        <w:rPr>
          <w:sz w:val="22"/>
          <w:szCs w:val="22"/>
        </w:rPr>
        <w:t xml:space="preserve">financeiros </w:t>
      </w:r>
      <w:r w:rsidR="006D17E9" w:rsidRPr="00CE67B0">
        <w:rPr>
          <w:sz w:val="22"/>
          <w:szCs w:val="22"/>
        </w:rPr>
        <w:t xml:space="preserve"> da</w:t>
      </w:r>
      <w:proofErr w:type="gramEnd"/>
      <w:r w:rsidR="006D17E9" w:rsidRPr="00CE67B0">
        <w:rPr>
          <w:sz w:val="22"/>
          <w:szCs w:val="22"/>
        </w:rPr>
        <w:t xml:space="preserve"> Ata de Registro de Preços</w:t>
      </w:r>
      <w:r w:rsidRPr="00CE67B0">
        <w:rPr>
          <w:sz w:val="22"/>
          <w:szCs w:val="22"/>
        </w:rPr>
        <w:t xml:space="preserve"> (pagamento, medições, reajuste de preços e eventuais penalidades por descumprimento contratual).</w:t>
      </w:r>
    </w:p>
    <w:p w14:paraId="0E888E23" w14:textId="77777777" w:rsidR="00D175AA" w:rsidRPr="00CE67B0" w:rsidRDefault="00D175AA" w:rsidP="00D175AA">
      <w:pPr>
        <w:jc w:val="both"/>
        <w:rPr>
          <w:sz w:val="22"/>
          <w:szCs w:val="22"/>
        </w:rPr>
      </w:pPr>
      <w:r w:rsidRPr="00CE67B0">
        <w:rPr>
          <w:b/>
          <w:sz w:val="22"/>
          <w:szCs w:val="22"/>
        </w:rPr>
        <w:t>c) Avaliação de Desempenho:</w:t>
      </w:r>
      <w:r w:rsidRPr="00CE67B0">
        <w:rPr>
          <w:sz w:val="22"/>
          <w:szCs w:val="22"/>
        </w:rPr>
        <w:t xml:space="preserve"> Ao cumprimento de prazos de execução, fornecimento, troca se for o caso, padrões de qualidade de serviços/produtos.</w:t>
      </w:r>
    </w:p>
    <w:p w14:paraId="27C18618" w14:textId="26ECDDE4" w:rsidR="00D175AA" w:rsidRPr="00CE67B0" w:rsidRDefault="00D175AA" w:rsidP="00D175AA">
      <w:pPr>
        <w:jc w:val="both"/>
        <w:rPr>
          <w:sz w:val="22"/>
          <w:szCs w:val="22"/>
        </w:rPr>
      </w:pPr>
      <w:r w:rsidRPr="00CE67B0">
        <w:rPr>
          <w:b/>
          <w:sz w:val="22"/>
          <w:szCs w:val="22"/>
        </w:rPr>
        <w:t xml:space="preserve">d) Comunicação: </w:t>
      </w:r>
      <w:r w:rsidRPr="00CE67B0">
        <w:rPr>
          <w:sz w:val="22"/>
          <w:szCs w:val="22"/>
        </w:rPr>
        <w:t xml:space="preserve">Comunicar e solicitar informações aos fiscais </w:t>
      </w:r>
      <w:r w:rsidR="006D17E9" w:rsidRPr="00CE67B0">
        <w:rPr>
          <w:sz w:val="22"/>
          <w:szCs w:val="22"/>
        </w:rPr>
        <w:t xml:space="preserve">da Ata de Registro de </w:t>
      </w:r>
      <w:proofErr w:type="gramStart"/>
      <w:r w:rsidR="006D17E9" w:rsidRPr="00CE67B0">
        <w:rPr>
          <w:sz w:val="22"/>
          <w:szCs w:val="22"/>
        </w:rPr>
        <w:t xml:space="preserve">Preços, </w:t>
      </w:r>
      <w:r w:rsidRPr="00CE67B0">
        <w:rPr>
          <w:sz w:val="22"/>
          <w:szCs w:val="22"/>
        </w:rPr>
        <w:t xml:space="preserve"> fornecedores</w:t>
      </w:r>
      <w:proofErr w:type="gramEnd"/>
      <w:r w:rsidRPr="00CE67B0">
        <w:rPr>
          <w:sz w:val="22"/>
          <w:szCs w:val="22"/>
        </w:rPr>
        <w:t xml:space="preserve"> e demais </w:t>
      </w:r>
      <w:r w:rsidRPr="00CE67B0">
        <w:rPr>
          <w:b/>
          <w:sz w:val="22"/>
          <w:szCs w:val="22"/>
        </w:rPr>
        <w:t xml:space="preserve">) Escopo e saldo </w:t>
      </w:r>
      <w:r w:rsidR="006D17E9" w:rsidRPr="00CE67B0">
        <w:rPr>
          <w:sz w:val="22"/>
          <w:szCs w:val="22"/>
        </w:rPr>
        <w:t>da Ata de Registro de Preços</w:t>
      </w:r>
      <w:r w:rsidRPr="00CE67B0">
        <w:rPr>
          <w:b/>
          <w:sz w:val="22"/>
          <w:szCs w:val="22"/>
        </w:rPr>
        <w:t>:</w:t>
      </w:r>
      <w:r w:rsidRPr="00CE67B0">
        <w:rPr>
          <w:sz w:val="22"/>
          <w:szCs w:val="22"/>
        </w:rPr>
        <w:t xml:space="preserve">  providências para inicialização de termos aditivos quando cabíveis, rescisão contratual, nova contratação;</w:t>
      </w:r>
    </w:p>
    <w:p w14:paraId="46421518" w14:textId="77777777" w:rsidR="00D175AA" w:rsidRPr="00CE67B0" w:rsidRDefault="00D175AA" w:rsidP="00D175AA">
      <w:pPr>
        <w:jc w:val="both"/>
        <w:rPr>
          <w:sz w:val="22"/>
          <w:szCs w:val="22"/>
        </w:rPr>
      </w:pPr>
      <w:r w:rsidRPr="00CE67B0">
        <w:rPr>
          <w:b/>
          <w:sz w:val="22"/>
          <w:szCs w:val="22"/>
        </w:rPr>
        <w:t xml:space="preserve">f) Emissão de Termo Definitivo: </w:t>
      </w:r>
      <w:r w:rsidRPr="00CE67B0">
        <w:rPr>
          <w:sz w:val="22"/>
          <w:szCs w:val="22"/>
        </w:rPr>
        <w:t xml:space="preserve">o gestor emitirá o Termo Definitivo de Recebimento, desde que cumprido integralmente o objeto contratado, se for o caso. </w:t>
      </w:r>
    </w:p>
    <w:p w14:paraId="70301368" w14:textId="77777777" w:rsidR="00D175AA" w:rsidRPr="00CE67B0" w:rsidRDefault="00D175AA" w:rsidP="00D175AA">
      <w:pPr>
        <w:jc w:val="both"/>
        <w:rPr>
          <w:b/>
          <w:iCs/>
          <w:sz w:val="22"/>
          <w:szCs w:val="22"/>
        </w:rPr>
      </w:pPr>
    </w:p>
    <w:p w14:paraId="7F6566E0" w14:textId="6D5AA1DF" w:rsidR="00D175AA" w:rsidRPr="00CE67B0" w:rsidRDefault="00267CB8" w:rsidP="00D175AA">
      <w:pPr>
        <w:jc w:val="both"/>
        <w:rPr>
          <w:sz w:val="22"/>
          <w:szCs w:val="22"/>
        </w:rPr>
      </w:pPr>
      <w:r w:rsidRPr="00CE67B0">
        <w:rPr>
          <w:b/>
          <w:iCs/>
          <w:sz w:val="22"/>
          <w:szCs w:val="22"/>
        </w:rPr>
        <w:t>2</w:t>
      </w:r>
      <w:r w:rsidR="00D175AA" w:rsidRPr="00CE67B0">
        <w:rPr>
          <w:b/>
          <w:iCs/>
          <w:sz w:val="22"/>
          <w:szCs w:val="22"/>
        </w:rPr>
        <w:t>.5.2. FISCAL DA ATA:</w:t>
      </w:r>
      <w:r w:rsidR="00D175AA" w:rsidRPr="00CE67B0">
        <w:rPr>
          <w:bCs/>
          <w:iCs/>
          <w:sz w:val="22"/>
          <w:szCs w:val="22"/>
        </w:rPr>
        <w:t xml:space="preserve"> É o representante</w:t>
      </w:r>
      <w:r w:rsidR="00D175AA" w:rsidRPr="00CE67B0">
        <w:rPr>
          <w:sz w:val="22"/>
          <w:szCs w:val="22"/>
        </w:rPr>
        <w:t xml:space="preserve"> da FIEC que, será responsável pelo acompanhamento da execução. Art. 25, Decreto Federal nº 11.246/2022.</w:t>
      </w:r>
    </w:p>
    <w:p w14:paraId="7028A75E" w14:textId="77777777" w:rsidR="00D175AA" w:rsidRPr="00CE67B0" w:rsidRDefault="00D175AA" w:rsidP="00D175AA">
      <w:pPr>
        <w:jc w:val="both"/>
        <w:rPr>
          <w:b/>
          <w:sz w:val="22"/>
          <w:szCs w:val="22"/>
        </w:rPr>
      </w:pPr>
    </w:p>
    <w:p w14:paraId="62A9B510" w14:textId="77777777" w:rsidR="00D175AA" w:rsidRPr="00CE67B0" w:rsidRDefault="00D175AA" w:rsidP="00D175AA">
      <w:pPr>
        <w:jc w:val="both"/>
        <w:rPr>
          <w:sz w:val="22"/>
          <w:szCs w:val="22"/>
        </w:rPr>
      </w:pPr>
      <w:r w:rsidRPr="00CE67B0">
        <w:rPr>
          <w:b/>
          <w:sz w:val="22"/>
          <w:szCs w:val="22"/>
        </w:rPr>
        <w:t>a) Acompanhamento técnico:</w:t>
      </w:r>
      <w:r w:rsidRPr="00CE67B0">
        <w:rPr>
          <w:sz w:val="22"/>
          <w:szCs w:val="22"/>
        </w:rPr>
        <w:t xml:space="preserve"> auxiliar o gestor na execução dos trabalhos de forma técnica, garantir que as especificações sejam atendidas e determinando o que for necessário para a regularização dos defeitos ou faltas observadas.</w:t>
      </w:r>
    </w:p>
    <w:p w14:paraId="239400A7" w14:textId="77777777" w:rsidR="00D175AA" w:rsidRPr="00CE67B0" w:rsidRDefault="00D175AA" w:rsidP="00D175AA">
      <w:pPr>
        <w:jc w:val="both"/>
        <w:rPr>
          <w:sz w:val="22"/>
          <w:szCs w:val="22"/>
        </w:rPr>
      </w:pPr>
      <w:r w:rsidRPr="00CE67B0">
        <w:rPr>
          <w:b/>
          <w:sz w:val="22"/>
          <w:szCs w:val="22"/>
        </w:rPr>
        <w:t>b) Verificação de qualidade</w:t>
      </w:r>
      <w:r w:rsidRPr="00CE67B0">
        <w:rPr>
          <w:sz w:val="22"/>
          <w:szCs w:val="22"/>
        </w:rPr>
        <w:t>: Verifica se os produtos, serviços entregues estão conforme requisitos estabelecidos, realizando inspeções e testes necessários;</w:t>
      </w:r>
    </w:p>
    <w:p w14:paraId="7FE9D856" w14:textId="77777777" w:rsidR="00D175AA" w:rsidRPr="00CE67B0" w:rsidRDefault="00D175AA" w:rsidP="00D175AA">
      <w:pPr>
        <w:jc w:val="both"/>
        <w:rPr>
          <w:sz w:val="22"/>
          <w:szCs w:val="22"/>
        </w:rPr>
      </w:pPr>
      <w:r w:rsidRPr="00CE67B0">
        <w:rPr>
          <w:b/>
          <w:sz w:val="22"/>
          <w:szCs w:val="22"/>
        </w:rPr>
        <w:t xml:space="preserve">c) Emissão de Pareceres Técnicos:  </w:t>
      </w:r>
      <w:r w:rsidRPr="00CE67B0">
        <w:rPr>
          <w:sz w:val="22"/>
          <w:szCs w:val="22"/>
        </w:rPr>
        <w:t>Emissão de Termo de Recebimento Provisório ou Termo de Impugnação identificando a não conformidade, se for o caso.</w:t>
      </w:r>
    </w:p>
    <w:p w14:paraId="491D5AFF" w14:textId="03F337ED" w:rsidR="00D175AA" w:rsidRPr="00CE67B0" w:rsidRDefault="00D175AA" w:rsidP="00D175AA">
      <w:pPr>
        <w:jc w:val="both"/>
        <w:rPr>
          <w:sz w:val="22"/>
          <w:szCs w:val="22"/>
        </w:rPr>
      </w:pPr>
      <w:r w:rsidRPr="00CE67B0">
        <w:rPr>
          <w:b/>
          <w:sz w:val="22"/>
          <w:szCs w:val="22"/>
        </w:rPr>
        <w:t>d) Registro de Ocorrências:</w:t>
      </w:r>
      <w:r w:rsidRPr="00CE67B0">
        <w:rPr>
          <w:sz w:val="22"/>
          <w:szCs w:val="22"/>
        </w:rPr>
        <w:t xml:space="preserve">  Anota e notifica a </w:t>
      </w:r>
      <w:r w:rsidR="00E972E7" w:rsidRPr="00CE67B0">
        <w:rPr>
          <w:sz w:val="22"/>
          <w:szCs w:val="22"/>
        </w:rPr>
        <w:t>FORNECEDOR REGISTRADO</w:t>
      </w:r>
      <w:r w:rsidRPr="00CE67B0">
        <w:rPr>
          <w:sz w:val="22"/>
          <w:szCs w:val="22"/>
        </w:rPr>
        <w:t xml:space="preserve"> para correções ou ajustes quando necessário. Na ocorrência de decisão ou providência que extrapole a competência, deve ser informar o seu superior.</w:t>
      </w:r>
    </w:p>
    <w:p w14:paraId="0638B6F1" w14:textId="77777777" w:rsidR="00D175AA" w:rsidRPr="00CE67B0" w:rsidRDefault="00D175AA" w:rsidP="00D175AA">
      <w:pPr>
        <w:tabs>
          <w:tab w:val="left" w:pos="288"/>
        </w:tabs>
        <w:jc w:val="both"/>
        <w:rPr>
          <w:b/>
          <w:bCs/>
          <w:sz w:val="22"/>
          <w:szCs w:val="22"/>
        </w:rPr>
      </w:pPr>
    </w:p>
    <w:p w14:paraId="48CEE7E8" w14:textId="3FF9D903" w:rsidR="00D175AA" w:rsidRPr="00CE67B0" w:rsidRDefault="00267CB8" w:rsidP="00D175AA">
      <w:pPr>
        <w:tabs>
          <w:tab w:val="left" w:pos="288"/>
        </w:tabs>
        <w:jc w:val="both"/>
        <w:rPr>
          <w:sz w:val="22"/>
          <w:szCs w:val="22"/>
        </w:rPr>
      </w:pPr>
      <w:r w:rsidRPr="00CE67B0">
        <w:rPr>
          <w:b/>
          <w:bCs/>
          <w:sz w:val="22"/>
          <w:szCs w:val="22"/>
        </w:rPr>
        <w:t>2</w:t>
      </w:r>
      <w:r w:rsidR="00D175AA" w:rsidRPr="00CE67B0">
        <w:rPr>
          <w:b/>
          <w:bCs/>
          <w:sz w:val="22"/>
          <w:szCs w:val="22"/>
        </w:rPr>
        <w:t xml:space="preserve">.5.3. O preposto indicado: </w:t>
      </w:r>
      <w:r w:rsidR="00D175AA" w:rsidRPr="00CE67B0">
        <w:rPr>
          <w:sz w:val="22"/>
          <w:szCs w:val="22"/>
        </w:rPr>
        <w:t xml:space="preserve">Deverá acompanhar e fiscalizar a </w:t>
      </w:r>
      <w:proofErr w:type="gramStart"/>
      <w:r w:rsidR="00D175AA" w:rsidRPr="00CE67B0">
        <w:rPr>
          <w:sz w:val="22"/>
          <w:szCs w:val="22"/>
        </w:rPr>
        <w:t xml:space="preserve">execução </w:t>
      </w:r>
      <w:r w:rsidR="006D17E9" w:rsidRPr="00CE67B0">
        <w:rPr>
          <w:sz w:val="22"/>
          <w:szCs w:val="22"/>
        </w:rPr>
        <w:t xml:space="preserve"> desta</w:t>
      </w:r>
      <w:proofErr w:type="gramEnd"/>
      <w:r w:rsidR="006D17E9" w:rsidRPr="00CE67B0">
        <w:rPr>
          <w:sz w:val="22"/>
          <w:szCs w:val="22"/>
        </w:rPr>
        <w:t xml:space="preserve"> Ata de Registro de Preços</w:t>
      </w:r>
      <w:r w:rsidR="00D175AA" w:rsidRPr="00CE67B0">
        <w:rPr>
          <w:sz w:val="22"/>
          <w:szCs w:val="22"/>
        </w:rPr>
        <w:t>, bem como, prestar toda assistência e orientação que se fizerem necessárias, conforme art. 118 da Lei Federal n</w:t>
      </w:r>
      <w:r w:rsidR="00D175AA" w:rsidRPr="00CE67B0">
        <w:rPr>
          <w:sz w:val="22"/>
          <w:szCs w:val="22"/>
          <w:u w:val="single"/>
          <w:vertAlign w:val="superscript"/>
        </w:rPr>
        <w:t>o</w:t>
      </w:r>
      <w:r w:rsidR="00D175AA" w:rsidRPr="00CE67B0">
        <w:rPr>
          <w:sz w:val="22"/>
          <w:szCs w:val="22"/>
        </w:rPr>
        <w:t xml:space="preserve"> 14.133/21.</w:t>
      </w:r>
    </w:p>
    <w:p w14:paraId="44A39D80" w14:textId="77777777" w:rsidR="00D175AA" w:rsidRPr="00CE67B0" w:rsidRDefault="00D175AA" w:rsidP="00D175AA">
      <w:pPr>
        <w:tabs>
          <w:tab w:val="left" w:pos="288"/>
        </w:tabs>
        <w:jc w:val="both"/>
        <w:rPr>
          <w:sz w:val="22"/>
          <w:szCs w:val="22"/>
        </w:rPr>
      </w:pPr>
    </w:p>
    <w:p w14:paraId="30F68C93" w14:textId="77777777" w:rsidR="00267CB8" w:rsidRPr="00CE67B0" w:rsidRDefault="00D175AA" w:rsidP="00D175AA">
      <w:pPr>
        <w:tabs>
          <w:tab w:val="left" w:pos="288"/>
        </w:tabs>
        <w:jc w:val="both"/>
        <w:rPr>
          <w:sz w:val="22"/>
          <w:szCs w:val="22"/>
        </w:rPr>
      </w:pPr>
      <w:r w:rsidRPr="00CE67B0">
        <w:rPr>
          <w:b/>
          <w:bCs/>
          <w:sz w:val="22"/>
          <w:szCs w:val="22"/>
        </w:rPr>
        <w:t xml:space="preserve">a) </w:t>
      </w:r>
      <w:r w:rsidRPr="00CE67B0">
        <w:rPr>
          <w:sz w:val="22"/>
          <w:szCs w:val="22"/>
        </w:rPr>
        <w:t xml:space="preserve">O preposto deverá comparecer sempre que solicitado na sede da </w:t>
      </w:r>
      <w:r w:rsidR="00E972E7" w:rsidRPr="00CE67B0">
        <w:rPr>
          <w:b/>
          <w:sz w:val="22"/>
          <w:szCs w:val="22"/>
        </w:rPr>
        <w:t>ORGÃO GERENCIADOR</w:t>
      </w:r>
      <w:r w:rsidRPr="00CE67B0">
        <w:rPr>
          <w:sz w:val="22"/>
          <w:szCs w:val="22"/>
        </w:rPr>
        <w:t xml:space="preserve">, em horário por esta estabelecida, a fim de receber e fornecer informações, instruções e acertar providências.   </w:t>
      </w:r>
    </w:p>
    <w:p w14:paraId="53DE18C2" w14:textId="745D0E32" w:rsidR="00D175AA" w:rsidRPr="00CE67B0" w:rsidRDefault="00D175AA" w:rsidP="00D175AA">
      <w:pPr>
        <w:tabs>
          <w:tab w:val="left" w:pos="288"/>
        </w:tabs>
        <w:jc w:val="both"/>
        <w:rPr>
          <w:sz w:val="22"/>
          <w:szCs w:val="22"/>
        </w:rPr>
      </w:pPr>
      <w:r w:rsidRPr="00CE67B0">
        <w:rPr>
          <w:sz w:val="22"/>
          <w:szCs w:val="22"/>
        </w:rPr>
        <w:t xml:space="preserve"> </w:t>
      </w:r>
    </w:p>
    <w:p w14:paraId="6A21585B" w14:textId="0E824BEC" w:rsidR="00D175AA" w:rsidRPr="00CE67B0" w:rsidRDefault="00267CB8" w:rsidP="00D175AA">
      <w:pPr>
        <w:adjustRightInd w:val="0"/>
        <w:jc w:val="both"/>
        <w:rPr>
          <w:sz w:val="22"/>
          <w:szCs w:val="22"/>
        </w:rPr>
      </w:pPr>
      <w:r w:rsidRPr="00CE67B0">
        <w:rPr>
          <w:b/>
          <w:bCs/>
          <w:sz w:val="22"/>
          <w:szCs w:val="22"/>
        </w:rPr>
        <w:t>2</w:t>
      </w:r>
      <w:r w:rsidR="00D175AA" w:rsidRPr="00CE67B0">
        <w:rPr>
          <w:b/>
          <w:bCs/>
          <w:sz w:val="22"/>
          <w:szCs w:val="22"/>
        </w:rPr>
        <w:t>.6.</w:t>
      </w:r>
      <w:r w:rsidR="00D175AA" w:rsidRPr="00CE67B0">
        <w:rPr>
          <w:sz w:val="22"/>
          <w:szCs w:val="22"/>
        </w:rPr>
        <w:t xml:space="preserve"> As partes, sempre que for da conveniência de uma das partes, poderá solicitar e agendar reuniões para que sejam discutidos quaisquer assuntos relacionados ao objeto desta avença.</w:t>
      </w:r>
    </w:p>
    <w:p w14:paraId="1C478E60" w14:textId="77777777" w:rsidR="00D175AA" w:rsidRPr="00CE67B0" w:rsidRDefault="00D175AA" w:rsidP="00D175AA">
      <w:pPr>
        <w:jc w:val="both"/>
        <w:rPr>
          <w:b/>
          <w:sz w:val="22"/>
          <w:szCs w:val="22"/>
        </w:rPr>
      </w:pPr>
    </w:p>
    <w:p w14:paraId="002DC143" w14:textId="2C0FD303" w:rsidR="00D175AA" w:rsidRPr="00CE67B0" w:rsidRDefault="00267CB8" w:rsidP="00D175AA">
      <w:pPr>
        <w:jc w:val="both"/>
        <w:rPr>
          <w:sz w:val="22"/>
          <w:szCs w:val="22"/>
        </w:rPr>
      </w:pPr>
      <w:r w:rsidRPr="00CE67B0">
        <w:rPr>
          <w:b/>
          <w:sz w:val="22"/>
          <w:szCs w:val="22"/>
        </w:rPr>
        <w:t>2</w:t>
      </w:r>
      <w:r w:rsidR="00D175AA" w:rsidRPr="00CE67B0">
        <w:rPr>
          <w:b/>
          <w:sz w:val="22"/>
          <w:szCs w:val="22"/>
        </w:rPr>
        <w:t xml:space="preserve">.7. </w:t>
      </w:r>
      <w:r w:rsidR="00D175AA" w:rsidRPr="00CE67B0">
        <w:rPr>
          <w:sz w:val="22"/>
          <w:szCs w:val="22"/>
        </w:rPr>
        <w:t xml:space="preserve">A </w:t>
      </w:r>
      <w:r w:rsidR="00E972E7" w:rsidRPr="00CE67B0">
        <w:rPr>
          <w:b/>
          <w:sz w:val="22"/>
          <w:szCs w:val="22"/>
        </w:rPr>
        <w:t>ORGÃO GERENCIADOR</w:t>
      </w:r>
      <w:r w:rsidR="00D175AA" w:rsidRPr="00CE67B0">
        <w:rPr>
          <w:sz w:val="22"/>
          <w:szCs w:val="22"/>
        </w:rPr>
        <w:t xml:space="preserve"> poderá, em qualquer ocasião, exercer a mais ampla fiscalização do fornecimento, reservando-se o direito de rejeitá-los, a seu critério, quando não forem considerados satisfatórios, nos termos do art. 117 da Lei Federal nº 14.133/21.</w:t>
      </w:r>
    </w:p>
    <w:p w14:paraId="765BC648" w14:textId="77777777" w:rsidR="00D175AA" w:rsidRPr="00CE67B0" w:rsidRDefault="00D175AA" w:rsidP="00D175AA">
      <w:pPr>
        <w:jc w:val="both"/>
        <w:rPr>
          <w:sz w:val="22"/>
          <w:szCs w:val="22"/>
        </w:rPr>
      </w:pPr>
    </w:p>
    <w:p w14:paraId="64116050" w14:textId="29AB15DA" w:rsidR="00D175AA" w:rsidRPr="00CE67B0" w:rsidRDefault="00267CB8" w:rsidP="00D175AA">
      <w:pPr>
        <w:jc w:val="both"/>
        <w:rPr>
          <w:sz w:val="22"/>
          <w:szCs w:val="22"/>
        </w:rPr>
      </w:pPr>
      <w:r w:rsidRPr="00CE67B0">
        <w:rPr>
          <w:b/>
          <w:sz w:val="22"/>
          <w:szCs w:val="22"/>
        </w:rPr>
        <w:t>2</w:t>
      </w:r>
      <w:r w:rsidR="00D175AA" w:rsidRPr="00CE67B0">
        <w:rPr>
          <w:b/>
          <w:sz w:val="22"/>
          <w:szCs w:val="22"/>
        </w:rPr>
        <w:t xml:space="preserve">.8. </w:t>
      </w:r>
      <w:r w:rsidR="00D175AA" w:rsidRPr="00CE67B0">
        <w:rPr>
          <w:sz w:val="22"/>
          <w:szCs w:val="22"/>
        </w:rPr>
        <w:t xml:space="preserve">A fiscalização, por parte da </w:t>
      </w:r>
      <w:r w:rsidR="00E972E7" w:rsidRPr="00CE67B0">
        <w:rPr>
          <w:b/>
          <w:sz w:val="22"/>
          <w:szCs w:val="22"/>
        </w:rPr>
        <w:t>ORGÃO GERENCIADOR</w:t>
      </w:r>
      <w:r w:rsidR="00D175AA" w:rsidRPr="00CE67B0">
        <w:rPr>
          <w:sz w:val="22"/>
          <w:szCs w:val="22"/>
        </w:rPr>
        <w:t xml:space="preserve">, não eximirá a </w:t>
      </w:r>
      <w:r w:rsidR="00E972E7" w:rsidRPr="00CE67B0">
        <w:rPr>
          <w:b/>
          <w:sz w:val="22"/>
          <w:szCs w:val="22"/>
        </w:rPr>
        <w:t>FORNECEDOR REGISTRADO</w:t>
      </w:r>
      <w:r w:rsidR="00D175AA" w:rsidRPr="00CE67B0">
        <w:rPr>
          <w:sz w:val="22"/>
          <w:szCs w:val="22"/>
        </w:rPr>
        <w:t xml:space="preserve"> das responsabilidades previstas na legislação civil e por danos que vier causar à </w:t>
      </w:r>
      <w:r w:rsidR="00E972E7" w:rsidRPr="00CE67B0">
        <w:rPr>
          <w:b/>
          <w:sz w:val="22"/>
          <w:szCs w:val="22"/>
        </w:rPr>
        <w:t>ORGÃO GERENCIADOR</w:t>
      </w:r>
      <w:r w:rsidR="00D175AA" w:rsidRPr="00CE67B0">
        <w:rPr>
          <w:sz w:val="22"/>
          <w:szCs w:val="22"/>
        </w:rPr>
        <w:t xml:space="preserve"> ou a terceiros, seja por seus atos, de seus funcionários ou prepostos, decorrentes de sua culpa ou dolo na execução do </w:t>
      </w:r>
      <w:r w:rsidR="006D17E9" w:rsidRPr="00CE67B0">
        <w:rPr>
          <w:sz w:val="22"/>
          <w:szCs w:val="22"/>
        </w:rPr>
        <w:t>objeto contratual.</w:t>
      </w:r>
    </w:p>
    <w:p w14:paraId="09A8D94C" w14:textId="77777777" w:rsidR="00D175AA" w:rsidRPr="00CE67B0" w:rsidRDefault="00D175AA" w:rsidP="00D175AA">
      <w:pPr>
        <w:jc w:val="both"/>
        <w:rPr>
          <w:b/>
          <w:sz w:val="22"/>
          <w:szCs w:val="22"/>
        </w:rPr>
      </w:pPr>
    </w:p>
    <w:p w14:paraId="2DA4F23B" w14:textId="331A3B4E" w:rsidR="00D175AA" w:rsidRPr="00CE67B0" w:rsidRDefault="00267CB8" w:rsidP="00D175AA">
      <w:pPr>
        <w:jc w:val="both"/>
        <w:rPr>
          <w:sz w:val="22"/>
          <w:szCs w:val="22"/>
        </w:rPr>
      </w:pPr>
      <w:r w:rsidRPr="00CE67B0">
        <w:rPr>
          <w:b/>
          <w:sz w:val="22"/>
          <w:szCs w:val="22"/>
        </w:rPr>
        <w:t>2</w:t>
      </w:r>
      <w:r w:rsidR="00D175AA" w:rsidRPr="00CE67B0">
        <w:rPr>
          <w:b/>
          <w:sz w:val="22"/>
          <w:szCs w:val="22"/>
        </w:rPr>
        <w:t>.9.</w:t>
      </w:r>
      <w:r w:rsidR="00D175AA" w:rsidRPr="00CE67B0">
        <w:rPr>
          <w:sz w:val="22"/>
          <w:szCs w:val="22"/>
        </w:rPr>
        <w:t xml:space="preserve"> Havendo qualquer falha na execução ou que estejam em desacordo com as normas, a </w:t>
      </w:r>
      <w:r w:rsidR="00E972E7" w:rsidRPr="00CE67B0">
        <w:rPr>
          <w:b/>
          <w:sz w:val="22"/>
          <w:szCs w:val="22"/>
        </w:rPr>
        <w:t>FORNECEDOR REGISTRADO</w:t>
      </w:r>
      <w:r w:rsidR="00D175AA" w:rsidRPr="00CE67B0">
        <w:rPr>
          <w:sz w:val="22"/>
          <w:szCs w:val="22"/>
        </w:rPr>
        <w:t xml:space="preserve"> será notificada para que os regularize, sob pena de aplicação das penalidades previstas neste termo.</w:t>
      </w:r>
    </w:p>
    <w:p w14:paraId="2BED8F10" w14:textId="77777777" w:rsidR="00D175AA" w:rsidRPr="00CE67B0" w:rsidRDefault="00D175AA" w:rsidP="00D175AA">
      <w:pPr>
        <w:jc w:val="both"/>
        <w:rPr>
          <w:b/>
          <w:sz w:val="22"/>
          <w:szCs w:val="22"/>
        </w:rPr>
      </w:pPr>
    </w:p>
    <w:p w14:paraId="5396132E" w14:textId="178A5D14" w:rsidR="00D175AA" w:rsidRPr="00CE67B0" w:rsidRDefault="00267CB8" w:rsidP="00D175AA">
      <w:pPr>
        <w:jc w:val="both"/>
        <w:rPr>
          <w:sz w:val="22"/>
          <w:szCs w:val="22"/>
        </w:rPr>
      </w:pPr>
      <w:r w:rsidRPr="00CE67B0">
        <w:rPr>
          <w:b/>
          <w:sz w:val="22"/>
          <w:szCs w:val="22"/>
        </w:rPr>
        <w:t>2</w:t>
      </w:r>
      <w:r w:rsidR="00D175AA" w:rsidRPr="00CE67B0">
        <w:rPr>
          <w:b/>
          <w:sz w:val="22"/>
          <w:szCs w:val="22"/>
        </w:rPr>
        <w:t xml:space="preserve">.10. </w:t>
      </w:r>
      <w:r w:rsidR="00D175AA" w:rsidRPr="00CE67B0">
        <w:rPr>
          <w:sz w:val="22"/>
          <w:szCs w:val="22"/>
        </w:rPr>
        <w:t xml:space="preserve">Verificado o não cumprimento das correções apontadas conforme subitem acima, a </w:t>
      </w:r>
      <w:r w:rsidR="00E972E7" w:rsidRPr="00CE67B0">
        <w:rPr>
          <w:b/>
          <w:sz w:val="22"/>
          <w:szCs w:val="22"/>
        </w:rPr>
        <w:t>ORGÃO GERENCIADOR</w:t>
      </w:r>
      <w:r w:rsidR="00D175AA" w:rsidRPr="00CE67B0">
        <w:rPr>
          <w:b/>
          <w:sz w:val="22"/>
          <w:szCs w:val="22"/>
        </w:rPr>
        <w:t xml:space="preserve"> </w:t>
      </w:r>
      <w:r w:rsidR="00D175AA" w:rsidRPr="00CE67B0">
        <w:rPr>
          <w:sz w:val="22"/>
          <w:szCs w:val="22"/>
        </w:rPr>
        <w:t>poderá ajuizar a competente ação de perdas e danos, sem prejuízo das penalidades previstas.</w:t>
      </w:r>
    </w:p>
    <w:p w14:paraId="3F6AB8A8" w14:textId="77777777" w:rsidR="00D175AA" w:rsidRPr="00CE67B0" w:rsidRDefault="00D175AA" w:rsidP="00D175AA">
      <w:pPr>
        <w:jc w:val="both"/>
        <w:rPr>
          <w:sz w:val="22"/>
          <w:szCs w:val="22"/>
        </w:rPr>
      </w:pPr>
    </w:p>
    <w:p w14:paraId="7C3AE2EA" w14:textId="4966FBC4" w:rsidR="00D175AA" w:rsidRPr="00CE67B0" w:rsidRDefault="00267CB8" w:rsidP="00D175AA">
      <w:pPr>
        <w:jc w:val="both"/>
        <w:rPr>
          <w:sz w:val="22"/>
          <w:szCs w:val="22"/>
        </w:rPr>
      </w:pPr>
      <w:r w:rsidRPr="00CE67B0">
        <w:rPr>
          <w:b/>
          <w:sz w:val="22"/>
          <w:szCs w:val="22"/>
        </w:rPr>
        <w:t>2</w:t>
      </w:r>
      <w:r w:rsidR="00D175AA" w:rsidRPr="00CE67B0">
        <w:rPr>
          <w:b/>
          <w:sz w:val="22"/>
          <w:szCs w:val="22"/>
        </w:rPr>
        <w:t>.11.</w:t>
      </w:r>
      <w:r w:rsidR="00D175AA" w:rsidRPr="00CE67B0">
        <w:rPr>
          <w:sz w:val="22"/>
          <w:szCs w:val="22"/>
        </w:rPr>
        <w:t xml:space="preserve"> Quaisquer exigências da fiscalização, inerentes ao objeto contratado, deverão ser prontamente atendidas pela </w:t>
      </w:r>
      <w:r w:rsidR="00E972E7" w:rsidRPr="00CE67B0">
        <w:rPr>
          <w:b/>
          <w:sz w:val="22"/>
          <w:szCs w:val="22"/>
        </w:rPr>
        <w:t>FORNECEDOR REGISTRADO</w:t>
      </w:r>
      <w:r w:rsidR="00D175AA" w:rsidRPr="00CE67B0">
        <w:rPr>
          <w:sz w:val="22"/>
          <w:szCs w:val="22"/>
        </w:rPr>
        <w:t xml:space="preserve">, sem quaisquer ônus adicionais para a </w:t>
      </w:r>
      <w:r w:rsidR="00E972E7" w:rsidRPr="00CE67B0">
        <w:rPr>
          <w:b/>
          <w:sz w:val="22"/>
          <w:szCs w:val="22"/>
        </w:rPr>
        <w:t>ORGÃO GERENCIADOR</w:t>
      </w:r>
      <w:r w:rsidR="00D175AA" w:rsidRPr="00CE67B0">
        <w:rPr>
          <w:b/>
          <w:sz w:val="22"/>
          <w:szCs w:val="22"/>
        </w:rPr>
        <w:t>.</w:t>
      </w:r>
    </w:p>
    <w:p w14:paraId="19734CF8" w14:textId="77777777" w:rsidR="00F47BED" w:rsidRPr="00CE67B0" w:rsidRDefault="00F47BED" w:rsidP="00F47BED">
      <w:pPr>
        <w:tabs>
          <w:tab w:val="left" w:pos="2914"/>
        </w:tabs>
        <w:autoSpaceDE w:val="0"/>
        <w:autoSpaceDN w:val="0"/>
        <w:adjustRightInd w:val="0"/>
        <w:jc w:val="both"/>
        <w:rPr>
          <w:sz w:val="22"/>
          <w:szCs w:val="22"/>
        </w:rPr>
      </w:pPr>
    </w:p>
    <w:p w14:paraId="775C86C1" w14:textId="77777777" w:rsidR="00F47BED" w:rsidRPr="00CE67B0" w:rsidRDefault="00F47BED" w:rsidP="00F47BED">
      <w:pPr>
        <w:spacing w:after="13"/>
        <w:ind w:left="-5"/>
        <w:jc w:val="both"/>
        <w:rPr>
          <w:b/>
          <w:sz w:val="22"/>
          <w:szCs w:val="22"/>
        </w:rPr>
      </w:pPr>
      <w:r w:rsidRPr="00CE67B0">
        <w:rPr>
          <w:b/>
          <w:sz w:val="22"/>
          <w:szCs w:val="22"/>
        </w:rPr>
        <w:t xml:space="preserve">CLÁUSULA TERCEIRA – DO VALOR DA ATA, SUPORTE LEGAL E RECURSOS ORÇAMENTÁRIOS </w:t>
      </w:r>
    </w:p>
    <w:p w14:paraId="33AA90F3" w14:textId="77777777" w:rsidR="00F47BED" w:rsidRPr="00CE67B0" w:rsidRDefault="00F47BED" w:rsidP="00F47BED">
      <w:pPr>
        <w:autoSpaceDE w:val="0"/>
        <w:autoSpaceDN w:val="0"/>
        <w:adjustRightInd w:val="0"/>
        <w:jc w:val="both"/>
        <w:rPr>
          <w:sz w:val="22"/>
          <w:szCs w:val="22"/>
        </w:rPr>
      </w:pPr>
    </w:p>
    <w:p w14:paraId="3187976A" w14:textId="77777777" w:rsidR="00F47BED" w:rsidRPr="00CE67B0" w:rsidRDefault="00F47BED" w:rsidP="00F47BED">
      <w:pPr>
        <w:autoSpaceDE w:val="0"/>
        <w:autoSpaceDN w:val="0"/>
        <w:adjustRightInd w:val="0"/>
        <w:jc w:val="both"/>
        <w:rPr>
          <w:sz w:val="22"/>
          <w:szCs w:val="22"/>
        </w:rPr>
      </w:pPr>
      <w:r w:rsidRPr="00CE67B0">
        <w:rPr>
          <w:sz w:val="22"/>
          <w:szCs w:val="22"/>
        </w:rPr>
        <w:t>3.1. Para a Ata de Registro de Preços dá-se o valor global de R$............</w:t>
      </w:r>
      <w:proofErr w:type="gramStart"/>
      <w:r w:rsidRPr="00CE67B0">
        <w:rPr>
          <w:sz w:val="22"/>
          <w:szCs w:val="22"/>
        </w:rPr>
        <w:t xml:space="preserve">(  </w:t>
      </w:r>
      <w:proofErr w:type="gramEnd"/>
      <w:r w:rsidRPr="00CE67B0">
        <w:rPr>
          <w:sz w:val="22"/>
          <w:szCs w:val="22"/>
        </w:rPr>
        <w:t xml:space="preserve">  ), conforme abaixo:</w:t>
      </w:r>
    </w:p>
    <w:p w14:paraId="39C88EE1" w14:textId="77777777" w:rsidR="00F47BED" w:rsidRPr="00CE67B0" w:rsidRDefault="00F47BED" w:rsidP="00F47BED">
      <w:pPr>
        <w:tabs>
          <w:tab w:val="left" w:pos="284"/>
        </w:tabs>
        <w:jc w:val="both"/>
        <w:rPr>
          <w:b/>
          <w:sz w:val="22"/>
          <w:szCs w:val="22"/>
        </w:rPr>
      </w:pPr>
    </w:p>
    <w:tbl>
      <w:tblPr>
        <w:tblW w:w="8997" w:type="dxa"/>
        <w:tblInd w:w="70" w:type="dxa"/>
        <w:tblLayout w:type="fixed"/>
        <w:tblCellMar>
          <w:left w:w="70" w:type="dxa"/>
          <w:right w:w="70" w:type="dxa"/>
        </w:tblCellMar>
        <w:tblLook w:val="04A0" w:firstRow="1" w:lastRow="0" w:firstColumn="1" w:lastColumn="0" w:noHBand="0" w:noVBand="1"/>
      </w:tblPr>
      <w:tblGrid>
        <w:gridCol w:w="808"/>
        <w:gridCol w:w="1067"/>
        <w:gridCol w:w="720"/>
        <w:gridCol w:w="3851"/>
        <w:gridCol w:w="1276"/>
        <w:gridCol w:w="1275"/>
      </w:tblGrid>
      <w:tr w:rsidR="00B9646C" w:rsidRPr="00CE67B0" w14:paraId="49ADBA65" w14:textId="77777777" w:rsidTr="00F56A79">
        <w:trPr>
          <w:trHeight w:val="63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1E319E" w14:textId="77777777" w:rsidR="00F47BED" w:rsidRPr="00CE67B0" w:rsidRDefault="00F47BED" w:rsidP="00F56A79">
            <w:pPr>
              <w:rPr>
                <w:b/>
                <w:bCs/>
                <w:sz w:val="22"/>
                <w:szCs w:val="22"/>
              </w:rPr>
            </w:pPr>
            <w:r w:rsidRPr="00CE67B0">
              <w:rPr>
                <w:b/>
                <w:bCs/>
                <w:sz w:val="22"/>
                <w:szCs w:val="22"/>
              </w:rPr>
              <w:lastRenderedPageBreak/>
              <w:t>ITEM</w:t>
            </w:r>
          </w:p>
        </w:tc>
        <w:tc>
          <w:tcPr>
            <w:tcW w:w="1067" w:type="dxa"/>
            <w:tcBorders>
              <w:top w:val="single" w:sz="4" w:space="0" w:color="auto"/>
              <w:left w:val="nil"/>
              <w:bottom w:val="single" w:sz="4" w:space="0" w:color="auto"/>
              <w:right w:val="single" w:sz="4" w:space="0" w:color="auto"/>
            </w:tcBorders>
            <w:shd w:val="clear" w:color="auto" w:fill="auto"/>
            <w:vAlign w:val="center"/>
            <w:hideMark/>
          </w:tcPr>
          <w:p w14:paraId="4762591C" w14:textId="77777777" w:rsidR="00F47BED" w:rsidRPr="00CE67B0" w:rsidRDefault="00F47BED" w:rsidP="00F56A79">
            <w:pPr>
              <w:jc w:val="center"/>
              <w:rPr>
                <w:b/>
                <w:bCs/>
                <w:sz w:val="22"/>
                <w:szCs w:val="22"/>
              </w:rPr>
            </w:pPr>
            <w:r w:rsidRPr="00CE67B0">
              <w:rPr>
                <w:b/>
                <w:bCs/>
                <w:sz w:val="22"/>
                <w:szCs w:val="22"/>
              </w:rPr>
              <w:t>QUANT.</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2301516E" w14:textId="77777777" w:rsidR="00F47BED" w:rsidRPr="00CE67B0" w:rsidRDefault="00F47BED" w:rsidP="00F56A79">
            <w:pPr>
              <w:jc w:val="center"/>
              <w:rPr>
                <w:b/>
                <w:bCs/>
                <w:sz w:val="22"/>
                <w:szCs w:val="22"/>
              </w:rPr>
            </w:pPr>
            <w:r w:rsidRPr="00CE67B0">
              <w:rPr>
                <w:b/>
                <w:bCs/>
                <w:sz w:val="22"/>
                <w:szCs w:val="22"/>
              </w:rPr>
              <w:t>UND.</w:t>
            </w:r>
          </w:p>
        </w:tc>
        <w:tc>
          <w:tcPr>
            <w:tcW w:w="3851" w:type="dxa"/>
            <w:tcBorders>
              <w:top w:val="single" w:sz="4" w:space="0" w:color="auto"/>
              <w:left w:val="nil"/>
              <w:bottom w:val="single" w:sz="4" w:space="0" w:color="auto"/>
              <w:right w:val="single" w:sz="4" w:space="0" w:color="auto"/>
            </w:tcBorders>
            <w:shd w:val="clear" w:color="auto" w:fill="auto"/>
            <w:vAlign w:val="center"/>
            <w:hideMark/>
          </w:tcPr>
          <w:p w14:paraId="049D9CAA" w14:textId="77777777" w:rsidR="00F47BED" w:rsidRPr="00CE67B0" w:rsidRDefault="00F47BED" w:rsidP="00F56A79">
            <w:pPr>
              <w:jc w:val="center"/>
              <w:rPr>
                <w:b/>
                <w:bCs/>
                <w:sz w:val="22"/>
                <w:szCs w:val="22"/>
              </w:rPr>
            </w:pPr>
            <w:r w:rsidRPr="00CE67B0">
              <w:rPr>
                <w:b/>
                <w:bCs/>
                <w:sz w:val="22"/>
                <w:szCs w:val="22"/>
              </w:rPr>
              <w:t xml:space="preserve">DESCRIÇÃO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D8FE5F9" w14:textId="77777777" w:rsidR="00F47BED" w:rsidRPr="00CE67B0" w:rsidRDefault="00F47BED" w:rsidP="00F56A79">
            <w:pPr>
              <w:jc w:val="center"/>
              <w:rPr>
                <w:b/>
                <w:bCs/>
                <w:sz w:val="22"/>
                <w:szCs w:val="22"/>
              </w:rPr>
            </w:pPr>
            <w:proofErr w:type="gramStart"/>
            <w:r w:rsidRPr="00CE67B0">
              <w:rPr>
                <w:b/>
                <w:bCs/>
                <w:sz w:val="22"/>
                <w:szCs w:val="22"/>
              </w:rPr>
              <w:t>PREÇO  UNIT</w:t>
            </w:r>
            <w:proofErr w:type="gramEnd"/>
            <w:r w:rsidRPr="00CE67B0">
              <w:rPr>
                <w:b/>
                <w:bCs/>
                <w:sz w:val="22"/>
                <w:szCs w:val="22"/>
              </w:rPr>
              <w: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4764E7D" w14:textId="77777777" w:rsidR="00F47BED" w:rsidRPr="00CE67B0" w:rsidRDefault="00F47BED" w:rsidP="00F56A79">
            <w:pPr>
              <w:jc w:val="center"/>
              <w:rPr>
                <w:b/>
                <w:bCs/>
                <w:sz w:val="22"/>
                <w:szCs w:val="22"/>
              </w:rPr>
            </w:pPr>
            <w:r w:rsidRPr="00CE67B0">
              <w:rPr>
                <w:b/>
                <w:bCs/>
                <w:sz w:val="22"/>
                <w:szCs w:val="22"/>
              </w:rPr>
              <w:t>PREÇO TOTAL</w:t>
            </w:r>
          </w:p>
        </w:tc>
      </w:tr>
      <w:tr w:rsidR="00B9646C" w:rsidRPr="00CE67B0" w14:paraId="44E0CFCB" w14:textId="77777777" w:rsidTr="005169E7">
        <w:trPr>
          <w:trHeight w:val="28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28D49C3E" w14:textId="77777777" w:rsidR="00F47BED" w:rsidRPr="00CE67B0" w:rsidRDefault="00F47BED" w:rsidP="00F56A79">
            <w:pPr>
              <w:jc w:val="center"/>
              <w:rPr>
                <w:sz w:val="22"/>
                <w:szCs w:val="22"/>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7F7AD168" w14:textId="77777777" w:rsidR="00F47BED" w:rsidRPr="00CE67B0" w:rsidRDefault="00F47BED" w:rsidP="00F56A79">
            <w:pPr>
              <w:jc w:val="center"/>
              <w:rPr>
                <w:sz w:val="22"/>
                <w:szCs w:val="22"/>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25C08FA6" w14:textId="77777777" w:rsidR="00F47BED" w:rsidRPr="00CE67B0" w:rsidRDefault="00F47BED" w:rsidP="00F56A79">
            <w:pPr>
              <w:jc w:val="center"/>
              <w:rPr>
                <w:sz w:val="22"/>
                <w:szCs w:val="22"/>
              </w:rPr>
            </w:pPr>
          </w:p>
        </w:tc>
        <w:tc>
          <w:tcPr>
            <w:tcW w:w="3851" w:type="dxa"/>
            <w:tcBorders>
              <w:top w:val="single" w:sz="4" w:space="0" w:color="auto"/>
              <w:left w:val="nil"/>
              <w:bottom w:val="single" w:sz="4" w:space="0" w:color="auto"/>
              <w:right w:val="single" w:sz="4" w:space="0" w:color="auto"/>
            </w:tcBorders>
            <w:shd w:val="clear" w:color="auto" w:fill="auto"/>
            <w:vAlign w:val="center"/>
          </w:tcPr>
          <w:p w14:paraId="6753995C" w14:textId="77777777" w:rsidR="00F47BED" w:rsidRPr="00CE67B0" w:rsidRDefault="00F47BED" w:rsidP="00F56A79">
            <w:pPr>
              <w:jc w:val="center"/>
              <w:rPr>
                <w:sz w:val="22"/>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D2F5842" w14:textId="77777777" w:rsidR="00F47BED" w:rsidRPr="00CE67B0" w:rsidRDefault="00F47BED" w:rsidP="00F56A79">
            <w:pPr>
              <w:jc w:val="center"/>
              <w:rPr>
                <w:sz w:val="22"/>
                <w:szCs w:val="22"/>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6C599CCA" w14:textId="77777777" w:rsidR="00F47BED" w:rsidRPr="00CE67B0" w:rsidRDefault="00F47BED" w:rsidP="00F56A79">
            <w:pPr>
              <w:jc w:val="center"/>
              <w:rPr>
                <w:sz w:val="22"/>
                <w:szCs w:val="22"/>
              </w:rPr>
            </w:pPr>
          </w:p>
        </w:tc>
      </w:tr>
      <w:tr w:rsidR="00B9646C" w:rsidRPr="00CE67B0" w14:paraId="0C955322" w14:textId="77777777" w:rsidTr="005169E7">
        <w:trPr>
          <w:trHeight w:val="27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7F90737D" w14:textId="77777777" w:rsidR="00F47BED" w:rsidRPr="00CE67B0" w:rsidRDefault="00F47BED" w:rsidP="00F56A79">
            <w:pPr>
              <w:jc w:val="center"/>
              <w:rPr>
                <w:sz w:val="22"/>
                <w:szCs w:val="22"/>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63AB6CF5" w14:textId="77777777" w:rsidR="00F47BED" w:rsidRPr="00CE67B0" w:rsidRDefault="00F47BED" w:rsidP="00F56A79">
            <w:pPr>
              <w:jc w:val="center"/>
              <w:rPr>
                <w:sz w:val="22"/>
                <w:szCs w:val="22"/>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27FD83B" w14:textId="77777777" w:rsidR="00F47BED" w:rsidRPr="00CE67B0" w:rsidRDefault="00F47BED" w:rsidP="00F56A79">
            <w:pPr>
              <w:jc w:val="center"/>
              <w:rPr>
                <w:sz w:val="22"/>
                <w:szCs w:val="22"/>
              </w:rPr>
            </w:pPr>
          </w:p>
        </w:tc>
        <w:tc>
          <w:tcPr>
            <w:tcW w:w="3851" w:type="dxa"/>
            <w:tcBorders>
              <w:top w:val="single" w:sz="4" w:space="0" w:color="auto"/>
              <w:left w:val="nil"/>
              <w:bottom w:val="single" w:sz="4" w:space="0" w:color="auto"/>
              <w:right w:val="single" w:sz="4" w:space="0" w:color="auto"/>
            </w:tcBorders>
            <w:shd w:val="clear" w:color="auto" w:fill="auto"/>
            <w:vAlign w:val="center"/>
          </w:tcPr>
          <w:p w14:paraId="3D97387C" w14:textId="77777777" w:rsidR="00F47BED" w:rsidRPr="00CE67B0" w:rsidRDefault="00F47BED" w:rsidP="00F56A79">
            <w:pPr>
              <w:jc w:val="center"/>
              <w:rPr>
                <w:sz w:val="22"/>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D5EB9D9" w14:textId="77777777" w:rsidR="00F47BED" w:rsidRPr="00CE67B0" w:rsidRDefault="00F47BED" w:rsidP="00F56A79">
            <w:pPr>
              <w:jc w:val="center"/>
              <w:rPr>
                <w:sz w:val="22"/>
                <w:szCs w:val="22"/>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660C9AA3" w14:textId="77777777" w:rsidR="00F47BED" w:rsidRPr="00CE67B0" w:rsidRDefault="00F47BED" w:rsidP="00F56A79">
            <w:pPr>
              <w:jc w:val="center"/>
              <w:rPr>
                <w:sz w:val="22"/>
                <w:szCs w:val="22"/>
              </w:rPr>
            </w:pPr>
          </w:p>
        </w:tc>
      </w:tr>
      <w:tr w:rsidR="00B9646C" w:rsidRPr="00CE67B0" w14:paraId="2E51243A" w14:textId="77777777" w:rsidTr="005169E7">
        <w:trPr>
          <w:trHeight w:val="279"/>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02C26C32" w14:textId="77777777" w:rsidR="005169E7" w:rsidRPr="00CE67B0" w:rsidRDefault="005169E7" w:rsidP="00F56A79">
            <w:pPr>
              <w:jc w:val="center"/>
              <w:rPr>
                <w:sz w:val="22"/>
                <w:szCs w:val="22"/>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77BD6F49" w14:textId="77777777" w:rsidR="005169E7" w:rsidRPr="00CE67B0" w:rsidRDefault="005169E7" w:rsidP="00F56A79">
            <w:pPr>
              <w:jc w:val="center"/>
              <w:rPr>
                <w:sz w:val="22"/>
                <w:szCs w:val="22"/>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39633B68" w14:textId="77777777" w:rsidR="005169E7" w:rsidRPr="00CE67B0" w:rsidRDefault="005169E7" w:rsidP="00F56A79">
            <w:pPr>
              <w:jc w:val="center"/>
              <w:rPr>
                <w:sz w:val="22"/>
                <w:szCs w:val="22"/>
              </w:rPr>
            </w:pPr>
          </w:p>
        </w:tc>
        <w:tc>
          <w:tcPr>
            <w:tcW w:w="3851" w:type="dxa"/>
            <w:tcBorders>
              <w:top w:val="single" w:sz="4" w:space="0" w:color="auto"/>
              <w:left w:val="nil"/>
              <w:bottom w:val="single" w:sz="4" w:space="0" w:color="auto"/>
              <w:right w:val="single" w:sz="4" w:space="0" w:color="auto"/>
            </w:tcBorders>
            <w:shd w:val="clear" w:color="auto" w:fill="auto"/>
            <w:vAlign w:val="center"/>
          </w:tcPr>
          <w:p w14:paraId="2EEAE750" w14:textId="77777777" w:rsidR="005169E7" w:rsidRPr="00CE67B0" w:rsidRDefault="005169E7" w:rsidP="00F56A79">
            <w:pPr>
              <w:jc w:val="center"/>
              <w:rPr>
                <w:sz w:val="22"/>
                <w:szCs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B8BC70" w14:textId="77777777" w:rsidR="005169E7" w:rsidRPr="00CE67B0" w:rsidRDefault="005169E7" w:rsidP="00F56A79">
            <w:pPr>
              <w:jc w:val="center"/>
              <w:rPr>
                <w:sz w:val="22"/>
                <w:szCs w:val="22"/>
              </w:rPr>
            </w:pPr>
          </w:p>
        </w:tc>
        <w:tc>
          <w:tcPr>
            <w:tcW w:w="1275" w:type="dxa"/>
            <w:tcBorders>
              <w:top w:val="single" w:sz="4" w:space="0" w:color="auto"/>
              <w:left w:val="nil"/>
              <w:bottom w:val="single" w:sz="4" w:space="0" w:color="auto"/>
              <w:right w:val="single" w:sz="4" w:space="0" w:color="auto"/>
            </w:tcBorders>
            <w:shd w:val="clear" w:color="auto" w:fill="auto"/>
            <w:vAlign w:val="center"/>
          </w:tcPr>
          <w:p w14:paraId="3E21B608" w14:textId="77777777" w:rsidR="005169E7" w:rsidRPr="00CE67B0" w:rsidRDefault="005169E7" w:rsidP="00F56A79">
            <w:pPr>
              <w:jc w:val="center"/>
              <w:rPr>
                <w:sz w:val="22"/>
                <w:szCs w:val="22"/>
              </w:rPr>
            </w:pPr>
          </w:p>
        </w:tc>
      </w:tr>
    </w:tbl>
    <w:p w14:paraId="57A2F2C0" w14:textId="77777777" w:rsidR="00F47BED" w:rsidRPr="00CE67B0" w:rsidRDefault="00F47BED" w:rsidP="00F47BED">
      <w:pPr>
        <w:pStyle w:val="PargrafodaLista"/>
        <w:tabs>
          <w:tab w:val="left" w:pos="426"/>
        </w:tabs>
        <w:autoSpaceDE w:val="0"/>
        <w:autoSpaceDN w:val="0"/>
        <w:ind w:left="0"/>
        <w:rPr>
          <w:sz w:val="22"/>
          <w:szCs w:val="22"/>
        </w:rPr>
      </w:pPr>
    </w:p>
    <w:p w14:paraId="2147A0D2" w14:textId="77777777" w:rsidR="00F47BED" w:rsidRPr="00CE67B0" w:rsidRDefault="00F47BED" w:rsidP="00F47BED">
      <w:pPr>
        <w:spacing w:after="2" w:line="248" w:lineRule="auto"/>
        <w:jc w:val="both"/>
        <w:rPr>
          <w:sz w:val="22"/>
          <w:szCs w:val="22"/>
        </w:rPr>
      </w:pPr>
      <w:r w:rsidRPr="00CE67B0">
        <w:rPr>
          <w:sz w:val="22"/>
          <w:szCs w:val="22"/>
        </w:rPr>
        <w:t xml:space="preserve">3.2. As despesas decorrentes do fornecimento da presente Ata de Registro de Preços onerarão as dotações próprias do orçamento vigente consignados a Dotação Orçamentária codificada sob o nº </w:t>
      </w:r>
    </w:p>
    <w:p w14:paraId="53F14F6F" w14:textId="176C0FE5" w:rsidR="00F47BED" w:rsidRPr="00CE67B0" w:rsidRDefault="00F47BED" w:rsidP="00F47BED">
      <w:pPr>
        <w:pStyle w:val="Ttulo1"/>
        <w:keepLines/>
        <w:jc w:val="both"/>
        <w:rPr>
          <w:rFonts w:ascii="Times New Roman" w:hAnsi="Times New Roman"/>
          <w:sz w:val="22"/>
          <w:szCs w:val="22"/>
        </w:rPr>
      </w:pPr>
      <w:r w:rsidRPr="00CE67B0">
        <w:rPr>
          <w:rFonts w:ascii="Times New Roman" w:hAnsi="Times New Roman"/>
          <w:b w:val="0"/>
          <w:bCs/>
          <w:i w:val="0"/>
          <w:sz w:val="22"/>
          <w:szCs w:val="22"/>
        </w:rPr>
        <w:t>05.01.01.12.363.</w:t>
      </w:r>
      <w:r w:rsidR="000E2BDD" w:rsidRPr="00CE67B0">
        <w:rPr>
          <w:rFonts w:ascii="Times New Roman" w:hAnsi="Times New Roman"/>
          <w:b w:val="0"/>
          <w:bCs/>
          <w:i w:val="0"/>
          <w:sz w:val="22"/>
          <w:szCs w:val="22"/>
        </w:rPr>
        <w:t>5001</w:t>
      </w:r>
      <w:r w:rsidRPr="00CE67B0">
        <w:rPr>
          <w:rFonts w:ascii="Times New Roman" w:hAnsi="Times New Roman"/>
          <w:b w:val="0"/>
          <w:bCs/>
          <w:i w:val="0"/>
          <w:sz w:val="22"/>
          <w:szCs w:val="22"/>
        </w:rPr>
        <w:t>.2050.3.3.90.30.00 - Manutenção da Unidade FIEC – Material de Consumo.</w:t>
      </w:r>
    </w:p>
    <w:p w14:paraId="6B814989" w14:textId="77777777" w:rsidR="00F47BED" w:rsidRPr="00CE67B0" w:rsidRDefault="00F47BED" w:rsidP="00F47BED">
      <w:pPr>
        <w:rPr>
          <w:sz w:val="22"/>
          <w:szCs w:val="22"/>
        </w:rPr>
      </w:pPr>
    </w:p>
    <w:p w14:paraId="59EF0268" w14:textId="77777777" w:rsidR="00F47BED" w:rsidRPr="00CE67B0" w:rsidRDefault="00F47BED" w:rsidP="00F47BED">
      <w:pPr>
        <w:jc w:val="both"/>
        <w:rPr>
          <w:b/>
          <w:sz w:val="22"/>
          <w:szCs w:val="22"/>
        </w:rPr>
      </w:pPr>
      <w:r w:rsidRPr="00CE67B0">
        <w:rPr>
          <w:sz w:val="22"/>
          <w:szCs w:val="22"/>
        </w:rPr>
        <w:t xml:space="preserve">3.3. Será obedecido o princípio da anuidade orçamentária, devendo as despesas do exercício subsequente onerar as dotações próprias do orçamento do </w:t>
      </w:r>
      <w:r w:rsidRPr="00CE67B0">
        <w:rPr>
          <w:b/>
          <w:sz w:val="22"/>
          <w:szCs w:val="22"/>
        </w:rPr>
        <w:t>ORGÃO GERENCIADOR.</w:t>
      </w:r>
    </w:p>
    <w:p w14:paraId="413C3084" w14:textId="77777777" w:rsidR="00F47BED" w:rsidRPr="00CE67B0" w:rsidRDefault="00F47BED" w:rsidP="00F47BED">
      <w:pPr>
        <w:jc w:val="both"/>
        <w:rPr>
          <w:b/>
          <w:sz w:val="22"/>
          <w:szCs w:val="22"/>
        </w:rPr>
      </w:pPr>
    </w:p>
    <w:p w14:paraId="3D1DFE89" w14:textId="52241405" w:rsidR="00F47BED" w:rsidRPr="00CE67B0" w:rsidRDefault="00F47BED" w:rsidP="00F47BED">
      <w:pPr>
        <w:spacing w:after="2" w:line="248" w:lineRule="auto"/>
        <w:jc w:val="both"/>
        <w:rPr>
          <w:sz w:val="22"/>
          <w:szCs w:val="22"/>
        </w:rPr>
      </w:pPr>
      <w:r w:rsidRPr="00CE67B0">
        <w:rPr>
          <w:sz w:val="22"/>
          <w:szCs w:val="22"/>
        </w:rPr>
        <w:t>3.4. Esta Ata de Registro de Preços é regida pela Lei Federal n 14.13</w:t>
      </w:r>
      <w:r w:rsidR="00267CB8" w:rsidRPr="00CE67B0">
        <w:rPr>
          <w:sz w:val="22"/>
          <w:szCs w:val="22"/>
        </w:rPr>
        <w:t>3/</w:t>
      </w:r>
      <w:r w:rsidRPr="00CE67B0">
        <w:rPr>
          <w:sz w:val="22"/>
          <w:szCs w:val="22"/>
        </w:rPr>
        <w:t xml:space="preserve">21, edital e seus anexos e a proposta do </w:t>
      </w:r>
      <w:r w:rsidRPr="00CE67B0">
        <w:rPr>
          <w:b/>
          <w:sz w:val="22"/>
          <w:szCs w:val="22"/>
        </w:rPr>
        <w:t>FORNECEDOR REGISTRADO</w:t>
      </w:r>
      <w:r w:rsidRPr="00CE67B0">
        <w:rPr>
          <w:sz w:val="22"/>
          <w:szCs w:val="22"/>
        </w:rPr>
        <w:t xml:space="preserve">.  </w:t>
      </w:r>
    </w:p>
    <w:p w14:paraId="42BAABA8" w14:textId="77777777" w:rsidR="00F47BED" w:rsidRPr="00CE67B0" w:rsidRDefault="00F47BED" w:rsidP="00F47BED">
      <w:pPr>
        <w:autoSpaceDE w:val="0"/>
        <w:autoSpaceDN w:val="0"/>
        <w:adjustRightInd w:val="0"/>
        <w:jc w:val="both"/>
        <w:rPr>
          <w:b/>
          <w:sz w:val="22"/>
          <w:szCs w:val="22"/>
        </w:rPr>
      </w:pPr>
    </w:p>
    <w:p w14:paraId="0E58165D" w14:textId="77777777" w:rsidR="00F47BED" w:rsidRPr="00CE67B0" w:rsidRDefault="00F47BED" w:rsidP="00F47BED">
      <w:pPr>
        <w:tabs>
          <w:tab w:val="left" w:pos="142"/>
        </w:tabs>
        <w:jc w:val="both"/>
        <w:rPr>
          <w:b/>
          <w:sz w:val="22"/>
          <w:szCs w:val="22"/>
        </w:rPr>
      </w:pPr>
      <w:r w:rsidRPr="00CE67B0">
        <w:rPr>
          <w:b/>
          <w:sz w:val="22"/>
          <w:szCs w:val="22"/>
        </w:rPr>
        <w:t>CLAUSULA QUARTA- DOS PRAZOS E REAJUSTES</w:t>
      </w:r>
    </w:p>
    <w:p w14:paraId="645EA874" w14:textId="77777777" w:rsidR="00F47BED" w:rsidRPr="00CE67B0" w:rsidRDefault="00F47BED" w:rsidP="00F47BED">
      <w:pPr>
        <w:tabs>
          <w:tab w:val="left" w:pos="142"/>
        </w:tabs>
        <w:jc w:val="center"/>
        <w:rPr>
          <w:sz w:val="22"/>
          <w:szCs w:val="22"/>
        </w:rPr>
      </w:pPr>
    </w:p>
    <w:p w14:paraId="1E714C99" w14:textId="35C7F135" w:rsidR="00F47BED" w:rsidRPr="00CE67B0" w:rsidRDefault="00F47BED" w:rsidP="00F47BED">
      <w:pPr>
        <w:autoSpaceDE w:val="0"/>
        <w:jc w:val="both"/>
        <w:rPr>
          <w:rFonts w:eastAsia="Arial Unicode MS"/>
          <w:sz w:val="22"/>
          <w:szCs w:val="22"/>
        </w:rPr>
      </w:pPr>
      <w:r w:rsidRPr="00CE67B0">
        <w:rPr>
          <w:rFonts w:eastAsia="Arial Unicode MS"/>
          <w:sz w:val="22"/>
          <w:szCs w:val="22"/>
        </w:rPr>
        <w:t>4.1.O prazo de vigência da Ata de Registro de Preços será de 12 (doze) meses, contados a partir da assinatura da mesma, prorrogável por igual período, desde que comprovado o preço vantajoso</w:t>
      </w:r>
      <w:r w:rsidR="00C26D7E" w:rsidRPr="00CE67B0">
        <w:rPr>
          <w:rFonts w:eastAsia="Arial Unicode MS"/>
          <w:sz w:val="22"/>
          <w:szCs w:val="22"/>
        </w:rPr>
        <w:t>, nos termos da Lei 14.133/2021</w:t>
      </w:r>
      <w:r w:rsidR="00750F58" w:rsidRPr="00CE67B0">
        <w:rPr>
          <w:rFonts w:eastAsia="Arial Unicode MS"/>
          <w:sz w:val="22"/>
          <w:szCs w:val="22"/>
        </w:rPr>
        <w:t>.</w:t>
      </w:r>
    </w:p>
    <w:p w14:paraId="2D6D051C" w14:textId="77777777" w:rsidR="00750F58" w:rsidRPr="00CE67B0" w:rsidRDefault="00750F58" w:rsidP="00F47BED">
      <w:pPr>
        <w:autoSpaceDE w:val="0"/>
        <w:jc w:val="both"/>
        <w:rPr>
          <w:rFonts w:eastAsia="Arial Unicode MS"/>
          <w:sz w:val="22"/>
          <w:szCs w:val="22"/>
        </w:rPr>
      </w:pPr>
    </w:p>
    <w:p w14:paraId="5C1765A3" w14:textId="6F1BA25E" w:rsidR="00750F58" w:rsidRPr="00CE67B0" w:rsidRDefault="00750F58" w:rsidP="00750F58">
      <w:pPr>
        <w:autoSpaceDE w:val="0"/>
        <w:jc w:val="both"/>
        <w:rPr>
          <w:sz w:val="22"/>
          <w:szCs w:val="22"/>
        </w:rPr>
      </w:pPr>
      <w:r w:rsidRPr="00CE67B0">
        <w:rPr>
          <w:rFonts w:eastAsia="Arial Unicode MS"/>
          <w:sz w:val="22"/>
          <w:szCs w:val="22"/>
        </w:rPr>
        <w:t xml:space="preserve">4.2. </w:t>
      </w:r>
      <w:r w:rsidRPr="00CE67B0">
        <w:rPr>
          <w:sz w:val="22"/>
          <w:szCs w:val="22"/>
        </w:rPr>
        <w:t>Os preços registrados poderão ser reajustados, observada a periodicidade anual que terá como termo inicial a data do orçamento estimado, com base na variação mensal acumulada do índice escolhido ocorrida no período de 12 (doze) meses anteriores ao de sua incidência.</w:t>
      </w:r>
    </w:p>
    <w:p w14:paraId="3E6C4ECA" w14:textId="77777777" w:rsidR="00750F58" w:rsidRPr="00CE67B0" w:rsidRDefault="00750F58" w:rsidP="00F47BED">
      <w:pPr>
        <w:autoSpaceDE w:val="0"/>
        <w:jc w:val="both"/>
        <w:rPr>
          <w:rFonts w:eastAsia="Arial Unicode MS"/>
          <w:sz w:val="22"/>
          <w:szCs w:val="22"/>
        </w:rPr>
      </w:pPr>
    </w:p>
    <w:p w14:paraId="19EC91C4" w14:textId="5C96B31A" w:rsidR="00750F58" w:rsidRPr="00CE67B0" w:rsidRDefault="00750F58" w:rsidP="00750F58">
      <w:pPr>
        <w:autoSpaceDE w:val="0"/>
        <w:jc w:val="both"/>
        <w:rPr>
          <w:sz w:val="22"/>
          <w:szCs w:val="22"/>
        </w:rPr>
      </w:pPr>
      <w:r w:rsidRPr="00CE67B0">
        <w:rPr>
          <w:rFonts w:eastAsia="Arial Unicode MS"/>
          <w:sz w:val="22"/>
          <w:szCs w:val="22"/>
        </w:rPr>
        <w:t>4.2.1.</w:t>
      </w:r>
      <w:r w:rsidRPr="00CE67B0">
        <w:rPr>
          <w:sz w:val="22"/>
          <w:szCs w:val="22"/>
        </w:rPr>
        <w:t xml:space="preserve"> O índice de reajuste será o INPC, caso o(s) índice(s) estabelecido(s) para reajustamento venha(m) a ser extinto(s) ou de qualquer forma não possa(m) mais ser utilizado(s), será(</w:t>
      </w:r>
      <w:proofErr w:type="spellStart"/>
      <w:r w:rsidRPr="00CE67B0">
        <w:rPr>
          <w:sz w:val="22"/>
          <w:szCs w:val="22"/>
        </w:rPr>
        <w:t>ão</w:t>
      </w:r>
      <w:proofErr w:type="spellEnd"/>
      <w:r w:rsidRPr="00CE67B0">
        <w:rPr>
          <w:sz w:val="22"/>
          <w:szCs w:val="22"/>
        </w:rPr>
        <w:t>) adotado(s), em substituição, o(s) que vier(em) a ser determinado(s) pela legislação então em vigor.</w:t>
      </w:r>
    </w:p>
    <w:p w14:paraId="72E8D7AC" w14:textId="77777777" w:rsidR="00750F58" w:rsidRPr="00CE67B0" w:rsidRDefault="00750F58" w:rsidP="00750F58">
      <w:pPr>
        <w:autoSpaceDE w:val="0"/>
        <w:jc w:val="both"/>
        <w:rPr>
          <w:sz w:val="22"/>
          <w:szCs w:val="22"/>
        </w:rPr>
      </w:pPr>
    </w:p>
    <w:p w14:paraId="04D9CD61" w14:textId="353ED6DF" w:rsidR="00F47BED" w:rsidRPr="00CE67B0" w:rsidRDefault="00F47BED" w:rsidP="00F47BED">
      <w:pPr>
        <w:autoSpaceDE w:val="0"/>
        <w:jc w:val="both"/>
        <w:rPr>
          <w:sz w:val="22"/>
          <w:szCs w:val="22"/>
        </w:rPr>
      </w:pPr>
      <w:r w:rsidRPr="00CE67B0">
        <w:rPr>
          <w:sz w:val="22"/>
          <w:szCs w:val="22"/>
        </w:rPr>
        <w:t>4.</w:t>
      </w:r>
      <w:r w:rsidR="00750F58" w:rsidRPr="00CE67B0">
        <w:rPr>
          <w:sz w:val="22"/>
          <w:szCs w:val="22"/>
        </w:rPr>
        <w:t>3</w:t>
      </w:r>
      <w:r w:rsidRPr="00CE67B0">
        <w:rPr>
          <w:b/>
          <w:sz w:val="22"/>
          <w:szCs w:val="22"/>
        </w:rPr>
        <w:t>.</w:t>
      </w:r>
      <w:r w:rsidRPr="00CE67B0">
        <w:rPr>
          <w:sz w:val="22"/>
          <w:szCs w:val="22"/>
        </w:rPr>
        <w:t xml:space="preserve"> O prazo de entrega dos materiais </w:t>
      </w:r>
      <w:r w:rsidRPr="00CE67B0">
        <w:rPr>
          <w:bCs/>
          <w:sz w:val="22"/>
          <w:szCs w:val="22"/>
        </w:rPr>
        <w:t xml:space="preserve">não poderá ser superior a </w:t>
      </w:r>
      <w:r w:rsidR="00C26D7E" w:rsidRPr="00CE67B0">
        <w:rPr>
          <w:bCs/>
          <w:sz w:val="22"/>
          <w:szCs w:val="22"/>
        </w:rPr>
        <w:t>02</w:t>
      </w:r>
      <w:r w:rsidRPr="00CE67B0">
        <w:rPr>
          <w:bCs/>
          <w:sz w:val="22"/>
          <w:szCs w:val="22"/>
        </w:rPr>
        <w:t xml:space="preserve"> (</w:t>
      </w:r>
      <w:r w:rsidR="00C26D7E" w:rsidRPr="00CE67B0">
        <w:rPr>
          <w:bCs/>
          <w:sz w:val="22"/>
          <w:szCs w:val="22"/>
        </w:rPr>
        <w:t>dois</w:t>
      </w:r>
      <w:r w:rsidRPr="00CE67B0">
        <w:rPr>
          <w:bCs/>
          <w:sz w:val="22"/>
          <w:szCs w:val="22"/>
        </w:rPr>
        <w:t xml:space="preserve">) dias, contados do </w:t>
      </w:r>
      <w:r w:rsidR="00C26D7E" w:rsidRPr="00CE67B0">
        <w:rPr>
          <w:bCs/>
          <w:iCs/>
          <w:sz w:val="22"/>
          <w:szCs w:val="22"/>
        </w:rPr>
        <w:t>recebimento da ordem de fornecimento</w:t>
      </w:r>
      <w:r w:rsidRPr="00CE67B0">
        <w:rPr>
          <w:sz w:val="22"/>
          <w:szCs w:val="22"/>
        </w:rPr>
        <w:t>, o qual constará a data da emissão e especificações dos produtos a serem entregues.  A entrega será antecipada caso o dia estabelecido não seja útil.</w:t>
      </w:r>
    </w:p>
    <w:p w14:paraId="67FAC5A2" w14:textId="1A7CD7FB" w:rsidR="00374360" w:rsidRPr="00CE67B0" w:rsidRDefault="00374360" w:rsidP="00F47BED">
      <w:pPr>
        <w:autoSpaceDE w:val="0"/>
        <w:jc w:val="both"/>
        <w:rPr>
          <w:sz w:val="22"/>
          <w:szCs w:val="22"/>
        </w:rPr>
      </w:pPr>
    </w:p>
    <w:p w14:paraId="1DC0C176" w14:textId="355CB763" w:rsidR="00374360" w:rsidRPr="00CE67B0" w:rsidRDefault="00374360" w:rsidP="00374360">
      <w:pPr>
        <w:autoSpaceDE w:val="0"/>
        <w:autoSpaceDN w:val="0"/>
        <w:adjustRightInd w:val="0"/>
        <w:jc w:val="both"/>
        <w:rPr>
          <w:bCs/>
          <w:sz w:val="22"/>
          <w:szCs w:val="22"/>
        </w:rPr>
      </w:pPr>
      <w:r w:rsidRPr="00CE67B0">
        <w:rPr>
          <w:sz w:val="22"/>
          <w:szCs w:val="22"/>
        </w:rPr>
        <w:t>4.</w:t>
      </w:r>
      <w:r w:rsidR="00750F58" w:rsidRPr="00CE67B0">
        <w:rPr>
          <w:sz w:val="22"/>
          <w:szCs w:val="22"/>
        </w:rPr>
        <w:t>3</w:t>
      </w:r>
      <w:r w:rsidRPr="00CE67B0">
        <w:rPr>
          <w:sz w:val="22"/>
          <w:szCs w:val="22"/>
        </w:rPr>
        <w:t xml:space="preserve">.1. Todos os produtos devem apresentar as características e qualidade exigidas no Termo de Referência deste certame, passíveis de recusa no recebimento, em caso de inadequação. </w:t>
      </w:r>
      <w:r w:rsidRPr="00CE67B0">
        <w:rPr>
          <w:bCs/>
          <w:sz w:val="22"/>
          <w:szCs w:val="22"/>
        </w:rPr>
        <w:t xml:space="preserve">Prazo para substituição/correção: em até 1(um) dia corrido. </w:t>
      </w:r>
    </w:p>
    <w:p w14:paraId="6AC884A0" w14:textId="77777777" w:rsidR="00C26D7E" w:rsidRPr="00CE67B0" w:rsidRDefault="00C26D7E" w:rsidP="00C26D7E">
      <w:pPr>
        <w:autoSpaceDE w:val="0"/>
        <w:autoSpaceDN w:val="0"/>
        <w:adjustRightInd w:val="0"/>
        <w:jc w:val="both"/>
        <w:rPr>
          <w:sz w:val="22"/>
          <w:szCs w:val="22"/>
        </w:rPr>
      </w:pPr>
    </w:p>
    <w:p w14:paraId="1DA08808" w14:textId="77777777" w:rsidR="00F47BED" w:rsidRPr="00CE67B0" w:rsidRDefault="00F47BED" w:rsidP="00F47BED">
      <w:pPr>
        <w:autoSpaceDE w:val="0"/>
        <w:jc w:val="both"/>
        <w:rPr>
          <w:sz w:val="22"/>
          <w:szCs w:val="22"/>
        </w:rPr>
      </w:pPr>
      <w:r w:rsidRPr="00CE67B0">
        <w:rPr>
          <w:sz w:val="22"/>
          <w:szCs w:val="22"/>
        </w:rPr>
        <w:t>4.4. Os preços registrados poderão ser alterados ou atualizados em decorrência de eventual redução dos preços pra</w:t>
      </w:r>
      <w:r w:rsidRPr="00CE67B0">
        <w:rPr>
          <w:rFonts w:eastAsia="Calibri"/>
          <w:sz w:val="22"/>
          <w:szCs w:val="22"/>
        </w:rPr>
        <w:t>ti</w:t>
      </w:r>
      <w:r w:rsidRPr="00CE67B0">
        <w:rPr>
          <w:sz w:val="22"/>
          <w:szCs w:val="22"/>
        </w:rPr>
        <w:t>cados no mercado ou de fato que eleve o custo dos itens, nas seguintes situações:</w:t>
      </w:r>
    </w:p>
    <w:p w14:paraId="328F68E8" w14:textId="77777777" w:rsidR="00F47BED" w:rsidRPr="00CE67B0" w:rsidRDefault="00F47BED" w:rsidP="00F47BED">
      <w:pPr>
        <w:autoSpaceDE w:val="0"/>
        <w:jc w:val="both"/>
        <w:rPr>
          <w:sz w:val="22"/>
          <w:szCs w:val="22"/>
        </w:rPr>
      </w:pPr>
    </w:p>
    <w:p w14:paraId="42B8697E" w14:textId="7713822C" w:rsidR="00F47BED" w:rsidRPr="00CE67B0" w:rsidRDefault="00F47BED" w:rsidP="00F47BED">
      <w:pPr>
        <w:autoSpaceDE w:val="0"/>
        <w:jc w:val="both"/>
        <w:rPr>
          <w:sz w:val="22"/>
          <w:szCs w:val="22"/>
        </w:rPr>
      </w:pPr>
      <w:r w:rsidRPr="00CE67B0">
        <w:rPr>
          <w:sz w:val="22"/>
          <w:szCs w:val="22"/>
        </w:rPr>
        <w:t>4.</w:t>
      </w:r>
      <w:proofErr w:type="gramStart"/>
      <w:r w:rsidRPr="00CE67B0">
        <w:rPr>
          <w:sz w:val="22"/>
          <w:szCs w:val="22"/>
        </w:rPr>
        <w:t>5.Em</w:t>
      </w:r>
      <w:proofErr w:type="gramEnd"/>
      <w:r w:rsidRPr="00CE67B0">
        <w:rPr>
          <w:sz w:val="22"/>
          <w:szCs w:val="22"/>
        </w:rPr>
        <w:t xml:space="preserve">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7B3DF1D" w14:textId="77777777" w:rsidR="00F47BED" w:rsidRPr="00CE67B0" w:rsidRDefault="00F47BED" w:rsidP="00F47BED">
      <w:pPr>
        <w:autoSpaceDE w:val="0"/>
        <w:jc w:val="both"/>
        <w:rPr>
          <w:sz w:val="22"/>
          <w:szCs w:val="22"/>
        </w:rPr>
      </w:pPr>
    </w:p>
    <w:p w14:paraId="0A833B4C" w14:textId="77777777" w:rsidR="00F47BED" w:rsidRPr="00CE67B0" w:rsidRDefault="00F47BED" w:rsidP="00F47BED">
      <w:pPr>
        <w:autoSpaceDE w:val="0"/>
        <w:jc w:val="both"/>
        <w:rPr>
          <w:sz w:val="22"/>
          <w:szCs w:val="22"/>
        </w:rPr>
      </w:pPr>
      <w:r w:rsidRPr="00CE67B0">
        <w:rPr>
          <w:sz w:val="22"/>
          <w:szCs w:val="22"/>
        </w:rPr>
        <w:t>4.5.2. Em caso de criação, alteração ou ex</w:t>
      </w:r>
      <w:r w:rsidRPr="00CE67B0">
        <w:rPr>
          <w:rFonts w:eastAsia="Calibri"/>
          <w:sz w:val="22"/>
          <w:szCs w:val="22"/>
        </w:rPr>
        <w:t>ti</w:t>
      </w:r>
      <w:r w:rsidRPr="00CE67B0">
        <w:rPr>
          <w:sz w:val="22"/>
          <w:szCs w:val="22"/>
        </w:rPr>
        <w:t>nção de quaisquer tributos ou encargos legais ou a superveniência de disposições legais, com comprovada repercussão sobre os preços registrados;</w:t>
      </w:r>
    </w:p>
    <w:p w14:paraId="2F9C029D" w14:textId="77777777" w:rsidR="00F47BED" w:rsidRPr="00CE67B0" w:rsidRDefault="00F47BED" w:rsidP="00F47BED">
      <w:pPr>
        <w:autoSpaceDE w:val="0"/>
        <w:jc w:val="both"/>
        <w:rPr>
          <w:sz w:val="22"/>
          <w:szCs w:val="22"/>
        </w:rPr>
      </w:pPr>
    </w:p>
    <w:p w14:paraId="0F1D067F" w14:textId="77777777" w:rsidR="00F47BED" w:rsidRPr="00CE67B0" w:rsidRDefault="00F47BED" w:rsidP="00F47BED">
      <w:pPr>
        <w:autoSpaceDE w:val="0"/>
        <w:jc w:val="both"/>
        <w:rPr>
          <w:sz w:val="22"/>
          <w:szCs w:val="22"/>
        </w:rPr>
      </w:pPr>
      <w:r w:rsidRPr="00CE67B0">
        <w:rPr>
          <w:sz w:val="22"/>
          <w:szCs w:val="22"/>
        </w:rPr>
        <w:t xml:space="preserve">4.5.3. No caso da repactuação, o interessado deverá solicitar alteração de preço(s), justificar o pedido, apresentar planilha(s) detalhada(s) de custos, acompanhada(s) de documento(s) que comprove(m) a </w:t>
      </w:r>
      <w:r w:rsidRPr="00CE67B0">
        <w:rPr>
          <w:sz w:val="22"/>
          <w:szCs w:val="22"/>
        </w:rPr>
        <w:lastRenderedPageBreak/>
        <w:t>procedência do pedido, tais como: lista de preços de fabricantes, notas fiscais de aquisição dos produtos e/ou matérias-primas, etc.;</w:t>
      </w:r>
    </w:p>
    <w:p w14:paraId="678EF839" w14:textId="77777777" w:rsidR="00F47BED" w:rsidRPr="00CE67B0" w:rsidRDefault="00F47BED" w:rsidP="00F47BED">
      <w:pPr>
        <w:autoSpaceDE w:val="0"/>
        <w:jc w:val="both"/>
        <w:rPr>
          <w:sz w:val="22"/>
          <w:szCs w:val="22"/>
        </w:rPr>
      </w:pPr>
    </w:p>
    <w:p w14:paraId="72D5847C" w14:textId="77777777" w:rsidR="00F47BED" w:rsidRPr="00CE67B0" w:rsidRDefault="00F47BED" w:rsidP="00F47BED">
      <w:pPr>
        <w:autoSpaceDE w:val="0"/>
        <w:jc w:val="both"/>
        <w:rPr>
          <w:sz w:val="22"/>
          <w:szCs w:val="22"/>
        </w:rPr>
      </w:pPr>
      <w:r w:rsidRPr="00CE67B0">
        <w:rPr>
          <w:sz w:val="22"/>
          <w:szCs w:val="22"/>
        </w:rPr>
        <w:t>4.6. Na hipótese de o preço registrado tornar-se superior ao preço pra</w:t>
      </w:r>
      <w:r w:rsidRPr="00CE67B0">
        <w:rPr>
          <w:rFonts w:eastAsia="Calibri"/>
          <w:sz w:val="22"/>
          <w:szCs w:val="22"/>
        </w:rPr>
        <w:t>ti</w:t>
      </w:r>
      <w:r w:rsidRPr="00CE67B0">
        <w:rPr>
          <w:sz w:val="22"/>
          <w:szCs w:val="22"/>
        </w:rPr>
        <w:t>cado no mercado por mo</w:t>
      </w:r>
      <w:r w:rsidRPr="00CE67B0">
        <w:rPr>
          <w:rFonts w:eastAsia="Calibri"/>
          <w:sz w:val="22"/>
          <w:szCs w:val="22"/>
        </w:rPr>
        <w:t>ti</w:t>
      </w:r>
      <w:r w:rsidRPr="00CE67B0">
        <w:rPr>
          <w:sz w:val="22"/>
          <w:szCs w:val="22"/>
        </w:rPr>
        <w:t>vo superveniente, o fornecedor será convocado para negociar a redução do preço registrado.</w:t>
      </w:r>
    </w:p>
    <w:p w14:paraId="04488AD4" w14:textId="77777777" w:rsidR="00F47BED" w:rsidRPr="00CE67B0" w:rsidRDefault="00F47BED" w:rsidP="00F47BED">
      <w:pPr>
        <w:autoSpaceDE w:val="0"/>
        <w:jc w:val="both"/>
        <w:rPr>
          <w:sz w:val="22"/>
          <w:szCs w:val="22"/>
        </w:rPr>
      </w:pPr>
    </w:p>
    <w:p w14:paraId="6E028B34" w14:textId="77777777" w:rsidR="00F47BED" w:rsidRPr="00CE67B0" w:rsidRDefault="00F47BED" w:rsidP="00F47BED">
      <w:pPr>
        <w:autoSpaceDE w:val="0"/>
        <w:jc w:val="both"/>
        <w:rPr>
          <w:sz w:val="22"/>
          <w:szCs w:val="22"/>
        </w:rPr>
      </w:pPr>
      <w:r w:rsidRPr="00CE67B0">
        <w:rPr>
          <w:sz w:val="22"/>
          <w:szCs w:val="22"/>
        </w:rPr>
        <w:t>4.6.1. Caso não aceite reduzir seu preço aos valores pra</w:t>
      </w:r>
      <w:r w:rsidRPr="00CE67B0">
        <w:rPr>
          <w:rFonts w:eastAsia="Calibri"/>
          <w:sz w:val="22"/>
          <w:szCs w:val="22"/>
        </w:rPr>
        <w:t>ti</w:t>
      </w:r>
      <w:r w:rsidRPr="00CE67B0">
        <w:rPr>
          <w:sz w:val="22"/>
          <w:szCs w:val="22"/>
        </w:rPr>
        <w:t>cados pelo mercado, o fornecedor será liberado do compromisso assumido quanto ao item registrado, sem aplicação de penalidades administrativas.</w:t>
      </w:r>
    </w:p>
    <w:p w14:paraId="72A33FD3" w14:textId="77777777" w:rsidR="00F47BED" w:rsidRPr="00CE67B0" w:rsidRDefault="00F47BED" w:rsidP="00F47BED">
      <w:pPr>
        <w:autoSpaceDE w:val="0"/>
        <w:jc w:val="both"/>
        <w:rPr>
          <w:sz w:val="22"/>
          <w:szCs w:val="22"/>
        </w:rPr>
      </w:pPr>
    </w:p>
    <w:p w14:paraId="7BD47E41" w14:textId="7B51F415" w:rsidR="00F47BED" w:rsidRPr="00CE67B0" w:rsidRDefault="00F47BED" w:rsidP="00F47BED">
      <w:pPr>
        <w:autoSpaceDE w:val="0"/>
        <w:jc w:val="both"/>
        <w:rPr>
          <w:sz w:val="22"/>
          <w:szCs w:val="22"/>
        </w:rPr>
      </w:pPr>
      <w:r w:rsidRPr="00CE67B0">
        <w:rPr>
          <w:sz w:val="22"/>
          <w:szCs w:val="22"/>
        </w:rPr>
        <w:t>4.6.2. Se não obtiver êxito nas negociações, procederá ao cancelamento da ata de registro de preços, adotando as medidas cabíveis para obtenção de contratação mais vantajosa.</w:t>
      </w:r>
      <w:bookmarkStart w:id="13" w:name="reducao_preco_mercado_negociacao_frustra"/>
      <w:bookmarkEnd w:id="13"/>
    </w:p>
    <w:p w14:paraId="120DBE4C" w14:textId="344A160B" w:rsidR="000478F4" w:rsidRPr="00CE67B0" w:rsidRDefault="000478F4" w:rsidP="00F47BED">
      <w:pPr>
        <w:autoSpaceDE w:val="0"/>
        <w:jc w:val="both"/>
        <w:rPr>
          <w:sz w:val="22"/>
          <w:szCs w:val="22"/>
        </w:rPr>
      </w:pPr>
    </w:p>
    <w:p w14:paraId="6FC13604" w14:textId="77777777" w:rsidR="00F47BED" w:rsidRPr="00CE67B0" w:rsidRDefault="00F47BED" w:rsidP="00F47BED">
      <w:pPr>
        <w:autoSpaceDE w:val="0"/>
        <w:autoSpaceDN w:val="0"/>
        <w:adjustRightInd w:val="0"/>
        <w:jc w:val="both"/>
        <w:rPr>
          <w:b/>
          <w:sz w:val="22"/>
          <w:szCs w:val="22"/>
        </w:rPr>
      </w:pPr>
      <w:r w:rsidRPr="00CE67B0">
        <w:rPr>
          <w:b/>
          <w:sz w:val="22"/>
          <w:szCs w:val="22"/>
        </w:rPr>
        <w:t>CLAUSULA QUINTA - DA EXECUÇÃO DA ATA DE REGISTRO DE PREÇOS</w:t>
      </w:r>
    </w:p>
    <w:p w14:paraId="62421CE7" w14:textId="77777777" w:rsidR="00F47BED" w:rsidRPr="00CE67B0" w:rsidRDefault="00F47BED" w:rsidP="00F47BED">
      <w:pPr>
        <w:autoSpaceDE w:val="0"/>
        <w:autoSpaceDN w:val="0"/>
        <w:adjustRightInd w:val="0"/>
        <w:jc w:val="both"/>
        <w:rPr>
          <w:sz w:val="22"/>
          <w:szCs w:val="22"/>
        </w:rPr>
      </w:pPr>
    </w:p>
    <w:p w14:paraId="1D5BC806" w14:textId="77777777" w:rsidR="00F47BED" w:rsidRPr="00CE67B0" w:rsidRDefault="00F47BED" w:rsidP="00F47BED">
      <w:pPr>
        <w:autoSpaceDE w:val="0"/>
        <w:autoSpaceDN w:val="0"/>
        <w:adjustRightInd w:val="0"/>
        <w:jc w:val="both"/>
        <w:rPr>
          <w:sz w:val="22"/>
          <w:szCs w:val="22"/>
        </w:rPr>
      </w:pPr>
      <w:r w:rsidRPr="00CE67B0">
        <w:rPr>
          <w:sz w:val="22"/>
          <w:szCs w:val="22"/>
        </w:rPr>
        <w:t>5.1. O fornecimento deverá ser efetuado de acordo com as necessidades da Fundação que, serão determinados na emissão da Ordem de Fornecimento/ Pedido de Compra respectivo.</w:t>
      </w:r>
    </w:p>
    <w:p w14:paraId="65155C8E" w14:textId="77777777" w:rsidR="00F47BED" w:rsidRPr="00CE67B0" w:rsidRDefault="00F47BED" w:rsidP="00F47BED">
      <w:pPr>
        <w:autoSpaceDE w:val="0"/>
        <w:autoSpaceDN w:val="0"/>
        <w:adjustRightInd w:val="0"/>
        <w:jc w:val="both"/>
        <w:rPr>
          <w:sz w:val="22"/>
          <w:szCs w:val="22"/>
        </w:rPr>
      </w:pPr>
    </w:p>
    <w:p w14:paraId="7F8C8D46" w14:textId="77777777" w:rsidR="00F47BED" w:rsidRPr="00CE67B0" w:rsidRDefault="00F47BED" w:rsidP="00F47BED">
      <w:pPr>
        <w:pStyle w:val="PargrafodaLista"/>
        <w:tabs>
          <w:tab w:val="left" w:pos="426"/>
        </w:tabs>
        <w:autoSpaceDE w:val="0"/>
        <w:autoSpaceDN w:val="0"/>
        <w:ind w:left="0"/>
        <w:jc w:val="both"/>
        <w:rPr>
          <w:rFonts w:eastAsia="Arial Unicode MS"/>
          <w:b/>
          <w:bCs/>
          <w:sz w:val="22"/>
          <w:szCs w:val="22"/>
          <w:u w:val="single"/>
        </w:rPr>
      </w:pPr>
      <w:r w:rsidRPr="00CE67B0">
        <w:rPr>
          <w:b/>
          <w:bCs/>
          <w:sz w:val="22"/>
          <w:szCs w:val="22"/>
          <w:u w:val="single"/>
        </w:rPr>
        <w:t xml:space="preserve">5.2. O FORNECEDOR REGISTRADO deverá estar ciente de a </w:t>
      </w:r>
      <w:r w:rsidRPr="00CE67B0">
        <w:rPr>
          <w:rFonts w:eastAsia="Arial Unicode MS"/>
          <w:b/>
          <w:bCs/>
          <w:sz w:val="22"/>
          <w:szCs w:val="22"/>
          <w:u w:val="single"/>
        </w:rPr>
        <w:t>FIEC não está obrigado a adquirir uma quantidade mínima dos itens, ficando a seu exclusivo critério a definição das quantidades e do momento da aquisição, sendo certo que os quantitativos totais expressos, são estimativos e representam previsões dos responsáveis pelo setor requisitante, para as compras durante o prazo de 12 (doze) meses.</w:t>
      </w:r>
    </w:p>
    <w:p w14:paraId="4E14A087" w14:textId="77777777" w:rsidR="00F47BED" w:rsidRPr="00CE67B0" w:rsidRDefault="00F47BED" w:rsidP="00F47BED">
      <w:pPr>
        <w:pStyle w:val="PargrafodaLista"/>
        <w:tabs>
          <w:tab w:val="left" w:pos="426"/>
        </w:tabs>
        <w:autoSpaceDE w:val="0"/>
        <w:autoSpaceDN w:val="0"/>
        <w:ind w:left="0"/>
        <w:rPr>
          <w:sz w:val="22"/>
          <w:szCs w:val="22"/>
        </w:rPr>
      </w:pPr>
    </w:p>
    <w:p w14:paraId="085F3CAE" w14:textId="5603ECCF" w:rsidR="00F47BED" w:rsidRPr="00CE67B0" w:rsidRDefault="00F47BED" w:rsidP="00F47BED">
      <w:pPr>
        <w:autoSpaceDE w:val="0"/>
        <w:jc w:val="both"/>
        <w:rPr>
          <w:sz w:val="22"/>
          <w:szCs w:val="22"/>
        </w:rPr>
      </w:pPr>
      <w:r w:rsidRPr="00CE67B0">
        <w:rPr>
          <w:sz w:val="22"/>
          <w:szCs w:val="22"/>
        </w:rPr>
        <w:t xml:space="preserve">5.3 Durante o prazo de validade da ata de Registro de Preços, a empresa que tiver seu preço registrado fica obrigada a fornecer os </w:t>
      </w:r>
      <w:r w:rsidR="000E7807" w:rsidRPr="00CE67B0">
        <w:rPr>
          <w:sz w:val="22"/>
          <w:szCs w:val="22"/>
        </w:rPr>
        <w:t>gêneros alimentícios</w:t>
      </w:r>
      <w:r w:rsidR="00FF43F1" w:rsidRPr="00CE67B0">
        <w:rPr>
          <w:sz w:val="22"/>
          <w:szCs w:val="22"/>
        </w:rPr>
        <w:t>,</w:t>
      </w:r>
      <w:r w:rsidRPr="00CE67B0">
        <w:rPr>
          <w:sz w:val="22"/>
          <w:szCs w:val="22"/>
        </w:rPr>
        <w:t xml:space="preserve"> solicitados, nas quantidades indicadas em cada “Ordem de Fornecimento / Pedido de Compras</w:t>
      </w:r>
      <w:r w:rsidR="00FF43F1" w:rsidRPr="00CE67B0">
        <w:rPr>
          <w:sz w:val="22"/>
          <w:szCs w:val="22"/>
        </w:rPr>
        <w:t>”</w:t>
      </w:r>
      <w:r w:rsidRPr="00CE67B0">
        <w:rPr>
          <w:sz w:val="22"/>
          <w:szCs w:val="22"/>
        </w:rPr>
        <w:t>.</w:t>
      </w:r>
    </w:p>
    <w:p w14:paraId="48A78653" w14:textId="77777777" w:rsidR="00F47BED" w:rsidRPr="00CE67B0" w:rsidRDefault="00F47BED" w:rsidP="00F47BED">
      <w:pPr>
        <w:autoSpaceDE w:val="0"/>
        <w:jc w:val="both"/>
        <w:rPr>
          <w:sz w:val="22"/>
          <w:szCs w:val="22"/>
        </w:rPr>
      </w:pPr>
    </w:p>
    <w:p w14:paraId="5DD8F0F2" w14:textId="7ADD1956" w:rsidR="00F47BED" w:rsidRPr="00CE67B0" w:rsidRDefault="00F47BED" w:rsidP="00F47BED">
      <w:pPr>
        <w:autoSpaceDE w:val="0"/>
        <w:jc w:val="both"/>
        <w:rPr>
          <w:sz w:val="22"/>
          <w:szCs w:val="22"/>
        </w:rPr>
      </w:pPr>
      <w:r w:rsidRPr="00CE67B0">
        <w:rPr>
          <w:sz w:val="22"/>
          <w:szCs w:val="22"/>
        </w:rPr>
        <w:t xml:space="preserve">5.4. Os </w:t>
      </w:r>
      <w:r w:rsidR="000E7807" w:rsidRPr="00CE67B0">
        <w:rPr>
          <w:sz w:val="22"/>
          <w:szCs w:val="22"/>
        </w:rPr>
        <w:t xml:space="preserve">gêneros alimentícios </w:t>
      </w:r>
      <w:r w:rsidRPr="00CE67B0">
        <w:rPr>
          <w:sz w:val="22"/>
          <w:szCs w:val="22"/>
        </w:rPr>
        <w:t xml:space="preserve">deverão ser entregues em boas condições de higiene e utilização, de acordo com as especificações constantes do </w:t>
      </w:r>
      <w:r w:rsidRPr="00CE67B0">
        <w:rPr>
          <w:b/>
          <w:bCs/>
          <w:sz w:val="22"/>
          <w:szCs w:val="22"/>
        </w:rPr>
        <w:t>ANEXO I – Termo de Referência</w:t>
      </w:r>
      <w:r w:rsidRPr="00CE67B0">
        <w:rPr>
          <w:sz w:val="22"/>
          <w:szCs w:val="22"/>
        </w:rPr>
        <w:t>, podendo o funcionário recusar-se a recebê-los caso não estejam de acordo com o especificado, sem prejuízo das penalidades previstas neste edital.</w:t>
      </w:r>
    </w:p>
    <w:p w14:paraId="66A0691A" w14:textId="77777777" w:rsidR="00F47BED" w:rsidRPr="00CE67B0" w:rsidRDefault="00F47BED" w:rsidP="00F47BED">
      <w:pPr>
        <w:autoSpaceDE w:val="0"/>
        <w:jc w:val="both"/>
        <w:rPr>
          <w:sz w:val="22"/>
          <w:szCs w:val="22"/>
        </w:rPr>
      </w:pPr>
    </w:p>
    <w:p w14:paraId="32ECE795" w14:textId="77777777" w:rsidR="00F47BED" w:rsidRPr="00CE67B0" w:rsidRDefault="00F47BED" w:rsidP="00F47BED">
      <w:pPr>
        <w:autoSpaceDE w:val="0"/>
        <w:jc w:val="both"/>
        <w:rPr>
          <w:sz w:val="22"/>
          <w:szCs w:val="22"/>
        </w:rPr>
      </w:pPr>
      <w:r w:rsidRPr="00CE67B0">
        <w:rPr>
          <w:sz w:val="22"/>
          <w:szCs w:val="22"/>
        </w:rPr>
        <w:t>5.5</w:t>
      </w:r>
      <w:r w:rsidRPr="00CE67B0">
        <w:rPr>
          <w:b/>
          <w:sz w:val="22"/>
          <w:szCs w:val="22"/>
        </w:rPr>
        <w:t>.</w:t>
      </w:r>
      <w:r w:rsidRPr="00CE67B0">
        <w:rPr>
          <w:sz w:val="22"/>
          <w:szCs w:val="22"/>
        </w:rPr>
        <w:t xml:space="preserve"> Cada solicitação de entrega dos itens será feita pelo setor requisitante, por meio de “Ordem de Fornecimento / Pedido de Compras”, que deverão ser enviadas expressamente via e-mail, a qual deverá ser imediatamente protocolada e devolvida pela licitante detentora do Registro de Preços.</w:t>
      </w:r>
    </w:p>
    <w:p w14:paraId="457D1080" w14:textId="77777777" w:rsidR="00F47BED" w:rsidRPr="00CE67B0" w:rsidRDefault="00F47BED" w:rsidP="00F47BED">
      <w:pPr>
        <w:autoSpaceDE w:val="0"/>
        <w:jc w:val="both"/>
        <w:rPr>
          <w:sz w:val="22"/>
          <w:szCs w:val="22"/>
        </w:rPr>
      </w:pPr>
    </w:p>
    <w:p w14:paraId="69EEE261" w14:textId="77777777" w:rsidR="00F47BED" w:rsidRPr="00CE67B0" w:rsidRDefault="00F47BED" w:rsidP="00F47BED">
      <w:pPr>
        <w:autoSpaceDE w:val="0"/>
        <w:jc w:val="both"/>
        <w:rPr>
          <w:sz w:val="22"/>
          <w:szCs w:val="22"/>
        </w:rPr>
      </w:pPr>
      <w:r w:rsidRPr="00CE67B0">
        <w:rPr>
          <w:sz w:val="22"/>
          <w:szCs w:val="22"/>
        </w:rPr>
        <w:t>5.6.</w:t>
      </w:r>
      <w:r w:rsidRPr="00CE67B0">
        <w:rPr>
          <w:b/>
          <w:sz w:val="22"/>
          <w:szCs w:val="22"/>
        </w:rPr>
        <w:t xml:space="preserve"> </w:t>
      </w:r>
      <w:r w:rsidRPr="00CE67B0">
        <w:rPr>
          <w:sz w:val="22"/>
          <w:szCs w:val="22"/>
        </w:rPr>
        <w:t>As entregas somente poderão ser realizadas a partir do recebimento expresso do “Ordem de Fornecimento /Pedido de Compras”. Deverá ser desconsiderada pela empresa qualquer solicitação informal.</w:t>
      </w:r>
    </w:p>
    <w:p w14:paraId="0C6F81F3" w14:textId="77777777" w:rsidR="00F47BED" w:rsidRPr="00CE67B0" w:rsidRDefault="00F47BED" w:rsidP="00F47BED">
      <w:pPr>
        <w:autoSpaceDE w:val="0"/>
        <w:jc w:val="both"/>
        <w:rPr>
          <w:sz w:val="22"/>
          <w:szCs w:val="22"/>
        </w:rPr>
      </w:pPr>
    </w:p>
    <w:p w14:paraId="2CD91188" w14:textId="77777777" w:rsidR="00F47BED" w:rsidRPr="00CE67B0" w:rsidRDefault="00F47BED" w:rsidP="00F47BED">
      <w:pPr>
        <w:autoSpaceDE w:val="0"/>
        <w:jc w:val="both"/>
        <w:rPr>
          <w:sz w:val="22"/>
          <w:szCs w:val="22"/>
        </w:rPr>
      </w:pPr>
      <w:r w:rsidRPr="00CE67B0">
        <w:rPr>
          <w:sz w:val="22"/>
          <w:szCs w:val="22"/>
        </w:rPr>
        <w:t>5.7. No recebimento e aceitação dos itens deste certame serão observadas no que couber, as disposições contidas no artigo 140 da Lei Federal n</w:t>
      </w:r>
      <w:r w:rsidRPr="00CE67B0">
        <w:rPr>
          <w:sz w:val="22"/>
          <w:szCs w:val="22"/>
          <w:u w:val="single"/>
          <w:vertAlign w:val="superscript"/>
        </w:rPr>
        <w:t>o</w:t>
      </w:r>
      <w:r w:rsidRPr="00CE67B0">
        <w:rPr>
          <w:sz w:val="22"/>
          <w:szCs w:val="22"/>
        </w:rPr>
        <w:t xml:space="preserve"> 14.133/2021.</w:t>
      </w:r>
    </w:p>
    <w:p w14:paraId="1E826879" w14:textId="77777777" w:rsidR="00F47BED" w:rsidRPr="00CE67B0" w:rsidRDefault="00F47BED" w:rsidP="00F47BED">
      <w:pPr>
        <w:autoSpaceDE w:val="0"/>
        <w:jc w:val="both"/>
        <w:rPr>
          <w:sz w:val="22"/>
          <w:szCs w:val="22"/>
        </w:rPr>
      </w:pPr>
    </w:p>
    <w:p w14:paraId="0BEEAA2D" w14:textId="77777777" w:rsidR="00F47BED" w:rsidRPr="00CE67B0" w:rsidRDefault="00F47BED" w:rsidP="00F47BED">
      <w:pPr>
        <w:autoSpaceDE w:val="0"/>
        <w:jc w:val="both"/>
        <w:rPr>
          <w:sz w:val="22"/>
          <w:szCs w:val="22"/>
        </w:rPr>
      </w:pPr>
      <w:r w:rsidRPr="00CE67B0">
        <w:rPr>
          <w:sz w:val="22"/>
          <w:szCs w:val="22"/>
        </w:rPr>
        <w:t>5.8. O fornecedor que tiver seu preço registrado sujeitar-se-á à fiscalização dos itens no ato da entrega, reservando-se a FIEC o direito de não proceder ao recebimento caso os mesmos não estiverem em conformidade com os do objeto da licitação.</w:t>
      </w:r>
    </w:p>
    <w:p w14:paraId="5E032702" w14:textId="77777777" w:rsidR="00F47BED" w:rsidRPr="00CE67B0" w:rsidRDefault="00F47BED" w:rsidP="00F47BED">
      <w:pPr>
        <w:autoSpaceDE w:val="0"/>
        <w:jc w:val="both"/>
        <w:rPr>
          <w:sz w:val="22"/>
          <w:szCs w:val="22"/>
        </w:rPr>
      </w:pPr>
    </w:p>
    <w:p w14:paraId="39FC6D71" w14:textId="530E7935" w:rsidR="00F47BED" w:rsidRPr="00CE67B0" w:rsidRDefault="00F47BED" w:rsidP="00F47BED">
      <w:pPr>
        <w:autoSpaceDE w:val="0"/>
        <w:jc w:val="both"/>
        <w:rPr>
          <w:sz w:val="22"/>
          <w:szCs w:val="22"/>
        </w:rPr>
      </w:pPr>
      <w:r w:rsidRPr="00CE67B0">
        <w:rPr>
          <w:sz w:val="22"/>
          <w:szCs w:val="22"/>
        </w:rPr>
        <w:lastRenderedPageBreak/>
        <w:t xml:space="preserve">5.9. Se eventualmente os materiais entregues não corresponderem às especificações do </w:t>
      </w:r>
      <w:r w:rsidRPr="00CE67B0">
        <w:rPr>
          <w:b/>
          <w:bCs/>
          <w:sz w:val="22"/>
          <w:szCs w:val="22"/>
        </w:rPr>
        <w:t xml:space="preserve">ANEXO I </w:t>
      </w:r>
      <w:r w:rsidRPr="00CE67B0">
        <w:rPr>
          <w:sz w:val="22"/>
          <w:szCs w:val="22"/>
        </w:rPr>
        <w:t xml:space="preserve">deste edital e Proposta Comercial apresentada pelo FORNECEDOR REGISTRADO, os mesmos deverão ser substituídos/regularizados em prazo não superior a </w:t>
      </w:r>
      <w:r w:rsidR="004F2002" w:rsidRPr="00CE67B0">
        <w:rPr>
          <w:sz w:val="22"/>
          <w:szCs w:val="22"/>
        </w:rPr>
        <w:t>24</w:t>
      </w:r>
      <w:r w:rsidRPr="00CE67B0">
        <w:rPr>
          <w:sz w:val="22"/>
          <w:szCs w:val="22"/>
        </w:rPr>
        <w:t xml:space="preserve"> horas da notificação da recusa.</w:t>
      </w:r>
    </w:p>
    <w:p w14:paraId="23FF493E" w14:textId="77777777" w:rsidR="00F47BED" w:rsidRPr="00CE67B0" w:rsidRDefault="00F47BED" w:rsidP="00F47BED">
      <w:pPr>
        <w:autoSpaceDE w:val="0"/>
        <w:jc w:val="both"/>
        <w:rPr>
          <w:sz w:val="22"/>
          <w:szCs w:val="22"/>
        </w:rPr>
      </w:pPr>
    </w:p>
    <w:p w14:paraId="13A9840D" w14:textId="77777777" w:rsidR="00F47BED" w:rsidRPr="00CE67B0" w:rsidRDefault="00F47BED" w:rsidP="00F47BED">
      <w:pPr>
        <w:autoSpaceDE w:val="0"/>
        <w:jc w:val="both"/>
        <w:rPr>
          <w:sz w:val="22"/>
          <w:szCs w:val="22"/>
        </w:rPr>
      </w:pPr>
      <w:r w:rsidRPr="00CE67B0">
        <w:rPr>
          <w:sz w:val="22"/>
          <w:szCs w:val="22"/>
        </w:rPr>
        <w:t>5.10. O gestor ser responsável pelo recebimento, controle das quantidades e conferência dos preços dos itens entregues, como também do saldo da ata de Registro de Preços, bem como das eventuais ocorrências no fornecimento.</w:t>
      </w:r>
    </w:p>
    <w:p w14:paraId="693BA6DC" w14:textId="77777777" w:rsidR="00F47BED" w:rsidRPr="00CE67B0" w:rsidRDefault="00F47BED" w:rsidP="00F47BED">
      <w:pPr>
        <w:autoSpaceDE w:val="0"/>
        <w:jc w:val="both"/>
        <w:rPr>
          <w:rFonts w:eastAsia="Arial Unicode MS"/>
          <w:sz w:val="22"/>
          <w:szCs w:val="22"/>
        </w:rPr>
      </w:pPr>
    </w:p>
    <w:p w14:paraId="307D3258" w14:textId="77777777" w:rsidR="00F47BED" w:rsidRPr="00CE67B0" w:rsidRDefault="00F47BED" w:rsidP="00F47BED">
      <w:pPr>
        <w:autoSpaceDE w:val="0"/>
        <w:autoSpaceDN w:val="0"/>
        <w:adjustRightInd w:val="0"/>
        <w:jc w:val="both"/>
        <w:rPr>
          <w:b/>
          <w:sz w:val="22"/>
          <w:szCs w:val="22"/>
        </w:rPr>
      </w:pPr>
      <w:r w:rsidRPr="00CE67B0">
        <w:rPr>
          <w:b/>
          <w:sz w:val="22"/>
          <w:szCs w:val="22"/>
        </w:rPr>
        <w:t xml:space="preserve">CLÁUSULA SEXTA– DO PAGAMENTO </w:t>
      </w:r>
    </w:p>
    <w:p w14:paraId="4E012D70" w14:textId="77777777" w:rsidR="00F47BED" w:rsidRPr="00CE67B0" w:rsidRDefault="00F47BED" w:rsidP="00F47BED">
      <w:pPr>
        <w:autoSpaceDE w:val="0"/>
        <w:autoSpaceDN w:val="0"/>
        <w:adjustRightInd w:val="0"/>
        <w:jc w:val="both"/>
        <w:rPr>
          <w:sz w:val="22"/>
          <w:szCs w:val="22"/>
        </w:rPr>
      </w:pPr>
    </w:p>
    <w:p w14:paraId="1E3908DE" w14:textId="436F6B4F" w:rsidR="00F47BED" w:rsidRPr="00CE67B0" w:rsidRDefault="00F47BED" w:rsidP="00F47BED">
      <w:pPr>
        <w:autoSpaceDE w:val="0"/>
        <w:jc w:val="both"/>
        <w:rPr>
          <w:rFonts w:eastAsia="Arial Unicode MS"/>
          <w:sz w:val="22"/>
          <w:szCs w:val="22"/>
        </w:rPr>
      </w:pPr>
      <w:r w:rsidRPr="00CE67B0">
        <w:rPr>
          <w:sz w:val="22"/>
          <w:szCs w:val="22"/>
        </w:rPr>
        <w:t>6.1</w:t>
      </w:r>
      <w:r w:rsidRPr="00CE67B0">
        <w:rPr>
          <w:b/>
          <w:sz w:val="22"/>
          <w:szCs w:val="22"/>
        </w:rPr>
        <w:t>.</w:t>
      </w:r>
      <w:r w:rsidRPr="00CE67B0">
        <w:rPr>
          <w:sz w:val="22"/>
          <w:szCs w:val="22"/>
        </w:rPr>
        <w:t xml:space="preserve"> O prazo para o pagamento será de até </w:t>
      </w:r>
      <w:r w:rsidR="004F2002" w:rsidRPr="00CE67B0">
        <w:rPr>
          <w:sz w:val="22"/>
          <w:szCs w:val="22"/>
        </w:rPr>
        <w:t>07</w:t>
      </w:r>
      <w:r w:rsidRPr="00CE67B0">
        <w:rPr>
          <w:sz w:val="22"/>
          <w:szCs w:val="22"/>
        </w:rPr>
        <w:t xml:space="preserve"> (</w:t>
      </w:r>
      <w:r w:rsidR="004F2002" w:rsidRPr="00CE67B0">
        <w:rPr>
          <w:sz w:val="22"/>
          <w:szCs w:val="22"/>
        </w:rPr>
        <w:t>sete</w:t>
      </w:r>
      <w:r w:rsidRPr="00CE67B0">
        <w:rPr>
          <w:sz w:val="22"/>
          <w:szCs w:val="22"/>
        </w:rPr>
        <w:t xml:space="preserve">) dias, por meio de depósito em conta bancária, após a entrega dos itens e conferência da respectiva nota fiscal, devidamente discriminada e atestada pelo(s) Gestor(es) </w:t>
      </w:r>
      <w:r w:rsidRPr="00CE67B0">
        <w:rPr>
          <w:rFonts w:eastAsia="Arial Unicode MS"/>
          <w:sz w:val="22"/>
          <w:szCs w:val="22"/>
        </w:rPr>
        <w:t>da ata de Registro de Preços.</w:t>
      </w:r>
    </w:p>
    <w:p w14:paraId="2C5CC346" w14:textId="77777777" w:rsidR="004F2002" w:rsidRPr="00CE67B0" w:rsidRDefault="004F2002" w:rsidP="004F2002">
      <w:pPr>
        <w:jc w:val="both"/>
        <w:rPr>
          <w:sz w:val="22"/>
          <w:szCs w:val="22"/>
        </w:rPr>
      </w:pPr>
    </w:p>
    <w:p w14:paraId="7DBC287F" w14:textId="54E9D96C" w:rsidR="004F2002" w:rsidRPr="00CE67B0" w:rsidRDefault="00462CAE" w:rsidP="004F2002">
      <w:pPr>
        <w:jc w:val="both"/>
        <w:rPr>
          <w:sz w:val="22"/>
          <w:szCs w:val="22"/>
        </w:rPr>
      </w:pPr>
      <w:r w:rsidRPr="00CE67B0">
        <w:rPr>
          <w:sz w:val="22"/>
          <w:szCs w:val="22"/>
        </w:rPr>
        <w:t>6</w:t>
      </w:r>
      <w:r w:rsidR="004F2002" w:rsidRPr="00CE67B0">
        <w:rPr>
          <w:sz w:val="22"/>
          <w:szCs w:val="22"/>
        </w:rPr>
        <w:t>.2. A retenção dos tributos observará a legislação vigente e o enquadramento d</w:t>
      </w:r>
      <w:r w:rsidR="005B5BB1" w:rsidRPr="00CE67B0">
        <w:rPr>
          <w:sz w:val="22"/>
          <w:szCs w:val="22"/>
        </w:rPr>
        <w:t xml:space="preserve">o </w:t>
      </w:r>
      <w:r w:rsidR="005B5BB1" w:rsidRPr="00CE67B0">
        <w:rPr>
          <w:b/>
          <w:sz w:val="22"/>
          <w:szCs w:val="22"/>
        </w:rPr>
        <w:t>FORNECEDOR REGISTRADO</w:t>
      </w:r>
      <w:r w:rsidR="005B5BB1" w:rsidRPr="00CE67B0">
        <w:rPr>
          <w:sz w:val="22"/>
          <w:szCs w:val="22"/>
        </w:rPr>
        <w:t xml:space="preserve"> </w:t>
      </w:r>
      <w:r w:rsidR="004F2002" w:rsidRPr="00CE67B0">
        <w:rPr>
          <w:sz w:val="22"/>
          <w:szCs w:val="22"/>
        </w:rPr>
        <w:t>para fins tributários, sendo obrigação d</w:t>
      </w:r>
      <w:r w:rsidR="005B5BB1" w:rsidRPr="00CE67B0">
        <w:rPr>
          <w:sz w:val="22"/>
          <w:szCs w:val="22"/>
        </w:rPr>
        <w:t xml:space="preserve">o </w:t>
      </w:r>
      <w:r w:rsidR="005B5BB1" w:rsidRPr="00CE67B0">
        <w:rPr>
          <w:b/>
          <w:sz w:val="22"/>
          <w:szCs w:val="22"/>
        </w:rPr>
        <w:t>FORNECEDOR REGISTRADO</w:t>
      </w:r>
      <w:r w:rsidR="005B5BB1" w:rsidRPr="00CE67B0">
        <w:rPr>
          <w:sz w:val="22"/>
          <w:szCs w:val="22"/>
        </w:rPr>
        <w:t xml:space="preserve"> </w:t>
      </w:r>
      <w:r w:rsidR="004F2002" w:rsidRPr="00CE67B0">
        <w:rPr>
          <w:sz w:val="22"/>
          <w:szCs w:val="22"/>
        </w:rPr>
        <w:t xml:space="preserve">comprovar a sua situação </w:t>
      </w:r>
      <w:r w:rsidR="00276EC1" w:rsidRPr="00CE67B0">
        <w:rPr>
          <w:sz w:val="22"/>
          <w:szCs w:val="22"/>
        </w:rPr>
        <w:t>ao</w:t>
      </w:r>
      <w:r w:rsidR="004F2002" w:rsidRPr="00CE67B0">
        <w:rPr>
          <w:sz w:val="22"/>
          <w:szCs w:val="22"/>
        </w:rPr>
        <w:t xml:space="preserve"> </w:t>
      </w:r>
      <w:r w:rsidR="00276EC1" w:rsidRPr="00CE67B0">
        <w:rPr>
          <w:b/>
          <w:sz w:val="22"/>
          <w:szCs w:val="22"/>
        </w:rPr>
        <w:t>ÓRGÃO GERENCIADOR</w:t>
      </w:r>
      <w:r w:rsidR="00276EC1" w:rsidRPr="00CE67B0">
        <w:rPr>
          <w:sz w:val="22"/>
          <w:szCs w:val="22"/>
        </w:rPr>
        <w:t>.</w:t>
      </w:r>
    </w:p>
    <w:p w14:paraId="366A88B2" w14:textId="77777777" w:rsidR="004F2002" w:rsidRPr="00CE67B0" w:rsidRDefault="004F2002" w:rsidP="004F2002">
      <w:pPr>
        <w:jc w:val="both"/>
        <w:rPr>
          <w:sz w:val="22"/>
          <w:szCs w:val="22"/>
        </w:rPr>
      </w:pPr>
    </w:p>
    <w:p w14:paraId="300AF88B" w14:textId="03D7780E" w:rsidR="004F2002" w:rsidRPr="00CE67B0" w:rsidRDefault="00462CAE" w:rsidP="004F2002">
      <w:pPr>
        <w:shd w:val="clear" w:color="auto" w:fill="FFFFFF"/>
        <w:jc w:val="both"/>
        <w:rPr>
          <w:iCs/>
          <w:sz w:val="22"/>
          <w:szCs w:val="22"/>
        </w:rPr>
      </w:pPr>
      <w:r w:rsidRPr="00CE67B0">
        <w:rPr>
          <w:sz w:val="22"/>
          <w:szCs w:val="22"/>
        </w:rPr>
        <w:t>6</w:t>
      </w:r>
      <w:r w:rsidR="004F2002" w:rsidRPr="00CE67B0">
        <w:rPr>
          <w:sz w:val="22"/>
          <w:szCs w:val="22"/>
        </w:rPr>
        <w:t xml:space="preserve">.2.1. </w:t>
      </w:r>
      <w:r w:rsidR="004F2002" w:rsidRPr="00CE67B0">
        <w:rPr>
          <w:iCs/>
          <w:sz w:val="22"/>
          <w:szCs w:val="22"/>
        </w:rPr>
        <w:t>A alíquota aplicada sobre fornecimento e instalação, assim como o valor da retenção do Imposto sobre a Renda (IR), deverão ser destacados no corpo do documento fiscal ou em campo apropriado, se for o caso.</w:t>
      </w:r>
    </w:p>
    <w:p w14:paraId="2FEDCB35" w14:textId="77777777" w:rsidR="004F2002" w:rsidRPr="00CE67B0" w:rsidRDefault="004F2002" w:rsidP="004F2002">
      <w:pPr>
        <w:jc w:val="both"/>
        <w:rPr>
          <w:b/>
          <w:sz w:val="22"/>
          <w:szCs w:val="22"/>
        </w:rPr>
      </w:pPr>
    </w:p>
    <w:p w14:paraId="50997A82" w14:textId="42A96D50" w:rsidR="004F2002" w:rsidRPr="00CE67B0" w:rsidRDefault="00462CAE" w:rsidP="004F2002">
      <w:pPr>
        <w:tabs>
          <w:tab w:val="left" w:pos="709"/>
        </w:tabs>
        <w:spacing w:before="120" w:after="120"/>
        <w:jc w:val="both"/>
        <w:rPr>
          <w:sz w:val="22"/>
          <w:szCs w:val="22"/>
        </w:rPr>
      </w:pPr>
      <w:r w:rsidRPr="00CE67B0">
        <w:rPr>
          <w:sz w:val="22"/>
          <w:szCs w:val="22"/>
        </w:rPr>
        <w:t>6</w:t>
      </w:r>
      <w:r w:rsidR="004F2002" w:rsidRPr="00CE67B0">
        <w:rPr>
          <w:sz w:val="22"/>
          <w:szCs w:val="22"/>
        </w:rPr>
        <w:t>.3</w:t>
      </w:r>
      <w:r w:rsidR="004F2002" w:rsidRPr="00CE67B0">
        <w:rPr>
          <w:b/>
          <w:sz w:val="22"/>
          <w:szCs w:val="22"/>
        </w:rPr>
        <w:t>.</w:t>
      </w:r>
      <w:r w:rsidR="004F2002" w:rsidRPr="00CE67B0">
        <w:rPr>
          <w:sz w:val="22"/>
          <w:szCs w:val="22"/>
        </w:rPr>
        <w:t xml:space="preserve"> A. </w:t>
      </w:r>
      <w:r w:rsidR="00276EC1" w:rsidRPr="00CE67B0">
        <w:rPr>
          <w:b/>
          <w:sz w:val="22"/>
          <w:szCs w:val="22"/>
        </w:rPr>
        <w:t>ÓRGÃO GERENCIADOR</w:t>
      </w:r>
      <w:r w:rsidR="004F2002" w:rsidRPr="00CE67B0">
        <w:rPr>
          <w:b/>
          <w:bCs/>
          <w:sz w:val="22"/>
          <w:szCs w:val="22"/>
        </w:rPr>
        <w:t xml:space="preserve"> </w:t>
      </w:r>
      <w:r w:rsidR="004F2002" w:rsidRPr="00CE67B0">
        <w:rPr>
          <w:sz w:val="22"/>
          <w:szCs w:val="22"/>
        </w:rPr>
        <w:t>não efetuará pagamento de títulos descontados ou através de cobrança em bancos, bem como os que forem negociados com terceiros.</w:t>
      </w:r>
    </w:p>
    <w:p w14:paraId="2AFDA74B" w14:textId="77777777" w:rsidR="004F2002" w:rsidRPr="00CE67B0" w:rsidRDefault="004F2002" w:rsidP="004F2002">
      <w:pPr>
        <w:pStyle w:val="Corpodetexto"/>
        <w:jc w:val="both"/>
        <w:rPr>
          <w:b w:val="0"/>
          <w:i w:val="0"/>
          <w:sz w:val="22"/>
          <w:szCs w:val="22"/>
        </w:rPr>
      </w:pPr>
    </w:p>
    <w:p w14:paraId="6007A875" w14:textId="5F5F6648" w:rsidR="004F2002" w:rsidRPr="00CE67B0" w:rsidRDefault="00462CAE" w:rsidP="004F2002">
      <w:pPr>
        <w:pStyle w:val="Corpodetexto"/>
        <w:jc w:val="both"/>
        <w:rPr>
          <w:b w:val="0"/>
          <w:i w:val="0"/>
          <w:sz w:val="22"/>
          <w:szCs w:val="22"/>
        </w:rPr>
      </w:pPr>
      <w:r w:rsidRPr="00CE67B0">
        <w:rPr>
          <w:b w:val="0"/>
          <w:i w:val="0"/>
          <w:sz w:val="22"/>
          <w:szCs w:val="22"/>
        </w:rPr>
        <w:t>6</w:t>
      </w:r>
      <w:r w:rsidR="004F2002" w:rsidRPr="00CE67B0">
        <w:rPr>
          <w:b w:val="0"/>
          <w:i w:val="0"/>
          <w:sz w:val="22"/>
          <w:szCs w:val="22"/>
        </w:rPr>
        <w:t xml:space="preserve">.4. O preço acima inclui todas as despesas diretas, indiretas e encargos tributários e trabalhistas incidentes sobre a </w:t>
      </w:r>
      <w:r w:rsidR="003E2B5B" w:rsidRPr="00CE67B0">
        <w:rPr>
          <w:b w:val="0"/>
          <w:i w:val="0"/>
          <w:sz w:val="22"/>
          <w:szCs w:val="22"/>
        </w:rPr>
        <w:t xml:space="preserve">execução </w:t>
      </w:r>
      <w:r w:rsidR="00B97D0B" w:rsidRPr="00CE67B0">
        <w:rPr>
          <w:b w:val="0"/>
          <w:i w:val="0"/>
          <w:sz w:val="22"/>
          <w:szCs w:val="22"/>
        </w:rPr>
        <w:t>do objeto</w:t>
      </w:r>
      <w:r w:rsidR="004F2002" w:rsidRPr="00CE67B0">
        <w:rPr>
          <w:b w:val="0"/>
          <w:i w:val="0"/>
          <w:sz w:val="22"/>
          <w:szCs w:val="22"/>
        </w:rPr>
        <w:t xml:space="preserve">, estando a </w:t>
      </w:r>
      <w:r w:rsidR="00276EC1" w:rsidRPr="00CE67B0">
        <w:rPr>
          <w:b w:val="0"/>
          <w:i w:val="0"/>
          <w:sz w:val="22"/>
          <w:szCs w:val="22"/>
        </w:rPr>
        <w:t>ÓRGÃO GERENCIADOR</w:t>
      </w:r>
      <w:r w:rsidR="004F2002" w:rsidRPr="00CE67B0">
        <w:rPr>
          <w:b w:val="0"/>
          <w:i w:val="0"/>
          <w:sz w:val="22"/>
          <w:szCs w:val="22"/>
        </w:rPr>
        <w:t xml:space="preserve"> isenta de quaisquer outros pagamentos.</w:t>
      </w:r>
    </w:p>
    <w:p w14:paraId="20D683E5" w14:textId="77777777" w:rsidR="004F2002" w:rsidRPr="00CE67B0" w:rsidRDefault="004F2002" w:rsidP="004F2002">
      <w:pPr>
        <w:pStyle w:val="Corpodetexto"/>
        <w:jc w:val="both"/>
        <w:rPr>
          <w:sz w:val="22"/>
          <w:szCs w:val="22"/>
        </w:rPr>
      </w:pPr>
    </w:p>
    <w:p w14:paraId="608EB78A" w14:textId="62DF2AE3" w:rsidR="004F2002" w:rsidRPr="00CE67B0" w:rsidRDefault="00462CAE" w:rsidP="004F2002">
      <w:pPr>
        <w:tabs>
          <w:tab w:val="num" w:pos="0"/>
          <w:tab w:val="left" w:pos="540"/>
          <w:tab w:val="left" w:pos="900"/>
        </w:tabs>
        <w:jc w:val="both"/>
        <w:rPr>
          <w:b/>
          <w:i/>
          <w:sz w:val="22"/>
          <w:szCs w:val="22"/>
        </w:rPr>
      </w:pPr>
      <w:r w:rsidRPr="00CE67B0">
        <w:rPr>
          <w:sz w:val="22"/>
          <w:szCs w:val="22"/>
        </w:rPr>
        <w:t>6</w:t>
      </w:r>
      <w:r w:rsidR="004F2002" w:rsidRPr="00CE67B0">
        <w:rPr>
          <w:sz w:val="22"/>
          <w:szCs w:val="22"/>
        </w:rPr>
        <w:t>.5. Nenhum pagamento antecipado será efetuado</w:t>
      </w:r>
      <w:r w:rsidR="005B5BB1" w:rsidRPr="00CE67B0">
        <w:rPr>
          <w:sz w:val="22"/>
          <w:szCs w:val="22"/>
        </w:rPr>
        <w:t xml:space="preserve"> ao</w:t>
      </w:r>
      <w:r w:rsidR="004F2002" w:rsidRPr="00CE67B0">
        <w:rPr>
          <w:sz w:val="22"/>
          <w:szCs w:val="22"/>
        </w:rPr>
        <w:t xml:space="preserve"> </w:t>
      </w:r>
      <w:r w:rsidR="005B5BB1" w:rsidRPr="00CE67B0">
        <w:rPr>
          <w:b/>
          <w:sz w:val="22"/>
          <w:szCs w:val="22"/>
        </w:rPr>
        <w:t>FORNECEDOR REGISTRADO</w:t>
      </w:r>
      <w:r w:rsidR="004F2002" w:rsidRPr="00CE67B0">
        <w:rPr>
          <w:sz w:val="22"/>
          <w:szCs w:val="22"/>
        </w:rPr>
        <w:t>, ou enquanto pendente de liquidação qualquer obrigação financeira que lhe foi imposta, em virtude de penalidade ou inadimplência, a qual poderá ser compensada com o pagamento pendente, sem que isso gere direito a acréscimos de qualquer natureza</w:t>
      </w:r>
    </w:p>
    <w:p w14:paraId="5E2410AF" w14:textId="77777777" w:rsidR="004F2002" w:rsidRPr="00CE67B0" w:rsidRDefault="004F2002" w:rsidP="004F2002">
      <w:pPr>
        <w:tabs>
          <w:tab w:val="left" w:pos="540"/>
          <w:tab w:val="left" w:pos="900"/>
        </w:tabs>
        <w:jc w:val="both"/>
        <w:rPr>
          <w:sz w:val="22"/>
          <w:szCs w:val="22"/>
        </w:rPr>
      </w:pPr>
    </w:p>
    <w:p w14:paraId="28A0E477" w14:textId="0C5C841D" w:rsidR="004F2002" w:rsidRPr="00CE67B0" w:rsidRDefault="00462CAE" w:rsidP="00267CB8">
      <w:pPr>
        <w:tabs>
          <w:tab w:val="left" w:pos="4820"/>
          <w:tab w:val="left" w:pos="8460"/>
          <w:tab w:val="left" w:pos="8789"/>
        </w:tabs>
        <w:ind w:right="57"/>
        <w:jc w:val="both"/>
        <w:rPr>
          <w:sz w:val="22"/>
          <w:szCs w:val="22"/>
        </w:rPr>
      </w:pPr>
      <w:r w:rsidRPr="00CE67B0">
        <w:rPr>
          <w:sz w:val="22"/>
          <w:szCs w:val="22"/>
        </w:rPr>
        <w:t>6</w:t>
      </w:r>
      <w:r w:rsidR="004F2002" w:rsidRPr="00CE67B0">
        <w:rPr>
          <w:sz w:val="22"/>
          <w:szCs w:val="22"/>
        </w:rPr>
        <w:t xml:space="preserve">.6. Havendo atraso nos pagamentos, sobre o valor devido incidirá exclusivamente juros moratórios, à razão de 0,5% (meio por cento) ao mês, calculados </w:t>
      </w:r>
      <w:r w:rsidR="004F2002" w:rsidRPr="00CE67B0">
        <w:rPr>
          <w:i/>
          <w:sz w:val="22"/>
          <w:szCs w:val="22"/>
        </w:rPr>
        <w:t>“pro rata tempore”</w:t>
      </w:r>
      <w:r w:rsidR="004F2002" w:rsidRPr="00CE67B0">
        <w:rPr>
          <w:sz w:val="22"/>
          <w:szCs w:val="22"/>
        </w:rPr>
        <w:t>, em relação ao atraso verificado.</w:t>
      </w:r>
      <w:r w:rsidR="00267CB8" w:rsidRPr="00CE67B0">
        <w:rPr>
          <w:sz w:val="22"/>
          <w:szCs w:val="22"/>
        </w:rPr>
        <w:t xml:space="preserve"> </w:t>
      </w:r>
    </w:p>
    <w:p w14:paraId="31708643" w14:textId="44DB96E6" w:rsidR="004F2002" w:rsidRPr="00CE67B0" w:rsidRDefault="004F2002" w:rsidP="00F47BED">
      <w:pPr>
        <w:autoSpaceDE w:val="0"/>
        <w:jc w:val="both"/>
        <w:rPr>
          <w:rFonts w:eastAsia="Arial Unicode MS"/>
          <w:sz w:val="22"/>
          <w:szCs w:val="22"/>
        </w:rPr>
      </w:pPr>
    </w:p>
    <w:p w14:paraId="3EA02873" w14:textId="77777777" w:rsidR="00F47BED" w:rsidRPr="00CE67B0" w:rsidRDefault="00F47BED" w:rsidP="00F47BED">
      <w:pPr>
        <w:autoSpaceDE w:val="0"/>
        <w:autoSpaceDN w:val="0"/>
        <w:adjustRightInd w:val="0"/>
        <w:jc w:val="both"/>
        <w:rPr>
          <w:b/>
          <w:sz w:val="22"/>
          <w:szCs w:val="22"/>
        </w:rPr>
      </w:pPr>
      <w:r w:rsidRPr="00CE67B0">
        <w:rPr>
          <w:b/>
          <w:sz w:val="22"/>
          <w:szCs w:val="22"/>
        </w:rPr>
        <w:t>CLÁUSULA SETIMA – DAS OBRIGAÇÕES DAS PARTES</w:t>
      </w:r>
    </w:p>
    <w:p w14:paraId="213CAA35" w14:textId="77777777" w:rsidR="00F47BED" w:rsidRPr="00CE67B0" w:rsidRDefault="00F47BED" w:rsidP="00F47BED">
      <w:pPr>
        <w:autoSpaceDE w:val="0"/>
        <w:autoSpaceDN w:val="0"/>
        <w:adjustRightInd w:val="0"/>
        <w:jc w:val="both"/>
        <w:rPr>
          <w:b/>
          <w:sz w:val="22"/>
          <w:szCs w:val="22"/>
        </w:rPr>
      </w:pPr>
    </w:p>
    <w:p w14:paraId="2F5A7258" w14:textId="77777777" w:rsidR="00F47BED" w:rsidRPr="00CE67B0" w:rsidRDefault="00F47BED" w:rsidP="00F47BED">
      <w:pPr>
        <w:autoSpaceDE w:val="0"/>
        <w:autoSpaceDN w:val="0"/>
        <w:adjustRightInd w:val="0"/>
        <w:jc w:val="both"/>
        <w:rPr>
          <w:b/>
          <w:sz w:val="22"/>
          <w:szCs w:val="22"/>
        </w:rPr>
      </w:pPr>
      <w:r w:rsidRPr="00CE67B0">
        <w:rPr>
          <w:b/>
          <w:sz w:val="22"/>
          <w:szCs w:val="22"/>
        </w:rPr>
        <w:t>DO FORNECEDOR REGISTRADO:</w:t>
      </w:r>
    </w:p>
    <w:p w14:paraId="3BE1718F" w14:textId="77777777" w:rsidR="00F47BED" w:rsidRPr="00CE67B0" w:rsidRDefault="00F47BED" w:rsidP="00F47BED">
      <w:pPr>
        <w:autoSpaceDE w:val="0"/>
        <w:autoSpaceDN w:val="0"/>
        <w:adjustRightInd w:val="0"/>
        <w:jc w:val="both"/>
        <w:rPr>
          <w:b/>
          <w:sz w:val="22"/>
          <w:szCs w:val="22"/>
        </w:rPr>
      </w:pPr>
    </w:p>
    <w:p w14:paraId="52CE61C0" w14:textId="77777777" w:rsidR="00F47BED" w:rsidRPr="00CE67B0" w:rsidRDefault="00F47BED" w:rsidP="00F47BED">
      <w:pPr>
        <w:ind w:left="-5"/>
        <w:jc w:val="both"/>
        <w:rPr>
          <w:sz w:val="22"/>
          <w:szCs w:val="22"/>
        </w:rPr>
      </w:pPr>
      <w:r w:rsidRPr="00CE67B0">
        <w:rPr>
          <w:sz w:val="22"/>
          <w:szCs w:val="22"/>
        </w:rPr>
        <w:t xml:space="preserve">7.1. Além das disposições constantes no Termo de Referência – Anexo I do Edital e na legislação pertinente, obriga-se e responsabiliza-se o </w:t>
      </w:r>
      <w:r w:rsidRPr="00CE67B0">
        <w:rPr>
          <w:b/>
          <w:sz w:val="22"/>
          <w:szCs w:val="22"/>
        </w:rPr>
        <w:t xml:space="preserve">FORNECEDOR REGISTRADO, </w:t>
      </w:r>
      <w:r w:rsidRPr="00CE67B0">
        <w:rPr>
          <w:sz w:val="22"/>
          <w:szCs w:val="22"/>
        </w:rPr>
        <w:t xml:space="preserve">pelos seguintes: </w:t>
      </w:r>
    </w:p>
    <w:p w14:paraId="6DEE993E" w14:textId="77777777" w:rsidR="001E67BB" w:rsidRPr="00CE67B0" w:rsidRDefault="001E67BB" w:rsidP="001E67BB">
      <w:pPr>
        <w:autoSpaceDE w:val="0"/>
        <w:autoSpaceDN w:val="0"/>
        <w:adjustRightInd w:val="0"/>
        <w:jc w:val="both"/>
        <w:rPr>
          <w:iCs/>
          <w:sz w:val="22"/>
          <w:szCs w:val="22"/>
        </w:rPr>
      </w:pPr>
    </w:p>
    <w:p w14:paraId="7579C8DF" w14:textId="57FD4176" w:rsidR="001E67BB" w:rsidRPr="00CE67B0" w:rsidRDefault="001E67BB" w:rsidP="001E67BB">
      <w:pPr>
        <w:autoSpaceDE w:val="0"/>
        <w:autoSpaceDN w:val="0"/>
        <w:adjustRightInd w:val="0"/>
        <w:jc w:val="both"/>
        <w:rPr>
          <w:iCs/>
          <w:sz w:val="22"/>
          <w:szCs w:val="22"/>
        </w:rPr>
      </w:pPr>
      <w:r w:rsidRPr="00CE67B0">
        <w:rPr>
          <w:iCs/>
          <w:sz w:val="22"/>
          <w:szCs w:val="22"/>
        </w:rPr>
        <w:t xml:space="preserve">7.1.2. Efetuar a entrega dos produtos de acordo com as condições e prazos propostos e demais especificações deste Edital e seus anexos. </w:t>
      </w:r>
    </w:p>
    <w:p w14:paraId="5C1BFBD6" w14:textId="77777777" w:rsidR="001E67BB" w:rsidRPr="00CE67B0" w:rsidRDefault="001E67BB" w:rsidP="001E67BB">
      <w:pPr>
        <w:autoSpaceDE w:val="0"/>
        <w:autoSpaceDN w:val="0"/>
        <w:adjustRightInd w:val="0"/>
        <w:jc w:val="both"/>
        <w:rPr>
          <w:i/>
          <w:sz w:val="22"/>
          <w:szCs w:val="22"/>
        </w:rPr>
      </w:pPr>
    </w:p>
    <w:p w14:paraId="53335CCE" w14:textId="0B3EA2B0" w:rsidR="001E67BB" w:rsidRPr="00CE67B0" w:rsidRDefault="001E67BB" w:rsidP="001E67BB">
      <w:pPr>
        <w:autoSpaceDE w:val="0"/>
        <w:autoSpaceDN w:val="0"/>
        <w:adjustRightInd w:val="0"/>
        <w:jc w:val="both"/>
        <w:rPr>
          <w:iCs/>
          <w:sz w:val="22"/>
          <w:szCs w:val="22"/>
        </w:rPr>
      </w:pPr>
      <w:r w:rsidRPr="00CE67B0">
        <w:rPr>
          <w:iCs/>
          <w:sz w:val="22"/>
          <w:szCs w:val="22"/>
        </w:rPr>
        <w:t xml:space="preserve">7.1.3. Substituir, obrigatoriamente, os produtos que não observar as exigências de qualidade para utilização citadas neste Edital e seus anexos. </w:t>
      </w:r>
    </w:p>
    <w:p w14:paraId="65D32EBB" w14:textId="747C257F" w:rsidR="001E67BB" w:rsidRPr="00CE67B0" w:rsidRDefault="001E67BB" w:rsidP="001E67BB">
      <w:pPr>
        <w:autoSpaceDE w:val="0"/>
        <w:autoSpaceDN w:val="0"/>
        <w:adjustRightInd w:val="0"/>
        <w:jc w:val="both"/>
        <w:rPr>
          <w:sz w:val="22"/>
          <w:szCs w:val="22"/>
        </w:rPr>
      </w:pPr>
    </w:p>
    <w:p w14:paraId="2809ED31" w14:textId="7F49C755" w:rsidR="001E67BB" w:rsidRPr="00CE67B0" w:rsidRDefault="001E67BB" w:rsidP="001E67BB">
      <w:pPr>
        <w:autoSpaceDE w:val="0"/>
        <w:autoSpaceDN w:val="0"/>
        <w:adjustRightInd w:val="0"/>
        <w:jc w:val="both"/>
        <w:rPr>
          <w:sz w:val="22"/>
          <w:szCs w:val="22"/>
        </w:rPr>
      </w:pPr>
      <w:r w:rsidRPr="00CE67B0">
        <w:rPr>
          <w:iCs/>
          <w:sz w:val="22"/>
          <w:szCs w:val="22"/>
        </w:rPr>
        <w:lastRenderedPageBreak/>
        <w:t xml:space="preserve">7.1.4. </w:t>
      </w:r>
      <w:r w:rsidR="005B5BB1" w:rsidRPr="00CE67B0">
        <w:rPr>
          <w:iCs/>
          <w:sz w:val="22"/>
          <w:szCs w:val="22"/>
        </w:rPr>
        <w:t xml:space="preserve">O </w:t>
      </w:r>
      <w:r w:rsidR="005B5BB1" w:rsidRPr="00CE67B0">
        <w:rPr>
          <w:sz w:val="22"/>
          <w:szCs w:val="22"/>
        </w:rPr>
        <w:t>Fornecedor Registrado</w:t>
      </w:r>
      <w:r w:rsidR="005B5BB1" w:rsidRPr="00CE67B0">
        <w:rPr>
          <w:iCs/>
          <w:sz w:val="22"/>
          <w:szCs w:val="22"/>
        </w:rPr>
        <w:t xml:space="preserve"> </w:t>
      </w:r>
      <w:r w:rsidRPr="00CE67B0">
        <w:rPr>
          <w:iCs/>
          <w:sz w:val="22"/>
          <w:szCs w:val="22"/>
        </w:rPr>
        <w:t xml:space="preserve">deve estar </w:t>
      </w:r>
      <w:r w:rsidR="005169E7" w:rsidRPr="00CE67B0">
        <w:rPr>
          <w:iCs/>
          <w:sz w:val="22"/>
          <w:szCs w:val="22"/>
        </w:rPr>
        <w:t>apto</w:t>
      </w:r>
      <w:r w:rsidRPr="00CE67B0">
        <w:rPr>
          <w:iCs/>
          <w:sz w:val="22"/>
          <w:szCs w:val="22"/>
        </w:rPr>
        <w:t xml:space="preserve"> a fornecer os gêneros alimentícios no prazo estabelecido neste certame, podendo este prazo ser prorrogado a critério exclusivo da </w:t>
      </w:r>
      <w:r w:rsidR="00741643" w:rsidRPr="00CE67B0">
        <w:rPr>
          <w:sz w:val="22"/>
          <w:szCs w:val="22"/>
        </w:rPr>
        <w:t>Órgão Gerenciador</w:t>
      </w:r>
      <w:r w:rsidRPr="00CE67B0">
        <w:rPr>
          <w:iCs/>
          <w:sz w:val="22"/>
          <w:szCs w:val="22"/>
        </w:rPr>
        <w:t>, em face de eventual necessidade operacional.</w:t>
      </w:r>
    </w:p>
    <w:p w14:paraId="3A947F90" w14:textId="77777777" w:rsidR="001E67BB" w:rsidRPr="00CE67B0" w:rsidRDefault="001E67BB" w:rsidP="00F47BED">
      <w:pPr>
        <w:ind w:left="-5"/>
        <w:jc w:val="both"/>
        <w:rPr>
          <w:sz w:val="22"/>
          <w:szCs w:val="22"/>
        </w:rPr>
      </w:pPr>
    </w:p>
    <w:p w14:paraId="68B9D08F" w14:textId="28231A65" w:rsidR="00F47BED" w:rsidRPr="00CE67B0" w:rsidRDefault="00F47BED" w:rsidP="00F47BED">
      <w:pPr>
        <w:autoSpaceDE w:val="0"/>
        <w:autoSpaceDN w:val="0"/>
        <w:adjustRightInd w:val="0"/>
        <w:jc w:val="both"/>
        <w:rPr>
          <w:sz w:val="22"/>
          <w:szCs w:val="22"/>
        </w:rPr>
      </w:pPr>
      <w:r w:rsidRPr="00CE67B0">
        <w:rPr>
          <w:sz w:val="22"/>
          <w:szCs w:val="22"/>
        </w:rPr>
        <w:t>7.1.</w:t>
      </w:r>
      <w:r w:rsidR="001E67BB" w:rsidRPr="00CE67B0">
        <w:rPr>
          <w:sz w:val="22"/>
          <w:szCs w:val="22"/>
        </w:rPr>
        <w:t>5</w:t>
      </w:r>
      <w:r w:rsidRPr="00CE67B0">
        <w:rPr>
          <w:sz w:val="22"/>
          <w:szCs w:val="22"/>
        </w:rPr>
        <w:t xml:space="preserve">. São de responsabilidade do </w:t>
      </w:r>
      <w:r w:rsidRPr="00CE67B0">
        <w:rPr>
          <w:b/>
          <w:sz w:val="22"/>
          <w:szCs w:val="22"/>
        </w:rPr>
        <w:t>FORNECEDOR REGISTRADO</w:t>
      </w:r>
      <w:r w:rsidRPr="00CE67B0">
        <w:rPr>
          <w:sz w:val="22"/>
          <w:szCs w:val="22"/>
        </w:rPr>
        <w:t>, os encargos tributários, sociais, previdenciários, securitários, bem como, todos os emolumentos e despesas legais ou quaisquer outros custos decorrentes ou que venham a ser devidos em razão do objeto desta Ata de Registro de Preços.</w:t>
      </w:r>
    </w:p>
    <w:p w14:paraId="3B82E6A0" w14:textId="77777777" w:rsidR="00F47BED" w:rsidRPr="00CE67B0" w:rsidRDefault="00F47BED" w:rsidP="00F47BED">
      <w:pPr>
        <w:autoSpaceDE w:val="0"/>
        <w:autoSpaceDN w:val="0"/>
        <w:adjustRightInd w:val="0"/>
        <w:jc w:val="both"/>
        <w:rPr>
          <w:sz w:val="22"/>
          <w:szCs w:val="22"/>
        </w:rPr>
      </w:pPr>
    </w:p>
    <w:p w14:paraId="27D65873" w14:textId="6E4D1665" w:rsidR="00F47BED" w:rsidRPr="00CE67B0" w:rsidRDefault="00F47BED" w:rsidP="00F47BED">
      <w:pPr>
        <w:autoSpaceDE w:val="0"/>
        <w:autoSpaceDN w:val="0"/>
        <w:adjustRightInd w:val="0"/>
        <w:jc w:val="both"/>
        <w:rPr>
          <w:sz w:val="22"/>
          <w:szCs w:val="22"/>
        </w:rPr>
      </w:pPr>
      <w:r w:rsidRPr="00CE67B0">
        <w:rPr>
          <w:sz w:val="22"/>
          <w:szCs w:val="22"/>
        </w:rPr>
        <w:t>7.1.</w:t>
      </w:r>
      <w:r w:rsidR="001E67BB" w:rsidRPr="00CE67B0">
        <w:rPr>
          <w:sz w:val="22"/>
          <w:szCs w:val="22"/>
        </w:rPr>
        <w:t>6</w:t>
      </w:r>
      <w:r w:rsidRPr="00CE67B0">
        <w:rPr>
          <w:sz w:val="22"/>
          <w:szCs w:val="22"/>
        </w:rPr>
        <w:t>. Se obriga a manter durante toda a vigência desta Ata de Registro de Preços compatibilidade com as obrigações assumidas, bem como todas as condições de habilitação e qualificação exigidas na licitação, com apresentação de documentação revalidada se for o caso.</w:t>
      </w:r>
    </w:p>
    <w:p w14:paraId="650C02D3" w14:textId="77777777" w:rsidR="00F47BED" w:rsidRPr="00CE67B0" w:rsidRDefault="00F47BED" w:rsidP="00F47BED">
      <w:pPr>
        <w:autoSpaceDE w:val="0"/>
        <w:autoSpaceDN w:val="0"/>
        <w:adjustRightInd w:val="0"/>
        <w:jc w:val="both"/>
        <w:rPr>
          <w:sz w:val="22"/>
          <w:szCs w:val="22"/>
        </w:rPr>
      </w:pPr>
    </w:p>
    <w:p w14:paraId="18D54AB2" w14:textId="0F855F86" w:rsidR="00F47BED" w:rsidRPr="00CE67B0" w:rsidRDefault="00F47BED" w:rsidP="00F47BED">
      <w:pPr>
        <w:autoSpaceDE w:val="0"/>
        <w:autoSpaceDN w:val="0"/>
        <w:adjustRightInd w:val="0"/>
        <w:jc w:val="both"/>
        <w:rPr>
          <w:sz w:val="22"/>
          <w:szCs w:val="22"/>
        </w:rPr>
      </w:pPr>
      <w:r w:rsidRPr="00CE67B0">
        <w:rPr>
          <w:sz w:val="22"/>
          <w:szCs w:val="22"/>
        </w:rPr>
        <w:t>7.1.</w:t>
      </w:r>
      <w:r w:rsidR="001E67BB" w:rsidRPr="00CE67B0">
        <w:rPr>
          <w:sz w:val="22"/>
          <w:szCs w:val="22"/>
        </w:rPr>
        <w:t>7</w:t>
      </w:r>
      <w:r w:rsidRPr="00CE67B0">
        <w:rPr>
          <w:sz w:val="22"/>
          <w:szCs w:val="22"/>
        </w:rPr>
        <w:t>. Se responsabiliza por não transferir a terceiros, por qualquer forma, nem mesmo parcialmente, as obrigações assumidas, nem subcontratar qualquer das prestações a que está obrigada;</w:t>
      </w:r>
    </w:p>
    <w:p w14:paraId="499F53AC" w14:textId="77777777" w:rsidR="00F47BED" w:rsidRPr="00CE67B0" w:rsidRDefault="00F47BED" w:rsidP="00F47BED">
      <w:pPr>
        <w:autoSpaceDE w:val="0"/>
        <w:autoSpaceDN w:val="0"/>
        <w:adjustRightInd w:val="0"/>
        <w:jc w:val="both"/>
        <w:rPr>
          <w:sz w:val="22"/>
          <w:szCs w:val="22"/>
        </w:rPr>
      </w:pPr>
    </w:p>
    <w:p w14:paraId="0059D27E" w14:textId="5E1E1154" w:rsidR="00F47BED" w:rsidRPr="00CE67B0" w:rsidRDefault="00F47BED" w:rsidP="00F47BED">
      <w:pPr>
        <w:autoSpaceDE w:val="0"/>
        <w:autoSpaceDN w:val="0"/>
        <w:adjustRightInd w:val="0"/>
        <w:jc w:val="both"/>
        <w:rPr>
          <w:sz w:val="22"/>
          <w:szCs w:val="22"/>
        </w:rPr>
      </w:pPr>
      <w:r w:rsidRPr="00CE67B0">
        <w:rPr>
          <w:sz w:val="22"/>
          <w:szCs w:val="22"/>
        </w:rPr>
        <w:t>7.1.</w:t>
      </w:r>
      <w:r w:rsidR="001E67BB" w:rsidRPr="00CE67B0">
        <w:rPr>
          <w:sz w:val="22"/>
          <w:szCs w:val="22"/>
        </w:rPr>
        <w:t>8</w:t>
      </w:r>
      <w:r w:rsidRPr="00CE67B0">
        <w:rPr>
          <w:sz w:val="22"/>
          <w:szCs w:val="22"/>
        </w:rPr>
        <w:t>. Se obriga a não permitir a utilização de qualquer trabalho do menor de dezesseis anos, exceto na condição de aprendiz para os maiores de quatorze anos; nem permitir a utilização do trabalho do menor de dezoito anos em trabalho noturno, perigoso ou insalubre.</w:t>
      </w:r>
    </w:p>
    <w:p w14:paraId="10ECD98F" w14:textId="77777777" w:rsidR="00F47BED" w:rsidRPr="00CE67B0" w:rsidRDefault="00F47BED" w:rsidP="00F47BED">
      <w:pPr>
        <w:autoSpaceDE w:val="0"/>
        <w:autoSpaceDN w:val="0"/>
        <w:adjustRightInd w:val="0"/>
        <w:jc w:val="both"/>
        <w:rPr>
          <w:sz w:val="22"/>
          <w:szCs w:val="22"/>
        </w:rPr>
      </w:pPr>
    </w:p>
    <w:p w14:paraId="6962F5C0" w14:textId="0C896E3E" w:rsidR="00F47BED" w:rsidRPr="00CE67B0" w:rsidRDefault="00F47BED" w:rsidP="00F47BED">
      <w:pPr>
        <w:ind w:left="-5"/>
        <w:jc w:val="both"/>
        <w:rPr>
          <w:sz w:val="22"/>
          <w:szCs w:val="22"/>
        </w:rPr>
      </w:pPr>
      <w:r w:rsidRPr="00CE67B0">
        <w:rPr>
          <w:sz w:val="22"/>
          <w:szCs w:val="22"/>
        </w:rPr>
        <w:t>7.1.</w:t>
      </w:r>
      <w:r w:rsidR="001E67BB" w:rsidRPr="00CE67B0">
        <w:rPr>
          <w:sz w:val="22"/>
          <w:szCs w:val="22"/>
        </w:rPr>
        <w:t>9</w:t>
      </w:r>
      <w:r w:rsidRPr="00CE67B0">
        <w:rPr>
          <w:sz w:val="22"/>
          <w:szCs w:val="22"/>
        </w:rPr>
        <w:t>. Responsabilizar-se pel</w:t>
      </w:r>
      <w:r w:rsidR="00CA3494" w:rsidRPr="00CE67B0">
        <w:rPr>
          <w:sz w:val="22"/>
          <w:szCs w:val="22"/>
        </w:rPr>
        <w:t>a</w:t>
      </w:r>
      <w:r w:rsidRPr="00CE67B0">
        <w:rPr>
          <w:sz w:val="22"/>
          <w:szCs w:val="22"/>
        </w:rPr>
        <w:t xml:space="preserve"> </w:t>
      </w:r>
      <w:r w:rsidR="00CA3494" w:rsidRPr="00CE67B0">
        <w:rPr>
          <w:iCs/>
          <w:sz w:val="22"/>
          <w:szCs w:val="22"/>
        </w:rPr>
        <w:t>Ata de Registro de Preço</w:t>
      </w:r>
      <w:r w:rsidRPr="00CE67B0">
        <w:rPr>
          <w:sz w:val="22"/>
          <w:szCs w:val="22"/>
        </w:rPr>
        <w:t xml:space="preserve"> de trabalho celebrados com seus empregados e respectivos encargos decorrentes, fiscais, comerciais, incluindo pagamento de seus salários e benefícios, tributos e contribuições correlatas, alimentação, transporte, indenizações, multas e outras penalidades eventualmente advindas de infrações cometidas, reclamatórias judiciais e quaisquer medidas propostas por seus empregados, ou terceiros, eximindo o </w:t>
      </w:r>
      <w:r w:rsidRPr="00CE67B0">
        <w:rPr>
          <w:b/>
          <w:sz w:val="22"/>
          <w:szCs w:val="22"/>
        </w:rPr>
        <w:t>ORGÃO GERENCIADOR</w:t>
      </w:r>
      <w:r w:rsidRPr="00CE67B0">
        <w:rPr>
          <w:sz w:val="22"/>
          <w:szCs w:val="22"/>
        </w:rPr>
        <w:t xml:space="preserve"> de qualquer responsabilidade direta, solidária e/ou subsidiária pelos mesmos, a qualquer tempo, e assumindo integral responsabilidade por quaisquer reclamações trabalhistas que vierem a ser ajuizadas contra o  </w:t>
      </w:r>
      <w:r w:rsidRPr="00CE67B0">
        <w:rPr>
          <w:b/>
          <w:sz w:val="22"/>
          <w:szCs w:val="22"/>
        </w:rPr>
        <w:t>ORGÃO GERENCIADOR,</w:t>
      </w:r>
      <w:r w:rsidRPr="00CE67B0">
        <w:rPr>
          <w:sz w:val="22"/>
          <w:szCs w:val="22"/>
        </w:rPr>
        <w:t xml:space="preserve"> em relação a presente avença.  </w:t>
      </w:r>
    </w:p>
    <w:p w14:paraId="147AB4CE" w14:textId="77777777" w:rsidR="00F47BED" w:rsidRPr="00CE67B0" w:rsidRDefault="00F47BED" w:rsidP="00F47BED">
      <w:pPr>
        <w:spacing w:line="259" w:lineRule="auto"/>
        <w:rPr>
          <w:sz w:val="22"/>
          <w:szCs w:val="22"/>
        </w:rPr>
      </w:pPr>
    </w:p>
    <w:p w14:paraId="4276F7A9" w14:textId="4F6A59D5" w:rsidR="00F47BED" w:rsidRPr="00CE67B0" w:rsidRDefault="00F47BED" w:rsidP="00F47BED">
      <w:pPr>
        <w:ind w:left="-5"/>
        <w:jc w:val="both"/>
        <w:rPr>
          <w:sz w:val="22"/>
          <w:szCs w:val="22"/>
        </w:rPr>
      </w:pPr>
      <w:r w:rsidRPr="00CE67B0">
        <w:rPr>
          <w:sz w:val="22"/>
          <w:szCs w:val="22"/>
        </w:rPr>
        <w:t>7.1.</w:t>
      </w:r>
      <w:r w:rsidR="001E67BB" w:rsidRPr="00CE67B0">
        <w:rPr>
          <w:sz w:val="22"/>
          <w:szCs w:val="22"/>
        </w:rPr>
        <w:t>10</w:t>
      </w:r>
      <w:r w:rsidRPr="00CE67B0">
        <w:rPr>
          <w:sz w:val="22"/>
          <w:szCs w:val="22"/>
        </w:rPr>
        <w:t xml:space="preserve">. Assumir inteira responsabilidade por quaisquer acidentes de que possam ser vítimas seus empregados e/ou terceiros, relacionados com o fornecimento. </w:t>
      </w:r>
    </w:p>
    <w:p w14:paraId="6907EA67" w14:textId="77777777" w:rsidR="00F47BED" w:rsidRPr="00CE67B0" w:rsidRDefault="00F47BED" w:rsidP="00F47BED">
      <w:pPr>
        <w:spacing w:line="259" w:lineRule="auto"/>
        <w:jc w:val="both"/>
        <w:rPr>
          <w:sz w:val="22"/>
          <w:szCs w:val="22"/>
        </w:rPr>
      </w:pPr>
    </w:p>
    <w:p w14:paraId="6FB873B7" w14:textId="0434D106" w:rsidR="00F47BED" w:rsidRPr="00CE67B0" w:rsidRDefault="00F47BED" w:rsidP="00F47BED">
      <w:pPr>
        <w:autoSpaceDE w:val="0"/>
        <w:autoSpaceDN w:val="0"/>
        <w:adjustRightInd w:val="0"/>
        <w:jc w:val="both"/>
        <w:rPr>
          <w:sz w:val="22"/>
          <w:szCs w:val="22"/>
        </w:rPr>
      </w:pPr>
      <w:r w:rsidRPr="00CE67B0">
        <w:rPr>
          <w:sz w:val="22"/>
          <w:szCs w:val="22"/>
        </w:rPr>
        <w:t>7.1.</w:t>
      </w:r>
      <w:r w:rsidR="001E67BB" w:rsidRPr="00CE67B0">
        <w:rPr>
          <w:sz w:val="22"/>
          <w:szCs w:val="22"/>
        </w:rPr>
        <w:t>11</w:t>
      </w:r>
      <w:r w:rsidRPr="00CE67B0">
        <w:rPr>
          <w:sz w:val="22"/>
          <w:szCs w:val="22"/>
        </w:rPr>
        <w:t xml:space="preserve">. Atender à toda a legislação vigente (no âmbito federal, estadual e municipal), durante a </w:t>
      </w:r>
      <w:r w:rsidR="003E2B5B" w:rsidRPr="00CE67B0">
        <w:rPr>
          <w:sz w:val="22"/>
          <w:szCs w:val="22"/>
        </w:rPr>
        <w:t>execução</w:t>
      </w:r>
      <w:r w:rsidRPr="00CE67B0">
        <w:rPr>
          <w:sz w:val="22"/>
          <w:szCs w:val="22"/>
        </w:rPr>
        <w:t xml:space="preserve"> objeto deste instrumento. </w:t>
      </w:r>
    </w:p>
    <w:p w14:paraId="123C2ED1" w14:textId="77777777" w:rsidR="00F47BED" w:rsidRPr="00CE67B0" w:rsidRDefault="00F47BED" w:rsidP="00F47BED">
      <w:pPr>
        <w:autoSpaceDE w:val="0"/>
        <w:autoSpaceDN w:val="0"/>
        <w:adjustRightInd w:val="0"/>
        <w:jc w:val="both"/>
        <w:rPr>
          <w:sz w:val="22"/>
          <w:szCs w:val="22"/>
        </w:rPr>
      </w:pPr>
    </w:p>
    <w:p w14:paraId="29DCBACE" w14:textId="77777777" w:rsidR="00F47BED" w:rsidRPr="00CE67B0" w:rsidRDefault="00F47BED" w:rsidP="00F47BED">
      <w:pPr>
        <w:autoSpaceDE w:val="0"/>
        <w:autoSpaceDN w:val="0"/>
        <w:adjustRightInd w:val="0"/>
        <w:jc w:val="both"/>
        <w:rPr>
          <w:b/>
          <w:sz w:val="22"/>
          <w:szCs w:val="22"/>
        </w:rPr>
      </w:pPr>
      <w:r w:rsidRPr="00CE67B0">
        <w:rPr>
          <w:b/>
          <w:sz w:val="22"/>
          <w:szCs w:val="22"/>
        </w:rPr>
        <w:t>DO ORGÃO GERENCIADOR</w:t>
      </w:r>
    </w:p>
    <w:p w14:paraId="13F73121" w14:textId="77777777" w:rsidR="00F47BED" w:rsidRPr="00CE67B0" w:rsidRDefault="00F47BED" w:rsidP="00F47BED">
      <w:pPr>
        <w:autoSpaceDE w:val="0"/>
        <w:autoSpaceDN w:val="0"/>
        <w:adjustRightInd w:val="0"/>
        <w:jc w:val="both"/>
        <w:rPr>
          <w:sz w:val="22"/>
          <w:szCs w:val="22"/>
        </w:rPr>
      </w:pPr>
    </w:p>
    <w:p w14:paraId="0D246C9F" w14:textId="77777777" w:rsidR="00F47BED" w:rsidRPr="00CE67B0" w:rsidRDefault="00F47BED" w:rsidP="00F47BED">
      <w:pPr>
        <w:autoSpaceDE w:val="0"/>
        <w:autoSpaceDN w:val="0"/>
        <w:adjustRightInd w:val="0"/>
        <w:jc w:val="both"/>
        <w:rPr>
          <w:sz w:val="22"/>
          <w:szCs w:val="22"/>
        </w:rPr>
      </w:pPr>
      <w:r w:rsidRPr="00CE67B0">
        <w:rPr>
          <w:sz w:val="22"/>
          <w:szCs w:val="22"/>
        </w:rPr>
        <w:t xml:space="preserve">7.2. Indicar o responsável pelo acompanhamento deste Registro de Preços. </w:t>
      </w:r>
    </w:p>
    <w:p w14:paraId="4967DAFD" w14:textId="77777777" w:rsidR="00F47BED" w:rsidRPr="00CE67B0" w:rsidRDefault="00F47BED" w:rsidP="00F47BED">
      <w:pPr>
        <w:autoSpaceDE w:val="0"/>
        <w:autoSpaceDN w:val="0"/>
        <w:adjustRightInd w:val="0"/>
        <w:jc w:val="both"/>
        <w:rPr>
          <w:sz w:val="22"/>
          <w:szCs w:val="22"/>
        </w:rPr>
      </w:pPr>
    </w:p>
    <w:p w14:paraId="304903D6" w14:textId="77777777" w:rsidR="00F47BED" w:rsidRPr="00CE67B0" w:rsidRDefault="00F47BED" w:rsidP="00F47BED">
      <w:pPr>
        <w:autoSpaceDE w:val="0"/>
        <w:autoSpaceDN w:val="0"/>
        <w:adjustRightInd w:val="0"/>
        <w:jc w:val="both"/>
        <w:rPr>
          <w:sz w:val="22"/>
          <w:szCs w:val="22"/>
        </w:rPr>
      </w:pPr>
      <w:r w:rsidRPr="00CE67B0">
        <w:rPr>
          <w:sz w:val="22"/>
          <w:szCs w:val="22"/>
        </w:rPr>
        <w:t xml:space="preserve">7.2.1. Comunicar ao </w:t>
      </w:r>
      <w:r w:rsidRPr="00CE67B0">
        <w:rPr>
          <w:b/>
          <w:sz w:val="22"/>
          <w:szCs w:val="22"/>
        </w:rPr>
        <w:t>FORNECEDOR REGISTRADO</w:t>
      </w:r>
      <w:r w:rsidRPr="00CE67B0">
        <w:rPr>
          <w:sz w:val="22"/>
          <w:szCs w:val="22"/>
        </w:rPr>
        <w:t xml:space="preserve"> toda e qualquer irregularidade no fornecimento.</w:t>
      </w:r>
    </w:p>
    <w:p w14:paraId="7C25001B" w14:textId="77777777" w:rsidR="00F47BED" w:rsidRPr="00CE67B0" w:rsidRDefault="00F47BED" w:rsidP="00F47BED">
      <w:pPr>
        <w:autoSpaceDE w:val="0"/>
        <w:autoSpaceDN w:val="0"/>
        <w:adjustRightInd w:val="0"/>
        <w:jc w:val="both"/>
        <w:rPr>
          <w:sz w:val="22"/>
          <w:szCs w:val="22"/>
        </w:rPr>
      </w:pPr>
    </w:p>
    <w:p w14:paraId="32820412" w14:textId="77777777" w:rsidR="00F47BED" w:rsidRPr="00CE67B0" w:rsidRDefault="00F47BED" w:rsidP="00F47BED">
      <w:pPr>
        <w:autoSpaceDE w:val="0"/>
        <w:autoSpaceDN w:val="0"/>
        <w:adjustRightInd w:val="0"/>
        <w:jc w:val="both"/>
        <w:rPr>
          <w:sz w:val="22"/>
          <w:szCs w:val="22"/>
        </w:rPr>
      </w:pPr>
      <w:r w:rsidRPr="00CE67B0">
        <w:rPr>
          <w:sz w:val="22"/>
          <w:szCs w:val="22"/>
        </w:rPr>
        <w:t>7.2.2. Emitir através do gestor indicado a Ordem de Fornecimento.</w:t>
      </w:r>
    </w:p>
    <w:p w14:paraId="40E2EE8C" w14:textId="77777777" w:rsidR="00F47BED" w:rsidRPr="00CE67B0" w:rsidRDefault="00F47BED" w:rsidP="00F47BED">
      <w:pPr>
        <w:autoSpaceDE w:val="0"/>
        <w:autoSpaceDN w:val="0"/>
        <w:adjustRightInd w:val="0"/>
        <w:jc w:val="both"/>
        <w:rPr>
          <w:sz w:val="22"/>
          <w:szCs w:val="22"/>
        </w:rPr>
      </w:pPr>
    </w:p>
    <w:p w14:paraId="5CE639B0" w14:textId="77777777" w:rsidR="00F47BED" w:rsidRPr="00CE67B0" w:rsidRDefault="00F47BED" w:rsidP="00F47BED">
      <w:pPr>
        <w:autoSpaceDE w:val="0"/>
        <w:autoSpaceDN w:val="0"/>
        <w:adjustRightInd w:val="0"/>
        <w:jc w:val="both"/>
        <w:rPr>
          <w:sz w:val="22"/>
          <w:szCs w:val="22"/>
        </w:rPr>
      </w:pPr>
      <w:r w:rsidRPr="00CE67B0">
        <w:rPr>
          <w:sz w:val="22"/>
          <w:szCs w:val="22"/>
        </w:rPr>
        <w:t>7.3. Aplicar as penalidades por descumprimento do pactuado na Ata de Registro de Preços.</w:t>
      </w:r>
    </w:p>
    <w:p w14:paraId="0740040F" w14:textId="77777777" w:rsidR="00F47BED" w:rsidRPr="00CE67B0" w:rsidRDefault="00F47BED" w:rsidP="00F47BED">
      <w:pPr>
        <w:autoSpaceDE w:val="0"/>
        <w:autoSpaceDN w:val="0"/>
        <w:adjustRightInd w:val="0"/>
        <w:jc w:val="both"/>
        <w:rPr>
          <w:sz w:val="22"/>
          <w:szCs w:val="22"/>
        </w:rPr>
      </w:pPr>
    </w:p>
    <w:p w14:paraId="3DE8753D" w14:textId="77777777" w:rsidR="00F47BED" w:rsidRPr="00CE67B0" w:rsidRDefault="00F47BED" w:rsidP="00F47BED">
      <w:pPr>
        <w:ind w:left="-5"/>
        <w:jc w:val="both"/>
        <w:rPr>
          <w:sz w:val="22"/>
          <w:szCs w:val="22"/>
        </w:rPr>
      </w:pPr>
      <w:r w:rsidRPr="00CE67B0">
        <w:rPr>
          <w:sz w:val="22"/>
          <w:szCs w:val="22"/>
        </w:rPr>
        <w:t xml:space="preserve">7.4. Obriga-se a efetuar os pagamentos ora pactuados nos prazos e condições estabelecidas neste instrumento. </w:t>
      </w:r>
    </w:p>
    <w:p w14:paraId="19E66B12" w14:textId="77777777" w:rsidR="00F47BED" w:rsidRPr="00CE67B0" w:rsidRDefault="00F47BED" w:rsidP="00F47BED">
      <w:pPr>
        <w:autoSpaceDE w:val="0"/>
        <w:autoSpaceDN w:val="0"/>
        <w:adjustRightInd w:val="0"/>
        <w:jc w:val="both"/>
        <w:rPr>
          <w:sz w:val="22"/>
          <w:szCs w:val="22"/>
        </w:rPr>
      </w:pPr>
    </w:p>
    <w:p w14:paraId="4074CB2A" w14:textId="426713DA" w:rsidR="001910C9" w:rsidRPr="00CE67B0" w:rsidRDefault="001910C9" w:rsidP="001910C9">
      <w:pPr>
        <w:autoSpaceDE w:val="0"/>
        <w:autoSpaceDN w:val="0"/>
        <w:adjustRightInd w:val="0"/>
        <w:jc w:val="both"/>
        <w:rPr>
          <w:b/>
          <w:sz w:val="22"/>
          <w:szCs w:val="22"/>
        </w:rPr>
      </w:pPr>
      <w:r w:rsidRPr="00CE67B0">
        <w:rPr>
          <w:b/>
          <w:sz w:val="22"/>
          <w:szCs w:val="22"/>
        </w:rPr>
        <w:t>8. DA RESCISÃO</w:t>
      </w:r>
    </w:p>
    <w:p w14:paraId="5BA2DD47" w14:textId="77777777" w:rsidR="001910C9" w:rsidRPr="00CE67B0" w:rsidRDefault="001910C9" w:rsidP="001910C9">
      <w:pPr>
        <w:autoSpaceDE w:val="0"/>
        <w:autoSpaceDN w:val="0"/>
        <w:adjustRightInd w:val="0"/>
        <w:jc w:val="both"/>
        <w:rPr>
          <w:sz w:val="22"/>
          <w:szCs w:val="22"/>
        </w:rPr>
      </w:pPr>
    </w:p>
    <w:p w14:paraId="120FD087" w14:textId="6D43BF5E" w:rsidR="001910C9" w:rsidRPr="00CE67B0" w:rsidRDefault="001910C9" w:rsidP="001910C9">
      <w:pPr>
        <w:autoSpaceDE w:val="0"/>
        <w:autoSpaceDN w:val="0"/>
        <w:adjustRightInd w:val="0"/>
        <w:jc w:val="both"/>
        <w:rPr>
          <w:sz w:val="22"/>
          <w:szCs w:val="22"/>
        </w:rPr>
      </w:pPr>
      <w:r w:rsidRPr="00CE67B0">
        <w:rPr>
          <w:sz w:val="22"/>
          <w:szCs w:val="22"/>
        </w:rPr>
        <w:t>8.1. A Ata poderá ser extinta antes de cumpridas as obrigações nele estipuladas, ou antes do prazo nele fixado, por algum dos motivos previstos no artigo 137 da Lei nº 14.133/2021, bem como amigavelmente, assegurados o contraditório e a ampla defesa.</w:t>
      </w:r>
    </w:p>
    <w:p w14:paraId="03BF7575" w14:textId="77777777" w:rsidR="001910C9" w:rsidRPr="00CE67B0" w:rsidRDefault="001910C9" w:rsidP="001910C9">
      <w:pPr>
        <w:autoSpaceDE w:val="0"/>
        <w:autoSpaceDN w:val="0"/>
        <w:adjustRightInd w:val="0"/>
        <w:jc w:val="both"/>
        <w:rPr>
          <w:sz w:val="22"/>
          <w:szCs w:val="22"/>
        </w:rPr>
      </w:pPr>
    </w:p>
    <w:p w14:paraId="6309B5A3" w14:textId="4849DE68" w:rsidR="001910C9" w:rsidRPr="00CE67B0" w:rsidRDefault="001910C9" w:rsidP="001910C9">
      <w:pPr>
        <w:autoSpaceDE w:val="0"/>
        <w:autoSpaceDN w:val="0"/>
        <w:adjustRightInd w:val="0"/>
        <w:jc w:val="both"/>
        <w:rPr>
          <w:sz w:val="22"/>
          <w:szCs w:val="22"/>
        </w:rPr>
      </w:pPr>
      <w:r w:rsidRPr="00CE67B0">
        <w:rPr>
          <w:sz w:val="22"/>
          <w:szCs w:val="22"/>
        </w:rPr>
        <w:t>8.1.1. Nesta hipótese, aplicam-se também os artigos 138 e 139 da mesma lei.</w:t>
      </w:r>
    </w:p>
    <w:p w14:paraId="068A0788" w14:textId="77777777" w:rsidR="001910C9" w:rsidRPr="00CE67B0" w:rsidRDefault="001910C9" w:rsidP="001910C9">
      <w:pPr>
        <w:autoSpaceDE w:val="0"/>
        <w:autoSpaceDN w:val="0"/>
        <w:adjustRightInd w:val="0"/>
        <w:jc w:val="both"/>
        <w:rPr>
          <w:sz w:val="22"/>
          <w:szCs w:val="22"/>
        </w:rPr>
      </w:pPr>
    </w:p>
    <w:p w14:paraId="784FB3A9" w14:textId="3137CDB1" w:rsidR="001910C9" w:rsidRPr="00CE67B0" w:rsidRDefault="001910C9" w:rsidP="001910C9">
      <w:pPr>
        <w:autoSpaceDE w:val="0"/>
        <w:autoSpaceDN w:val="0"/>
        <w:adjustRightInd w:val="0"/>
        <w:jc w:val="both"/>
        <w:rPr>
          <w:sz w:val="22"/>
          <w:szCs w:val="22"/>
        </w:rPr>
      </w:pPr>
      <w:r w:rsidRPr="00CE67B0">
        <w:rPr>
          <w:sz w:val="22"/>
          <w:szCs w:val="22"/>
        </w:rPr>
        <w:t xml:space="preserve">8.1.2. A alteração social ou a modificação da finalidade ou da estrutura da empresa não ensejará a rescisão se não restringir sua capacidade de concluir o </w:t>
      </w:r>
      <w:r w:rsidR="006D17E9" w:rsidRPr="00CE67B0">
        <w:rPr>
          <w:sz w:val="22"/>
          <w:szCs w:val="22"/>
        </w:rPr>
        <w:t>objeto contratual.</w:t>
      </w:r>
    </w:p>
    <w:p w14:paraId="24AC50A2" w14:textId="77777777" w:rsidR="001910C9" w:rsidRPr="00CE67B0" w:rsidRDefault="001910C9" w:rsidP="001910C9">
      <w:pPr>
        <w:autoSpaceDE w:val="0"/>
        <w:autoSpaceDN w:val="0"/>
        <w:adjustRightInd w:val="0"/>
        <w:jc w:val="both"/>
        <w:rPr>
          <w:sz w:val="22"/>
          <w:szCs w:val="22"/>
        </w:rPr>
      </w:pPr>
    </w:p>
    <w:p w14:paraId="019E229C" w14:textId="4CF811B1" w:rsidR="001910C9" w:rsidRPr="00CE67B0" w:rsidRDefault="001910C9" w:rsidP="001910C9">
      <w:pPr>
        <w:autoSpaceDE w:val="0"/>
        <w:autoSpaceDN w:val="0"/>
        <w:adjustRightInd w:val="0"/>
        <w:jc w:val="both"/>
        <w:rPr>
          <w:sz w:val="22"/>
          <w:szCs w:val="22"/>
        </w:rPr>
      </w:pPr>
      <w:r w:rsidRPr="00CE67B0">
        <w:rPr>
          <w:sz w:val="22"/>
          <w:szCs w:val="22"/>
        </w:rPr>
        <w:t xml:space="preserve">8.1.2.1. Se a operação implicar mudança da pessoa jurídica da </w:t>
      </w:r>
      <w:r w:rsidR="00E972E7" w:rsidRPr="00CE67B0">
        <w:rPr>
          <w:b/>
          <w:sz w:val="22"/>
          <w:szCs w:val="22"/>
        </w:rPr>
        <w:t>FORNECEDOR REGISTRADO</w:t>
      </w:r>
      <w:r w:rsidRPr="00CE67B0">
        <w:rPr>
          <w:sz w:val="22"/>
          <w:szCs w:val="22"/>
        </w:rPr>
        <w:t>, deverá ser formalizado termo aditivo para alteração subjetiva.</w:t>
      </w:r>
    </w:p>
    <w:p w14:paraId="2AA2604A" w14:textId="77777777" w:rsidR="001910C9" w:rsidRPr="00CE67B0" w:rsidRDefault="001910C9" w:rsidP="001910C9">
      <w:pPr>
        <w:autoSpaceDE w:val="0"/>
        <w:autoSpaceDN w:val="0"/>
        <w:adjustRightInd w:val="0"/>
        <w:jc w:val="both"/>
        <w:rPr>
          <w:sz w:val="22"/>
          <w:szCs w:val="22"/>
        </w:rPr>
      </w:pPr>
    </w:p>
    <w:p w14:paraId="3254B167" w14:textId="64534233" w:rsidR="001910C9" w:rsidRPr="00CE67B0" w:rsidRDefault="001910C9" w:rsidP="001910C9">
      <w:pPr>
        <w:autoSpaceDE w:val="0"/>
        <w:autoSpaceDN w:val="0"/>
        <w:adjustRightInd w:val="0"/>
        <w:jc w:val="both"/>
        <w:rPr>
          <w:sz w:val="22"/>
          <w:szCs w:val="22"/>
        </w:rPr>
      </w:pPr>
      <w:r w:rsidRPr="00CE67B0">
        <w:rPr>
          <w:sz w:val="22"/>
          <w:szCs w:val="22"/>
        </w:rPr>
        <w:t xml:space="preserve">8.1.3. A </w:t>
      </w:r>
      <w:proofErr w:type="gramStart"/>
      <w:r w:rsidRPr="00CE67B0">
        <w:rPr>
          <w:sz w:val="22"/>
          <w:szCs w:val="22"/>
        </w:rPr>
        <w:t xml:space="preserve">extinção </w:t>
      </w:r>
      <w:r w:rsidR="006D17E9" w:rsidRPr="00CE67B0">
        <w:rPr>
          <w:sz w:val="22"/>
          <w:szCs w:val="22"/>
        </w:rPr>
        <w:t xml:space="preserve"> da</w:t>
      </w:r>
      <w:proofErr w:type="gramEnd"/>
      <w:r w:rsidR="006D17E9" w:rsidRPr="00CE67B0">
        <w:rPr>
          <w:sz w:val="22"/>
          <w:szCs w:val="22"/>
        </w:rPr>
        <w:t xml:space="preserve"> Ata de Registro de Preços,</w:t>
      </w:r>
      <w:r w:rsidRPr="00CE67B0">
        <w:rPr>
          <w:sz w:val="22"/>
          <w:szCs w:val="22"/>
        </w:rPr>
        <w:t xml:space="preserve"> não configura óbice para o reconhecimento do desequilíbrio econômico-financeiro, hipótese em que será concedida indenização por meio de termo indenizatório (art. 131 da Lei nº 14.133/2021).</w:t>
      </w:r>
    </w:p>
    <w:p w14:paraId="76269C70" w14:textId="77777777" w:rsidR="001910C9" w:rsidRPr="00CE67B0" w:rsidRDefault="001910C9" w:rsidP="001910C9">
      <w:pPr>
        <w:autoSpaceDE w:val="0"/>
        <w:autoSpaceDN w:val="0"/>
        <w:adjustRightInd w:val="0"/>
        <w:jc w:val="both"/>
        <w:rPr>
          <w:sz w:val="22"/>
          <w:szCs w:val="22"/>
        </w:rPr>
      </w:pPr>
    </w:p>
    <w:p w14:paraId="624F124C" w14:textId="7372804D" w:rsidR="001910C9" w:rsidRPr="00CE67B0" w:rsidRDefault="001910C9" w:rsidP="001910C9">
      <w:pPr>
        <w:autoSpaceDE w:val="0"/>
        <w:autoSpaceDN w:val="0"/>
        <w:adjustRightInd w:val="0"/>
        <w:jc w:val="both"/>
        <w:rPr>
          <w:b/>
          <w:sz w:val="22"/>
          <w:szCs w:val="22"/>
        </w:rPr>
      </w:pPr>
      <w:r w:rsidRPr="00CE67B0">
        <w:rPr>
          <w:b/>
          <w:sz w:val="22"/>
          <w:szCs w:val="22"/>
        </w:rPr>
        <w:t xml:space="preserve">9. DAS SANÇÕES ADMINISTRATIVAS </w:t>
      </w:r>
    </w:p>
    <w:p w14:paraId="0E7DD431" w14:textId="77777777" w:rsidR="001910C9" w:rsidRPr="00CE67B0" w:rsidRDefault="001910C9" w:rsidP="001910C9">
      <w:pPr>
        <w:jc w:val="both"/>
        <w:rPr>
          <w:sz w:val="22"/>
          <w:szCs w:val="22"/>
        </w:rPr>
      </w:pPr>
    </w:p>
    <w:p w14:paraId="0C420278" w14:textId="12D5B10C" w:rsidR="001910C9" w:rsidRPr="00CE67B0" w:rsidRDefault="001910C9" w:rsidP="001910C9">
      <w:pPr>
        <w:autoSpaceDE w:val="0"/>
        <w:autoSpaceDN w:val="0"/>
        <w:adjustRightInd w:val="0"/>
        <w:jc w:val="both"/>
        <w:rPr>
          <w:sz w:val="22"/>
          <w:szCs w:val="22"/>
        </w:rPr>
      </w:pPr>
      <w:r w:rsidRPr="00CE67B0">
        <w:rPr>
          <w:sz w:val="22"/>
          <w:szCs w:val="22"/>
        </w:rPr>
        <w:t xml:space="preserve">9.1. A </w:t>
      </w:r>
      <w:r w:rsidR="00E972E7" w:rsidRPr="00CE67B0">
        <w:rPr>
          <w:b/>
          <w:bCs/>
          <w:sz w:val="22"/>
          <w:szCs w:val="22"/>
        </w:rPr>
        <w:t>FORNECEDOR REGISTRADO</w:t>
      </w:r>
      <w:r w:rsidRPr="00CE67B0">
        <w:rPr>
          <w:sz w:val="22"/>
          <w:szCs w:val="22"/>
        </w:rPr>
        <w:t xml:space="preserve"> que incidir nas infrações previstas no art. 155 da Lei Federal nº 14.133/21, ficará sujeito às seguintes sanções:</w:t>
      </w:r>
    </w:p>
    <w:p w14:paraId="5B655E94" w14:textId="77777777" w:rsidR="001910C9" w:rsidRPr="00CE67B0" w:rsidRDefault="001910C9" w:rsidP="001910C9">
      <w:pPr>
        <w:autoSpaceDE w:val="0"/>
        <w:autoSpaceDN w:val="0"/>
        <w:adjustRightInd w:val="0"/>
        <w:jc w:val="both"/>
        <w:rPr>
          <w:sz w:val="22"/>
          <w:szCs w:val="22"/>
        </w:rPr>
      </w:pPr>
    </w:p>
    <w:p w14:paraId="5AEA3B51" w14:textId="77777777" w:rsidR="001910C9" w:rsidRPr="00CE67B0" w:rsidRDefault="001910C9" w:rsidP="001910C9">
      <w:pPr>
        <w:autoSpaceDE w:val="0"/>
        <w:autoSpaceDN w:val="0"/>
        <w:adjustRightInd w:val="0"/>
        <w:jc w:val="both"/>
        <w:rPr>
          <w:sz w:val="22"/>
          <w:szCs w:val="22"/>
        </w:rPr>
      </w:pPr>
      <w:r w:rsidRPr="00CE67B0">
        <w:rPr>
          <w:sz w:val="22"/>
          <w:szCs w:val="22"/>
        </w:rPr>
        <w:t>a) - advertência;</w:t>
      </w:r>
    </w:p>
    <w:p w14:paraId="66F26D50" w14:textId="77777777" w:rsidR="001910C9" w:rsidRPr="00CE67B0" w:rsidRDefault="001910C9" w:rsidP="001910C9">
      <w:pPr>
        <w:jc w:val="both"/>
        <w:rPr>
          <w:sz w:val="22"/>
          <w:szCs w:val="22"/>
        </w:rPr>
      </w:pPr>
      <w:r w:rsidRPr="00CE67B0">
        <w:rPr>
          <w:sz w:val="22"/>
          <w:szCs w:val="22"/>
        </w:rPr>
        <w:t>b) - multa;</w:t>
      </w:r>
    </w:p>
    <w:p w14:paraId="7D587C90" w14:textId="77777777" w:rsidR="001910C9" w:rsidRPr="00CE67B0" w:rsidRDefault="001910C9" w:rsidP="001910C9">
      <w:pPr>
        <w:jc w:val="both"/>
        <w:rPr>
          <w:sz w:val="22"/>
          <w:szCs w:val="22"/>
        </w:rPr>
      </w:pPr>
      <w:r w:rsidRPr="00CE67B0">
        <w:rPr>
          <w:sz w:val="22"/>
          <w:szCs w:val="22"/>
        </w:rPr>
        <w:t>c) - impedimento de licitar e contratar com a Administração Pública direta e indireta do município de Indaiatuba, pelo prazo máximo de 3 (três) anos;</w:t>
      </w:r>
    </w:p>
    <w:p w14:paraId="46AF8CBC" w14:textId="77777777" w:rsidR="001910C9" w:rsidRPr="00CE67B0" w:rsidRDefault="001910C9" w:rsidP="001910C9">
      <w:pPr>
        <w:jc w:val="both"/>
        <w:rPr>
          <w:sz w:val="22"/>
          <w:szCs w:val="22"/>
        </w:rPr>
      </w:pPr>
      <w:r w:rsidRPr="00CE67B0">
        <w:rPr>
          <w:sz w:val="22"/>
          <w:szCs w:val="22"/>
        </w:rPr>
        <w:t>d) - declaração de inidoneidade para licitar e contratar no âmbito da Administração Pública direta e indireta de todos os entes federativos, pelo prazo mínimo de 3 (três) anos e máximo de 6 (seis) anos.</w:t>
      </w:r>
    </w:p>
    <w:p w14:paraId="57B6DBD7" w14:textId="77777777" w:rsidR="001910C9" w:rsidRPr="00CE67B0" w:rsidRDefault="001910C9" w:rsidP="001910C9">
      <w:pPr>
        <w:jc w:val="both"/>
        <w:rPr>
          <w:sz w:val="22"/>
          <w:szCs w:val="22"/>
        </w:rPr>
      </w:pPr>
    </w:p>
    <w:p w14:paraId="1D1CB541" w14:textId="135924C4" w:rsidR="001910C9" w:rsidRPr="00CE67B0" w:rsidRDefault="001910C9" w:rsidP="001910C9">
      <w:pPr>
        <w:jc w:val="both"/>
        <w:rPr>
          <w:sz w:val="22"/>
          <w:szCs w:val="22"/>
        </w:rPr>
      </w:pPr>
      <w:r w:rsidRPr="00CE67B0">
        <w:rPr>
          <w:sz w:val="22"/>
          <w:szCs w:val="22"/>
        </w:rPr>
        <w:t xml:space="preserve">9.1.1 - A aplicação das sanções não exclui a obrigação de reparação integral e/ou de ressarcimento do dano causado </w:t>
      </w:r>
      <w:r w:rsidR="00E972E7" w:rsidRPr="00CE67B0">
        <w:rPr>
          <w:sz w:val="22"/>
          <w:szCs w:val="22"/>
        </w:rPr>
        <w:t>ao</w:t>
      </w:r>
      <w:r w:rsidRPr="00CE67B0">
        <w:rPr>
          <w:sz w:val="22"/>
          <w:szCs w:val="22"/>
        </w:rPr>
        <w:t xml:space="preserve"> </w:t>
      </w:r>
      <w:r w:rsidR="00E972E7" w:rsidRPr="00CE67B0">
        <w:rPr>
          <w:b/>
          <w:bCs/>
          <w:sz w:val="22"/>
          <w:szCs w:val="22"/>
        </w:rPr>
        <w:t>ORGÃO GERENCIADOR</w:t>
      </w:r>
      <w:r w:rsidRPr="00CE67B0">
        <w:rPr>
          <w:sz w:val="22"/>
          <w:szCs w:val="22"/>
        </w:rPr>
        <w:t>.</w:t>
      </w:r>
    </w:p>
    <w:p w14:paraId="71623289" w14:textId="77777777" w:rsidR="001910C9" w:rsidRPr="00CE67B0" w:rsidRDefault="001910C9" w:rsidP="001910C9">
      <w:pPr>
        <w:jc w:val="both"/>
        <w:rPr>
          <w:sz w:val="22"/>
          <w:szCs w:val="22"/>
        </w:rPr>
      </w:pPr>
    </w:p>
    <w:p w14:paraId="5F39AD40" w14:textId="750B12D2" w:rsidR="001910C9" w:rsidRPr="00CE67B0" w:rsidRDefault="001910C9" w:rsidP="001910C9">
      <w:pPr>
        <w:jc w:val="both"/>
        <w:rPr>
          <w:sz w:val="22"/>
          <w:szCs w:val="22"/>
        </w:rPr>
      </w:pPr>
      <w:r w:rsidRPr="00CE67B0">
        <w:rPr>
          <w:sz w:val="22"/>
          <w:szCs w:val="22"/>
        </w:rPr>
        <w:t>9.1.2 - As sanções previstas nas alíneas “a”, “c” e “d” do item 9.1 poderão ser aplicadas cumulativamente com a multa.</w:t>
      </w:r>
    </w:p>
    <w:p w14:paraId="42B85747" w14:textId="77777777" w:rsidR="001910C9" w:rsidRPr="00CE67B0" w:rsidRDefault="001910C9" w:rsidP="001910C9">
      <w:pPr>
        <w:jc w:val="both"/>
        <w:rPr>
          <w:sz w:val="22"/>
          <w:szCs w:val="22"/>
        </w:rPr>
      </w:pPr>
    </w:p>
    <w:p w14:paraId="34F90F44" w14:textId="73A314DD" w:rsidR="001910C9" w:rsidRPr="00CE67B0" w:rsidRDefault="001910C9" w:rsidP="001910C9">
      <w:pPr>
        <w:jc w:val="both"/>
        <w:rPr>
          <w:sz w:val="22"/>
          <w:szCs w:val="22"/>
        </w:rPr>
      </w:pPr>
      <w:r w:rsidRPr="00CE67B0">
        <w:rPr>
          <w:sz w:val="22"/>
          <w:szCs w:val="22"/>
        </w:rPr>
        <w:t>9.2. Na aplicação das sanções a que se refere o item 9.1 serão considerados:</w:t>
      </w:r>
    </w:p>
    <w:p w14:paraId="51CB80B0" w14:textId="77777777" w:rsidR="001910C9" w:rsidRPr="00CE67B0" w:rsidRDefault="001910C9" w:rsidP="001910C9">
      <w:pPr>
        <w:jc w:val="both"/>
        <w:rPr>
          <w:sz w:val="22"/>
          <w:szCs w:val="22"/>
        </w:rPr>
      </w:pPr>
    </w:p>
    <w:p w14:paraId="0714C9BD" w14:textId="30930ED5" w:rsidR="001910C9" w:rsidRPr="00CE67B0" w:rsidRDefault="001910C9" w:rsidP="001910C9">
      <w:pPr>
        <w:jc w:val="both"/>
        <w:rPr>
          <w:sz w:val="22"/>
          <w:szCs w:val="22"/>
        </w:rPr>
      </w:pPr>
      <w:r w:rsidRPr="00CE67B0">
        <w:rPr>
          <w:sz w:val="22"/>
          <w:szCs w:val="22"/>
        </w:rPr>
        <w:t xml:space="preserve">a) - a natureza e a gravidade da infração cometida, bem como os danos que dela provierem para </w:t>
      </w:r>
      <w:r w:rsidR="00E972E7" w:rsidRPr="00CE67B0">
        <w:rPr>
          <w:sz w:val="22"/>
          <w:szCs w:val="22"/>
        </w:rPr>
        <w:t>o</w:t>
      </w:r>
      <w:r w:rsidRPr="00CE67B0">
        <w:rPr>
          <w:sz w:val="22"/>
          <w:szCs w:val="22"/>
        </w:rPr>
        <w:t xml:space="preserve"> </w:t>
      </w:r>
      <w:r w:rsidR="00E972E7" w:rsidRPr="00CE67B0">
        <w:rPr>
          <w:b/>
          <w:bCs/>
          <w:sz w:val="22"/>
          <w:szCs w:val="22"/>
        </w:rPr>
        <w:t>ORGÃO GERENCIADOR</w:t>
      </w:r>
      <w:r w:rsidRPr="00CE67B0">
        <w:rPr>
          <w:sz w:val="22"/>
          <w:szCs w:val="22"/>
        </w:rPr>
        <w:t>;</w:t>
      </w:r>
    </w:p>
    <w:p w14:paraId="438C1D6B" w14:textId="77777777" w:rsidR="001910C9" w:rsidRPr="00CE67B0" w:rsidRDefault="001910C9" w:rsidP="001910C9">
      <w:pPr>
        <w:jc w:val="both"/>
        <w:rPr>
          <w:sz w:val="22"/>
          <w:szCs w:val="22"/>
        </w:rPr>
      </w:pPr>
      <w:r w:rsidRPr="00CE67B0">
        <w:rPr>
          <w:sz w:val="22"/>
          <w:szCs w:val="22"/>
        </w:rPr>
        <w:t xml:space="preserve">b) - as peculiaridades do caso concreto; </w:t>
      </w:r>
    </w:p>
    <w:p w14:paraId="71516FD4" w14:textId="77777777" w:rsidR="001910C9" w:rsidRPr="00CE67B0" w:rsidRDefault="001910C9" w:rsidP="001910C9">
      <w:pPr>
        <w:jc w:val="both"/>
        <w:rPr>
          <w:sz w:val="22"/>
          <w:szCs w:val="22"/>
        </w:rPr>
      </w:pPr>
      <w:r w:rsidRPr="00CE67B0">
        <w:rPr>
          <w:sz w:val="22"/>
          <w:szCs w:val="22"/>
        </w:rPr>
        <w:t>c) - as circunstâncias agravantes ou atenuantes;</w:t>
      </w:r>
    </w:p>
    <w:p w14:paraId="5C3C0FAD" w14:textId="77777777" w:rsidR="001910C9" w:rsidRPr="00CE67B0" w:rsidRDefault="001910C9" w:rsidP="001910C9">
      <w:pPr>
        <w:jc w:val="both"/>
        <w:rPr>
          <w:sz w:val="22"/>
          <w:szCs w:val="22"/>
        </w:rPr>
      </w:pPr>
      <w:r w:rsidRPr="00CE67B0">
        <w:rPr>
          <w:sz w:val="22"/>
          <w:szCs w:val="22"/>
        </w:rPr>
        <w:t xml:space="preserve">d) - a implantação ou o aperfeiçoamento de programa de integridade, conforme normas e orientações dos órgãos de controle. </w:t>
      </w:r>
    </w:p>
    <w:p w14:paraId="07323CD6" w14:textId="77777777" w:rsidR="001910C9" w:rsidRPr="00CE67B0" w:rsidRDefault="001910C9" w:rsidP="001910C9">
      <w:pPr>
        <w:jc w:val="both"/>
        <w:rPr>
          <w:sz w:val="22"/>
          <w:szCs w:val="22"/>
        </w:rPr>
      </w:pPr>
    </w:p>
    <w:p w14:paraId="2D54A12E" w14:textId="72A8430B" w:rsidR="001910C9" w:rsidRPr="00CE67B0" w:rsidRDefault="009F50F8" w:rsidP="001910C9">
      <w:pPr>
        <w:jc w:val="both"/>
        <w:rPr>
          <w:sz w:val="22"/>
          <w:szCs w:val="22"/>
        </w:rPr>
      </w:pPr>
      <w:r w:rsidRPr="00CE67B0">
        <w:rPr>
          <w:sz w:val="22"/>
          <w:szCs w:val="22"/>
        </w:rPr>
        <w:t>9</w:t>
      </w:r>
      <w:r w:rsidR="001910C9" w:rsidRPr="00CE67B0">
        <w:rPr>
          <w:sz w:val="22"/>
          <w:szCs w:val="22"/>
        </w:rPr>
        <w:t xml:space="preserve">.3. A aplicação das sanções do item </w:t>
      </w:r>
      <w:r w:rsidRPr="00CE67B0">
        <w:rPr>
          <w:sz w:val="22"/>
          <w:szCs w:val="22"/>
        </w:rPr>
        <w:t>9</w:t>
      </w:r>
      <w:r w:rsidR="001910C9" w:rsidRPr="00CE67B0">
        <w:rPr>
          <w:sz w:val="22"/>
          <w:szCs w:val="22"/>
        </w:rPr>
        <w:t>.1 ocorrerá da forma abaixo descrita:</w:t>
      </w:r>
    </w:p>
    <w:p w14:paraId="22B82779" w14:textId="77777777" w:rsidR="001910C9" w:rsidRPr="00CE67B0" w:rsidRDefault="001910C9" w:rsidP="001910C9">
      <w:pPr>
        <w:jc w:val="both"/>
        <w:rPr>
          <w:sz w:val="22"/>
          <w:szCs w:val="22"/>
        </w:rPr>
      </w:pPr>
    </w:p>
    <w:p w14:paraId="0DCF048F" w14:textId="2A5ED50F" w:rsidR="001910C9" w:rsidRPr="00CE67B0" w:rsidRDefault="009F50F8" w:rsidP="001910C9">
      <w:pPr>
        <w:jc w:val="both"/>
        <w:rPr>
          <w:sz w:val="22"/>
          <w:szCs w:val="22"/>
        </w:rPr>
      </w:pPr>
      <w:r w:rsidRPr="00CE67B0">
        <w:rPr>
          <w:sz w:val="22"/>
          <w:szCs w:val="22"/>
        </w:rPr>
        <w:t>9</w:t>
      </w:r>
      <w:r w:rsidR="001910C9" w:rsidRPr="00CE67B0">
        <w:rPr>
          <w:sz w:val="22"/>
          <w:szCs w:val="22"/>
        </w:rPr>
        <w:t xml:space="preserve">.3.1. A advertência será aplicada ao contratado que der causa à inexecução parcial </w:t>
      </w:r>
      <w:r w:rsidR="006D17E9" w:rsidRPr="00CE67B0">
        <w:rPr>
          <w:sz w:val="22"/>
          <w:szCs w:val="22"/>
        </w:rPr>
        <w:t>da Ata de Registro de Preços</w:t>
      </w:r>
      <w:r w:rsidR="001910C9" w:rsidRPr="00CE67B0">
        <w:rPr>
          <w:sz w:val="22"/>
          <w:szCs w:val="22"/>
        </w:rPr>
        <w:t xml:space="preserve">, da qual não advenha grave dano </w:t>
      </w:r>
      <w:r w:rsidR="00E972E7" w:rsidRPr="00CE67B0">
        <w:rPr>
          <w:sz w:val="22"/>
          <w:szCs w:val="22"/>
        </w:rPr>
        <w:t>ao</w:t>
      </w:r>
      <w:r w:rsidR="001910C9" w:rsidRPr="00CE67B0">
        <w:rPr>
          <w:sz w:val="22"/>
          <w:szCs w:val="22"/>
        </w:rPr>
        <w:t xml:space="preserve"> </w:t>
      </w:r>
      <w:r w:rsidR="00E972E7" w:rsidRPr="00CE67B0">
        <w:rPr>
          <w:b/>
          <w:bCs/>
          <w:sz w:val="22"/>
          <w:szCs w:val="22"/>
        </w:rPr>
        <w:t>ORGÃO GERENCIADOR</w:t>
      </w:r>
      <w:r w:rsidR="001910C9" w:rsidRPr="00CE67B0">
        <w:rPr>
          <w:sz w:val="22"/>
          <w:szCs w:val="22"/>
        </w:rPr>
        <w:t xml:space="preserve">. </w:t>
      </w:r>
    </w:p>
    <w:p w14:paraId="59EE8CE2" w14:textId="77777777" w:rsidR="001910C9" w:rsidRPr="00CE67B0" w:rsidRDefault="001910C9" w:rsidP="001910C9">
      <w:pPr>
        <w:jc w:val="both"/>
        <w:rPr>
          <w:sz w:val="22"/>
          <w:szCs w:val="22"/>
        </w:rPr>
      </w:pPr>
    </w:p>
    <w:p w14:paraId="2F9F9704" w14:textId="597A446D" w:rsidR="001910C9" w:rsidRPr="00CE67B0" w:rsidRDefault="009F50F8" w:rsidP="001910C9">
      <w:pPr>
        <w:jc w:val="both"/>
        <w:rPr>
          <w:sz w:val="22"/>
          <w:szCs w:val="22"/>
        </w:rPr>
      </w:pPr>
      <w:r w:rsidRPr="00CE67B0">
        <w:rPr>
          <w:sz w:val="22"/>
          <w:szCs w:val="22"/>
        </w:rPr>
        <w:t>9</w:t>
      </w:r>
      <w:r w:rsidR="001910C9" w:rsidRPr="00CE67B0">
        <w:rPr>
          <w:sz w:val="22"/>
          <w:szCs w:val="22"/>
        </w:rPr>
        <w:t xml:space="preserve">.3.2.  A multa será aplicável </w:t>
      </w:r>
      <w:r w:rsidR="00E972E7" w:rsidRPr="00CE67B0">
        <w:rPr>
          <w:sz w:val="22"/>
          <w:szCs w:val="22"/>
        </w:rPr>
        <w:t>ao</w:t>
      </w:r>
      <w:r w:rsidR="001910C9" w:rsidRPr="00CE67B0">
        <w:rPr>
          <w:sz w:val="22"/>
          <w:szCs w:val="22"/>
        </w:rPr>
        <w:t xml:space="preserve"> </w:t>
      </w:r>
      <w:r w:rsidR="00E972E7" w:rsidRPr="00CE67B0">
        <w:rPr>
          <w:b/>
          <w:sz w:val="22"/>
          <w:szCs w:val="22"/>
        </w:rPr>
        <w:t>FORNECEDOR REGISTRADO</w:t>
      </w:r>
      <w:r w:rsidR="001910C9" w:rsidRPr="00CE67B0">
        <w:rPr>
          <w:sz w:val="22"/>
          <w:szCs w:val="22"/>
        </w:rPr>
        <w:t xml:space="preserve"> por qualquer das infrações administrativas previstas no artigo 155 da Lei Federal nº 14.133/21, não podendo ser inferior a 0,5% (cinco décimos por cento) nem superior a 30% (trinta por cento) do valor </w:t>
      </w:r>
      <w:r w:rsidR="006D17E9" w:rsidRPr="00CE67B0">
        <w:rPr>
          <w:sz w:val="22"/>
          <w:szCs w:val="22"/>
        </w:rPr>
        <w:t>da Ata de Registro de Preços</w:t>
      </w:r>
    </w:p>
    <w:p w14:paraId="187130EC" w14:textId="77777777" w:rsidR="001910C9" w:rsidRPr="00CE67B0" w:rsidRDefault="001910C9" w:rsidP="001910C9">
      <w:pPr>
        <w:jc w:val="both"/>
        <w:rPr>
          <w:sz w:val="22"/>
          <w:szCs w:val="22"/>
        </w:rPr>
      </w:pPr>
    </w:p>
    <w:p w14:paraId="496E979D" w14:textId="2BCAD746" w:rsidR="001910C9" w:rsidRPr="00CE67B0" w:rsidRDefault="009F50F8" w:rsidP="001910C9">
      <w:pPr>
        <w:jc w:val="both"/>
        <w:rPr>
          <w:sz w:val="22"/>
          <w:szCs w:val="22"/>
        </w:rPr>
      </w:pPr>
      <w:r w:rsidRPr="00CE67B0">
        <w:rPr>
          <w:sz w:val="22"/>
          <w:szCs w:val="22"/>
        </w:rPr>
        <w:t>9</w:t>
      </w:r>
      <w:r w:rsidR="001910C9" w:rsidRPr="00CE67B0">
        <w:rPr>
          <w:sz w:val="22"/>
          <w:szCs w:val="22"/>
        </w:rPr>
        <w:t xml:space="preserve">.3.3. O atraso injustificado na execução </w:t>
      </w:r>
      <w:r w:rsidR="006D17E9" w:rsidRPr="00CE67B0">
        <w:rPr>
          <w:sz w:val="22"/>
          <w:szCs w:val="22"/>
        </w:rPr>
        <w:t xml:space="preserve">da Ata de Registro de </w:t>
      </w:r>
      <w:proofErr w:type="gramStart"/>
      <w:r w:rsidR="006D17E9" w:rsidRPr="00CE67B0">
        <w:rPr>
          <w:sz w:val="22"/>
          <w:szCs w:val="22"/>
        </w:rPr>
        <w:t>Preços ,</w:t>
      </w:r>
      <w:r w:rsidR="001910C9" w:rsidRPr="00CE67B0">
        <w:rPr>
          <w:sz w:val="22"/>
          <w:szCs w:val="22"/>
        </w:rPr>
        <w:t>sujeitará</w:t>
      </w:r>
      <w:proofErr w:type="gramEnd"/>
      <w:r w:rsidR="001910C9" w:rsidRPr="00CE67B0">
        <w:rPr>
          <w:sz w:val="22"/>
          <w:szCs w:val="22"/>
        </w:rPr>
        <w:t xml:space="preserve"> </w:t>
      </w:r>
      <w:r w:rsidR="00E972E7" w:rsidRPr="00CE67B0">
        <w:rPr>
          <w:sz w:val="22"/>
          <w:szCs w:val="22"/>
        </w:rPr>
        <w:t xml:space="preserve">o </w:t>
      </w:r>
      <w:r w:rsidR="00E972E7" w:rsidRPr="00CE67B0">
        <w:rPr>
          <w:b/>
          <w:sz w:val="22"/>
          <w:szCs w:val="22"/>
        </w:rPr>
        <w:t>FORNECEDOR REGISTRADO</w:t>
      </w:r>
      <w:r w:rsidR="001910C9" w:rsidRPr="00CE67B0">
        <w:rPr>
          <w:sz w:val="22"/>
          <w:szCs w:val="22"/>
        </w:rPr>
        <w:t xml:space="preserve"> à multa de mora calculada sobre o valor da obrigação não cumprida, a partir do primeiro dia útil seguinte ao término do prazo estipulado, observados os seguintes critérios:</w:t>
      </w:r>
    </w:p>
    <w:p w14:paraId="32BB3F9F" w14:textId="77777777" w:rsidR="001910C9" w:rsidRPr="00CE67B0" w:rsidRDefault="001910C9" w:rsidP="001910C9">
      <w:pPr>
        <w:jc w:val="both"/>
        <w:rPr>
          <w:sz w:val="22"/>
          <w:szCs w:val="22"/>
        </w:rPr>
      </w:pPr>
    </w:p>
    <w:p w14:paraId="54848B94" w14:textId="77777777" w:rsidR="001910C9" w:rsidRPr="00CE67B0" w:rsidRDefault="001910C9" w:rsidP="001910C9">
      <w:pPr>
        <w:jc w:val="both"/>
        <w:rPr>
          <w:sz w:val="22"/>
          <w:szCs w:val="22"/>
        </w:rPr>
      </w:pPr>
      <w:r w:rsidRPr="00CE67B0">
        <w:rPr>
          <w:sz w:val="22"/>
          <w:szCs w:val="22"/>
        </w:rPr>
        <w:t>a) 0,5% (meio por cento) ao dia, para atraso de até 15 (quinze) dias corridos;</w:t>
      </w:r>
    </w:p>
    <w:p w14:paraId="7BEB9E47" w14:textId="77777777" w:rsidR="001910C9" w:rsidRPr="00CE67B0" w:rsidRDefault="001910C9" w:rsidP="001910C9">
      <w:pPr>
        <w:jc w:val="both"/>
        <w:rPr>
          <w:sz w:val="22"/>
          <w:szCs w:val="22"/>
        </w:rPr>
      </w:pPr>
      <w:r w:rsidRPr="00CE67B0">
        <w:rPr>
          <w:sz w:val="22"/>
          <w:szCs w:val="22"/>
        </w:rPr>
        <w:t>b) 1% (um por cento) ao dia, do 16º (décimo sexto) ao 30º (trigésimo) dia corrido, aplicada em acréscimo à da alínea “a”;</w:t>
      </w:r>
    </w:p>
    <w:p w14:paraId="1924111E" w14:textId="136F4A97" w:rsidR="001910C9" w:rsidRPr="00CE67B0" w:rsidRDefault="001910C9" w:rsidP="001910C9">
      <w:pPr>
        <w:jc w:val="both"/>
        <w:rPr>
          <w:sz w:val="22"/>
          <w:szCs w:val="22"/>
        </w:rPr>
      </w:pPr>
      <w:r w:rsidRPr="00CE67B0">
        <w:rPr>
          <w:sz w:val="22"/>
          <w:szCs w:val="22"/>
        </w:rPr>
        <w:t xml:space="preserve">c) após 30 (trinta) dias corridos, fica caracterizada a inexecução parcial ou </w:t>
      </w:r>
      <w:proofErr w:type="gramStart"/>
      <w:r w:rsidRPr="00CE67B0">
        <w:rPr>
          <w:sz w:val="22"/>
          <w:szCs w:val="22"/>
        </w:rPr>
        <w:t xml:space="preserve">total </w:t>
      </w:r>
      <w:r w:rsidR="006D17E9" w:rsidRPr="00CE67B0">
        <w:rPr>
          <w:sz w:val="22"/>
          <w:szCs w:val="22"/>
        </w:rPr>
        <w:t xml:space="preserve"> da</w:t>
      </w:r>
      <w:proofErr w:type="gramEnd"/>
      <w:r w:rsidR="006D17E9" w:rsidRPr="00CE67B0">
        <w:rPr>
          <w:sz w:val="22"/>
          <w:szCs w:val="22"/>
        </w:rPr>
        <w:t xml:space="preserve"> Ata de Registro de Preços</w:t>
      </w:r>
      <w:r w:rsidRPr="00CE67B0">
        <w:rPr>
          <w:sz w:val="22"/>
          <w:szCs w:val="22"/>
        </w:rPr>
        <w:t xml:space="preserve">, conforme o caso. </w:t>
      </w:r>
    </w:p>
    <w:p w14:paraId="17B1612D" w14:textId="77777777" w:rsidR="001910C9" w:rsidRPr="00CE67B0" w:rsidRDefault="001910C9" w:rsidP="001910C9">
      <w:pPr>
        <w:jc w:val="both"/>
        <w:rPr>
          <w:sz w:val="22"/>
          <w:szCs w:val="22"/>
        </w:rPr>
      </w:pPr>
    </w:p>
    <w:p w14:paraId="0AE9B472" w14:textId="3CDA9A60" w:rsidR="001910C9" w:rsidRPr="00CE67B0" w:rsidRDefault="009F50F8" w:rsidP="001910C9">
      <w:pPr>
        <w:jc w:val="both"/>
        <w:rPr>
          <w:sz w:val="22"/>
          <w:szCs w:val="22"/>
        </w:rPr>
      </w:pPr>
      <w:r w:rsidRPr="00CE67B0">
        <w:rPr>
          <w:sz w:val="22"/>
          <w:szCs w:val="22"/>
        </w:rPr>
        <w:t>9</w:t>
      </w:r>
      <w:r w:rsidR="001910C9" w:rsidRPr="00CE67B0">
        <w:rPr>
          <w:sz w:val="22"/>
          <w:szCs w:val="22"/>
        </w:rPr>
        <w:t xml:space="preserve">.3.4. A multa de mora poderá ser convertida em compensatória e promovida a extinção unilateral </w:t>
      </w:r>
      <w:r w:rsidR="006D17E9" w:rsidRPr="00CE67B0">
        <w:rPr>
          <w:sz w:val="22"/>
          <w:szCs w:val="22"/>
        </w:rPr>
        <w:t>da Ata de Registro de Preços</w:t>
      </w:r>
      <w:r w:rsidR="001910C9" w:rsidRPr="00CE67B0">
        <w:rPr>
          <w:sz w:val="22"/>
          <w:szCs w:val="22"/>
        </w:rPr>
        <w:t xml:space="preserve">, com a aplicação cumulada de outras sanções previstas nesta resolução. </w:t>
      </w:r>
    </w:p>
    <w:p w14:paraId="42BC3CA0" w14:textId="77777777" w:rsidR="001910C9" w:rsidRPr="00CE67B0" w:rsidRDefault="001910C9" w:rsidP="001910C9">
      <w:pPr>
        <w:jc w:val="both"/>
        <w:rPr>
          <w:sz w:val="22"/>
          <w:szCs w:val="22"/>
        </w:rPr>
      </w:pPr>
    </w:p>
    <w:p w14:paraId="4A6E9D57" w14:textId="0106FD6E" w:rsidR="001910C9" w:rsidRPr="00CE67B0" w:rsidRDefault="009F50F8" w:rsidP="001910C9">
      <w:pPr>
        <w:jc w:val="both"/>
        <w:rPr>
          <w:sz w:val="22"/>
          <w:szCs w:val="22"/>
        </w:rPr>
      </w:pPr>
      <w:r w:rsidRPr="00CE67B0">
        <w:rPr>
          <w:sz w:val="22"/>
          <w:szCs w:val="22"/>
        </w:rPr>
        <w:t>9</w:t>
      </w:r>
      <w:r w:rsidR="001910C9" w:rsidRPr="00CE67B0">
        <w:rPr>
          <w:sz w:val="22"/>
          <w:szCs w:val="22"/>
        </w:rPr>
        <w:t>.3.5. Se a multa aplicada e as indenizações cabíveis forem superiores ao valor de pagamento eventualmente devido pel</w:t>
      </w:r>
      <w:r w:rsidR="00E972E7" w:rsidRPr="00CE67B0">
        <w:rPr>
          <w:sz w:val="22"/>
          <w:szCs w:val="22"/>
        </w:rPr>
        <w:t>o</w:t>
      </w:r>
      <w:r w:rsidR="001910C9" w:rsidRPr="00CE67B0">
        <w:rPr>
          <w:sz w:val="22"/>
          <w:szCs w:val="22"/>
        </w:rPr>
        <w:t xml:space="preserve"> </w:t>
      </w:r>
      <w:r w:rsidR="00E972E7" w:rsidRPr="00CE67B0">
        <w:rPr>
          <w:b/>
          <w:bCs/>
          <w:sz w:val="22"/>
          <w:szCs w:val="22"/>
        </w:rPr>
        <w:t>ORGÃO GERENCIADOR</w:t>
      </w:r>
      <w:r w:rsidR="001910C9" w:rsidRPr="00CE67B0">
        <w:rPr>
          <w:sz w:val="22"/>
          <w:szCs w:val="22"/>
        </w:rPr>
        <w:t xml:space="preserve"> </w:t>
      </w:r>
      <w:r w:rsidR="00E972E7" w:rsidRPr="00CE67B0">
        <w:rPr>
          <w:sz w:val="22"/>
          <w:szCs w:val="22"/>
        </w:rPr>
        <w:t>ao</w:t>
      </w:r>
      <w:r w:rsidR="001910C9" w:rsidRPr="00CE67B0">
        <w:rPr>
          <w:sz w:val="22"/>
          <w:szCs w:val="22"/>
        </w:rPr>
        <w:t xml:space="preserve"> </w:t>
      </w:r>
      <w:r w:rsidR="00E972E7" w:rsidRPr="00CE67B0">
        <w:rPr>
          <w:b/>
          <w:sz w:val="22"/>
          <w:szCs w:val="22"/>
        </w:rPr>
        <w:t>FORNECEDOR REGISTRADO</w:t>
      </w:r>
      <w:r w:rsidR="001910C9" w:rsidRPr="00CE67B0">
        <w:rPr>
          <w:sz w:val="22"/>
          <w:szCs w:val="22"/>
        </w:rPr>
        <w:t xml:space="preserve">, além da perda desse valor, a diferença será descontada da garantia prestada ou será cobrada judicialmente. </w:t>
      </w:r>
    </w:p>
    <w:p w14:paraId="1096FCEF" w14:textId="77777777" w:rsidR="001910C9" w:rsidRPr="00CE67B0" w:rsidRDefault="001910C9" w:rsidP="001910C9">
      <w:pPr>
        <w:jc w:val="both"/>
        <w:rPr>
          <w:sz w:val="22"/>
          <w:szCs w:val="22"/>
        </w:rPr>
      </w:pPr>
    </w:p>
    <w:p w14:paraId="0B7206A3" w14:textId="3F7ADA90" w:rsidR="001910C9" w:rsidRPr="00CE67B0" w:rsidRDefault="009F50F8" w:rsidP="001910C9">
      <w:pPr>
        <w:jc w:val="both"/>
        <w:rPr>
          <w:sz w:val="22"/>
          <w:szCs w:val="22"/>
        </w:rPr>
      </w:pPr>
      <w:r w:rsidRPr="00CE67B0">
        <w:rPr>
          <w:sz w:val="22"/>
          <w:szCs w:val="22"/>
        </w:rPr>
        <w:t>9</w:t>
      </w:r>
      <w:r w:rsidR="001910C9" w:rsidRPr="00CE67B0">
        <w:rPr>
          <w:sz w:val="22"/>
          <w:szCs w:val="22"/>
        </w:rPr>
        <w:t xml:space="preserve">.3.6. A recusa injustificada do adjudicatário em assinar </w:t>
      </w:r>
      <w:r w:rsidR="006D17E9" w:rsidRPr="00CE67B0">
        <w:rPr>
          <w:sz w:val="22"/>
          <w:szCs w:val="22"/>
        </w:rPr>
        <w:t xml:space="preserve"> a Ata de Registro de Preços </w:t>
      </w:r>
      <w:r w:rsidR="001910C9" w:rsidRPr="00CE67B0">
        <w:rPr>
          <w:sz w:val="22"/>
          <w:szCs w:val="22"/>
        </w:rPr>
        <w:t xml:space="preserve">ou aceitar ou retirar instrumento equivalente, dentro do prazo estabelecido, caracteriza o descumprimento total da obrigação assumida, sujeitando-o à aplicação de multa de 30% (trinta por cento) sobre o valor </w:t>
      </w:r>
      <w:r w:rsidR="00795D66" w:rsidRPr="00CE67B0">
        <w:rPr>
          <w:sz w:val="22"/>
          <w:szCs w:val="22"/>
        </w:rPr>
        <w:t>d</w:t>
      </w:r>
      <w:r w:rsidR="006D17E9" w:rsidRPr="00CE67B0">
        <w:rPr>
          <w:sz w:val="22"/>
          <w:szCs w:val="22"/>
        </w:rPr>
        <w:t>a Ata de Registro de Preços</w:t>
      </w:r>
      <w:r w:rsidR="001910C9" w:rsidRPr="00CE67B0">
        <w:rPr>
          <w:sz w:val="22"/>
          <w:szCs w:val="22"/>
        </w:rPr>
        <w:t xml:space="preserve">, além de impedimento de licitar e contratar com </w:t>
      </w:r>
      <w:r w:rsidR="00E972E7" w:rsidRPr="00CE67B0">
        <w:rPr>
          <w:sz w:val="22"/>
          <w:szCs w:val="22"/>
        </w:rPr>
        <w:t>o</w:t>
      </w:r>
      <w:r w:rsidR="001910C9" w:rsidRPr="00CE67B0">
        <w:rPr>
          <w:sz w:val="22"/>
          <w:szCs w:val="22"/>
        </w:rPr>
        <w:t xml:space="preserve"> </w:t>
      </w:r>
      <w:r w:rsidR="00E972E7" w:rsidRPr="00CE67B0">
        <w:rPr>
          <w:b/>
          <w:bCs/>
          <w:sz w:val="22"/>
          <w:szCs w:val="22"/>
        </w:rPr>
        <w:t>ORGÃO GERENCIADOR</w:t>
      </w:r>
      <w:r w:rsidR="001910C9" w:rsidRPr="00CE67B0">
        <w:rPr>
          <w:sz w:val="22"/>
          <w:szCs w:val="22"/>
        </w:rPr>
        <w:t xml:space="preserve">, pelo prazo máximo até de 3 (três) anos, e ainda, se for o caso, de imediata perda da garantia de proposta. </w:t>
      </w:r>
    </w:p>
    <w:p w14:paraId="30755C54" w14:textId="77777777" w:rsidR="001910C9" w:rsidRPr="00CE67B0" w:rsidRDefault="001910C9" w:rsidP="001910C9">
      <w:pPr>
        <w:jc w:val="both"/>
        <w:rPr>
          <w:sz w:val="22"/>
          <w:szCs w:val="22"/>
        </w:rPr>
      </w:pPr>
    </w:p>
    <w:p w14:paraId="2163D670" w14:textId="249848DA" w:rsidR="001910C9" w:rsidRPr="00CE67B0" w:rsidRDefault="009F50F8" w:rsidP="001910C9">
      <w:pPr>
        <w:jc w:val="both"/>
        <w:rPr>
          <w:sz w:val="22"/>
          <w:szCs w:val="22"/>
        </w:rPr>
      </w:pPr>
      <w:r w:rsidRPr="00CE67B0">
        <w:rPr>
          <w:sz w:val="22"/>
          <w:szCs w:val="22"/>
        </w:rPr>
        <w:t>9</w:t>
      </w:r>
      <w:r w:rsidR="001910C9" w:rsidRPr="00CE67B0">
        <w:rPr>
          <w:sz w:val="22"/>
          <w:szCs w:val="22"/>
        </w:rPr>
        <w:t>.3.7. Os bens não aceitos a as obras ou serviços executados em desacordo com o estipulado deverão ser substituídos ou corrigidos dentro do prazo fixado pel</w:t>
      </w:r>
      <w:r w:rsidR="00E972E7" w:rsidRPr="00CE67B0">
        <w:rPr>
          <w:sz w:val="22"/>
          <w:szCs w:val="22"/>
        </w:rPr>
        <w:t>o</w:t>
      </w:r>
      <w:r w:rsidR="001910C9" w:rsidRPr="00CE67B0">
        <w:rPr>
          <w:sz w:val="22"/>
          <w:szCs w:val="22"/>
        </w:rPr>
        <w:t xml:space="preserve"> </w:t>
      </w:r>
      <w:r w:rsidR="00E972E7" w:rsidRPr="00CE67B0">
        <w:rPr>
          <w:b/>
          <w:bCs/>
          <w:sz w:val="22"/>
          <w:szCs w:val="22"/>
        </w:rPr>
        <w:t>ORGÃO GERENCIADOR</w:t>
      </w:r>
      <w:r w:rsidR="001910C9" w:rsidRPr="00CE67B0">
        <w:rPr>
          <w:b/>
          <w:bCs/>
          <w:sz w:val="22"/>
          <w:szCs w:val="22"/>
        </w:rPr>
        <w:t>,</w:t>
      </w:r>
      <w:r w:rsidR="001910C9" w:rsidRPr="00CE67B0">
        <w:rPr>
          <w:sz w:val="22"/>
          <w:szCs w:val="22"/>
        </w:rPr>
        <w:t xml:space="preserve"> contado do recebimento da comunicação da recusa. </w:t>
      </w:r>
    </w:p>
    <w:p w14:paraId="0E264AF3" w14:textId="77777777" w:rsidR="001910C9" w:rsidRPr="00CE67B0" w:rsidRDefault="001910C9" w:rsidP="001910C9">
      <w:pPr>
        <w:jc w:val="both"/>
        <w:rPr>
          <w:sz w:val="22"/>
          <w:szCs w:val="22"/>
        </w:rPr>
      </w:pPr>
    </w:p>
    <w:p w14:paraId="6E1611F5" w14:textId="5FA51260" w:rsidR="001910C9" w:rsidRPr="00CE67B0" w:rsidRDefault="009F50F8" w:rsidP="001910C9">
      <w:pPr>
        <w:jc w:val="both"/>
        <w:rPr>
          <w:sz w:val="22"/>
          <w:szCs w:val="22"/>
        </w:rPr>
      </w:pPr>
      <w:r w:rsidRPr="00CE67B0">
        <w:rPr>
          <w:sz w:val="22"/>
          <w:szCs w:val="22"/>
        </w:rPr>
        <w:t>9</w:t>
      </w:r>
      <w:r w:rsidR="001910C9" w:rsidRPr="00CE67B0">
        <w:rPr>
          <w:sz w:val="22"/>
          <w:szCs w:val="22"/>
        </w:rPr>
        <w:t xml:space="preserve">.3.7.1 - O pedido de prorrogação para a entrega ou execução do objeto deverá ser apresentado, com a devida justificativa, antes do término do respectivo prazo. </w:t>
      </w:r>
    </w:p>
    <w:p w14:paraId="5FBBE15B" w14:textId="77777777" w:rsidR="001910C9" w:rsidRPr="00CE67B0" w:rsidRDefault="001910C9" w:rsidP="001910C9">
      <w:pPr>
        <w:jc w:val="both"/>
        <w:rPr>
          <w:sz w:val="22"/>
          <w:szCs w:val="22"/>
        </w:rPr>
      </w:pPr>
    </w:p>
    <w:p w14:paraId="45C15BEA" w14:textId="261E2D88" w:rsidR="001910C9" w:rsidRPr="00CE67B0" w:rsidRDefault="009F50F8" w:rsidP="001910C9">
      <w:pPr>
        <w:jc w:val="both"/>
        <w:rPr>
          <w:sz w:val="22"/>
          <w:szCs w:val="22"/>
        </w:rPr>
      </w:pPr>
      <w:r w:rsidRPr="00CE67B0">
        <w:rPr>
          <w:sz w:val="22"/>
          <w:szCs w:val="22"/>
        </w:rPr>
        <w:t>9</w:t>
      </w:r>
      <w:r w:rsidR="001910C9" w:rsidRPr="00CE67B0">
        <w:rPr>
          <w:sz w:val="22"/>
          <w:szCs w:val="22"/>
        </w:rPr>
        <w:t xml:space="preserve">.3.7.2. - A ausência de regularização do objeto dentro do prazo determinado ensejará a aplicação das sanções previstas neste instrumento, considerando-se a mora a partir do primeiro dia útil seguinte ao término do prazo estabelecido. </w:t>
      </w:r>
    </w:p>
    <w:p w14:paraId="25F00384" w14:textId="77777777" w:rsidR="001910C9" w:rsidRPr="00CE67B0" w:rsidRDefault="001910C9" w:rsidP="001910C9">
      <w:pPr>
        <w:jc w:val="both"/>
        <w:rPr>
          <w:sz w:val="22"/>
          <w:szCs w:val="22"/>
        </w:rPr>
      </w:pPr>
    </w:p>
    <w:p w14:paraId="03C39AD3" w14:textId="186C377E" w:rsidR="001910C9" w:rsidRPr="00CE67B0" w:rsidRDefault="009F50F8" w:rsidP="001910C9">
      <w:pPr>
        <w:jc w:val="both"/>
        <w:rPr>
          <w:sz w:val="22"/>
          <w:szCs w:val="22"/>
        </w:rPr>
      </w:pPr>
      <w:r w:rsidRPr="00CE67B0">
        <w:rPr>
          <w:sz w:val="22"/>
          <w:szCs w:val="22"/>
        </w:rPr>
        <w:t>9</w:t>
      </w:r>
      <w:r w:rsidR="001910C9" w:rsidRPr="00CE67B0">
        <w:rPr>
          <w:sz w:val="22"/>
          <w:szCs w:val="22"/>
        </w:rPr>
        <w:t>.3.8.  O impedimento de licitar ou contratar no âmbito d</w:t>
      </w:r>
      <w:r w:rsidR="00E972E7" w:rsidRPr="00CE67B0">
        <w:rPr>
          <w:sz w:val="22"/>
          <w:szCs w:val="22"/>
        </w:rPr>
        <w:t>o</w:t>
      </w:r>
      <w:r w:rsidR="001910C9" w:rsidRPr="00CE67B0">
        <w:rPr>
          <w:sz w:val="22"/>
          <w:szCs w:val="22"/>
        </w:rPr>
        <w:t xml:space="preserve"> </w:t>
      </w:r>
      <w:r w:rsidR="00E972E7" w:rsidRPr="00CE67B0">
        <w:rPr>
          <w:b/>
          <w:bCs/>
          <w:sz w:val="22"/>
          <w:szCs w:val="22"/>
        </w:rPr>
        <w:t>ORGÃO GERENCIADOR</w:t>
      </w:r>
      <w:r w:rsidR="001910C9" w:rsidRPr="00CE67B0">
        <w:rPr>
          <w:sz w:val="22"/>
          <w:szCs w:val="22"/>
        </w:rPr>
        <w:t xml:space="preserve"> será aplicada </w:t>
      </w:r>
      <w:r w:rsidR="00E972E7" w:rsidRPr="00CE67B0">
        <w:rPr>
          <w:sz w:val="22"/>
          <w:szCs w:val="22"/>
        </w:rPr>
        <w:t>ao</w:t>
      </w:r>
      <w:r w:rsidR="001910C9" w:rsidRPr="00CE67B0">
        <w:rPr>
          <w:sz w:val="22"/>
          <w:szCs w:val="22"/>
        </w:rPr>
        <w:t xml:space="preserve"> </w:t>
      </w:r>
      <w:r w:rsidR="00E972E7" w:rsidRPr="00CE67B0">
        <w:rPr>
          <w:b/>
          <w:bCs/>
          <w:sz w:val="22"/>
          <w:szCs w:val="22"/>
        </w:rPr>
        <w:t>FORNECEDOR REGISTRADO</w:t>
      </w:r>
      <w:r w:rsidR="001910C9" w:rsidRPr="00CE67B0">
        <w:rPr>
          <w:sz w:val="22"/>
          <w:szCs w:val="22"/>
        </w:rPr>
        <w:t xml:space="preserve"> pelas infrações administrativas previstas nos incisos especificados do caput do artigo 155 da Lei Federal nº 14.133/21, quando não se justificar a imposição de penalidade mais grave, na seguinte conformidade:</w:t>
      </w:r>
    </w:p>
    <w:p w14:paraId="02174927" w14:textId="77777777" w:rsidR="001910C9" w:rsidRPr="00CE67B0" w:rsidRDefault="001910C9" w:rsidP="001910C9">
      <w:pPr>
        <w:jc w:val="both"/>
        <w:rPr>
          <w:sz w:val="22"/>
          <w:szCs w:val="22"/>
        </w:rPr>
      </w:pPr>
    </w:p>
    <w:p w14:paraId="525E0EFF" w14:textId="77777777" w:rsidR="001910C9" w:rsidRPr="00CE67B0" w:rsidRDefault="001910C9" w:rsidP="001910C9">
      <w:pPr>
        <w:jc w:val="both"/>
        <w:rPr>
          <w:sz w:val="22"/>
          <w:szCs w:val="22"/>
        </w:rPr>
      </w:pPr>
      <w:r w:rsidRPr="00CE67B0">
        <w:rPr>
          <w:sz w:val="22"/>
          <w:szCs w:val="22"/>
        </w:rPr>
        <w:t>a) por 2 (dois) meses: inciso IV;</w:t>
      </w:r>
    </w:p>
    <w:p w14:paraId="7D721E75" w14:textId="77777777" w:rsidR="001910C9" w:rsidRPr="00CE67B0" w:rsidRDefault="001910C9" w:rsidP="001910C9">
      <w:pPr>
        <w:jc w:val="both"/>
        <w:rPr>
          <w:sz w:val="22"/>
          <w:szCs w:val="22"/>
        </w:rPr>
      </w:pPr>
      <w:r w:rsidRPr="00CE67B0">
        <w:rPr>
          <w:sz w:val="22"/>
          <w:szCs w:val="22"/>
        </w:rPr>
        <w:t xml:space="preserve">b) por 4 (quatro) meses: incisos V a VII; </w:t>
      </w:r>
    </w:p>
    <w:p w14:paraId="1E076CD6" w14:textId="77777777" w:rsidR="001910C9" w:rsidRPr="00CE67B0" w:rsidRDefault="001910C9" w:rsidP="001910C9">
      <w:pPr>
        <w:jc w:val="both"/>
        <w:rPr>
          <w:sz w:val="22"/>
          <w:szCs w:val="22"/>
        </w:rPr>
      </w:pPr>
      <w:r w:rsidRPr="00CE67B0">
        <w:rPr>
          <w:sz w:val="22"/>
          <w:szCs w:val="22"/>
        </w:rPr>
        <w:t>c) por 1 (um) ano: inciso II;</w:t>
      </w:r>
    </w:p>
    <w:p w14:paraId="1DE70AD0" w14:textId="77777777" w:rsidR="001910C9" w:rsidRPr="00CE67B0" w:rsidRDefault="001910C9" w:rsidP="001910C9">
      <w:pPr>
        <w:jc w:val="both"/>
        <w:rPr>
          <w:sz w:val="22"/>
          <w:szCs w:val="22"/>
        </w:rPr>
      </w:pPr>
      <w:r w:rsidRPr="00CE67B0">
        <w:rPr>
          <w:sz w:val="22"/>
          <w:szCs w:val="22"/>
        </w:rPr>
        <w:t xml:space="preserve">d)por 2 (dois) anos: inciso III. </w:t>
      </w:r>
    </w:p>
    <w:p w14:paraId="43968276" w14:textId="77777777" w:rsidR="001910C9" w:rsidRPr="00CE67B0" w:rsidRDefault="001910C9" w:rsidP="001910C9">
      <w:pPr>
        <w:jc w:val="both"/>
        <w:rPr>
          <w:sz w:val="22"/>
          <w:szCs w:val="22"/>
        </w:rPr>
      </w:pPr>
    </w:p>
    <w:p w14:paraId="0017CBDA" w14:textId="3186338E" w:rsidR="001910C9" w:rsidRPr="00CE67B0" w:rsidRDefault="009F50F8" w:rsidP="001910C9">
      <w:pPr>
        <w:jc w:val="both"/>
        <w:rPr>
          <w:sz w:val="22"/>
          <w:szCs w:val="22"/>
        </w:rPr>
      </w:pPr>
      <w:r w:rsidRPr="00CE67B0">
        <w:rPr>
          <w:sz w:val="22"/>
          <w:szCs w:val="22"/>
        </w:rPr>
        <w:t>9</w:t>
      </w:r>
      <w:r w:rsidR="001910C9" w:rsidRPr="00CE67B0">
        <w:rPr>
          <w:sz w:val="22"/>
          <w:szCs w:val="22"/>
        </w:rPr>
        <w:t>.3.8.1. - Os prazos poderão ser reduzidos ou majorados, neste último caso pelo prazo máximo de até 3 (três) anos, à vista de circunstâncias atenuantes ou agravantes.</w:t>
      </w:r>
    </w:p>
    <w:p w14:paraId="2BF41BA6" w14:textId="77777777" w:rsidR="001910C9" w:rsidRPr="00CE67B0" w:rsidRDefault="001910C9" w:rsidP="001910C9">
      <w:pPr>
        <w:jc w:val="both"/>
        <w:rPr>
          <w:sz w:val="22"/>
          <w:szCs w:val="22"/>
        </w:rPr>
      </w:pPr>
    </w:p>
    <w:p w14:paraId="4ED584A6" w14:textId="671F998E" w:rsidR="001910C9" w:rsidRPr="00CE67B0" w:rsidRDefault="009F50F8" w:rsidP="00267CB8">
      <w:pPr>
        <w:jc w:val="both"/>
        <w:rPr>
          <w:sz w:val="22"/>
          <w:szCs w:val="22"/>
        </w:rPr>
      </w:pPr>
      <w:r w:rsidRPr="00CE67B0">
        <w:rPr>
          <w:sz w:val="22"/>
          <w:szCs w:val="22"/>
        </w:rPr>
        <w:t>9</w:t>
      </w:r>
      <w:r w:rsidR="001910C9" w:rsidRPr="00CE67B0">
        <w:rPr>
          <w:sz w:val="22"/>
          <w:szCs w:val="22"/>
        </w:rPr>
        <w:t xml:space="preserve">.3.9. A sanção de declaração de inidoneidade será aplicada </w:t>
      </w:r>
      <w:r w:rsidR="00E972E7" w:rsidRPr="00CE67B0">
        <w:rPr>
          <w:sz w:val="22"/>
          <w:szCs w:val="22"/>
        </w:rPr>
        <w:t>ao</w:t>
      </w:r>
      <w:r w:rsidR="001910C9" w:rsidRPr="00CE67B0">
        <w:rPr>
          <w:sz w:val="22"/>
          <w:szCs w:val="22"/>
        </w:rPr>
        <w:t xml:space="preserve"> </w:t>
      </w:r>
      <w:r w:rsidR="00E972E7" w:rsidRPr="00CE67B0">
        <w:rPr>
          <w:b/>
          <w:bCs/>
          <w:sz w:val="22"/>
          <w:szCs w:val="22"/>
        </w:rPr>
        <w:t>FORNECEDOR REGISTRADO</w:t>
      </w:r>
      <w:r w:rsidR="001910C9" w:rsidRPr="00CE67B0">
        <w:rPr>
          <w:sz w:val="22"/>
          <w:szCs w:val="22"/>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00E972E7" w:rsidRPr="00CE67B0">
        <w:rPr>
          <w:b/>
          <w:bCs/>
          <w:sz w:val="22"/>
          <w:szCs w:val="22"/>
        </w:rPr>
        <w:t>FORNECEDOR REGISTRADO</w:t>
      </w:r>
      <w:r w:rsidR="001910C9" w:rsidRPr="00CE67B0">
        <w:rPr>
          <w:sz w:val="22"/>
          <w:szCs w:val="22"/>
        </w:rPr>
        <w:t xml:space="preserve"> de licitar ou contratar no âmbito da Administração Pública direta e indireta de todos os entes federativos, pelo prazo de 4 (quatro) anos.</w:t>
      </w:r>
      <w:r w:rsidR="00267CB8" w:rsidRPr="00CE67B0">
        <w:rPr>
          <w:sz w:val="22"/>
          <w:szCs w:val="22"/>
        </w:rPr>
        <w:t xml:space="preserve"> </w:t>
      </w:r>
    </w:p>
    <w:p w14:paraId="704EB782" w14:textId="77777777" w:rsidR="001910C9" w:rsidRPr="00CE67B0" w:rsidRDefault="001910C9" w:rsidP="001910C9">
      <w:pPr>
        <w:jc w:val="both"/>
        <w:rPr>
          <w:sz w:val="22"/>
          <w:szCs w:val="22"/>
        </w:rPr>
      </w:pPr>
    </w:p>
    <w:p w14:paraId="16E2E2F3" w14:textId="63F29C29" w:rsidR="001910C9" w:rsidRPr="00CE67B0" w:rsidRDefault="009F50F8" w:rsidP="001910C9">
      <w:pPr>
        <w:jc w:val="both"/>
        <w:rPr>
          <w:sz w:val="22"/>
          <w:szCs w:val="22"/>
        </w:rPr>
      </w:pPr>
      <w:r w:rsidRPr="00CE67B0">
        <w:rPr>
          <w:sz w:val="22"/>
          <w:szCs w:val="22"/>
        </w:rPr>
        <w:lastRenderedPageBreak/>
        <w:t>9</w:t>
      </w:r>
      <w:r w:rsidR="001910C9" w:rsidRPr="00CE67B0">
        <w:rPr>
          <w:sz w:val="22"/>
          <w:szCs w:val="22"/>
        </w:rPr>
        <w:t xml:space="preserve">.3.9.1. - O prazo a aludido no item </w:t>
      </w:r>
      <w:r w:rsidRPr="00CE67B0">
        <w:rPr>
          <w:sz w:val="22"/>
          <w:szCs w:val="22"/>
        </w:rPr>
        <w:t>9.</w:t>
      </w:r>
      <w:r w:rsidR="001910C9" w:rsidRPr="00CE67B0">
        <w:rPr>
          <w:sz w:val="22"/>
          <w:szCs w:val="22"/>
        </w:rPr>
        <w:t xml:space="preserve">3.9 poderá ser reduzido ou majorado, à vista de circunstâncias atenuantes ou agravantes, respeitado o mínimo de 3 (três) anos e o máximo de 6 (seis) anos. </w:t>
      </w:r>
    </w:p>
    <w:p w14:paraId="19294D56" w14:textId="77777777" w:rsidR="001910C9" w:rsidRPr="00CE67B0" w:rsidRDefault="001910C9" w:rsidP="001910C9">
      <w:pPr>
        <w:jc w:val="both"/>
        <w:rPr>
          <w:sz w:val="22"/>
          <w:szCs w:val="22"/>
        </w:rPr>
      </w:pPr>
    </w:p>
    <w:p w14:paraId="6088938A" w14:textId="6F22F4A0" w:rsidR="001910C9" w:rsidRPr="00CE67B0" w:rsidRDefault="009F50F8" w:rsidP="001910C9">
      <w:pPr>
        <w:jc w:val="both"/>
        <w:rPr>
          <w:sz w:val="22"/>
          <w:szCs w:val="22"/>
        </w:rPr>
      </w:pPr>
      <w:r w:rsidRPr="00CE67B0">
        <w:rPr>
          <w:sz w:val="22"/>
          <w:szCs w:val="22"/>
        </w:rPr>
        <w:t>9</w:t>
      </w:r>
      <w:r w:rsidR="001910C9" w:rsidRPr="00CE67B0">
        <w:rPr>
          <w:sz w:val="22"/>
          <w:szCs w:val="22"/>
        </w:rPr>
        <w:t>.3.9.2. Para os fins do inciso X do “caput” do artigo 155 da Lei Federal nº 14.133/21, considera-se comportamento inidôneo a prática de atos direcionados a prejudicar o bom andamento do certame ou .</w:t>
      </w:r>
      <w:r w:rsidR="006D17E9" w:rsidRPr="00CE67B0">
        <w:rPr>
          <w:sz w:val="22"/>
          <w:szCs w:val="22"/>
        </w:rPr>
        <w:t>do objeto contratado.</w:t>
      </w:r>
      <w:r w:rsidR="001910C9" w:rsidRPr="00CE67B0">
        <w:rPr>
          <w:sz w:val="22"/>
          <w:szCs w:val="22"/>
        </w:rPr>
        <w:t xml:space="preserve"> </w:t>
      </w:r>
    </w:p>
    <w:p w14:paraId="7290F0EB" w14:textId="77777777" w:rsidR="001910C9" w:rsidRPr="00CE67B0" w:rsidRDefault="001910C9" w:rsidP="001910C9">
      <w:pPr>
        <w:jc w:val="both"/>
        <w:rPr>
          <w:sz w:val="22"/>
          <w:szCs w:val="22"/>
        </w:rPr>
      </w:pPr>
    </w:p>
    <w:p w14:paraId="505B2F4F" w14:textId="77777777" w:rsidR="00F47BED" w:rsidRPr="00CE67B0" w:rsidRDefault="00F47BED" w:rsidP="00F47BED">
      <w:pPr>
        <w:pStyle w:val="NormalWeb"/>
        <w:spacing w:before="0" w:beforeAutospacing="0" w:after="0" w:afterAutospacing="0"/>
        <w:jc w:val="both"/>
        <w:rPr>
          <w:rFonts w:ascii="Times New Roman" w:hAnsi="Times New Roman" w:cs="Times New Roman"/>
          <w:b/>
          <w:sz w:val="22"/>
          <w:szCs w:val="22"/>
        </w:rPr>
      </w:pPr>
      <w:r w:rsidRPr="00CE67B0">
        <w:rPr>
          <w:rFonts w:ascii="Times New Roman" w:hAnsi="Times New Roman" w:cs="Times New Roman"/>
          <w:b/>
          <w:sz w:val="22"/>
          <w:szCs w:val="22"/>
        </w:rPr>
        <w:t xml:space="preserve">CLAUSULA DECIMA - DA PROTEÇÃO DE DADOS PESSOAIS E/OU BASE DE DADOS </w:t>
      </w:r>
    </w:p>
    <w:p w14:paraId="5532D957"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p>
    <w:p w14:paraId="1AC8D12C" w14:textId="28B4A92F"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10.1. As partes comprometem-se a observar o disposto na Lei Federal nº 13.709/2018 (Lei Geral de Proteção de Dados - LGPD) quanto ao tratamento de dados pessoais e dados pessoais sensíveis aos quais tiv</w:t>
      </w:r>
      <w:r w:rsidR="00CA3494" w:rsidRPr="00CE67B0">
        <w:rPr>
          <w:rFonts w:ascii="Times New Roman" w:hAnsi="Times New Roman" w:cs="Times New Roman"/>
          <w:sz w:val="22"/>
          <w:szCs w:val="22"/>
        </w:rPr>
        <w:t>erem acesso em decorrência desta</w:t>
      </w:r>
      <w:r w:rsidRPr="00CE67B0">
        <w:rPr>
          <w:rFonts w:ascii="Times New Roman" w:hAnsi="Times New Roman" w:cs="Times New Roman"/>
          <w:sz w:val="22"/>
          <w:szCs w:val="22"/>
        </w:rPr>
        <w:t xml:space="preserve"> </w:t>
      </w:r>
      <w:r w:rsidR="00CA3494" w:rsidRPr="00CE67B0">
        <w:rPr>
          <w:rFonts w:ascii="Times New Roman" w:hAnsi="Times New Roman" w:cs="Times New Roman"/>
          <w:iCs/>
          <w:sz w:val="22"/>
          <w:szCs w:val="22"/>
        </w:rPr>
        <w:t>Ata de Registro de Preço</w:t>
      </w:r>
      <w:r w:rsidRPr="00CE67B0">
        <w:rPr>
          <w:rFonts w:ascii="Times New Roman" w:hAnsi="Times New Roman" w:cs="Times New Roman"/>
          <w:sz w:val="22"/>
          <w:szCs w:val="22"/>
        </w:rPr>
        <w:t>, compatibilizando</w:t>
      </w:r>
      <w:r w:rsidR="00E972E7" w:rsidRPr="00CE67B0">
        <w:rPr>
          <w:rFonts w:ascii="Times New Roman" w:hAnsi="Times New Roman" w:cs="Times New Roman"/>
          <w:sz w:val="22"/>
          <w:szCs w:val="22"/>
        </w:rPr>
        <w:t xml:space="preserve"> </w:t>
      </w:r>
      <w:r w:rsidRPr="00CE67B0">
        <w:rPr>
          <w:rFonts w:ascii="Times New Roman" w:hAnsi="Times New Roman" w:cs="Times New Roman"/>
          <w:sz w:val="22"/>
          <w:szCs w:val="22"/>
        </w:rPr>
        <w:t xml:space="preserve">a com o que estabelece a Lei Federal nº 12.527 (Lei de Acesso à Informação - LAI), tendo em vista o caráter público desta contratação. </w:t>
      </w:r>
    </w:p>
    <w:p w14:paraId="250D5469"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p>
    <w:p w14:paraId="0B6C084E"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10.2.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4A8748BD"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p>
    <w:p w14:paraId="42FE6189"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 xml:space="preserve">10.3. Considerando o caráter público desta contratação, o compartilhamento de dados observará ao disposto no Capítulo IV da LGPD. </w:t>
      </w:r>
    </w:p>
    <w:p w14:paraId="33F0ADAC"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p>
    <w:p w14:paraId="33435E5A" w14:textId="1CFDC9E9" w:rsidR="00F47BED" w:rsidRDefault="00F47BED" w:rsidP="00F47BED">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 xml:space="preserve">10.4. O </w:t>
      </w:r>
      <w:r w:rsidRPr="00CE67B0">
        <w:rPr>
          <w:rFonts w:ascii="Times New Roman" w:hAnsi="Times New Roman" w:cs="Times New Roman"/>
          <w:b/>
          <w:sz w:val="22"/>
          <w:szCs w:val="22"/>
        </w:rPr>
        <w:t>FORNECEDOR REGISTRADO</w:t>
      </w:r>
      <w:r w:rsidRPr="00CE67B0">
        <w:rPr>
          <w:rFonts w:ascii="Times New Roman" w:hAnsi="Times New Roman" w:cs="Times New Roman"/>
          <w:sz w:val="22"/>
          <w:szCs w:val="22"/>
        </w:rPr>
        <w:t xml:space="preserve"> declara adotar medidas de segurança eficazes para proteger os dados pessoais de acessos não autorizados e de situações acidentais ou ilícitas, comprometendo-se a comunicar ao </w:t>
      </w:r>
      <w:r w:rsidRPr="00CE67B0">
        <w:rPr>
          <w:rFonts w:ascii="Times New Roman" w:hAnsi="Times New Roman" w:cs="Times New Roman"/>
          <w:b/>
          <w:sz w:val="22"/>
          <w:szCs w:val="22"/>
        </w:rPr>
        <w:t xml:space="preserve">ORGÃO </w:t>
      </w:r>
      <w:proofErr w:type="gramStart"/>
      <w:r w:rsidRPr="00CE67B0">
        <w:rPr>
          <w:rFonts w:ascii="Times New Roman" w:hAnsi="Times New Roman" w:cs="Times New Roman"/>
          <w:b/>
          <w:sz w:val="22"/>
          <w:szCs w:val="22"/>
        </w:rPr>
        <w:t>GERENCIADOR</w:t>
      </w:r>
      <w:r w:rsidRPr="00CE67B0">
        <w:rPr>
          <w:rFonts w:ascii="Times New Roman" w:hAnsi="Times New Roman" w:cs="Times New Roman"/>
          <w:b/>
          <w:bCs/>
          <w:sz w:val="22"/>
          <w:szCs w:val="22"/>
        </w:rPr>
        <w:t xml:space="preserve"> </w:t>
      </w:r>
      <w:r w:rsidRPr="00CE67B0">
        <w:rPr>
          <w:rFonts w:ascii="Times New Roman" w:hAnsi="Times New Roman" w:cs="Times New Roman"/>
          <w:sz w:val="22"/>
          <w:szCs w:val="22"/>
        </w:rPr>
        <w:t>,</w:t>
      </w:r>
      <w:proofErr w:type="gramEnd"/>
      <w:r w:rsidRPr="00CE67B0">
        <w:rPr>
          <w:rFonts w:ascii="Times New Roman" w:hAnsi="Times New Roman" w:cs="Times New Roman"/>
          <w:sz w:val="22"/>
          <w:szCs w:val="22"/>
        </w:rPr>
        <w:t xml:space="preserv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4F37BA20" w14:textId="27EC31BC" w:rsidR="003C0AB8" w:rsidRDefault="003C0AB8" w:rsidP="00F47BED">
      <w:pPr>
        <w:pStyle w:val="NormalWeb"/>
        <w:spacing w:before="0" w:beforeAutospacing="0" w:after="0" w:afterAutospacing="0"/>
        <w:jc w:val="both"/>
        <w:rPr>
          <w:rFonts w:ascii="Times New Roman" w:hAnsi="Times New Roman" w:cs="Times New Roman"/>
          <w:sz w:val="22"/>
          <w:szCs w:val="22"/>
        </w:rPr>
      </w:pPr>
    </w:p>
    <w:p w14:paraId="2B3CBBD6" w14:textId="53FEBF9B" w:rsidR="003C0AB8" w:rsidRDefault="003C0AB8" w:rsidP="00F47BED">
      <w:pPr>
        <w:pStyle w:val="NormalWeb"/>
        <w:spacing w:before="0" w:beforeAutospacing="0" w:after="0" w:afterAutospacing="0"/>
        <w:jc w:val="both"/>
        <w:rPr>
          <w:rFonts w:ascii="Times New Roman" w:hAnsi="Times New Roman" w:cs="Times New Roman"/>
          <w:sz w:val="22"/>
          <w:szCs w:val="22"/>
        </w:rPr>
      </w:pPr>
    </w:p>
    <w:p w14:paraId="6F09865B" w14:textId="77777777" w:rsidR="003C0AB8" w:rsidRPr="00CE67B0" w:rsidRDefault="003C0AB8" w:rsidP="00F47BED">
      <w:pPr>
        <w:pStyle w:val="NormalWeb"/>
        <w:spacing w:before="0" w:beforeAutospacing="0" w:after="0" w:afterAutospacing="0"/>
        <w:jc w:val="both"/>
        <w:rPr>
          <w:rFonts w:ascii="Times New Roman" w:hAnsi="Times New Roman" w:cs="Times New Roman"/>
          <w:sz w:val="22"/>
          <w:szCs w:val="22"/>
        </w:rPr>
      </w:pPr>
    </w:p>
    <w:p w14:paraId="3A876562" w14:textId="77777777" w:rsidR="00F47BED" w:rsidRPr="00CE67B0" w:rsidRDefault="00F47BED" w:rsidP="00F47BED">
      <w:pPr>
        <w:pStyle w:val="NormalWeb"/>
        <w:spacing w:before="0" w:beforeAutospacing="0" w:after="0" w:afterAutospacing="0"/>
        <w:jc w:val="both"/>
        <w:rPr>
          <w:rFonts w:ascii="Times New Roman" w:hAnsi="Times New Roman" w:cs="Times New Roman"/>
          <w:b/>
          <w:sz w:val="22"/>
          <w:szCs w:val="22"/>
        </w:rPr>
      </w:pPr>
    </w:p>
    <w:p w14:paraId="77492D66" w14:textId="77777777" w:rsidR="00F47BED" w:rsidRPr="00CE67B0" w:rsidRDefault="00F47BED" w:rsidP="00F47BED">
      <w:pPr>
        <w:pStyle w:val="NormalWeb"/>
        <w:spacing w:before="0" w:beforeAutospacing="0" w:after="0" w:afterAutospacing="0"/>
        <w:jc w:val="both"/>
        <w:rPr>
          <w:rFonts w:ascii="Times New Roman" w:hAnsi="Times New Roman" w:cs="Times New Roman"/>
          <w:b/>
          <w:sz w:val="22"/>
          <w:szCs w:val="22"/>
        </w:rPr>
      </w:pPr>
      <w:r w:rsidRPr="00CE67B0">
        <w:rPr>
          <w:rFonts w:ascii="Times New Roman" w:hAnsi="Times New Roman" w:cs="Times New Roman"/>
          <w:b/>
          <w:sz w:val="22"/>
          <w:szCs w:val="22"/>
        </w:rPr>
        <w:t xml:space="preserve">CLAUSULA DECIMA PRIMEIRA - DOS CASOS OMISSOS </w:t>
      </w:r>
    </w:p>
    <w:p w14:paraId="4D5FA93A" w14:textId="77777777"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p>
    <w:p w14:paraId="69EBE39E" w14:textId="0775E9E0" w:rsidR="00F47BED" w:rsidRPr="00CE67B0" w:rsidRDefault="00F47BED" w:rsidP="00F47BED">
      <w:pPr>
        <w:pStyle w:val="NormalWeb"/>
        <w:spacing w:before="0" w:beforeAutospacing="0" w:after="0" w:afterAutospacing="0"/>
        <w:jc w:val="both"/>
        <w:rPr>
          <w:rFonts w:ascii="Times New Roman" w:hAnsi="Times New Roman" w:cs="Times New Roman"/>
          <w:sz w:val="22"/>
          <w:szCs w:val="22"/>
        </w:rPr>
      </w:pPr>
      <w:r w:rsidRPr="00CE67B0">
        <w:rPr>
          <w:rFonts w:ascii="Times New Roman" w:hAnsi="Times New Roman" w:cs="Times New Roman"/>
          <w:sz w:val="22"/>
          <w:szCs w:val="22"/>
        </w:rPr>
        <w:t xml:space="preserve">11.1. Os casos omissos serão decididos pelo </w:t>
      </w:r>
      <w:r w:rsidRPr="00CE67B0">
        <w:rPr>
          <w:rFonts w:ascii="Times New Roman" w:hAnsi="Times New Roman" w:cs="Times New Roman"/>
          <w:b/>
          <w:sz w:val="22"/>
          <w:szCs w:val="22"/>
        </w:rPr>
        <w:t>ORGÃO GERENCIADOR</w:t>
      </w:r>
      <w:r w:rsidRPr="00CE67B0">
        <w:rPr>
          <w:rFonts w:ascii="Times New Roman" w:hAnsi="Times New Roman" w:cs="Times New Roman"/>
          <w:sz w:val="22"/>
          <w:szCs w:val="22"/>
        </w:rPr>
        <w:t xml:space="preserve">, segundo as disposições contidas na Lei nº 14.133, de 2021 e demais normas federais aplicáveis e, subsidiariamente, segundo as disposições contidas na Lei nº 8.078, de 1990 – Código de Defesa do Consumidor – e normas e princípios gerais </w:t>
      </w:r>
      <w:r w:rsidR="00CA3494" w:rsidRPr="00CE67B0">
        <w:rPr>
          <w:rFonts w:ascii="Times New Roman" w:hAnsi="Times New Roman" w:cs="Times New Roman"/>
          <w:sz w:val="22"/>
          <w:szCs w:val="22"/>
        </w:rPr>
        <w:t xml:space="preserve">da </w:t>
      </w:r>
      <w:r w:rsidR="00CA3494" w:rsidRPr="00CE67B0">
        <w:rPr>
          <w:rFonts w:ascii="Times New Roman" w:hAnsi="Times New Roman" w:cs="Times New Roman"/>
          <w:iCs/>
          <w:sz w:val="22"/>
          <w:szCs w:val="22"/>
        </w:rPr>
        <w:t>Ata de Registro de Preço</w:t>
      </w:r>
      <w:r w:rsidRPr="00CE67B0">
        <w:rPr>
          <w:rFonts w:ascii="Times New Roman" w:hAnsi="Times New Roman" w:cs="Times New Roman"/>
          <w:sz w:val="22"/>
          <w:szCs w:val="22"/>
        </w:rPr>
        <w:t>.</w:t>
      </w:r>
    </w:p>
    <w:p w14:paraId="19882487" w14:textId="77777777" w:rsidR="00F47BED" w:rsidRPr="00CE67B0" w:rsidRDefault="00F47BED" w:rsidP="00F47BED">
      <w:pPr>
        <w:pStyle w:val="Ttulo5"/>
        <w:spacing w:before="0" w:after="0"/>
        <w:rPr>
          <w:i w:val="0"/>
          <w:sz w:val="22"/>
          <w:szCs w:val="22"/>
        </w:rPr>
      </w:pPr>
    </w:p>
    <w:p w14:paraId="3A3717CC" w14:textId="77777777" w:rsidR="009303D6" w:rsidRPr="00CE67B0" w:rsidRDefault="009303D6" w:rsidP="00F47BED">
      <w:pPr>
        <w:pStyle w:val="Ttulo5"/>
        <w:spacing w:before="0" w:after="0"/>
        <w:rPr>
          <w:i w:val="0"/>
          <w:sz w:val="22"/>
          <w:szCs w:val="22"/>
        </w:rPr>
      </w:pPr>
    </w:p>
    <w:p w14:paraId="16EE19C0" w14:textId="5CE437A2" w:rsidR="00F47BED" w:rsidRPr="00CE67B0" w:rsidRDefault="00F47BED" w:rsidP="00F47BED">
      <w:pPr>
        <w:pStyle w:val="Ttulo5"/>
        <w:spacing w:before="0" w:after="0"/>
        <w:rPr>
          <w:i w:val="0"/>
          <w:sz w:val="22"/>
          <w:szCs w:val="22"/>
        </w:rPr>
      </w:pPr>
      <w:r w:rsidRPr="00CE67B0">
        <w:rPr>
          <w:i w:val="0"/>
          <w:sz w:val="22"/>
          <w:szCs w:val="22"/>
        </w:rPr>
        <w:t xml:space="preserve">CLÁUSULA DECIMA SEGUNDA – DA PUBLICAÇÃO </w:t>
      </w:r>
    </w:p>
    <w:p w14:paraId="475E91E6" w14:textId="77777777" w:rsidR="00F47BED" w:rsidRPr="00CE67B0" w:rsidRDefault="00F47BED" w:rsidP="00F47BED">
      <w:pPr>
        <w:pStyle w:val="Recuodecorpodetexto2"/>
        <w:spacing w:after="0" w:line="240" w:lineRule="auto"/>
        <w:ind w:left="0"/>
        <w:rPr>
          <w:b/>
          <w:sz w:val="22"/>
          <w:szCs w:val="22"/>
        </w:rPr>
      </w:pPr>
    </w:p>
    <w:p w14:paraId="120FF269" w14:textId="303205CB" w:rsidR="00F47BED" w:rsidRPr="00CE67B0" w:rsidRDefault="00F47BED" w:rsidP="00F47BED">
      <w:pPr>
        <w:pStyle w:val="Recuodecorpodetexto2"/>
        <w:spacing w:after="0" w:line="240" w:lineRule="auto"/>
        <w:ind w:left="0"/>
        <w:jc w:val="both"/>
        <w:rPr>
          <w:sz w:val="22"/>
          <w:szCs w:val="22"/>
        </w:rPr>
      </w:pPr>
      <w:r w:rsidRPr="00CE67B0">
        <w:rPr>
          <w:sz w:val="22"/>
          <w:szCs w:val="22"/>
        </w:rPr>
        <w:t>12.1</w:t>
      </w:r>
      <w:r w:rsidRPr="00CE67B0">
        <w:rPr>
          <w:b/>
          <w:sz w:val="22"/>
          <w:szCs w:val="22"/>
        </w:rPr>
        <w:t>.</w:t>
      </w:r>
      <w:r w:rsidRPr="00CE67B0">
        <w:rPr>
          <w:sz w:val="22"/>
          <w:szCs w:val="22"/>
        </w:rPr>
        <w:t xml:space="preserve"> A publicação do extrato da presente ata se dará nos termos do art. 94, I da Lei Federal nº 14.133/2021.</w:t>
      </w:r>
    </w:p>
    <w:p w14:paraId="0A151B16" w14:textId="66BCC267" w:rsidR="00F12711" w:rsidRPr="00CE67B0" w:rsidRDefault="00F12711" w:rsidP="00F47BED">
      <w:pPr>
        <w:pStyle w:val="Recuodecorpodetexto2"/>
        <w:spacing w:after="0" w:line="240" w:lineRule="auto"/>
        <w:ind w:left="0"/>
        <w:jc w:val="both"/>
        <w:rPr>
          <w:sz w:val="22"/>
          <w:szCs w:val="22"/>
        </w:rPr>
      </w:pPr>
    </w:p>
    <w:p w14:paraId="2D8CACAC" w14:textId="77777777" w:rsidR="00F47BED" w:rsidRPr="00CE67B0" w:rsidRDefault="00F47BED" w:rsidP="00F47BED">
      <w:pPr>
        <w:jc w:val="both"/>
        <w:rPr>
          <w:b/>
          <w:bCs/>
          <w:sz w:val="22"/>
          <w:szCs w:val="22"/>
        </w:rPr>
      </w:pPr>
      <w:r w:rsidRPr="00CE67B0">
        <w:rPr>
          <w:b/>
          <w:bCs/>
          <w:sz w:val="22"/>
          <w:szCs w:val="22"/>
        </w:rPr>
        <w:t>CLÁUSULA DÉCIMA TERCEIRA – DO FORO</w:t>
      </w:r>
    </w:p>
    <w:p w14:paraId="08C8FB22" w14:textId="77777777" w:rsidR="00F47BED" w:rsidRPr="00CE67B0" w:rsidRDefault="00F47BED" w:rsidP="00F47BED">
      <w:pPr>
        <w:jc w:val="both"/>
        <w:rPr>
          <w:b/>
          <w:sz w:val="22"/>
          <w:szCs w:val="22"/>
        </w:rPr>
      </w:pPr>
    </w:p>
    <w:p w14:paraId="2157071E" w14:textId="77777777" w:rsidR="00F47BED" w:rsidRPr="00CE67B0" w:rsidRDefault="00F47BED" w:rsidP="00F47BED">
      <w:pPr>
        <w:tabs>
          <w:tab w:val="decimal" w:pos="0"/>
          <w:tab w:val="left" w:pos="900"/>
        </w:tabs>
        <w:jc w:val="both"/>
        <w:rPr>
          <w:sz w:val="22"/>
          <w:szCs w:val="22"/>
        </w:rPr>
      </w:pPr>
      <w:r w:rsidRPr="00CE67B0">
        <w:rPr>
          <w:bCs/>
          <w:sz w:val="22"/>
          <w:szCs w:val="22"/>
        </w:rPr>
        <w:t>13.1.</w:t>
      </w:r>
      <w:r w:rsidRPr="00CE67B0">
        <w:rPr>
          <w:sz w:val="22"/>
          <w:szCs w:val="22"/>
        </w:rPr>
        <w:t xml:space="preserve"> As partes elegem, de comum acordo, o Foro da Comarca de Indaiatuba, como competente para dirimir eventuais dúvidas decorrentes da presente avença, com renúncia expressa de qualquer outro, por mais privilegiado que for. </w:t>
      </w:r>
    </w:p>
    <w:p w14:paraId="22B8D37B" w14:textId="77777777" w:rsidR="00F47BED" w:rsidRPr="00CE67B0" w:rsidRDefault="00F47BED" w:rsidP="00F47BED">
      <w:pPr>
        <w:tabs>
          <w:tab w:val="decimal" w:pos="0"/>
          <w:tab w:val="left" w:pos="900"/>
        </w:tabs>
        <w:jc w:val="both"/>
        <w:rPr>
          <w:sz w:val="22"/>
          <w:szCs w:val="22"/>
        </w:rPr>
      </w:pPr>
    </w:p>
    <w:p w14:paraId="2795D766" w14:textId="77777777" w:rsidR="00F47BED" w:rsidRPr="00CE67B0" w:rsidRDefault="00F47BED" w:rsidP="00F47BED">
      <w:pPr>
        <w:jc w:val="both"/>
        <w:rPr>
          <w:sz w:val="22"/>
          <w:szCs w:val="22"/>
        </w:rPr>
      </w:pPr>
      <w:r w:rsidRPr="00CE67B0">
        <w:rPr>
          <w:b/>
          <w:bCs/>
          <w:sz w:val="22"/>
          <w:szCs w:val="22"/>
        </w:rPr>
        <w:t>CLÁUSULA DECIMA QUARTA - DAS DISPOSIÇÕES FINAIS</w:t>
      </w:r>
    </w:p>
    <w:p w14:paraId="3A7522FF" w14:textId="77777777" w:rsidR="00F47BED" w:rsidRPr="00CE67B0" w:rsidRDefault="00F47BED" w:rsidP="00F47BED">
      <w:pPr>
        <w:tabs>
          <w:tab w:val="left" w:pos="900"/>
        </w:tabs>
        <w:jc w:val="both"/>
        <w:rPr>
          <w:b/>
          <w:sz w:val="22"/>
          <w:szCs w:val="22"/>
        </w:rPr>
      </w:pPr>
    </w:p>
    <w:p w14:paraId="3ACC5A4B" w14:textId="77777777" w:rsidR="00F47BED" w:rsidRPr="00CE67B0" w:rsidRDefault="00F47BED" w:rsidP="00F47BED">
      <w:pPr>
        <w:tabs>
          <w:tab w:val="left" w:pos="900"/>
        </w:tabs>
        <w:jc w:val="both"/>
        <w:rPr>
          <w:b/>
          <w:sz w:val="22"/>
          <w:szCs w:val="22"/>
        </w:rPr>
      </w:pPr>
      <w:r w:rsidRPr="00CE67B0">
        <w:rPr>
          <w:bCs/>
          <w:sz w:val="22"/>
          <w:szCs w:val="22"/>
        </w:rPr>
        <w:lastRenderedPageBreak/>
        <w:t>14.1</w:t>
      </w:r>
      <w:r w:rsidRPr="00CE67B0">
        <w:rPr>
          <w:b/>
          <w:sz w:val="22"/>
          <w:szCs w:val="22"/>
        </w:rPr>
        <w:t>.</w:t>
      </w:r>
      <w:r w:rsidRPr="00CE67B0">
        <w:rPr>
          <w:sz w:val="22"/>
          <w:szCs w:val="22"/>
        </w:rPr>
        <w:t xml:space="preserve"> Fica fazendo parte integrante deste instrumento o Edital e seus anexos, bem como a proposta apresentada pelo </w:t>
      </w:r>
      <w:r w:rsidRPr="00CE67B0">
        <w:rPr>
          <w:b/>
          <w:sz w:val="22"/>
          <w:szCs w:val="22"/>
        </w:rPr>
        <w:t xml:space="preserve">FORNECEDOR REGISTRADO. </w:t>
      </w:r>
    </w:p>
    <w:p w14:paraId="4CB0B7ED" w14:textId="77777777" w:rsidR="00F47BED" w:rsidRPr="00CE67B0" w:rsidRDefault="00F47BED" w:rsidP="00F47BED">
      <w:pPr>
        <w:tabs>
          <w:tab w:val="left" w:pos="900"/>
        </w:tabs>
        <w:jc w:val="both"/>
        <w:rPr>
          <w:b/>
          <w:sz w:val="22"/>
          <w:szCs w:val="22"/>
        </w:rPr>
      </w:pPr>
    </w:p>
    <w:p w14:paraId="328CE048" w14:textId="77777777" w:rsidR="00F47BED" w:rsidRPr="00CE67B0" w:rsidRDefault="00F47BED" w:rsidP="00F47BED">
      <w:pPr>
        <w:tabs>
          <w:tab w:val="left" w:pos="900"/>
        </w:tabs>
        <w:jc w:val="both"/>
        <w:rPr>
          <w:sz w:val="22"/>
          <w:szCs w:val="22"/>
        </w:rPr>
      </w:pPr>
      <w:r w:rsidRPr="00CE67B0">
        <w:rPr>
          <w:bCs/>
          <w:sz w:val="22"/>
          <w:szCs w:val="22"/>
        </w:rPr>
        <w:t>14.2.</w:t>
      </w:r>
      <w:r w:rsidRPr="00CE67B0">
        <w:rPr>
          <w:sz w:val="22"/>
          <w:szCs w:val="22"/>
        </w:rPr>
        <w:t xml:space="preserve"> A tolerância das partes não implica em novação das obrigações assumidas no presente instrumento.</w:t>
      </w:r>
    </w:p>
    <w:p w14:paraId="6184F42F" w14:textId="77777777" w:rsidR="00F47BED" w:rsidRPr="00CE67B0" w:rsidRDefault="00F47BED" w:rsidP="00F47BED">
      <w:pPr>
        <w:jc w:val="both"/>
        <w:rPr>
          <w:b/>
          <w:sz w:val="22"/>
          <w:szCs w:val="22"/>
        </w:rPr>
      </w:pPr>
    </w:p>
    <w:p w14:paraId="44989A99" w14:textId="77777777" w:rsidR="00F47BED" w:rsidRPr="00CE67B0" w:rsidRDefault="00F47BED" w:rsidP="00F47BED">
      <w:pPr>
        <w:jc w:val="both"/>
        <w:rPr>
          <w:sz w:val="22"/>
          <w:szCs w:val="22"/>
        </w:rPr>
      </w:pPr>
      <w:r w:rsidRPr="00CE67B0">
        <w:rPr>
          <w:bCs/>
          <w:sz w:val="22"/>
          <w:szCs w:val="22"/>
        </w:rPr>
        <w:t>14.3. Declaram as partes que a presente corresponde à manifestação final, completa e exclusiva do acordo</w:t>
      </w:r>
      <w:r w:rsidRPr="00CE67B0">
        <w:rPr>
          <w:sz w:val="22"/>
          <w:szCs w:val="22"/>
        </w:rPr>
        <w:t xml:space="preserve"> entre elas celebrado. </w:t>
      </w:r>
    </w:p>
    <w:p w14:paraId="2D6FAC29" w14:textId="77777777" w:rsidR="00F47BED" w:rsidRPr="00CE67B0" w:rsidRDefault="00F47BED" w:rsidP="00F47BED">
      <w:pPr>
        <w:tabs>
          <w:tab w:val="left" w:pos="900"/>
        </w:tabs>
        <w:jc w:val="both"/>
        <w:rPr>
          <w:sz w:val="22"/>
          <w:szCs w:val="22"/>
        </w:rPr>
      </w:pPr>
    </w:p>
    <w:p w14:paraId="302C6CCC" w14:textId="77777777" w:rsidR="00F47BED" w:rsidRPr="00CE67B0" w:rsidRDefault="00F47BED" w:rsidP="00F47BED">
      <w:pPr>
        <w:jc w:val="both"/>
        <w:rPr>
          <w:sz w:val="22"/>
          <w:szCs w:val="22"/>
        </w:rPr>
      </w:pPr>
      <w:r w:rsidRPr="00CE67B0">
        <w:rPr>
          <w:bCs/>
          <w:sz w:val="22"/>
          <w:szCs w:val="22"/>
        </w:rPr>
        <w:t>14.4.</w:t>
      </w:r>
      <w:r w:rsidRPr="00CE67B0">
        <w:rPr>
          <w:sz w:val="22"/>
          <w:szCs w:val="22"/>
        </w:rPr>
        <w:t xml:space="preserve"> E, por assim estarem de pleno acordo, assinam o presente instrumento, em 04 (quatro) vias, de igual teor e forma, para todos os fins de direito, na presença das duas testemunhas abaixo, que a tudo assistiram.         </w:t>
      </w:r>
    </w:p>
    <w:p w14:paraId="3356A806" w14:textId="77777777" w:rsidR="00F47BED" w:rsidRPr="00CE67B0" w:rsidRDefault="00F47BED" w:rsidP="00F47BED">
      <w:pPr>
        <w:tabs>
          <w:tab w:val="left" w:pos="900"/>
        </w:tabs>
        <w:jc w:val="both"/>
        <w:rPr>
          <w:sz w:val="22"/>
          <w:szCs w:val="22"/>
        </w:rPr>
      </w:pPr>
    </w:p>
    <w:p w14:paraId="1E78C6D2" w14:textId="50362654" w:rsidR="00F47BED" w:rsidRPr="00CE67B0" w:rsidRDefault="00F47BED" w:rsidP="00F47BED">
      <w:pPr>
        <w:jc w:val="right"/>
        <w:rPr>
          <w:sz w:val="22"/>
          <w:szCs w:val="22"/>
        </w:rPr>
      </w:pPr>
      <w:r w:rsidRPr="00CE67B0">
        <w:rPr>
          <w:sz w:val="22"/>
          <w:szCs w:val="22"/>
        </w:rPr>
        <w:tab/>
        <w:t xml:space="preserve">Indaiatuba, de    </w:t>
      </w:r>
      <w:proofErr w:type="spellStart"/>
      <w:r w:rsidRPr="00CE67B0">
        <w:rPr>
          <w:sz w:val="22"/>
          <w:szCs w:val="22"/>
        </w:rPr>
        <w:t>de</w:t>
      </w:r>
      <w:proofErr w:type="spellEnd"/>
      <w:r w:rsidRPr="00CE67B0">
        <w:rPr>
          <w:sz w:val="22"/>
          <w:szCs w:val="22"/>
        </w:rPr>
        <w:t xml:space="preserve"> 202</w:t>
      </w:r>
      <w:r w:rsidR="00E972E7" w:rsidRPr="00CE67B0">
        <w:rPr>
          <w:sz w:val="22"/>
          <w:szCs w:val="22"/>
        </w:rPr>
        <w:t>6</w:t>
      </w:r>
      <w:r w:rsidRPr="00CE67B0">
        <w:rPr>
          <w:sz w:val="22"/>
          <w:szCs w:val="22"/>
        </w:rPr>
        <w:t>.</w:t>
      </w:r>
    </w:p>
    <w:p w14:paraId="1A703B8F" w14:textId="3D00252F" w:rsidR="00F47BED" w:rsidRPr="00CE67B0" w:rsidRDefault="00F47BED" w:rsidP="00F47BED">
      <w:pPr>
        <w:jc w:val="right"/>
        <w:rPr>
          <w:sz w:val="22"/>
          <w:szCs w:val="22"/>
        </w:rPr>
      </w:pPr>
    </w:p>
    <w:p w14:paraId="499F6220" w14:textId="02844E9B" w:rsidR="00F12711" w:rsidRPr="00CE67B0" w:rsidRDefault="00F12711" w:rsidP="00F47BED">
      <w:pPr>
        <w:jc w:val="right"/>
        <w:rPr>
          <w:sz w:val="22"/>
          <w:szCs w:val="22"/>
        </w:rPr>
      </w:pPr>
    </w:p>
    <w:p w14:paraId="28C82FC8" w14:textId="77777777" w:rsidR="00F12711" w:rsidRPr="00CE67B0" w:rsidRDefault="00F12711" w:rsidP="00F47BED">
      <w:pPr>
        <w:jc w:val="right"/>
        <w:rPr>
          <w:sz w:val="22"/>
          <w:szCs w:val="22"/>
        </w:rPr>
      </w:pPr>
    </w:p>
    <w:p w14:paraId="5EA9AB8C" w14:textId="77777777" w:rsidR="00F47BED" w:rsidRPr="00CE67B0" w:rsidRDefault="00F47BED" w:rsidP="00F47BED">
      <w:pPr>
        <w:jc w:val="both"/>
        <w:rPr>
          <w:b/>
          <w:sz w:val="22"/>
          <w:szCs w:val="22"/>
        </w:rPr>
      </w:pPr>
      <w:r w:rsidRPr="00CE67B0">
        <w:rPr>
          <w:b/>
          <w:sz w:val="22"/>
          <w:szCs w:val="22"/>
        </w:rPr>
        <w:t xml:space="preserve">ORGÃO GERENCIADOR </w:t>
      </w:r>
      <w:r w:rsidRPr="00CE67B0">
        <w:rPr>
          <w:b/>
          <w:sz w:val="22"/>
          <w:szCs w:val="22"/>
        </w:rPr>
        <w:tab/>
      </w:r>
      <w:r w:rsidRPr="00CE67B0">
        <w:rPr>
          <w:b/>
          <w:sz w:val="22"/>
          <w:szCs w:val="22"/>
        </w:rPr>
        <w:tab/>
      </w:r>
      <w:r w:rsidRPr="00CE67B0">
        <w:rPr>
          <w:b/>
          <w:sz w:val="22"/>
          <w:szCs w:val="22"/>
        </w:rPr>
        <w:tab/>
      </w:r>
      <w:r w:rsidRPr="00CE67B0">
        <w:rPr>
          <w:b/>
          <w:sz w:val="22"/>
          <w:szCs w:val="22"/>
        </w:rPr>
        <w:tab/>
      </w:r>
      <w:r w:rsidRPr="00CE67B0">
        <w:rPr>
          <w:b/>
          <w:sz w:val="22"/>
          <w:szCs w:val="22"/>
        </w:rPr>
        <w:tab/>
        <w:t>FORNECEDOR REGISTRADO</w:t>
      </w:r>
    </w:p>
    <w:p w14:paraId="2E270874" w14:textId="77777777" w:rsidR="00F47BED" w:rsidRPr="00CE67B0" w:rsidRDefault="00F47BED" w:rsidP="00F47BED">
      <w:pPr>
        <w:jc w:val="both"/>
        <w:rPr>
          <w:sz w:val="22"/>
          <w:szCs w:val="22"/>
        </w:rPr>
      </w:pPr>
    </w:p>
    <w:p w14:paraId="2A7C27E1" w14:textId="77777777" w:rsidR="00F47BED" w:rsidRPr="00CE67B0" w:rsidRDefault="00F47BED" w:rsidP="00F47BED">
      <w:pPr>
        <w:jc w:val="both"/>
        <w:rPr>
          <w:b/>
          <w:i/>
          <w:sz w:val="22"/>
          <w:szCs w:val="22"/>
        </w:rPr>
      </w:pPr>
      <w:r w:rsidRPr="00CE67B0">
        <w:rPr>
          <w:b/>
          <w:i/>
          <w:sz w:val="22"/>
          <w:szCs w:val="22"/>
        </w:rPr>
        <w:t>Superintendente</w:t>
      </w:r>
      <w:r w:rsidRPr="00CE67B0">
        <w:rPr>
          <w:b/>
          <w:i/>
          <w:sz w:val="22"/>
          <w:szCs w:val="22"/>
        </w:rPr>
        <w:tab/>
      </w:r>
      <w:r w:rsidRPr="00CE67B0">
        <w:rPr>
          <w:b/>
          <w:i/>
          <w:sz w:val="22"/>
          <w:szCs w:val="22"/>
        </w:rPr>
        <w:tab/>
      </w:r>
      <w:r w:rsidRPr="00CE67B0">
        <w:rPr>
          <w:b/>
          <w:i/>
          <w:sz w:val="22"/>
          <w:szCs w:val="22"/>
        </w:rPr>
        <w:tab/>
      </w:r>
      <w:r w:rsidRPr="00CE67B0">
        <w:rPr>
          <w:b/>
          <w:i/>
          <w:sz w:val="22"/>
          <w:szCs w:val="22"/>
        </w:rPr>
        <w:tab/>
      </w:r>
      <w:r w:rsidRPr="00CE67B0">
        <w:rPr>
          <w:b/>
          <w:i/>
          <w:sz w:val="22"/>
          <w:szCs w:val="22"/>
        </w:rPr>
        <w:tab/>
      </w:r>
      <w:r w:rsidRPr="00CE67B0">
        <w:rPr>
          <w:b/>
          <w:i/>
          <w:sz w:val="22"/>
          <w:szCs w:val="22"/>
        </w:rPr>
        <w:tab/>
      </w:r>
      <w:r w:rsidRPr="00CE67B0">
        <w:rPr>
          <w:b/>
          <w:i/>
          <w:sz w:val="22"/>
          <w:szCs w:val="22"/>
        </w:rPr>
        <w:tab/>
      </w:r>
    </w:p>
    <w:p w14:paraId="4650AC7A" w14:textId="77777777" w:rsidR="00161670" w:rsidRPr="00CE67B0" w:rsidRDefault="00161670" w:rsidP="00F47BED">
      <w:pPr>
        <w:jc w:val="both"/>
        <w:rPr>
          <w:b/>
          <w:sz w:val="22"/>
          <w:szCs w:val="22"/>
        </w:rPr>
      </w:pPr>
    </w:p>
    <w:p w14:paraId="2C0964D8" w14:textId="77777777" w:rsidR="00161670" w:rsidRPr="00CE67B0" w:rsidRDefault="00161670" w:rsidP="00F47BED">
      <w:pPr>
        <w:jc w:val="both"/>
        <w:rPr>
          <w:b/>
          <w:sz w:val="22"/>
          <w:szCs w:val="22"/>
        </w:rPr>
      </w:pPr>
    </w:p>
    <w:p w14:paraId="4E404D6C" w14:textId="77777777" w:rsidR="00161670" w:rsidRPr="00CE67B0" w:rsidRDefault="00161670" w:rsidP="00F47BED">
      <w:pPr>
        <w:jc w:val="both"/>
        <w:rPr>
          <w:b/>
          <w:sz w:val="22"/>
          <w:szCs w:val="22"/>
        </w:rPr>
      </w:pPr>
    </w:p>
    <w:p w14:paraId="78129F21" w14:textId="7F6E870F" w:rsidR="00F47BED" w:rsidRPr="00CE67B0" w:rsidRDefault="00F47BED" w:rsidP="00F47BED">
      <w:pPr>
        <w:jc w:val="both"/>
        <w:rPr>
          <w:b/>
          <w:sz w:val="22"/>
          <w:szCs w:val="22"/>
        </w:rPr>
      </w:pPr>
      <w:r w:rsidRPr="00CE67B0">
        <w:rPr>
          <w:b/>
          <w:sz w:val="22"/>
          <w:szCs w:val="22"/>
        </w:rPr>
        <w:t>Testemunhas:</w:t>
      </w:r>
    </w:p>
    <w:p w14:paraId="7D6F9E42" w14:textId="77777777" w:rsidR="00F47BED" w:rsidRPr="00CE67B0" w:rsidRDefault="00F47BED" w:rsidP="00F47BED">
      <w:pPr>
        <w:jc w:val="both"/>
        <w:rPr>
          <w:i/>
          <w:sz w:val="22"/>
          <w:szCs w:val="22"/>
        </w:rPr>
      </w:pPr>
    </w:p>
    <w:p w14:paraId="3E17521F" w14:textId="77777777" w:rsidR="00F47BED" w:rsidRPr="00CE67B0" w:rsidRDefault="00F47BED" w:rsidP="00F47BED">
      <w:pPr>
        <w:rPr>
          <w:rFonts w:eastAsia="Arial"/>
          <w:b/>
          <w:iCs/>
          <w:sz w:val="22"/>
          <w:szCs w:val="22"/>
        </w:rPr>
      </w:pPr>
      <w:r w:rsidRPr="00CE67B0">
        <w:rPr>
          <w:b/>
          <w:bCs/>
          <w:i/>
          <w:sz w:val="22"/>
          <w:szCs w:val="22"/>
        </w:rPr>
        <w:t xml:space="preserve">       CPF:</w:t>
      </w:r>
      <w:r w:rsidRPr="00CE67B0">
        <w:rPr>
          <w:b/>
          <w:bCs/>
          <w:i/>
          <w:sz w:val="22"/>
          <w:szCs w:val="22"/>
        </w:rPr>
        <w:tab/>
      </w:r>
      <w:r w:rsidRPr="00CE67B0">
        <w:rPr>
          <w:b/>
          <w:bCs/>
          <w:i/>
          <w:sz w:val="22"/>
          <w:szCs w:val="22"/>
        </w:rPr>
        <w:tab/>
      </w:r>
      <w:r w:rsidRPr="00CE67B0">
        <w:rPr>
          <w:b/>
          <w:bCs/>
          <w:i/>
          <w:sz w:val="22"/>
          <w:szCs w:val="22"/>
        </w:rPr>
        <w:tab/>
        <w:t xml:space="preserve">                  </w:t>
      </w:r>
      <w:r w:rsidRPr="00CE67B0">
        <w:rPr>
          <w:b/>
          <w:bCs/>
          <w:i/>
          <w:sz w:val="22"/>
          <w:szCs w:val="22"/>
        </w:rPr>
        <w:tab/>
      </w:r>
      <w:r w:rsidRPr="00CE67B0">
        <w:rPr>
          <w:b/>
          <w:bCs/>
          <w:i/>
          <w:sz w:val="22"/>
          <w:szCs w:val="22"/>
        </w:rPr>
        <w:tab/>
      </w:r>
      <w:r w:rsidRPr="00CE67B0">
        <w:rPr>
          <w:b/>
          <w:bCs/>
          <w:i/>
          <w:sz w:val="22"/>
          <w:szCs w:val="22"/>
        </w:rPr>
        <w:tab/>
      </w:r>
      <w:r w:rsidRPr="00CE67B0">
        <w:rPr>
          <w:b/>
          <w:bCs/>
          <w:i/>
          <w:sz w:val="22"/>
          <w:szCs w:val="22"/>
        </w:rPr>
        <w:tab/>
      </w:r>
      <w:r w:rsidRPr="00CE67B0">
        <w:rPr>
          <w:b/>
          <w:bCs/>
          <w:i/>
          <w:sz w:val="22"/>
          <w:szCs w:val="22"/>
        </w:rPr>
        <w:tab/>
        <w:t xml:space="preserve"> </w:t>
      </w:r>
      <w:r w:rsidRPr="00CE67B0">
        <w:rPr>
          <w:b/>
          <w:i/>
          <w:sz w:val="22"/>
          <w:szCs w:val="22"/>
        </w:rPr>
        <w:t xml:space="preserve">CPF: </w:t>
      </w:r>
    </w:p>
    <w:p w14:paraId="1FB64AC0" w14:textId="77777777" w:rsidR="00F47BED" w:rsidRPr="00CE67B0" w:rsidRDefault="00F47BED" w:rsidP="00F47BED">
      <w:pPr>
        <w:jc w:val="center"/>
        <w:rPr>
          <w:sz w:val="22"/>
          <w:szCs w:val="22"/>
        </w:rPr>
      </w:pPr>
    </w:p>
    <w:p w14:paraId="2F5E7946" w14:textId="77777777" w:rsidR="00F47BED" w:rsidRPr="00CE67B0" w:rsidRDefault="00F47BED" w:rsidP="00F47BED">
      <w:pPr>
        <w:jc w:val="center"/>
        <w:rPr>
          <w:rFonts w:eastAsia="Arial"/>
          <w:b/>
          <w:iCs/>
          <w:sz w:val="22"/>
          <w:szCs w:val="22"/>
        </w:rPr>
      </w:pPr>
    </w:p>
    <w:p w14:paraId="565F3DE2" w14:textId="77777777" w:rsidR="00F47BED" w:rsidRPr="00CE67B0" w:rsidRDefault="00F47BED" w:rsidP="00F47BED">
      <w:pPr>
        <w:jc w:val="center"/>
        <w:rPr>
          <w:rFonts w:eastAsia="Arial"/>
          <w:b/>
          <w:iCs/>
          <w:sz w:val="22"/>
          <w:szCs w:val="22"/>
        </w:rPr>
      </w:pPr>
    </w:p>
    <w:p w14:paraId="1ED5DD92" w14:textId="77777777" w:rsidR="00F47BED" w:rsidRPr="00CE67B0" w:rsidRDefault="00F47BED" w:rsidP="00F47BED">
      <w:pPr>
        <w:jc w:val="center"/>
        <w:rPr>
          <w:rFonts w:eastAsia="Arial"/>
          <w:b/>
          <w:iCs/>
          <w:sz w:val="22"/>
          <w:szCs w:val="22"/>
        </w:rPr>
      </w:pPr>
    </w:p>
    <w:p w14:paraId="0DA1F50C" w14:textId="77777777" w:rsidR="00F47BED" w:rsidRPr="00CE67B0" w:rsidRDefault="00F47BED" w:rsidP="00F47BED">
      <w:pPr>
        <w:jc w:val="center"/>
        <w:rPr>
          <w:rFonts w:eastAsia="Arial"/>
          <w:b/>
          <w:iCs/>
          <w:sz w:val="22"/>
          <w:szCs w:val="22"/>
        </w:rPr>
      </w:pPr>
    </w:p>
    <w:p w14:paraId="19427A05" w14:textId="77777777" w:rsidR="00F47BED" w:rsidRPr="00CE67B0" w:rsidRDefault="00F47BED" w:rsidP="00F47BED">
      <w:pPr>
        <w:jc w:val="center"/>
        <w:rPr>
          <w:rFonts w:eastAsia="Arial"/>
          <w:b/>
          <w:iCs/>
          <w:sz w:val="22"/>
          <w:szCs w:val="22"/>
        </w:rPr>
      </w:pPr>
    </w:p>
    <w:p w14:paraId="0AA63F3B" w14:textId="1AA8B573" w:rsidR="00094581" w:rsidRPr="00CE67B0" w:rsidRDefault="00094581" w:rsidP="00094581">
      <w:pPr>
        <w:jc w:val="center"/>
        <w:rPr>
          <w:b/>
          <w:sz w:val="22"/>
          <w:szCs w:val="22"/>
        </w:rPr>
      </w:pPr>
      <w:bookmarkStart w:id="14" w:name="_Toc48657655"/>
      <w:bookmarkStart w:id="15" w:name="_Toc453590971"/>
      <w:r w:rsidRPr="00CE67B0">
        <w:rPr>
          <w:b/>
          <w:sz w:val="22"/>
          <w:szCs w:val="22"/>
        </w:rPr>
        <w:t>TERMO DE CIÊNCIA E NOTIFICAÇÃO</w:t>
      </w:r>
    </w:p>
    <w:p w14:paraId="26D4618C" w14:textId="77777777" w:rsidR="00094581" w:rsidRPr="00CE67B0" w:rsidRDefault="00094581" w:rsidP="00094581">
      <w:pPr>
        <w:widowControl w:val="0"/>
        <w:autoSpaceDE w:val="0"/>
        <w:autoSpaceDN w:val="0"/>
        <w:ind w:right="57"/>
        <w:jc w:val="center"/>
        <w:rPr>
          <w:rFonts w:eastAsia="Arial"/>
          <w:b/>
          <w:sz w:val="22"/>
          <w:szCs w:val="22"/>
          <w:lang w:val="en-US"/>
        </w:rPr>
      </w:pPr>
      <w:r w:rsidRPr="00CE67B0">
        <w:rPr>
          <w:rFonts w:eastAsia="Arial"/>
          <w:b/>
          <w:sz w:val="22"/>
          <w:szCs w:val="22"/>
          <w:lang w:val="en-US"/>
        </w:rPr>
        <w:t>(REDAÇÃO DADA PELA RESOLUÇÃO Nº 11/2021)</w:t>
      </w:r>
    </w:p>
    <w:p w14:paraId="3CAF0AA8" w14:textId="5BF25655" w:rsidR="00094581" w:rsidRPr="00CE67B0" w:rsidRDefault="00094581" w:rsidP="00094581">
      <w:pPr>
        <w:jc w:val="center"/>
        <w:rPr>
          <w:b/>
          <w:sz w:val="22"/>
          <w:szCs w:val="22"/>
        </w:rPr>
      </w:pPr>
      <w:r w:rsidRPr="00CE67B0">
        <w:rPr>
          <w:b/>
          <w:sz w:val="22"/>
          <w:szCs w:val="22"/>
        </w:rPr>
        <w:t>(FL 01/0</w:t>
      </w:r>
      <w:r w:rsidR="00F80EA2" w:rsidRPr="00CE67B0">
        <w:rPr>
          <w:b/>
          <w:sz w:val="22"/>
          <w:szCs w:val="22"/>
        </w:rPr>
        <w:t>3</w:t>
      </w:r>
      <w:r w:rsidRPr="00CE67B0">
        <w:rPr>
          <w:b/>
          <w:sz w:val="22"/>
          <w:szCs w:val="22"/>
        </w:rPr>
        <w:t>)</w:t>
      </w:r>
    </w:p>
    <w:p w14:paraId="22389DDC" w14:textId="77777777" w:rsidR="00094581" w:rsidRPr="00CE67B0" w:rsidRDefault="00094581" w:rsidP="00094581">
      <w:pPr>
        <w:jc w:val="both"/>
        <w:rPr>
          <w:sz w:val="22"/>
          <w:szCs w:val="22"/>
        </w:rPr>
      </w:pPr>
    </w:p>
    <w:p w14:paraId="710CB7B1" w14:textId="0EE83085" w:rsidR="00094581" w:rsidRPr="00CE67B0" w:rsidRDefault="00741643" w:rsidP="00094581">
      <w:pPr>
        <w:widowControl w:val="0"/>
        <w:tabs>
          <w:tab w:val="left" w:pos="8240"/>
          <w:tab w:val="left" w:pos="8295"/>
          <w:tab w:val="left" w:pos="8384"/>
        </w:tabs>
        <w:autoSpaceDE w:val="0"/>
        <w:autoSpaceDN w:val="0"/>
        <w:ind w:right="57"/>
        <w:rPr>
          <w:rFonts w:eastAsia="Arial"/>
          <w:b/>
          <w:sz w:val="22"/>
          <w:szCs w:val="22"/>
          <w:lang w:val="en-US"/>
        </w:rPr>
      </w:pPr>
      <w:r w:rsidRPr="00CE67B0">
        <w:rPr>
          <w:b/>
          <w:sz w:val="22"/>
          <w:szCs w:val="22"/>
        </w:rPr>
        <w:t>ÓRGÃO GERENCIADOR</w:t>
      </w:r>
      <w:r w:rsidR="00094581" w:rsidRPr="00CE67B0">
        <w:rPr>
          <w:rFonts w:eastAsia="Arial"/>
          <w:b/>
          <w:sz w:val="22"/>
          <w:szCs w:val="22"/>
          <w:lang w:val="en-US"/>
        </w:rPr>
        <w:t xml:space="preserve">: </w:t>
      </w:r>
      <w:proofErr w:type="spellStart"/>
      <w:r w:rsidR="00094581" w:rsidRPr="00CE67B0">
        <w:rPr>
          <w:rFonts w:eastAsia="Arial"/>
          <w:b/>
          <w:sz w:val="22"/>
          <w:szCs w:val="22"/>
          <w:lang w:val="en-US"/>
        </w:rPr>
        <w:t>Fundação</w:t>
      </w:r>
      <w:proofErr w:type="spellEnd"/>
      <w:r w:rsidR="00094581" w:rsidRPr="00CE67B0">
        <w:rPr>
          <w:rFonts w:eastAsia="Arial"/>
          <w:b/>
          <w:sz w:val="22"/>
          <w:szCs w:val="22"/>
          <w:lang w:val="en-US"/>
        </w:rPr>
        <w:t xml:space="preserve"> Indaiatubana de </w:t>
      </w:r>
      <w:proofErr w:type="spellStart"/>
      <w:r w:rsidR="00094581" w:rsidRPr="00CE67B0">
        <w:rPr>
          <w:rFonts w:eastAsia="Arial"/>
          <w:b/>
          <w:sz w:val="22"/>
          <w:szCs w:val="22"/>
          <w:lang w:val="en-US"/>
        </w:rPr>
        <w:t>Educação</w:t>
      </w:r>
      <w:proofErr w:type="spellEnd"/>
      <w:r w:rsidR="00094581" w:rsidRPr="00CE67B0">
        <w:rPr>
          <w:rFonts w:eastAsia="Arial"/>
          <w:b/>
          <w:sz w:val="22"/>
          <w:szCs w:val="22"/>
          <w:lang w:val="en-US"/>
        </w:rPr>
        <w:t xml:space="preserve"> e </w:t>
      </w:r>
      <w:proofErr w:type="gramStart"/>
      <w:r w:rsidR="00094581" w:rsidRPr="00CE67B0">
        <w:rPr>
          <w:rFonts w:eastAsia="Arial"/>
          <w:b/>
          <w:sz w:val="22"/>
          <w:szCs w:val="22"/>
          <w:lang w:val="en-US"/>
        </w:rPr>
        <w:t>Cultura  -</w:t>
      </w:r>
      <w:proofErr w:type="gramEnd"/>
      <w:r w:rsidR="00094581" w:rsidRPr="00CE67B0">
        <w:rPr>
          <w:rFonts w:eastAsia="Arial"/>
          <w:b/>
          <w:sz w:val="22"/>
          <w:szCs w:val="22"/>
          <w:lang w:val="en-US"/>
        </w:rPr>
        <w:t xml:space="preserve"> FIEC</w:t>
      </w:r>
    </w:p>
    <w:p w14:paraId="0431B24E" w14:textId="7C8106D7" w:rsidR="00094581" w:rsidRPr="00CE67B0" w:rsidRDefault="005B5BB1" w:rsidP="00094581">
      <w:pPr>
        <w:widowControl w:val="0"/>
        <w:tabs>
          <w:tab w:val="left" w:pos="8240"/>
          <w:tab w:val="left" w:pos="8295"/>
          <w:tab w:val="left" w:pos="8384"/>
        </w:tabs>
        <w:autoSpaceDE w:val="0"/>
        <w:autoSpaceDN w:val="0"/>
        <w:ind w:right="57"/>
        <w:rPr>
          <w:rFonts w:eastAsia="Arial"/>
          <w:b/>
          <w:sz w:val="22"/>
          <w:szCs w:val="22"/>
          <w:lang w:val="en-US"/>
        </w:rPr>
      </w:pPr>
      <w:r w:rsidRPr="00CE67B0">
        <w:rPr>
          <w:b/>
          <w:sz w:val="22"/>
          <w:szCs w:val="22"/>
        </w:rPr>
        <w:lastRenderedPageBreak/>
        <w:t>FORNECEDOR REGISTRADO</w:t>
      </w:r>
      <w:r w:rsidR="00094581" w:rsidRPr="00CE67B0">
        <w:rPr>
          <w:rFonts w:eastAsia="Arial"/>
          <w:b/>
          <w:sz w:val="22"/>
          <w:szCs w:val="22"/>
          <w:lang w:val="en-US"/>
        </w:rPr>
        <w:t xml:space="preserve">: </w:t>
      </w:r>
    </w:p>
    <w:p w14:paraId="0191FA42" w14:textId="3C2DE23A" w:rsidR="00094581" w:rsidRPr="00CE67B0" w:rsidRDefault="00CA3494" w:rsidP="00094581">
      <w:pPr>
        <w:widowControl w:val="0"/>
        <w:tabs>
          <w:tab w:val="left" w:pos="8240"/>
          <w:tab w:val="left" w:pos="8295"/>
          <w:tab w:val="left" w:pos="8384"/>
        </w:tabs>
        <w:autoSpaceDE w:val="0"/>
        <w:autoSpaceDN w:val="0"/>
        <w:ind w:right="57"/>
        <w:rPr>
          <w:rFonts w:eastAsia="Arial"/>
          <w:b/>
          <w:sz w:val="22"/>
          <w:szCs w:val="22"/>
          <w:lang w:val="en-US"/>
        </w:rPr>
      </w:pPr>
      <w:r w:rsidRPr="00CE67B0">
        <w:rPr>
          <w:b/>
          <w:iCs/>
          <w:sz w:val="22"/>
          <w:szCs w:val="22"/>
        </w:rPr>
        <w:t>ATA DE REGISTRO DE PREÇO</w:t>
      </w:r>
      <w:r w:rsidRPr="00CE67B0">
        <w:rPr>
          <w:rFonts w:eastAsia="Arial"/>
          <w:b/>
          <w:sz w:val="22"/>
          <w:szCs w:val="22"/>
          <w:lang w:val="en-US"/>
        </w:rPr>
        <w:t xml:space="preserve"> Nº</w:t>
      </w:r>
      <w:r w:rsidRPr="00CE67B0">
        <w:rPr>
          <w:rFonts w:eastAsia="Arial"/>
          <w:b/>
          <w:spacing w:val="-7"/>
          <w:sz w:val="22"/>
          <w:szCs w:val="22"/>
          <w:lang w:val="en-US"/>
        </w:rPr>
        <w:t xml:space="preserve"> </w:t>
      </w:r>
      <w:r w:rsidRPr="00CE67B0">
        <w:rPr>
          <w:rFonts w:eastAsia="Arial"/>
          <w:b/>
          <w:sz w:val="22"/>
          <w:szCs w:val="22"/>
          <w:lang w:val="en-US"/>
        </w:rPr>
        <w:t>(DE</w:t>
      </w:r>
      <w:r w:rsidRPr="00CE67B0">
        <w:rPr>
          <w:rFonts w:eastAsia="Arial"/>
          <w:b/>
          <w:spacing w:val="-7"/>
          <w:sz w:val="22"/>
          <w:szCs w:val="22"/>
          <w:lang w:val="en-US"/>
        </w:rPr>
        <w:t xml:space="preserve"> </w:t>
      </w:r>
      <w:r w:rsidRPr="00CE67B0">
        <w:rPr>
          <w:rFonts w:eastAsia="Arial"/>
          <w:b/>
          <w:sz w:val="22"/>
          <w:szCs w:val="22"/>
          <w:lang w:val="en-US"/>
        </w:rPr>
        <w:t>ORIGEM</w:t>
      </w:r>
    </w:p>
    <w:p w14:paraId="583A77FD" w14:textId="77777777" w:rsidR="00094581" w:rsidRPr="00CE67B0" w:rsidRDefault="00094581" w:rsidP="00094581">
      <w:pPr>
        <w:widowControl w:val="0"/>
        <w:tabs>
          <w:tab w:val="left" w:pos="8240"/>
          <w:tab w:val="left" w:pos="8295"/>
          <w:tab w:val="left" w:pos="8384"/>
        </w:tabs>
        <w:autoSpaceDE w:val="0"/>
        <w:autoSpaceDN w:val="0"/>
        <w:ind w:right="57"/>
        <w:jc w:val="both"/>
        <w:rPr>
          <w:rFonts w:eastAsia="Arial"/>
          <w:b/>
          <w:sz w:val="22"/>
          <w:szCs w:val="22"/>
          <w:lang w:val="en-US"/>
        </w:rPr>
      </w:pPr>
    </w:p>
    <w:p w14:paraId="08FF252C" w14:textId="2BDF9B37" w:rsidR="00B77F6B" w:rsidRPr="00CE67B0" w:rsidRDefault="00094581" w:rsidP="00B77F6B">
      <w:pPr>
        <w:jc w:val="both"/>
        <w:rPr>
          <w:rFonts w:eastAsia="Arial"/>
          <w:b/>
          <w:sz w:val="22"/>
          <w:szCs w:val="22"/>
          <w:lang w:val="en-US"/>
        </w:rPr>
      </w:pPr>
      <w:r w:rsidRPr="00CE67B0">
        <w:rPr>
          <w:rFonts w:eastAsia="Arial"/>
          <w:b/>
          <w:sz w:val="22"/>
          <w:szCs w:val="22"/>
          <w:lang w:val="en-US"/>
        </w:rPr>
        <w:t xml:space="preserve"> OBJETO: </w:t>
      </w:r>
    </w:p>
    <w:p w14:paraId="3C5255D0" w14:textId="77777777" w:rsidR="002B7064" w:rsidRPr="00CE67B0" w:rsidRDefault="002B7064" w:rsidP="00B77F6B">
      <w:pPr>
        <w:jc w:val="both"/>
        <w:rPr>
          <w:sz w:val="22"/>
          <w:szCs w:val="22"/>
        </w:rPr>
      </w:pPr>
    </w:p>
    <w:p w14:paraId="3E744734" w14:textId="77777777" w:rsidR="00094581" w:rsidRPr="00CE67B0" w:rsidRDefault="00094581" w:rsidP="00094581">
      <w:pPr>
        <w:widowControl w:val="0"/>
        <w:autoSpaceDE w:val="0"/>
        <w:autoSpaceDN w:val="0"/>
        <w:ind w:right="57"/>
        <w:jc w:val="both"/>
        <w:rPr>
          <w:rFonts w:eastAsia="Arial"/>
          <w:sz w:val="22"/>
          <w:szCs w:val="22"/>
          <w:lang w:val="en-US"/>
        </w:rPr>
      </w:pPr>
      <w:proofErr w:type="spellStart"/>
      <w:r w:rsidRPr="00CE67B0">
        <w:rPr>
          <w:rFonts w:eastAsia="Arial"/>
          <w:sz w:val="22"/>
          <w:szCs w:val="22"/>
          <w:lang w:val="en-US"/>
        </w:rPr>
        <w:t>Pelo</w:t>
      </w:r>
      <w:proofErr w:type="spellEnd"/>
      <w:r w:rsidRPr="00CE67B0">
        <w:rPr>
          <w:rFonts w:eastAsia="Arial"/>
          <w:sz w:val="22"/>
          <w:szCs w:val="22"/>
          <w:lang w:val="en-US"/>
        </w:rPr>
        <w:t xml:space="preserve"> </w:t>
      </w:r>
      <w:proofErr w:type="spellStart"/>
      <w:r w:rsidRPr="00CE67B0">
        <w:rPr>
          <w:rFonts w:eastAsia="Arial"/>
          <w:sz w:val="22"/>
          <w:szCs w:val="22"/>
          <w:lang w:val="en-US"/>
        </w:rPr>
        <w:t>presente</w:t>
      </w:r>
      <w:proofErr w:type="spellEnd"/>
      <w:r w:rsidRPr="00CE67B0">
        <w:rPr>
          <w:rFonts w:eastAsia="Arial"/>
          <w:sz w:val="22"/>
          <w:szCs w:val="22"/>
          <w:lang w:val="en-US"/>
        </w:rPr>
        <w:t xml:space="preserve"> TERMO, </w:t>
      </w:r>
      <w:proofErr w:type="spellStart"/>
      <w:r w:rsidRPr="00CE67B0">
        <w:rPr>
          <w:rFonts w:eastAsia="Arial"/>
          <w:sz w:val="22"/>
          <w:szCs w:val="22"/>
          <w:lang w:val="en-US"/>
        </w:rPr>
        <w:t>nós</w:t>
      </w:r>
      <w:proofErr w:type="spellEnd"/>
      <w:r w:rsidRPr="00CE67B0">
        <w:rPr>
          <w:rFonts w:eastAsia="Arial"/>
          <w:sz w:val="22"/>
          <w:szCs w:val="22"/>
          <w:lang w:val="en-US"/>
        </w:rPr>
        <w:t xml:space="preserve">, </w:t>
      </w:r>
      <w:proofErr w:type="spellStart"/>
      <w:r w:rsidRPr="00CE67B0">
        <w:rPr>
          <w:rFonts w:eastAsia="Arial"/>
          <w:sz w:val="22"/>
          <w:szCs w:val="22"/>
          <w:lang w:val="en-US"/>
        </w:rPr>
        <w:t>abaixo</w:t>
      </w:r>
      <w:proofErr w:type="spellEnd"/>
      <w:r w:rsidRPr="00CE67B0">
        <w:rPr>
          <w:rFonts w:eastAsia="Arial"/>
          <w:sz w:val="22"/>
          <w:szCs w:val="22"/>
          <w:lang w:val="en-US"/>
        </w:rPr>
        <w:t xml:space="preserve"> </w:t>
      </w:r>
      <w:proofErr w:type="spellStart"/>
      <w:r w:rsidRPr="00CE67B0">
        <w:rPr>
          <w:rFonts w:eastAsia="Arial"/>
          <w:sz w:val="22"/>
          <w:szCs w:val="22"/>
          <w:lang w:val="en-US"/>
        </w:rPr>
        <w:t>identificados</w:t>
      </w:r>
      <w:proofErr w:type="spellEnd"/>
      <w:r w:rsidRPr="00CE67B0">
        <w:rPr>
          <w:rFonts w:eastAsia="Arial"/>
          <w:sz w:val="22"/>
          <w:szCs w:val="22"/>
          <w:lang w:val="en-US"/>
        </w:rPr>
        <w:t>:</w:t>
      </w:r>
    </w:p>
    <w:p w14:paraId="5EEA9142" w14:textId="77777777" w:rsidR="00094581" w:rsidRPr="00CE67B0" w:rsidRDefault="00094581" w:rsidP="00094581">
      <w:pPr>
        <w:widowControl w:val="0"/>
        <w:tabs>
          <w:tab w:val="left" w:pos="810"/>
        </w:tabs>
        <w:autoSpaceDE w:val="0"/>
        <w:autoSpaceDN w:val="0"/>
        <w:ind w:right="57"/>
        <w:jc w:val="both"/>
        <w:outlineLvl w:val="0"/>
        <w:rPr>
          <w:rFonts w:eastAsia="Arial"/>
          <w:b/>
          <w:bCs/>
          <w:sz w:val="22"/>
          <w:szCs w:val="22"/>
          <w:lang w:val="en-US"/>
        </w:rPr>
      </w:pPr>
      <w:r w:rsidRPr="00CE67B0">
        <w:rPr>
          <w:rFonts w:eastAsia="Arial"/>
          <w:b/>
          <w:bCs/>
          <w:sz w:val="22"/>
          <w:szCs w:val="22"/>
          <w:lang w:val="en-US"/>
        </w:rPr>
        <w:t>1.Estamos CIENTES de</w:t>
      </w:r>
      <w:r w:rsidRPr="00CE67B0">
        <w:rPr>
          <w:rFonts w:eastAsia="Arial"/>
          <w:b/>
          <w:bCs/>
          <w:spacing w:val="-5"/>
          <w:sz w:val="22"/>
          <w:szCs w:val="22"/>
          <w:lang w:val="en-US"/>
        </w:rPr>
        <w:t xml:space="preserve"> </w:t>
      </w:r>
      <w:r w:rsidRPr="00CE67B0">
        <w:rPr>
          <w:rFonts w:eastAsia="Arial"/>
          <w:b/>
          <w:bCs/>
          <w:sz w:val="22"/>
          <w:szCs w:val="22"/>
          <w:lang w:val="en-US"/>
        </w:rPr>
        <w:t>que:</w:t>
      </w:r>
    </w:p>
    <w:p w14:paraId="67D36844" w14:textId="1888B649" w:rsidR="00094581" w:rsidRPr="00CE67B0" w:rsidRDefault="00094581" w:rsidP="00094581">
      <w:pPr>
        <w:widowControl w:val="0"/>
        <w:tabs>
          <w:tab w:val="left" w:pos="810"/>
        </w:tabs>
        <w:autoSpaceDE w:val="0"/>
        <w:autoSpaceDN w:val="0"/>
        <w:ind w:left="102" w:right="57"/>
        <w:jc w:val="both"/>
        <w:rPr>
          <w:rFonts w:eastAsia="Arial"/>
          <w:sz w:val="22"/>
          <w:szCs w:val="22"/>
          <w:lang w:val="en-US"/>
        </w:rPr>
      </w:pPr>
      <w:r w:rsidRPr="00CE67B0">
        <w:rPr>
          <w:rFonts w:eastAsia="Arial"/>
          <w:sz w:val="22"/>
          <w:szCs w:val="22"/>
          <w:lang w:val="en-US"/>
        </w:rPr>
        <w:t xml:space="preserve">a) o </w:t>
      </w:r>
      <w:proofErr w:type="spellStart"/>
      <w:r w:rsidRPr="00CE67B0">
        <w:rPr>
          <w:rFonts w:eastAsia="Arial"/>
          <w:sz w:val="22"/>
          <w:szCs w:val="22"/>
          <w:lang w:val="en-US"/>
        </w:rPr>
        <w:t>ajuste</w:t>
      </w:r>
      <w:proofErr w:type="spellEnd"/>
      <w:r w:rsidRPr="00CE67B0">
        <w:rPr>
          <w:rFonts w:eastAsia="Arial"/>
          <w:sz w:val="22"/>
          <w:szCs w:val="22"/>
          <w:lang w:val="en-US"/>
        </w:rPr>
        <w:t xml:space="preserve"> </w:t>
      </w:r>
      <w:proofErr w:type="spellStart"/>
      <w:r w:rsidRPr="00CE67B0">
        <w:rPr>
          <w:rFonts w:eastAsia="Arial"/>
          <w:sz w:val="22"/>
          <w:szCs w:val="22"/>
          <w:lang w:val="en-US"/>
        </w:rPr>
        <w:t>acima</w:t>
      </w:r>
      <w:proofErr w:type="spellEnd"/>
      <w:r w:rsidRPr="00CE67B0">
        <w:rPr>
          <w:rFonts w:eastAsia="Arial"/>
          <w:sz w:val="22"/>
          <w:szCs w:val="22"/>
          <w:lang w:val="en-US"/>
        </w:rPr>
        <w:t xml:space="preserve"> </w:t>
      </w:r>
      <w:proofErr w:type="spellStart"/>
      <w:r w:rsidRPr="00CE67B0">
        <w:rPr>
          <w:rFonts w:eastAsia="Arial"/>
          <w:sz w:val="22"/>
          <w:szCs w:val="22"/>
          <w:lang w:val="en-US"/>
        </w:rPr>
        <w:t>referido</w:t>
      </w:r>
      <w:proofErr w:type="spellEnd"/>
      <w:r w:rsidRPr="00CE67B0">
        <w:rPr>
          <w:rFonts w:eastAsia="Arial"/>
          <w:sz w:val="22"/>
          <w:szCs w:val="22"/>
          <w:lang w:val="en-US"/>
        </w:rPr>
        <w:t xml:space="preserve">, </w:t>
      </w:r>
      <w:proofErr w:type="spellStart"/>
      <w:r w:rsidRPr="00CE67B0">
        <w:rPr>
          <w:rFonts w:eastAsia="Arial"/>
          <w:sz w:val="22"/>
          <w:szCs w:val="22"/>
          <w:lang w:val="en-US"/>
        </w:rPr>
        <w:t>seus</w:t>
      </w:r>
      <w:proofErr w:type="spellEnd"/>
      <w:r w:rsidRPr="00CE67B0">
        <w:rPr>
          <w:rFonts w:eastAsia="Arial"/>
          <w:sz w:val="22"/>
          <w:szCs w:val="22"/>
          <w:lang w:val="en-US"/>
        </w:rPr>
        <w:t xml:space="preserve"> </w:t>
      </w:r>
      <w:proofErr w:type="spellStart"/>
      <w:r w:rsidRPr="00CE67B0">
        <w:rPr>
          <w:rFonts w:eastAsia="Arial"/>
          <w:sz w:val="22"/>
          <w:szCs w:val="22"/>
          <w:lang w:val="en-US"/>
        </w:rPr>
        <w:t>aditamentos</w:t>
      </w:r>
      <w:proofErr w:type="spellEnd"/>
      <w:r w:rsidRPr="00CE67B0">
        <w:rPr>
          <w:rFonts w:eastAsia="Arial"/>
          <w:sz w:val="22"/>
          <w:szCs w:val="22"/>
          <w:lang w:val="en-US"/>
        </w:rPr>
        <w:t xml:space="preserve">, </w:t>
      </w:r>
      <w:proofErr w:type="spellStart"/>
      <w:r w:rsidRPr="00CE67B0">
        <w:rPr>
          <w:rFonts w:eastAsia="Arial"/>
          <w:sz w:val="22"/>
          <w:szCs w:val="22"/>
          <w:lang w:val="en-US"/>
        </w:rPr>
        <w:t>bem</w:t>
      </w:r>
      <w:proofErr w:type="spellEnd"/>
      <w:r w:rsidRPr="00CE67B0">
        <w:rPr>
          <w:rFonts w:eastAsia="Arial"/>
          <w:sz w:val="22"/>
          <w:szCs w:val="22"/>
          <w:lang w:val="en-US"/>
        </w:rPr>
        <w:t xml:space="preserve"> </w:t>
      </w:r>
      <w:proofErr w:type="spellStart"/>
      <w:r w:rsidRPr="00CE67B0">
        <w:rPr>
          <w:rFonts w:eastAsia="Arial"/>
          <w:sz w:val="22"/>
          <w:szCs w:val="22"/>
          <w:lang w:val="en-US"/>
        </w:rPr>
        <w:t>como</w:t>
      </w:r>
      <w:proofErr w:type="spellEnd"/>
      <w:r w:rsidRPr="00CE67B0">
        <w:rPr>
          <w:rFonts w:eastAsia="Arial"/>
          <w:sz w:val="22"/>
          <w:szCs w:val="22"/>
          <w:lang w:val="en-US"/>
        </w:rPr>
        <w:t xml:space="preserve"> o </w:t>
      </w:r>
      <w:proofErr w:type="spellStart"/>
      <w:r w:rsidRPr="00CE67B0">
        <w:rPr>
          <w:rFonts w:eastAsia="Arial"/>
          <w:sz w:val="22"/>
          <w:szCs w:val="22"/>
          <w:lang w:val="en-US"/>
        </w:rPr>
        <w:t>acompanhamento</w:t>
      </w:r>
      <w:proofErr w:type="spellEnd"/>
      <w:r w:rsidRPr="00CE67B0">
        <w:rPr>
          <w:rFonts w:eastAsia="Arial"/>
          <w:sz w:val="22"/>
          <w:szCs w:val="22"/>
          <w:lang w:val="en-US"/>
        </w:rPr>
        <w:t xml:space="preserve"> de </w:t>
      </w:r>
      <w:proofErr w:type="spellStart"/>
      <w:r w:rsidRPr="00CE67B0">
        <w:rPr>
          <w:rFonts w:eastAsia="Arial"/>
          <w:sz w:val="22"/>
          <w:szCs w:val="22"/>
          <w:lang w:val="en-US"/>
        </w:rPr>
        <w:t>sua</w:t>
      </w:r>
      <w:proofErr w:type="spellEnd"/>
      <w:r w:rsidRPr="00CE67B0">
        <w:rPr>
          <w:rFonts w:eastAsia="Arial"/>
          <w:sz w:val="22"/>
          <w:szCs w:val="22"/>
          <w:lang w:val="en-US"/>
        </w:rPr>
        <w:t xml:space="preserve"> </w:t>
      </w:r>
      <w:proofErr w:type="spellStart"/>
      <w:r w:rsidRPr="00CE67B0">
        <w:rPr>
          <w:rFonts w:eastAsia="Arial"/>
          <w:sz w:val="22"/>
          <w:szCs w:val="22"/>
          <w:lang w:val="en-US"/>
        </w:rPr>
        <w:t>execução</w:t>
      </w:r>
      <w:proofErr w:type="spellEnd"/>
      <w:r w:rsidRPr="00CE67B0">
        <w:rPr>
          <w:rFonts w:eastAsia="Arial"/>
          <w:sz w:val="22"/>
          <w:szCs w:val="22"/>
          <w:lang w:val="en-US"/>
        </w:rPr>
        <w:t xml:space="preserve">, </w:t>
      </w:r>
      <w:proofErr w:type="spellStart"/>
      <w:r w:rsidRPr="00CE67B0">
        <w:rPr>
          <w:rFonts w:eastAsia="Arial"/>
          <w:sz w:val="22"/>
          <w:szCs w:val="22"/>
          <w:lang w:val="en-US"/>
        </w:rPr>
        <w:t>estarão</w:t>
      </w:r>
      <w:proofErr w:type="spellEnd"/>
      <w:r w:rsidRPr="00CE67B0">
        <w:rPr>
          <w:rFonts w:eastAsia="Arial"/>
          <w:sz w:val="22"/>
          <w:szCs w:val="22"/>
          <w:lang w:val="en-US"/>
        </w:rPr>
        <w:t xml:space="preserve"> </w:t>
      </w:r>
      <w:proofErr w:type="spellStart"/>
      <w:r w:rsidRPr="00CE67B0">
        <w:rPr>
          <w:rFonts w:eastAsia="Arial"/>
          <w:sz w:val="22"/>
          <w:szCs w:val="22"/>
          <w:lang w:val="en-US"/>
        </w:rPr>
        <w:t>sujeitos</w:t>
      </w:r>
      <w:proofErr w:type="spellEnd"/>
      <w:r w:rsidRPr="00CE67B0">
        <w:rPr>
          <w:rFonts w:eastAsia="Arial"/>
          <w:sz w:val="22"/>
          <w:szCs w:val="22"/>
          <w:lang w:val="en-US"/>
        </w:rPr>
        <w:t xml:space="preserve"> </w:t>
      </w:r>
      <w:proofErr w:type="gramStart"/>
      <w:r w:rsidRPr="00CE67B0">
        <w:rPr>
          <w:rFonts w:eastAsia="Arial"/>
          <w:sz w:val="22"/>
          <w:szCs w:val="22"/>
          <w:lang w:val="en-US"/>
        </w:rPr>
        <w:t>a</w:t>
      </w:r>
      <w:proofErr w:type="gramEnd"/>
      <w:r w:rsidRPr="00CE67B0">
        <w:rPr>
          <w:rFonts w:eastAsia="Arial"/>
          <w:sz w:val="22"/>
          <w:szCs w:val="22"/>
          <w:lang w:val="en-US"/>
        </w:rPr>
        <w:t xml:space="preserve"> </w:t>
      </w:r>
      <w:proofErr w:type="spellStart"/>
      <w:r w:rsidRPr="00CE67B0">
        <w:rPr>
          <w:rFonts w:eastAsia="Arial"/>
          <w:sz w:val="22"/>
          <w:szCs w:val="22"/>
          <w:lang w:val="en-US"/>
        </w:rPr>
        <w:t>análise</w:t>
      </w:r>
      <w:proofErr w:type="spellEnd"/>
      <w:r w:rsidRPr="00CE67B0">
        <w:rPr>
          <w:rFonts w:eastAsia="Arial"/>
          <w:sz w:val="22"/>
          <w:szCs w:val="22"/>
          <w:lang w:val="en-US"/>
        </w:rPr>
        <w:t xml:space="preserve"> e </w:t>
      </w:r>
      <w:proofErr w:type="spellStart"/>
      <w:r w:rsidRPr="00CE67B0">
        <w:rPr>
          <w:rFonts w:eastAsia="Arial"/>
          <w:sz w:val="22"/>
          <w:szCs w:val="22"/>
          <w:lang w:val="en-US"/>
        </w:rPr>
        <w:t>julgamento</w:t>
      </w:r>
      <w:proofErr w:type="spellEnd"/>
      <w:r w:rsidRPr="00CE67B0">
        <w:rPr>
          <w:rFonts w:eastAsia="Arial"/>
          <w:sz w:val="22"/>
          <w:szCs w:val="22"/>
          <w:lang w:val="en-US"/>
        </w:rPr>
        <w:t xml:space="preserve"> </w:t>
      </w:r>
      <w:proofErr w:type="spellStart"/>
      <w:r w:rsidRPr="00CE67B0">
        <w:rPr>
          <w:rFonts w:eastAsia="Arial"/>
          <w:sz w:val="22"/>
          <w:szCs w:val="22"/>
          <w:lang w:val="en-US"/>
        </w:rPr>
        <w:t>pelo</w:t>
      </w:r>
      <w:proofErr w:type="spellEnd"/>
      <w:r w:rsidRPr="00CE67B0">
        <w:rPr>
          <w:rFonts w:eastAsia="Arial"/>
          <w:sz w:val="22"/>
          <w:szCs w:val="22"/>
          <w:lang w:val="en-US"/>
        </w:rPr>
        <w:t xml:space="preserve"> Tribunal de </w:t>
      </w:r>
      <w:proofErr w:type="spellStart"/>
      <w:r w:rsidRPr="00CE67B0">
        <w:rPr>
          <w:rFonts w:eastAsia="Arial"/>
          <w:sz w:val="22"/>
          <w:szCs w:val="22"/>
          <w:lang w:val="en-US"/>
        </w:rPr>
        <w:t>Contas</w:t>
      </w:r>
      <w:proofErr w:type="spellEnd"/>
      <w:r w:rsidRPr="00CE67B0">
        <w:rPr>
          <w:rFonts w:eastAsia="Arial"/>
          <w:sz w:val="22"/>
          <w:szCs w:val="22"/>
          <w:lang w:val="en-US"/>
        </w:rPr>
        <w:t xml:space="preserve"> do Estado de São Paulo, </w:t>
      </w:r>
      <w:proofErr w:type="spellStart"/>
      <w:r w:rsidRPr="00CE67B0">
        <w:rPr>
          <w:rFonts w:eastAsia="Arial"/>
          <w:sz w:val="22"/>
          <w:szCs w:val="22"/>
          <w:lang w:val="en-US"/>
        </w:rPr>
        <w:t>cujo</w:t>
      </w:r>
      <w:proofErr w:type="spellEnd"/>
      <w:r w:rsidRPr="00CE67B0">
        <w:rPr>
          <w:rFonts w:eastAsia="Arial"/>
          <w:sz w:val="22"/>
          <w:szCs w:val="22"/>
          <w:lang w:val="en-US"/>
        </w:rPr>
        <w:t xml:space="preserve"> </w:t>
      </w:r>
      <w:proofErr w:type="spellStart"/>
      <w:r w:rsidRPr="00CE67B0">
        <w:rPr>
          <w:rFonts w:eastAsia="Arial"/>
          <w:sz w:val="22"/>
          <w:szCs w:val="22"/>
          <w:lang w:val="en-US"/>
        </w:rPr>
        <w:t>trâmite</w:t>
      </w:r>
      <w:proofErr w:type="spellEnd"/>
      <w:r w:rsidRPr="00CE67B0">
        <w:rPr>
          <w:rFonts w:eastAsia="Arial"/>
          <w:sz w:val="22"/>
          <w:szCs w:val="22"/>
          <w:lang w:val="en-US"/>
        </w:rPr>
        <w:t xml:space="preserve"> processual </w:t>
      </w:r>
      <w:proofErr w:type="spellStart"/>
      <w:r w:rsidRPr="00CE67B0">
        <w:rPr>
          <w:rFonts w:eastAsia="Arial"/>
          <w:sz w:val="22"/>
          <w:szCs w:val="22"/>
          <w:lang w:val="en-US"/>
        </w:rPr>
        <w:t>ocorrerá</w:t>
      </w:r>
      <w:proofErr w:type="spellEnd"/>
      <w:r w:rsidRPr="00CE67B0">
        <w:rPr>
          <w:rFonts w:eastAsia="Arial"/>
          <w:sz w:val="22"/>
          <w:szCs w:val="22"/>
          <w:lang w:val="en-US"/>
        </w:rPr>
        <w:t xml:space="preserve"> </w:t>
      </w:r>
      <w:proofErr w:type="spellStart"/>
      <w:r w:rsidRPr="00CE67B0">
        <w:rPr>
          <w:rFonts w:eastAsia="Arial"/>
          <w:sz w:val="22"/>
          <w:szCs w:val="22"/>
          <w:lang w:val="en-US"/>
        </w:rPr>
        <w:t>pelo</w:t>
      </w:r>
      <w:proofErr w:type="spellEnd"/>
      <w:r w:rsidRPr="00CE67B0">
        <w:rPr>
          <w:rFonts w:eastAsia="Arial"/>
          <w:sz w:val="22"/>
          <w:szCs w:val="22"/>
          <w:lang w:val="en-US"/>
        </w:rPr>
        <w:t xml:space="preserve"> </w:t>
      </w:r>
      <w:proofErr w:type="spellStart"/>
      <w:r w:rsidRPr="00CE67B0">
        <w:rPr>
          <w:rFonts w:eastAsia="Arial"/>
          <w:sz w:val="22"/>
          <w:szCs w:val="22"/>
          <w:lang w:val="en-US"/>
        </w:rPr>
        <w:t>sistema</w:t>
      </w:r>
      <w:proofErr w:type="spellEnd"/>
      <w:r w:rsidRPr="00CE67B0">
        <w:rPr>
          <w:rFonts w:eastAsia="Arial"/>
          <w:spacing w:val="-14"/>
          <w:sz w:val="22"/>
          <w:szCs w:val="22"/>
          <w:lang w:val="en-US"/>
        </w:rPr>
        <w:t xml:space="preserve"> </w:t>
      </w:r>
      <w:proofErr w:type="spellStart"/>
      <w:r w:rsidRPr="00CE67B0">
        <w:rPr>
          <w:rFonts w:eastAsia="Arial"/>
          <w:sz w:val="22"/>
          <w:szCs w:val="22"/>
          <w:lang w:val="en-US"/>
        </w:rPr>
        <w:t>eletrônico</w:t>
      </w:r>
      <w:proofErr w:type="spellEnd"/>
      <w:r w:rsidRPr="00CE67B0">
        <w:rPr>
          <w:rFonts w:eastAsia="Arial"/>
          <w:sz w:val="22"/>
          <w:szCs w:val="22"/>
          <w:lang w:val="en-US"/>
        </w:rPr>
        <w:t>;</w:t>
      </w:r>
    </w:p>
    <w:p w14:paraId="3453E9FF" w14:textId="742E8DDC" w:rsidR="00094581" w:rsidRPr="00CE67B0" w:rsidRDefault="00094581" w:rsidP="00094581">
      <w:pPr>
        <w:widowControl w:val="0"/>
        <w:tabs>
          <w:tab w:val="left" w:pos="810"/>
        </w:tabs>
        <w:autoSpaceDE w:val="0"/>
        <w:autoSpaceDN w:val="0"/>
        <w:ind w:left="102" w:right="57"/>
        <w:jc w:val="both"/>
        <w:rPr>
          <w:rFonts w:eastAsia="Arial"/>
          <w:sz w:val="22"/>
          <w:szCs w:val="22"/>
          <w:lang w:val="en-US"/>
        </w:rPr>
      </w:pPr>
      <w:r w:rsidRPr="00CE67B0">
        <w:rPr>
          <w:rFonts w:eastAsia="Arial"/>
          <w:sz w:val="22"/>
          <w:szCs w:val="22"/>
          <w:lang w:val="en-US"/>
        </w:rPr>
        <w:t xml:space="preserve">b) </w:t>
      </w:r>
      <w:proofErr w:type="spellStart"/>
      <w:r w:rsidRPr="00CE67B0">
        <w:rPr>
          <w:rFonts w:eastAsia="Arial"/>
          <w:sz w:val="22"/>
          <w:szCs w:val="22"/>
          <w:lang w:val="en-US"/>
        </w:rPr>
        <w:t>poderemos</w:t>
      </w:r>
      <w:proofErr w:type="spellEnd"/>
      <w:r w:rsidRPr="00CE67B0">
        <w:rPr>
          <w:rFonts w:eastAsia="Arial"/>
          <w:sz w:val="22"/>
          <w:szCs w:val="22"/>
          <w:lang w:val="en-US"/>
        </w:rPr>
        <w:t xml:space="preserve"> </w:t>
      </w:r>
      <w:proofErr w:type="spellStart"/>
      <w:r w:rsidRPr="00CE67B0">
        <w:rPr>
          <w:rFonts w:eastAsia="Arial"/>
          <w:sz w:val="22"/>
          <w:szCs w:val="22"/>
          <w:lang w:val="en-US"/>
        </w:rPr>
        <w:t>ter</w:t>
      </w:r>
      <w:proofErr w:type="spellEnd"/>
      <w:r w:rsidRPr="00CE67B0">
        <w:rPr>
          <w:rFonts w:eastAsia="Arial"/>
          <w:sz w:val="22"/>
          <w:szCs w:val="22"/>
          <w:lang w:val="en-US"/>
        </w:rPr>
        <w:t xml:space="preserve"> </w:t>
      </w:r>
      <w:proofErr w:type="spellStart"/>
      <w:r w:rsidRPr="00CE67B0">
        <w:rPr>
          <w:rFonts w:eastAsia="Arial"/>
          <w:sz w:val="22"/>
          <w:szCs w:val="22"/>
          <w:lang w:val="en-US"/>
        </w:rPr>
        <w:t>acesso</w:t>
      </w:r>
      <w:proofErr w:type="spellEnd"/>
      <w:r w:rsidRPr="00CE67B0">
        <w:rPr>
          <w:rFonts w:eastAsia="Arial"/>
          <w:sz w:val="22"/>
          <w:szCs w:val="22"/>
          <w:lang w:val="en-US"/>
        </w:rPr>
        <w:t xml:space="preserve"> </w:t>
      </w:r>
      <w:proofErr w:type="spellStart"/>
      <w:r w:rsidRPr="00CE67B0">
        <w:rPr>
          <w:rFonts w:eastAsia="Arial"/>
          <w:sz w:val="22"/>
          <w:szCs w:val="22"/>
          <w:lang w:val="en-US"/>
        </w:rPr>
        <w:t>ao</w:t>
      </w:r>
      <w:proofErr w:type="spellEnd"/>
      <w:r w:rsidRPr="00CE67B0">
        <w:rPr>
          <w:rFonts w:eastAsia="Arial"/>
          <w:sz w:val="22"/>
          <w:szCs w:val="22"/>
          <w:lang w:val="en-US"/>
        </w:rPr>
        <w:t xml:space="preserve"> </w:t>
      </w:r>
      <w:proofErr w:type="spellStart"/>
      <w:r w:rsidRPr="00CE67B0">
        <w:rPr>
          <w:rFonts w:eastAsia="Arial"/>
          <w:sz w:val="22"/>
          <w:szCs w:val="22"/>
          <w:lang w:val="en-US"/>
        </w:rPr>
        <w:t>processo</w:t>
      </w:r>
      <w:proofErr w:type="spellEnd"/>
      <w:r w:rsidRPr="00CE67B0">
        <w:rPr>
          <w:rFonts w:eastAsia="Arial"/>
          <w:sz w:val="22"/>
          <w:szCs w:val="22"/>
          <w:lang w:val="en-US"/>
        </w:rPr>
        <w:t xml:space="preserve">, </w:t>
      </w:r>
      <w:proofErr w:type="spellStart"/>
      <w:r w:rsidRPr="00CE67B0">
        <w:rPr>
          <w:rFonts w:eastAsia="Arial"/>
          <w:sz w:val="22"/>
          <w:szCs w:val="22"/>
          <w:lang w:val="en-US"/>
        </w:rPr>
        <w:t>tendo</w:t>
      </w:r>
      <w:proofErr w:type="spellEnd"/>
      <w:r w:rsidRPr="00CE67B0">
        <w:rPr>
          <w:rFonts w:eastAsia="Arial"/>
          <w:sz w:val="22"/>
          <w:szCs w:val="22"/>
          <w:lang w:val="en-US"/>
        </w:rPr>
        <w:t xml:space="preserve"> vista e </w:t>
      </w:r>
      <w:proofErr w:type="spellStart"/>
      <w:r w:rsidRPr="00CE67B0">
        <w:rPr>
          <w:rFonts w:eastAsia="Arial"/>
          <w:sz w:val="22"/>
          <w:szCs w:val="22"/>
          <w:lang w:val="en-US"/>
        </w:rPr>
        <w:t>extraindo</w:t>
      </w:r>
      <w:proofErr w:type="spellEnd"/>
      <w:r w:rsidRPr="00CE67B0">
        <w:rPr>
          <w:rFonts w:eastAsia="Arial"/>
          <w:sz w:val="22"/>
          <w:szCs w:val="22"/>
          <w:lang w:val="en-US"/>
        </w:rPr>
        <w:t xml:space="preserve"> </w:t>
      </w:r>
      <w:proofErr w:type="spellStart"/>
      <w:r w:rsidRPr="00CE67B0">
        <w:rPr>
          <w:rFonts w:eastAsia="Arial"/>
          <w:sz w:val="22"/>
          <w:szCs w:val="22"/>
          <w:lang w:val="en-US"/>
        </w:rPr>
        <w:t>cópias</w:t>
      </w:r>
      <w:proofErr w:type="spellEnd"/>
      <w:r w:rsidRPr="00CE67B0">
        <w:rPr>
          <w:rFonts w:eastAsia="Arial"/>
          <w:sz w:val="22"/>
          <w:szCs w:val="22"/>
          <w:lang w:val="en-US"/>
        </w:rPr>
        <w:t xml:space="preserve"> das </w:t>
      </w:r>
      <w:proofErr w:type="spellStart"/>
      <w:r w:rsidRPr="00CE67B0">
        <w:rPr>
          <w:rFonts w:eastAsia="Arial"/>
          <w:sz w:val="22"/>
          <w:szCs w:val="22"/>
          <w:lang w:val="en-US"/>
        </w:rPr>
        <w:t>manifestações</w:t>
      </w:r>
      <w:proofErr w:type="spellEnd"/>
      <w:r w:rsidRPr="00CE67B0">
        <w:rPr>
          <w:rFonts w:eastAsia="Arial"/>
          <w:sz w:val="22"/>
          <w:szCs w:val="22"/>
          <w:lang w:val="en-US"/>
        </w:rPr>
        <w:t xml:space="preserve"> de interesse, </w:t>
      </w:r>
      <w:proofErr w:type="spellStart"/>
      <w:r w:rsidRPr="00CE67B0">
        <w:rPr>
          <w:rFonts w:eastAsia="Arial"/>
          <w:sz w:val="22"/>
          <w:szCs w:val="22"/>
          <w:lang w:val="en-US"/>
        </w:rPr>
        <w:t>Despachos</w:t>
      </w:r>
      <w:proofErr w:type="spellEnd"/>
      <w:r w:rsidRPr="00CE67B0">
        <w:rPr>
          <w:rFonts w:eastAsia="Arial"/>
          <w:sz w:val="22"/>
          <w:szCs w:val="22"/>
          <w:lang w:val="en-US"/>
        </w:rPr>
        <w:t xml:space="preserve"> e </w:t>
      </w:r>
      <w:proofErr w:type="spellStart"/>
      <w:r w:rsidRPr="00CE67B0">
        <w:rPr>
          <w:rFonts w:eastAsia="Arial"/>
          <w:sz w:val="22"/>
          <w:szCs w:val="22"/>
          <w:lang w:val="en-US"/>
        </w:rPr>
        <w:t>Decisões</w:t>
      </w:r>
      <w:proofErr w:type="spellEnd"/>
      <w:r w:rsidRPr="00CE67B0">
        <w:rPr>
          <w:rFonts w:eastAsia="Arial"/>
          <w:sz w:val="22"/>
          <w:szCs w:val="22"/>
          <w:lang w:val="en-US"/>
        </w:rPr>
        <w:t xml:space="preserve">, </w:t>
      </w:r>
      <w:proofErr w:type="spellStart"/>
      <w:r w:rsidRPr="00CE67B0">
        <w:rPr>
          <w:rFonts w:eastAsia="Arial"/>
          <w:sz w:val="22"/>
          <w:szCs w:val="22"/>
          <w:lang w:val="en-US"/>
        </w:rPr>
        <w:t>mediante</w:t>
      </w:r>
      <w:proofErr w:type="spellEnd"/>
      <w:r w:rsidRPr="00CE67B0">
        <w:rPr>
          <w:rFonts w:eastAsia="Arial"/>
          <w:sz w:val="22"/>
          <w:szCs w:val="22"/>
          <w:lang w:val="en-US"/>
        </w:rPr>
        <w:t xml:space="preserve"> regular </w:t>
      </w:r>
      <w:proofErr w:type="spellStart"/>
      <w:r w:rsidRPr="00CE67B0">
        <w:rPr>
          <w:rFonts w:eastAsia="Arial"/>
          <w:sz w:val="22"/>
          <w:szCs w:val="22"/>
          <w:lang w:val="en-US"/>
        </w:rPr>
        <w:t>cadastramento</w:t>
      </w:r>
      <w:proofErr w:type="spellEnd"/>
      <w:r w:rsidRPr="00CE67B0">
        <w:rPr>
          <w:rFonts w:eastAsia="Arial"/>
          <w:sz w:val="22"/>
          <w:szCs w:val="22"/>
          <w:lang w:val="en-US"/>
        </w:rPr>
        <w:t xml:space="preserve"> no Sistema de </w:t>
      </w:r>
      <w:proofErr w:type="spellStart"/>
      <w:r w:rsidRPr="00CE67B0">
        <w:rPr>
          <w:rFonts w:eastAsia="Arial"/>
          <w:sz w:val="22"/>
          <w:szCs w:val="22"/>
          <w:lang w:val="en-US"/>
        </w:rPr>
        <w:t>Processo</w:t>
      </w:r>
      <w:proofErr w:type="spellEnd"/>
      <w:r w:rsidRPr="00CE67B0">
        <w:rPr>
          <w:rFonts w:eastAsia="Arial"/>
          <w:sz w:val="22"/>
          <w:szCs w:val="22"/>
          <w:lang w:val="en-US"/>
        </w:rPr>
        <w:t xml:space="preserve"> </w:t>
      </w:r>
      <w:proofErr w:type="spellStart"/>
      <w:r w:rsidRPr="00CE67B0">
        <w:rPr>
          <w:rFonts w:eastAsia="Arial"/>
          <w:sz w:val="22"/>
          <w:szCs w:val="22"/>
          <w:lang w:val="en-US"/>
        </w:rPr>
        <w:t>Eletrônico</w:t>
      </w:r>
      <w:proofErr w:type="spellEnd"/>
      <w:r w:rsidRPr="00CE67B0">
        <w:rPr>
          <w:rFonts w:eastAsia="Arial"/>
          <w:sz w:val="22"/>
          <w:szCs w:val="22"/>
          <w:lang w:val="en-US"/>
        </w:rPr>
        <w:t xml:space="preserve">, </w:t>
      </w:r>
      <w:proofErr w:type="spellStart"/>
      <w:r w:rsidRPr="00CE67B0">
        <w:rPr>
          <w:rFonts w:eastAsia="Arial"/>
          <w:sz w:val="22"/>
          <w:szCs w:val="22"/>
          <w:lang w:val="en-US"/>
        </w:rPr>
        <w:t>em</w:t>
      </w:r>
      <w:proofErr w:type="spellEnd"/>
      <w:r w:rsidRPr="00CE67B0">
        <w:rPr>
          <w:rFonts w:eastAsia="Arial"/>
          <w:sz w:val="22"/>
          <w:szCs w:val="22"/>
          <w:lang w:val="en-US"/>
        </w:rPr>
        <w:t xml:space="preserve"> </w:t>
      </w:r>
      <w:proofErr w:type="spellStart"/>
      <w:r w:rsidRPr="00CE67B0">
        <w:rPr>
          <w:rFonts w:eastAsia="Arial"/>
          <w:sz w:val="22"/>
          <w:szCs w:val="22"/>
          <w:lang w:val="en-US"/>
        </w:rPr>
        <w:t>consonância</w:t>
      </w:r>
      <w:proofErr w:type="spellEnd"/>
      <w:r w:rsidRPr="00CE67B0">
        <w:rPr>
          <w:rFonts w:eastAsia="Arial"/>
          <w:sz w:val="22"/>
          <w:szCs w:val="22"/>
          <w:lang w:val="en-US"/>
        </w:rPr>
        <w:t xml:space="preserve"> com o </w:t>
      </w:r>
      <w:proofErr w:type="spellStart"/>
      <w:r w:rsidRPr="00CE67B0">
        <w:rPr>
          <w:rFonts w:eastAsia="Arial"/>
          <w:sz w:val="22"/>
          <w:szCs w:val="22"/>
          <w:lang w:val="en-US"/>
        </w:rPr>
        <w:t>estabelecido</w:t>
      </w:r>
      <w:proofErr w:type="spellEnd"/>
      <w:r w:rsidRPr="00CE67B0">
        <w:rPr>
          <w:rFonts w:eastAsia="Arial"/>
          <w:sz w:val="22"/>
          <w:szCs w:val="22"/>
          <w:lang w:val="en-US"/>
        </w:rPr>
        <w:t xml:space="preserve"> </w:t>
      </w:r>
      <w:proofErr w:type="spellStart"/>
      <w:r w:rsidRPr="00CE67B0">
        <w:rPr>
          <w:rFonts w:eastAsia="Arial"/>
          <w:sz w:val="22"/>
          <w:szCs w:val="22"/>
          <w:lang w:val="en-US"/>
        </w:rPr>
        <w:t>na</w:t>
      </w:r>
      <w:proofErr w:type="spellEnd"/>
      <w:r w:rsidRPr="00CE67B0">
        <w:rPr>
          <w:rFonts w:eastAsia="Arial"/>
          <w:sz w:val="22"/>
          <w:szCs w:val="22"/>
          <w:lang w:val="en-US"/>
        </w:rPr>
        <w:t xml:space="preserve"> </w:t>
      </w:r>
      <w:proofErr w:type="spellStart"/>
      <w:r w:rsidRPr="00CE67B0">
        <w:rPr>
          <w:rFonts w:eastAsia="Arial"/>
          <w:sz w:val="22"/>
          <w:szCs w:val="22"/>
          <w:lang w:val="en-US"/>
        </w:rPr>
        <w:t>Resolução</w:t>
      </w:r>
      <w:proofErr w:type="spellEnd"/>
      <w:r w:rsidRPr="00CE67B0">
        <w:rPr>
          <w:rFonts w:eastAsia="Arial"/>
          <w:sz w:val="22"/>
          <w:szCs w:val="22"/>
          <w:lang w:val="en-US"/>
        </w:rPr>
        <w:t xml:space="preserve"> nº 01/2011 do</w:t>
      </w:r>
      <w:r w:rsidRPr="00CE67B0">
        <w:rPr>
          <w:rFonts w:eastAsia="Arial"/>
          <w:spacing w:val="-17"/>
          <w:sz w:val="22"/>
          <w:szCs w:val="22"/>
          <w:lang w:val="en-US"/>
        </w:rPr>
        <w:t xml:space="preserve"> </w:t>
      </w:r>
      <w:r w:rsidRPr="00CE67B0">
        <w:rPr>
          <w:rFonts w:eastAsia="Arial"/>
          <w:sz w:val="22"/>
          <w:szCs w:val="22"/>
          <w:lang w:val="en-US"/>
        </w:rPr>
        <w:t>TCESP;</w:t>
      </w:r>
    </w:p>
    <w:p w14:paraId="1244A7B1" w14:textId="77777777" w:rsidR="00094581" w:rsidRPr="00CE67B0" w:rsidRDefault="00094581" w:rsidP="00094581">
      <w:pPr>
        <w:widowControl w:val="0"/>
        <w:tabs>
          <w:tab w:val="left" w:pos="810"/>
        </w:tabs>
        <w:autoSpaceDE w:val="0"/>
        <w:autoSpaceDN w:val="0"/>
        <w:ind w:left="102" w:right="57"/>
        <w:jc w:val="both"/>
        <w:rPr>
          <w:rFonts w:eastAsia="Arial"/>
          <w:sz w:val="22"/>
          <w:szCs w:val="22"/>
          <w:lang w:val="en-US"/>
        </w:rPr>
      </w:pPr>
      <w:r w:rsidRPr="00CE67B0">
        <w:rPr>
          <w:rFonts w:eastAsia="Arial"/>
          <w:sz w:val="22"/>
          <w:szCs w:val="22"/>
          <w:lang w:val="en-US"/>
        </w:rPr>
        <w:t xml:space="preserve">c) </w:t>
      </w:r>
      <w:proofErr w:type="spellStart"/>
      <w:r w:rsidRPr="00CE67B0">
        <w:rPr>
          <w:rFonts w:eastAsia="Arial"/>
          <w:sz w:val="22"/>
          <w:szCs w:val="22"/>
          <w:lang w:val="en-US"/>
        </w:rPr>
        <w:t>além</w:t>
      </w:r>
      <w:proofErr w:type="spellEnd"/>
      <w:r w:rsidRPr="00CE67B0">
        <w:rPr>
          <w:rFonts w:eastAsia="Arial"/>
          <w:sz w:val="22"/>
          <w:szCs w:val="22"/>
          <w:lang w:val="en-US"/>
        </w:rPr>
        <w:t xml:space="preserve"> de </w:t>
      </w:r>
      <w:proofErr w:type="spellStart"/>
      <w:r w:rsidRPr="00CE67B0">
        <w:rPr>
          <w:rFonts w:eastAsia="Arial"/>
          <w:sz w:val="22"/>
          <w:szCs w:val="22"/>
          <w:lang w:val="en-US"/>
        </w:rPr>
        <w:t>disponíveis</w:t>
      </w:r>
      <w:proofErr w:type="spellEnd"/>
      <w:r w:rsidRPr="00CE67B0">
        <w:rPr>
          <w:rFonts w:eastAsia="Arial"/>
          <w:sz w:val="22"/>
          <w:szCs w:val="22"/>
          <w:lang w:val="en-US"/>
        </w:rPr>
        <w:t xml:space="preserve"> no </w:t>
      </w:r>
      <w:proofErr w:type="spellStart"/>
      <w:r w:rsidRPr="00CE67B0">
        <w:rPr>
          <w:rFonts w:eastAsia="Arial"/>
          <w:sz w:val="22"/>
          <w:szCs w:val="22"/>
          <w:lang w:val="en-US"/>
        </w:rPr>
        <w:t>processo</w:t>
      </w:r>
      <w:proofErr w:type="spellEnd"/>
      <w:r w:rsidRPr="00CE67B0">
        <w:rPr>
          <w:rFonts w:eastAsia="Arial"/>
          <w:sz w:val="22"/>
          <w:szCs w:val="22"/>
          <w:lang w:val="en-US"/>
        </w:rPr>
        <w:t xml:space="preserve"> </w:t>
      </w:r>
      <w:proofErr w:type="spellStart"/>
      <w:r w:rsidRPr="00CE67B0">
        <w:rPr>
          <w:rFonts w:eastAsia="Arial"/>
          <w:sz w:val="22"/>
          <w:szCs w:val="22"/>
          <w:lang w:val="en-US"/>
        </w:rPr>
        <w:t>eletrônico</w:t>
      </w:r>
      <w:proofErr w:type="spellEnd"/>
      <w:r w:rsidRPr="00CE67B0">
        <w:rPr>
          <w:rFonts w:eastAsia="Arial"/>
          <w:sz w:val="22"/>
          <w:szCs w:val="22"/>
          <w:lang w:val="en-US"/>
        </w:rPr>
        <w:t xml:space="preserve">, </w:t>
      </w:r>
      <w:proofErr w:type="spellStart"/>
      <w:r w:rsidRPr="00CE67B0">
        <w:rPr>
          <w:rFonts w:eastAsia="Arial"/>
          <w:sz w:val="22"/>
          <w:szCs w:val="22"/>
          <w:lang w:val="en-US"/>
        </w:rPr>
        <w:t>todos</w:t>
      </w:r>
      <w:proofErr w:type="spellEnd"/>
      <w:r w:rsidRPr="00CE67B0">
        <w:rPr>
          <w:rFonts w:eastAsia="Arial"/>
          <w:sz w:val="22"/>
          <w:szCs w:val="22"/>
          <w:lang w:val="en-US"/>
        </w:rPr>
        <w:t xml:space="preserve"> </w:t>
      </w:r>
      <w:proofErr w:type="spellStart"/>
      <w:r w:rsidRPr="00CE67B0">
        <w:rPr>
          <w:rFonts w:eastAsia="Arial"/>
          <w:sz w:val="22"/>
          <w:szCs w:val="22"/>
          <w:lang w:val="en-US"/>
        </w:rPr>
        <w:t>os</w:t>
      </w:r>
      <w:proofErr w:type="spellEnd"/>
      <w:r w:rsidRPr="00CE67B0">
        <w:rPr>
          <w:rFonts w:eastAsia="Arial"/>
          <w:sz w:val="22"/>
          <w:szCs w:val="22"/>
          <w:lang w:val="en-US"/>
        </w:rPr>
        <w:t xml:space="preserve"> </w:t>
      </w:r>
      <w:proofErr w:type="spellStart"/>
      <w:r w:rsidRPr="00CE67B0">
        <w:rPr>
          <w:rFonts w:eastAsia="Arial"/>
          <w:sz w:val="22"/>
          <w:szCs w:val="22"/>
          <w:lang w:val="en-US"/>
        </w:rPr>
        <w:t>Despachos</w:t>
      </w:r>
      <w:proofErr w:type="spellEnd"/>
      <w:r w:rsidRPr="00CE67B0">
        <w:rPr>
          <w:rFonts w:eastAsia="Arial"/>
          <w:sz w:val="22"/>
          <w:szCs w:val="22"/>
          <w:lang w:val="en-US"/>
        </w:rPr>
        <w:t xml:space="preserve"> e </w:t>
      </w:r>
      <w:proofErr w:type="spellStart"/>
      <w:r w:rsidRPr="00CE67B0">
        <w:rPr>
          <w:rFonts w:eastAsia="Arial"/>
          <w:sz w:val="22"/>
          <w:szCs w:val="22"/>
          <w:lang w:val="en-US"/>
        </w:rPr>
        <w:t>Decisões</w:t>
      </w:r>
      <w:proofErr w:type="spellEnd"/>
      <w:r w:rsidRPr="00CE67B0">
        <w:rPr>
          <w:rFonts w:eastAsia="Arial"/>
          <w:sz w:val="22"/>
          <w:szCs w:val="22"/>
          <w:lang w:val="en-US"/>
        </w:rPr>
        <w:t xml:space="preserve"> que </w:t>
      </w:r>
      <w:proofErr w:type="spellStart"/>
      <w:r w:rsidRPr="00CE67B0">
        <w:rPr>
          <w:rFonts w:eastAsia="Arial"/>
          <w:sz w:val="22"/>
          <w:szCs w:val="22"/>
          <w:lang w:val="en-US"/>
        </w:rPr>
        <w:t>vierem</w:t>
      </w:r>
      <w:proofErr w:type="spellEnd"/>
      <w:r w:rsidRPr="00CE67B0">
        <w:rPr>
          <w:rFonts w:eastAsia="Arial"/>
          <w:sz w:val="22"/>
          <w:szCs w:val="22"/>
          <w:lang w:val="en-US"/>
        </w:rPr>
        <w:t xml:space="preserve"> a ser </w:t>
      </w:r>
      <w:proofErr w:type="spellStart"/>
      <w:r w:rsidRPr="00CE67B0">
        <w:rPr>
          <w:rFonts w:eastAsia="Arial"/>
          <w:sz w:val="22"/>
          <w:szCs w:val="22"/>
          <w:lang w:val="en-US"/>
        </w:rPr>
        <w:t>tomados</w:t>
      </w:r>
      <w:proofErr w:type="spellEnd"/>
      <w:r w:rsidRPr="00CE67B0">
        <w:rPr>
          <w:rFonts w:eastAsia="Arial"/>
          <w:sz w:val="22"/>
          <w:szCs w:val="22"/>
          <w:lang w:val="en-US"/>
        </w:rPr>
        <w:t xml:space="preserve">, </w:t>
      </w:r>
      <w:proofErr w:type="spellStart"/>
      <w:r w:rsidRPr="00CE67B0">
        <w:rPr>
          <w:rFonts w:eastAsia="Arial"/>
          <w:sz w:val="22"/>
          <w:szCs w:val="22"/>
          <w:lang w:val="en-US"/>
        </w:rPr>
        <w:t>relativamente</w:t>
      </w:r>
      <w:proofErr w:type="spellEnd"/>
      <w:r w:rsidRPr="00CE67B0">
        <w:rPr>
          <w:rFonts w:eastAsia="Arial"/>
          <w:sz w:val="22"/>
          <w:szCs w:val="22"/>
          <w:lang w:val="en-US"/>
        </w:rPr>
        <w:t xml:space="preserve"> </w:t>
      </w:r>
      <w:proofErr w:type="spellStart"/>
      <w:r w:rsidRPr="00CE67B0">
        <w:rPr>
          <w:rFonts w:eastAsia="Arial"/>
          <w:sz w:val="22"/>
          <w:szCs w:val="22"/>
          <w:lang w:val="en-US"/>
        </w:rPr>
        <w:t>ao</w:t>
      </w:r>
      <w:proofErr w:type="spellEnd"/>
      <w:r w:rsidRPr="00CE67B0">
        <w:rPr>
          <w:rFonts w:eastAsia="Arial"/>
          <w:sz w:val="22"/>
          <w:szCs w:val="22"/>
          <w:lang w:val="en-US"/>
        </w:rPr>
        <w:t xml:space="preserve"> </w:t>
      </w:r>
      <w:proofErr w:type="spellStart"/>
      <w:r w:rsidRPr="00CE67B0">
        <w:rPr>
          <w:rFonts w:eastAsia="Arial"/>
          <w:sz w:val="22"/>
          <w:szCs w:val="22"/>
          <w:lang w:val="en-US"/>
        </w:rPr>
        <w:t>aludido</w:t>
      </w:r>
      <w:proofErr w:type="spellEnd"/>
      <w:r w:rsidRPr="00CE67B0">
        <w:rPr>
          <w:rFonts w:eastAsia="Arial"/>
          <w:sz w:val="22"/>
          <w:szCs w:val="22"/>
          <w:lang w:val="en-US"/>
        </w:rPr>
        <w:t xml:space="preserve"> </w:t>
      </w:r>
      <w:proofErr w:type="spellStart"/>
      <w:r w:rsidRPr="00CE67B0">
        <w:rPr>
          <w:rFonts w:eastAsia="Arial"/>
          <w:sz w:val="22"/>
          <w:szCs w:val="22"/>
          <w:lang w:val="en-US"/>
        </w:rPr>
        <w:t>processo</w:t>
      </w:r>
      <w:proofErr w:type="spellEnd"/>
      <w:r w:rsidRPr="00CE67B0">
        <w:rPr>
          <w:rFonts w:eastAsia="Arial"/>
          <w:sz w:val="22"/>
          <w:szCs w:val="22"/>
          <w:lang w:val="en-US"/>
        </w:rPr>
        <w:t xml:space="preserve">, </w:t>
      </w:r>
      <w:proofErr w:type="spellStart"/>
      <w:r w:rsidRPr="00CE67B0">
        <w:rPr>
          <w:rFonts w:eastAsia="Arial"/>
          <w:sz w:val="22"/>
          <w:szCs w:val="22"/>
          <w:lang w:val="en-US"/>
        </w:rPr>
        <w:t>serão</w:t>
      </w:r>
      <w:proofErr w:type="spellEnd"/>
      <w:r w:rsidRPr="00CE67B0">
        <w:rPr>
          <w:rFonts w:eastAsia="Arial"/>
          <w:sz w:val="22"/>
          <w:szCs w:val="22"/>
          <w:lang w:val="en-US"/>
        </w:rPr>
        <w:t xml:space="preserve"> </w:t>
      </w:r>
      <w:proofErr w:type="spellStart"/>
      <w:r w:rsidRPr="00CE67B0">
        <w:rPr>
          <w:rFonts w:eastAsia="Arial"/>
          <w:sz w:val="22"/>
          <w:szCs w:val="22"/>
          <w:lang w:val="en-US"/>
        </w:rPr>
        <w:t>publicados</w:t>
      </w:r>
      <w:proofErr w:type="spellEnd"/>
      <w:r w:rsidRPr="00CE67B0">
        <w:rPr>
          <w:rFonts w:eastAsia="Arial"/>
          <w:sz w:val="22"/>
          <w:szCs w:val="22"/>
          <w:lang w:val="en-US"/>
        </w:rPr>
        <w:t xml:space="preserve"> no </w:t>
      </w:r>
      <w:proofErr w:type="spellStart"/>
      <w:r w:rsidRPr="00CE67B0">
        <w:rPr>
          <w:rFonts w:eastAsia="Arial"/>
          <w:sz w:val="22"/>
          <w:szCs w:val="22"/>
          <w:lang w:val="en-US"/>
        </w:rPr>
        <w:t>Diário</w:t>
      </w:r>
      <w:proofErr w:type="spellEnd"/>
      <w:r w:rsidRPr="00CE67B0">
        <w:rPr>
          <w:rFonts w:eastAsia="Arial"/>
          <w:sz w:val="22"/>
          <w:szCs w:val="22"/>
          <w:lang w:val="en-US"/>
        </w:rPr>
        <w:t xml:space="preserve"> </w:t>
      </w:r>
      <w:proofErr w:type="spellStart"/>
      <w:r w:rsidRPr="00CE67B0">
        <w:rPr>
          <w:rFonts w:eastAsia="Arial"/>
          <w:sz w:val="22"/>
          <w:szCs w:val="22"/>
          <w:lang w:val="en-US"/>
        </w:rPr>
        <w:t>Oficial</w:t>
      </w:r>
      <w:proofErr w:type="spellEnd"/>
      <w:r w:rsidRPr="00CE67B0">
        <w:rPr>
          <w:rFonts w:eastAsia="Arial"/>
          <w:sz w:val="22"/>
          <w:szCs w:val="22"/>
          <w:lang w:val="en-US"/>
        </w:rPr>
        <w:t xml:space="preserve"> do Estado, </w:t>
      </w:r>
      <w:proofErr w:type="spellStart"/>
      <w:r w:rsidRPr="00CE67B0">
        <w:rPr>
          <w:rFonts w:eastAsia="Arial"/>
          <w:sz w:val="22"/>
          <w:szCs w:val="22"/>
          <w:lang w:val="en-US"/>
        </w:rPr>
        <w:t>Caderno</w:t>
      </w:r>
      <w:proofErr w:type="spellEnd"/>
      <w:r w:rsidRPr="00CE67B0">
        <w:rPr>
          <w:rFonts w:eastAsia="Arial"/>
          <w:sz w:val="22"/>
          <w:szCs w:val="22"/>
          <w:lang w:val="en-US"/>
        </w:rPr>
        <w:t xml:space="preserve"> do </w:t>
      </w:r>
      <w:proofErr w:type="spellStart"/>
      <w:r w:rsidRPr="00CE67B0">
        <w:rPr>
          <w:rFonts w:eastAsia="Arial"/>
          <w:sz w:val="22"/>
          <w:szCs w:val="22"/>
          <w:lang w:val="en-US"/>
        </w:rPr>
        <w:t>Poder</w:t>
      </w:r>
      <w:proofErr w:type="spellEnd"/>
      <w:r w:rsidRPr="00CE67B0">
        <w:rPr>
          <w:rFonts w:eastAsia="Arial"/>
          <w:sz w:val="22"/>
          <w:szCs w:val="22"/>
          <w:lang w:val="en-US"/>
        </w:rPr>
        <w:t xml:space="preserve"> </w:t>
      </w:r>
      <w:proofErr w:type="spellStart"/>
      <w:r w:rsidRPr="00CE67B0">
        <w:rPr>
          <w:rFonts w:eastAsia="Arial"/>
          <w:sz w:val="22"/>
          <w:szCs w:val="22"/>
          <w:lang w:val="en-US"/>
        </w:rPr>
        <w:t>Legislativo</w:t>
      </w:r>
      <w:proofErr w:type="spellEnd"/>
      <w:r w:rsidRPr="00CE67B0">
        <w:rPr>
          <w:rFonts w:eastAsia="Arial"/>
          <w:sz w:val="22"/>
          <w:szCs w:val="22"/>
          <w:lang w:val="en-US"/>
        </w:rPr>
        <w:t xml:space="preserve">, </w:t>
      </w:r>
      <w:proofErr w:type="spellStart"/>
      <w:r w:rsidRPr="00CE67B0">
        <w:rPr>
          <w:rFonts w:eastAsia="Arial"/>
          <w:sz w:val="22"/>
          <w:szCs w:val="22"/>
          <w:lang w:val="en-US"/>
        </w:rPr>
        <w:t>parte</w:t>
      </w:r>
      <w:proofErr w:type="spellEnd"/>
      <w:r w:rsidRPr="00CE67B0">
        <w:rPr>
          <w:rFonts w:eastAsia="Arial"/>
          <w:sz w:val="22"/>
          <w:szCs w:val="22"/>
          <w:lang w:val="en-US"/>
        </w:rPr>
        <w:t xml:space="preserve"> do Tribunal de </w:t>
      </w:r>
      <w:proofErr w:type="spellStart"/>
      <w:r w:rsidRPr="00CE67B0">
        <w:rPr>
          <w:rFonts w:eastAsia="Arial"/>
          <w:sz w:val="22"/>
          <w:szCs w:val="22"/>
          <w:lang w:val="en-US"/>
        </w:rPr>
        <w:t>Contas</w:t>
      </w:r>
      <w:proofErr w:type="spellEnd"/>
      <w:r w:rsidRPr="00CE67B0">
        <w:rPr>
          <w:rFonts w:eastAsia="Arial"/>
          <w:sz w:val="22"/>
          <w:szCs w:val="22"/>
          <w:lang w:val="en-US"/>
        </w:rPr>
        <w:t xml:space="preserve"> do Estado de São Paulo, </w:t>
      </w:r>
      <w:proofErr w:type="spellStart"/>
      <w:r w:rsidRPr="00CE67B0">
        <w:rPr>
          <w:rFonts w:eastAsia="Arial"/>
          <w:sz w:val="22"/>
          <w:szCs w:val="22"/>
          <w:lang w:val="en-US"/>
        </w:rPr>
        <w:t>em</w:t>
      </w:r>
      <w:proofErr w:type="spellEnd"/>
      <w:r w:rsidRPr="00CE67B0">
        <w:rPr>
          <w:rFonts w:eastAsia="Arial"/>
          <w:sz w:val="22"/>
          <w:szCs w:val="22"/>
          <w:lang w:val="en-US"/>
        </w:rPr>
        <w:t xml:space="preserve"> </w:t>
      </w:r>
      <w:proofErr w:type="spellStart"/>
      <w:r w:rsidRPr="00CE67B0">
        <w:rPr>
          <w:rFonts w:eastAsia="Arial"/>
          <w:sz w:val="22"/>
          <w:szCs w:val="22"/>
          <w:lang w:val="en-US"/>
        </w:rPr>
        <w:t>conformidade</w:t>
      </w:r>
      <w:proofErr w:type="spellEnd"/>
      <w:r w:rsidRPr="00CE67B0">
        <w:rPr>
          <w:rFonts w:eastAsia="Arial"/>
          <w:sz w:val="22"/>
          <w:szCs w:val="22"/>
          <w:lang w:val="en-US"/>
        </w:rPr>
        <w:t xml:space="preserve"> com o </w:t>
      </w:r>
      <w:proofErr w:type="spellStart"/>
      <w:r w:rsidRPr="00CE67B0">
        <w:rPr>
          <w:rFonts w:eastAsia="Arial"/>
          <w:sz w:val="22"/>
          <w:szCs w:val="22"/>
          <w:lang w:val="en-US"/>
        </w:rPr>
        <w:t>artigo</w:t>
      </w:r>
      <w:proofErr w:type="spellEnd"/>
      <w:r w:rsidRPr="00CE67B0">
        <w:rPr>
          <w:rFonts w:eastAsia="Arial"/>
          <w:sz w:val="22"/>
          <w:szCs w:val="22"/>
          <w:lang w:val="en-US"/>
        </w:rPr>
        <w:t xml:space="preserve"> 90 da Lei </w:t>
      </w:r>
      <w:proofErr w:type="spellStart"/>
      <w:r w:rsidRPr="00CE67B0">
        <w:rPr>
          <w:rFonts w:eastAsia="Arial"/>
          <w:sz w:val="22"/>
          <w:szCs w:val="22"/>
          <w:lang w:val="en-US"/>
        </w:rPr>
        <w:t>Complementar</w:t>
      </w:r>
      <w:proofErr w:type="spellEnd"/>
      <w:r w:rsidRPr="00CE67B0">
        <w:rPr>
          <w:rFonts w:eastAsia="Arial"/>
          <w:sz w:val="22"/>
          <w:szCs w:val="22"/>
          <w:lang w:val="en-US"/>
        </w:rPr>
        <w:t xml:space="preserve"> nº 709, de 14 de </w:t>
      </w:r>
      <w:proofErr w:type="spellStart"/>
      <w:r w:rsidRPr="00CE67B0">
        <w:rPr>
          <w:rFonts w:eastAsia="Arial"/>
          <w:sz w:val="22"/>
          <w:szCs w:val="22"/>
          <w:lang w:val="en-US"/>
        </w:rPr>
        <w:t>janeiro</w:t>
      </w:r>
      <w:proofErr w:type="spellEnd"/>
      <w:r w:rsidRPr="00CE67B0">
        <w:rPr>
          <w:rFonts w:eastAsia="Arial"/>
          <w:sz w:val="22"/>
          <w:szCs w:val="22"/>
          <w:lang w:val="en-US"/>
        </w:rPr>
        <w:t xml:space="preserve"> de 1993, </w:t>
      </w:r>
      <w:proofErr w:type="spellStart"/>
      <w:r w:rsidRPr="00CE67B0">
        <w:rPr>
          <w:rFonts w:eastAsia="Arial"/>
          <w:sz w:val="22"/>
          <w:szCs w:val="22"/>
          <w:lang w:val="en-US"/>
        </w:rPr>
        <w:t>iniciando</w:t>
      </w:r>
      <w:proofErr w:type="spellEnd"/>
      <w:r w:rsidRPr="00CE67B0">
        <w:rPr>
          <w:rFonts w:eastAsia="Arial"/>
          <w:sz w:val="22"/>
          <w:szCs w:val="22"/>
          <w:lang w:val="en-US"/>
        </w:rPr>
        <w:t xml:space="preserve">-se, a </w:t>
      </w:r>
      <w:proofErr w:type="spellStart"/>
      <w:r w:rsidRPr="00CE67B0">
        <w:rPr>
          <w:rFonts w:eastAsia="Arial"/>
          <w:sz w:val="22"/>
          <w:szCs w:val="22"/>
          <w:lang w:val="en-US"/>
        </w:rPr>
        <w:t>partir</w:t>
      </w:r>
      <w:proofErr w:type="spellEnd"/>
      <w:r w:rsidRPr="00CE67B0">
        <w:rPr>
          <w:rFonts w:eastAsia="Arial"/>
          <w:sz w:val="22"/>
          <w:szCs w:val="22"/>
          <w:lang w:val="en-US"/>
        </w:rPr>
        <w:t xml:space="preserve"> de </w:t>
      </w:r>
      <w:proofErr w:type="spellStart"/>
      <w:r w:rsidRPr="00CE67B0">
        <w:rPr>
          <w:rFonts w:eastAsia="Arial"/>
          <w:sz w:val="22"/>
          <w:szCs w:val="22"/>
          <w:lang w:val="en-US"/>
        </w:rPr>
        <w:t>então</w:t>
      </w:r>
      <w:proofErr w:type="spellEnd"/>
      <w:r w:rsidRPr="00CE67B0">
        <w:rPr>
          <w:rFonts w:eastAsia="Arial"/>
          <w:sz w:val="22"/>
          <w:szCs w:val="22"/>
          <w:lang w:val="en-US"/>
        </w:rPr>
        <w:t xml:space="preserve">, a </w:t>
      </w:r>
      <w:proofErr w:type="spellStart"/>
      <w:r w:rsidRPr="00CE67B0">
        <w:rPr>
          <w:rFonts w:eastAsia="Arial"/>
          <w:sz w:val="22"/>
          <w:szCs w:val="22"/>
          <w:lang w:val="en-US"/>
        </w:rPr>
        <w:t>contagem</w:t>
      </w:r>
      <w:proofErr w:type="spellEnd"/>
      <w:r w:rsidRPr="00CE67B0">
        <w:rPr>
          <w:rFonts w:eastAsia="Arial"/>
          <w:sz w:val="22"/>
          <w:szCs w:val="22"/>
          <w:lang w:val="en-US"/>
        </w:rPr>
        <w:t xml:space="preserve"> dos </w:t>
      </w:r>
      <w:proofErr w:type="spellStart"/>
      <w:r w:rsidRPr="00CE67B0">
        <w:rPr>
          <w:rFonts w:eastAsia="Arial"/>
          <w:sz w:val="22"/>
          <w:szCs w:val="22"/>
          <w:lang w:val="en-US"/>
        </w:rPr>
        <w:t>prazos</w:t>
      </w:r>
      <w:proofErr w:type="spellEnd"/>
      <w:r w:rsidRPr="00CE67B0">
        <w:rPr>
          <w:rFonts w:eastAsia="Arial"/>
          <w:sz w:val="22"/>
          <w:szCs w:val="22"/>
          <w:lang w:val="en-US"/>
        </w:rPr>
        <w:t xml:space="preserve"> </w:t>
      </w:r>
      <w:proofErr w:type="spellStart"/>
      <w:r w:rsidRPr="00CE67B0">
        <w:rPr>
          <w:rFonts w:eastAsia="Arial"/>
          <w:sz w:val="22"/>
          <w:szCs w:val="22"/>
          <w:lang w:val="en-US"/>
        </w:rPr>
        <w:t>processuais</w:t>
      </w:r>
      <w:proofErr w:type="spellEnd"/>
      <w:r w:rsidRPr="00CE67B0">
        <w:rPr>
          <w:rFonts w:eastAsia="Arial"/>
          <w:sz w:val="22"/>
          <w:szCs w:val="22"/>
          <w:lang w:val="en-US"/>
        </w:rPr>
        <w:t xml:space="preserve">, </w:t>
      </w:r>
      <w:proofErr w:type="spellStart"/>
      <w:r w:rsidRPr="00CE67B0">
        <w:rPr>
          <w:rFonts w:eastAsia="Arial"/>
          <w:sz w:val="22"/>
          <w:szCs w:val="22"/>
          <w:lang w:val="en-US"/>
        </w:rPr>
        <w:t>conforme</w:t>
      </w:r>
      <w:proofErr w:type="spellEnd"/>
      <w:r w:rsidRPr="00CE67B0">
        <w:rPr>
          <w:rFonts w:eastAsia="Arial"/>
          <w:sz w:val="22"/>
          <w:szCs w:val="22"/>
          <w:lang w:val="en-US"/>
        </w:rPr>
        <w:t xml:space="preserve"> </w:t>
      </w:r>
      <w:proofErr w:type="spellStart"/>
      <w:r w:rsidRPr="00CE67B0">
        <w:rPr>
          <w:rFonts w:eastAsia="Arial"/>
          <w:sz w:val="22"/>
          <w:szCs w:val="22"/>
          <w:lang w:val="en-US"/>
        </w:rPr>
        <w:t>regras</w:t>
      </w:r>
      <w:proofErr w:type="spellEnd"/>
      <w:r w:rsidRPr="00CE67B0">
        <w:rPr>
          <w:rFonts w:eastAsia="Arial"/>
          <w:sz w:val="22"/>
          <w:szCs w:val="22"/>
          <w:lang w:val="en-US"/>
        </w:rPr>
        <w:t xml:space="preserve"> do Código de </w:t>
      </w:r>
      <w:proofErr w:type="spellStart"/>
      <w:r w:rsidRPr="00CE67B0">
        <w:rPr>
          <w:rFonts w:eastAsia="Arial"/>
          <w:sz w:val="22"/>
          <w:szCs w:val="22"/>
          <w:lang w:val="en-US"/>
        </w:rPr>
        <w:t>Processo</w:t>
      </w:r>
      <w:proofErr w:type="spellEnd"/>
      <w:r w:rsidRPr="00CE67B0">
        <w:rPr>
          <w:rFonts w:eastAsia="Arial"/>
          <w:spacing w:val="-2"/>
          <w:sz w:val="22"/>
          <w:szCs w:val="22"/>
          <w:lang w:val="en-US"/>
        </w:rPr>
        <w:t xml:space="preserve"> </w:t>
      </w:r>
      <w:r w:rsidRPr="00CE67B0">
        <w:rPr>
          <w:rFonts w:eastAsia="Arial"/>
          <w:sz w:val="22"/>
          <w:szCs w:val="22"/>
          <w:lang w:val="en-US"/>
        </w:rPr>
        <w:t>Civil;</w:t>
      </w:r>
    </w:p>
    <w:p w14:paraId="6EE1F2C9" w14:textId="14E24486" w:rsidR="00094581" w:rsidRPr="00CE67B0" w:rsidRDefault="00094581" w:rsidP="00094581">
      <w:pPr>
        <w:widowControl w:val="0"/>
        <w:tabs>
          <w:tab w:val="left" w:pos="385"/>
        </w:tabs>
        <w:autoSpaceDE w:val="0"/>
        <w:autoSpaceDN w:val="0"/>
        <w:ind w:left="102" w:right="57"/>
        <w:jc w:val="both"/>
        <w:rPr>
          <w:rFonts w:eastAsia="Arial"/>
          <w:sz w:val="22"/>
          <w:szCs w:val="22"/>
          <w:lang w:val="en-US"/>
        </w:rPr>
      </w:pPr>
      <w:r w:rsidRPr="00CE67B0">
        <w:rPr>
          <w:rFonts w:eastAsia="Arial"/>
          <w:sz w:val="22"/>
          <w:szCs w:val="22"/>
          <w:lang w:val="en-US"/>
        </w:rPr>
        <w:t xml:space="preserve">d) as </w:t>
      </w:r>
      <w:proofErr w:type="spellStart"/>
      <w:r w:rsidRPr="00CE67B0">
        <w:rPr>
          <w:rFonts w:eastAsia="Arial"/>
          <w:sz w:val="22"/>
          <w:szCs w:val="22"/>
          <w:lang w:val="en-US"/>
        </w:rPr>
        <w:t>informações</w:t>
      </w:r>
      <w:proofErr w:type="spellEnd"/>
      <w:r w:rsidRPr="00CE67B0">
        <w:rPr>
          <w:rFonts w:eastAsia="Arial"/>
          <w:sz w:val="22"/>
          <w:szCs w:val="22"/>
          <w:lang w:val="en-US"/>
        </w:rPr>
        <w:t xml:space="preserve"> </w:t>
      </w:r>
      <w:proofErr w:type="spellStart"/>
      <w:r w:rsidRPr="00CE67B0">
        <w:rPr>
          <w:rFonts w:eastAsia="Arial"/>
          <w:sz w:val="22"/>
          <w:szCs w:val="22"/>
          <w:lang w:val="en-US"/>
        </w:rPr>
        <w:t>pessoais</w:t>
      </w:r>
      <w:proofErr w:type="spellEnd"/>
      <w:r w:rsidRPr="00CE67B0">
        <w:rPr>
          <w:rFonts w:eastAsia="Arial"/>
          <w:sz w:val="22"/>
          <w:szCs w:val="22"/>
          <w:lang w:val="en-US"/>
        </w:rPr>
        <w:t xml:space="preserve"> dos </w:t>
      </w:r>
      <w:proofErr w:type="spellStart"/>
      <w:r w:rsidRPr="00CE67B0">
        <w:rPr>
          <w:rFonts w:eastAsia="Arial"/>
          <w:sz w:val="22"/>
          <w:szCs w:val="22"/>
          <w:lang w:val="en-US"/>
        </w:rPr>
        <w:t>responsáveis</w:t>
      </w:r>
      <w:proofErr w:type="spellEnd"/>
      <w:r w:rsidRPr="00CE67B0">
        <w:rPr>
          <w:rFonts w:eastAsia="Arial"/>
          <w:sz w:val="22"/>
          <w:szCs w:val="22"/>
          <w:lang w:val="en-US"/>
        </w:rPr>
        <w:t xml:space="preserve"> pela </w:t>
      </w:r>
      <w:r w:rsidR="00741643" w:rsidRPr="00CE67B0">
        <w:rPr>
          <w:sz w:val="22"/>
          <w:szCs w:val="22"/>
        </w:rPr>
        <w:t>Órgão Gerenciador</w:t>
      </w:r>
      <w:r w:rsidR="00741643" w:rsidRPr="00CE67B0">
        <w:rPr>
          <w:rFonts w:eastAsia="Arial"/>
          <w:sz w:val="22"/>
          <w:szCs w:val="22"/>
          <w:u w:val="single"/>
          <w:lang w:val="en-US"/>
        </w:rPr>
        <w:t xml:space="preserve"> </w:t>
      </w:r>
      <w:r w:rsidRPr="00CE67B0">
        <w:rPr>
          <w:rFonts w:eastAsia="Arial"/>
          <w:sz w:val="22"/>
          <w:szCs w:val="22"/>
          <w:lang w:val="en-US"/>
        </w:rPr>
        <w:t xml:space="preserve">e </w:t>
      </w:r>
      <w:proofErr w:type="spellStart"/>
      <w:r w:rsidRPr="00CE67B0">
        <w:rPr>
          <w:rFonts w:eastAsia="Arial"/>
          <w:sz w:val="22"/>
          <w:szCs w:val="22"/>
          <w:lang w:val="en-US"/>
        </w:rPr>
        <w:t>e</w:t>
      </w:r>
      <w:proofErr w:type="spellEnd"/>
      <w:r w:rsidRPr="00CE67B0">
        <w:rPr>
          <w:rFonts w:eastAsia="Arial"/>
          <w:sz w:val="22"/>
          <w:szCs w:val="22"/>
          <w:lang w:val="en-US"/>
        </w:rPr>
        <w:t xml:space="preserve"> </w:t>
      </w:r>
      <w:proofErr w:type="spellStart"/>
      <w:r w:rsidRPr="00CE67B0">
        <w:rPr>
          <w:rFonts w:eastAsia="Arial"/>
          <w:sz w:val="22"/>
          <w:szCs w:val="22"/>
          <w:lang w:val="en-US"/>
        </w:rPr>
        <w:t>interessados</w:t>
      </w:r>
      <w:proofErr w:type="spellEnd"/>
      <w:r w:rsidRPr="00CE67B0">
        <w:rPr>
          <w:rFonts w:eastAsia="Arial"/>
          <w:sz w:val="22"/>
          <w:szCs w:val="22"/>
          <w:lang w:val="en-US"/>
        </w:rPr>
        <w:t xml:space="preserve"> </w:t>
      </w:r>
      <w:proofErr w:type="spellStart"/>
      <w:r w:rsidRPr="00CE67B0">
        <w:rPr>
          <w:rFonts w:eastAsia="Arial"/>
          <w:sz w:val="22"/>
          <w:szCs w:val="22"/>
          <w:lang w:val="en-US"/>
        </w:rPr>
        <w:t>estão</w:t>
      </w:r>
      <w:proofErr w:type="spellEnd"/>
      <w:r w:rsidRPr="00CE67B0">
        <w:rPr>
          <w:rFonts w:eastAsia="Arial"/>
          <w:sz w:val="22"/>
          <w:szCs w:val="22"/>
          <w:lang w:val="en-US"/>
        </w:rPr>
        <w:t xml:space="preserve"> </w:t>
      </w:r>
      <w:proofErr w:type="spellStart"/>
      <w:r w:rsidRPr="00CE67B0">
        <w:rPr>
          <w:rFonts w:eastAsia="Arial"/>
          <w:sz w:val="22"/>
          <w:szCs w:val="22"/>
          <w:lang w:val="en-US"/>
        </w:rPr>
        <w:t>cadastradas</w:t>
      </w:r>
      <w:proofErr w:type="spellEnd"/>
      <w:r w:rsidRPr="00CE67B0">
        <w:rPr>
          <w:rFonts w:eastAsia="Arial"/>
          <w:sz w:val="22"/>
          <w:szCs w:val="22"/>
          <w:lang w:val="en-US"/>
        </w:rPr>
        <w:t xml:space="preserve"> no </w:t>
      </w:r>
      <w:proofErr w:type="spellStart"/>
      <w:r w:rsidRPr="00CE67B0">
        <w:rPr>
          <w:rFonts w:eastAsia="Arial"/>
          <w:sz w:val="22"/>
          <w:szCs w:val="22"/>
          <w:lang w:val="en-US"/>
        </w:rPr>
        <w:t>módulo</w:t>
      </w:r>
      <w:proofErr w:type="spellEnd"/>
      <w:r w:rsidRPr="00CE67B0">
        <w:rPr>
          <w:rFonts w:eastAsia="Arial"/>
          <w:sz w:val="22"/>
          <w:szCs w:val="22"/>
          <w:lang w:val="en-US"/>
        </w:rPr>
        <w:t xml:space="preserve"> </w:t>
      </w:r>
      <w:proofErr w:type="spellStart"/>
      <w:r w:rsidRPr="00CE67B0">
        <w:rPr>
          <w:rFonts w:eastAsia="Arial"/>
          <w:sz w:val="22"/>
          <w:szCs w:val="22"/>
          <w:lang w:val="en-US"/>
        </w:rPr>
        <w:t>eletrônico</w:t>
      </w:r>
      <w:proofErr w:type="spellEnd"/>
      <w:r w:rsidRPr="00CE67B0">
        <w:rPr>
          <w:rFonts w:eastAsia="Arial"/>
          <w:sz w:val="22"/>
          <w:szCs w:val="22"/>
          <w:lang w:val="en-US"/>
        </w:rPr>
        <w:t xml:space="preserve"> do “</w:t>
      </w:r>
      <w:proofErr w:type="spellStart"/>
      <w:r w:rsidRPr="00CE67B0">
        <w:rPr>
          <w:rFonts w:eastAsia="Arial"/>
          <w:sz w:val="22"/>
          <w:szCs w:val="22"/>
          <w:lang w:val="en-US"/>
        </w:rPr>
        <w:t>Cadastro</w:t>
      </w:r>
      <w:proofErr w:type="spellEnd"/>
      <w:r w:rsidRPr="00CE67B0">
        <w:rPr>
          <w:rFonts w:eastAsia="Arial"/>
          <w:sz w:val="22"/>
          <w:szCs w:val="22"/>
          <w:lang w:val="en-US"/>
        </w:rPr>
        <w:t xml:space="preserve"> </w:t>
      </w:r>
      <w:proofErr w:type="spellStart"/>
      <w:r w:rsidRPr="00CE67B0">
        <w:rPr>
          <w:rFonts w:eastAsia="Arial"/>
          <w:sz w:val="22"/>
          <w:szCs w:val="22"/>
          <w:lang w:val="en-US"/>
        </w:rPr>
        <w:t>Corporativo</w:t>
      </w:r>
      <w:proofErr w:type="spellEnd"/>
      <w:r w:rsidRPr="00CE67B0">
        <w:rPr>
          <w:rFonts w:eastAsia="Arial"/>
          <w:sz w:val="22"/>
          <w:szCs w:val="22"/>
          <w:lang w:val="en-US"/>
        </w:rPr>
        <w:t xml:space="preserve"> TCESP – </w:t>
      </w:r>
      <w:proofErr w:type="spellStart"/>
      <w:r w:rsidRPr="00CE67B0">
        <w:rPr>
          <w:rFonts w:eastAsia="Arial"/>
          <w:sz w:val="22"/>
          <w:szCs w:val="22"/>
          <w:lang w:val="en-US"/>
        </w:rPr>
        <w:t>CadTCESP</w:t>
      </w:r>
      <w:proofErr w:type="spellEnd"/>
      <w:r w:rsidRPr="00CE67B0">
        <w:rPr>
          <w:rFonts w:eastAsia="Arial"/>
          <w:sz w:val="22"/>
          <w:szCs w:val="22"/>
          <w:lang w:val="en-US"/>
        </w:rPr>
        <w:t xml:space="preserve">”, </w:t>
      </w:r>
      <w:proofErr w:type="spellStart"/>
      <w:r w:rsidRPr="00CE67B0">
        <w:rPr>
          <w:rFonts w:eastAsia="Arial"/>
          <w:sz w:val="22"/>
          <w:szCs w:val="22"/>
          <w:lang w:val="en-US"/>
        </w:rPr>
        <w:t>nos</w:t>
      </w:r>
      <w:proofErr w:type="spellEnd"/>
      <w:r w:rsidRPr="00CE67B0">
        <w:rPr>
          <w:rFonts w:eastAsia="Arial"/>
          <w:sz w:val="22"/>
          <w:szCs w:val="22"/>
          <w:lang w:val="en-US"/>
        </w:rPr>
        <w:t xml:space="preserve"> </w:t>
      </w:r>
      <w:proofErr w:type="spellStart"/>
      <w:r w:rsidRPr="00CE67B0">
        <w:rPr>
          <w:rFonts w:eastAsia="Arial"/>
          <w:sz w:val="22"/>
          <w:szCs w:val="22"/>
          <w:lang w:val="en-US"/>
        </w:rPr>
        <w:t>termos</w:t>
      </w:r>
      <w:proofErr w:type="spellEnd"/>
      <w:r w:rsidRPr="00CE67B0">
        <w:rPr>
          <w:rFonts w:eastAsia="Arial"/>
          <w:sz w:val="22"/>
          <w:szCs w:val="22"/>
          <w:lang w:val="en-US"/>
        </w:rPr>
        <w:t xml:space="preserve"> </w:t>
      </w:r>
      <w:proofErr w:type="spellStart"/>
      <w:r w:rsidRPr="00CE67B0">
        <w:rPr>
          <w:rFonts w:eastAsia="Arial"/>
          <w:sz w:val="22"/>
          <w:szCs w:val="22"/>
          <w:lang w:val="en-US"/>
        </w:rPr>
        <w:t>previstos</w:t>
      </w:r>
      <w:proofErr w:type="spellEnd"/>
      <w:r w:rsidRPr="00CE67B0">
        <w:rPr>
          <w:rFonts w:eastAsia="Arial"/>
          <w:sz w:val="22"/>
          <w:szCs w:val="22"/>
          <w:lang w:val="en-US"/>
        </w:rPr>
        <w:t xml:space="preserve"> no </w:t>
      </w:r>
      <w:proofErr w:type="spellStart"/>
      <w:r w:rsidRPr="00CE67B0">
        <w:rPr>
          <w:rFonts w:eastAsia="Arial"/>
          <w:sz w:val="22"/>
          <w:szCs w:val="22"/>
          <w:lang w:val="en-US"/>
        </w:rPr>
        <w:t>Artigo</w:t>
      </w:r>
      <w:proofErr w:type="spellEnd"/>
      <w:r w:rsidRPr="00CE67B0">
        <w:rPr>
          <w:rFonts w:eastAsia="Arial"/>
          <w:sz w:val="22"/>
          <w:szCs w:val="22"/>
          <w:lang w:val="en-US"/>
        </w:rPr>
        <w:t xml:space="preserve"> 2º das </w:t>
      </w:r>
      <w:proofErr w:type="spellStart"/>
      <w:r w:rsidRPr="00CE67B0">
        <w:rPr>
          <w:rFonts w:eastAsia="Arial"/>
          <w:sz w:val="22"/>
          <w:szCs w:val="22"/>
          <w:lang w:val="en-US"/>
        </w:rPr>
        <w:t>Instruções</w:t>
      </w:r>
      <w:proofErr w:type="spellEnd"/>
      <w:r w:rsidRPr="00CE67B0">
        <w:rPr>
          <w:rFonts w:eastAsia="Arial"/>
          <w:sz w:val="22"/>
          <w:szCs w:val="22"/>
          <w:lang w:val="en-US"/>
        </w:rPr>
        <w:t xml:space="preserve"> nº01/2020, </w:t>
      </w:r>
      <w:proofErr w:type="spellStart"/>
      <w:r w:rsidRPr="00CE67B0">
        <w:rPr>
          <w:rFonts w:eastAsia="Arial"/>
          <w:sz w:val="22"/>
          <w:szCs w:val="22"/>
          <w:lang w:val="en-US"/>
        </w:rPr>
        <w:t>conforme</w:t>
      </w:r>
      <w:proofErr w:type="spellEnd"/>
      <w:r w:rsidRPr="00CE67B0">
        <w:rPr>
          <w:rFonts w:eastAsia="Arial"/>
          <w:sz w:val="22"/>
          <w:szCs w:val="22"/>
          <w:lang w:val="en-US"/>
        </w:rPr>
        <w:t xml:space="preserve"> “</w:t>
      </w:r>
      <w:proofErr w:type="spellStart"/>
      <w:r w:rsidRPr="00CE67B0">
        <w:rPr>
          <w:rFonts w:eastAsia="Arial"/>
          <w:sz w:val="22"/>
          <w:szCs w:val="22"/>
          <w:lang w:val="en-US"/>
        </w:rPr>
        <w:t>Declaração</w:t>
      </w:r>
      <w:proofErr w:type="spellEnd"/>
      <w:r w:rsidRPr="00CE67B0">
        <w:rPr>
          <w:rFonts w:eastAsia="Arial"/>
          <w:sz w:val="22"/>
          <w:szCs w:val="22"/>
          <w:lang w:val="en-US"/>
        </w:rPr>
        <w:t>(</w:t>
      </w:r>
      <w:proofErr w:type="spellStart"/>
      <w:r w:rsidRPr="00CE67B0">
        <w:rPr>
          <w:rFonts w:eastAsia="Arial"/>
          <w:sz w:val="22"/>
          <w:szCs w:val="22"/>
          <w:lang w:val="en-US"/>
        </w:rPr>
        <w:t>ões</w:t>
      </w:r>
      <w:proofErr w:type="spellEnd"/>
      <w:r w:rsidRPr="00CE67B0">
        <w:rPr>
          <w:rFonts w:eastAsia="Arial"/>
          <w:sz w:val="22"/>
          <w:szCs w:val="22"/>
          <w:lang w:val="en-US"/>
        </w:rPr>
        <w:t xml:space="preserve">) de </w:t>
      </w:r>
      <w:proofErr w:type="spellStart"/>
      <w:r w:rsidRPr="00CE67B0">
        <w:rPr>
          <w:rFonts w:eastAsia="Arial"/>
          <w:sz w:val="22"/>
          <w:szCs w:val="22"/>
          <w:lang w:val="en-US"/>
        </w:rPr>
        <w:t>Atualização</w:t>
      </w:r>
      <w:proofErr w:type="spellEnd"/>
      <w:r w:rsidRPr="00CE67B0">
        <w:rPr>
          <w:rFonts w:eastAsia="Arial"/>
          <w:sz w:val="22"/>
          <w:szCs w:val="22"/>
          <w:lang w:val="en-US"/>
        </w:rPr>
        <w:t xml:space="preserve"> Cadastral” </w:t>
      </w:r>
      <w:proofErr w:type="spellStart"/>
      <w:r w:rsidRPr="00CE67B0">
        <w:rPr>
          <w:rFonts w:eastAsia="Arial"/>
          <w:sz w:val="22"/>
          <w:szCs w:val="22"/>
          <w:lang w:val="en-US"/>
        </w:rPr>
        <w:t>anexa</w:t>
      </w:r>
      <w:proofErr w:type="spellEnd"/>
      <w:r w:rsidRPr="00CE67B0">
        <w:rPr>
          <w:rFonts w:eastAsia="Arial"/>
          <w:spacing w:val="-23"/>
          <w:sz w:val="22"/>
          <w:szCs w:val="22"/>
          <w:lang w:val="en-US"/>
        </w:rPr>
        <w:t xml:space="preserve"> </w:t>
      </w:r>
      <w:r w:rsidRPr="00CE67B0">
        <w:rPr>
          <w:rFonts w:eastAsia="Arial"/>
          <w:sz w:val="22"/>
          <w:szCs w:val="22"/>
          <w:lang w:val="en-US"/>
        </w:rPr>
        <w:t>(s);</w:t>
      </w:r>
    </w:p>
    <w:p w14:paraId="6D2BFFC7" w14:textId="2EED86B9" w:rsidR="00094581" w:rsidRPr="00CE67B0" w:rsidRDefault="00094581" w:rsidP="00094581">
      <w:pPr>
        <w:widowControl w:val="0"/>
        <w:tabs>
          <w:tab w:val="left" w:pos="414"/>
        </w:tabs>
        <w:autoSpaceDE w:val="0"/>
        <w:autoSpaceDN w:val="0"/>
        <w:ind w:left="102" w:right="57"/>
        <w:jc w:val="both"/>
        <w:rPr>
          <w:rFonts w:eastAsia="Arial"/>
          <w:sz w:val="22"/>
          <w:szCs w:val="22"/>
          <w:lang w:val="en-US"/>
        </w:rPr>
      </w:pPr>
      <w:r w:rsidRPr="00CE67B0">
        <w:rPr>
          <w:rFonts w:eastAsia="Arial"/>
          <w:sz w:val="22"/>
          <w:szCs w:val="22"/>
          <w:lang w:val="en-US"/>
        </w:rPr>
        <w:t xml:space="preserve">e) é de </w:t>
      </w:r>
      <w:proofErr w:type="spellStart"/>
      <w:r w:rsidRPr="00CE67B0">
        <w:rPr>
          <w:rFonts w:eastAsia="Arial"/>
          <w:sz w:val="22"/>
          <w:szCs w:val="22"/>
          <w:lang w:val="en-US"/>
        </w:rPr>
        <w:t>exclusiva</w:t>
      </w:r>
      <w:proofErr w:type="spellEnd"/>
      <w:r w:rsidRPr="00CE67B0">
        <w:rPr>
          <w:rFonts w:eastAsia="Arial"/>
          <w:sz w:val="22"/>
          <w:szCs w:val="22"/>
          <w:lang w:val="en-US"/>
        </w:rPr>
        <w:t xml:space="preserve"> </w:t>
      </w:r>
      <w:proofErr w:type="spellStart"/>
      <w:r w:rsidRPr="00CE67B0">
        <w:rPr>
          <w:rFonts w:eastAsia="Arial"/>
          <w:sz w:val="22"/>
          <w:szCs w:val="22"/>
          <w:lang w:val="en-US"/>
        </w:rPr>
        <w:t>responsabilidade</w:t>
      </w:r>
      <w:proofErr w:type="spellEnd"/>
      <w:r w:rsidRPr="00CE67B0">
        <w:rPr>
          <w:rFonts w:eastAsia="Arial"/>
          <w:sz w:val="22"/>
          <w:szCs w:val="22"/>
          <w:lang w:val="en-US"/>
        </w:rPr>
        <w:t xml:space="preserve"> do </w:t>
      </w:r>
      <w:r w:rsidR="005B5BB1" w:rsidRPr="00CE67B0">
        <w:rPr>
          <w:sz w:val="22"/>
          <w:szCs w:val="22"/>
        </w:rPr>
        <w:t>Fornecedor Registrado</w:t>
      </w:r>
      <w:r w:rsidRPr="00CE67B0">
        <w:rPr>
          <w:rFonts w:eastAsia="Arial"/>
          <w:sz w:val="22"/>
          <w:szCs w:val="22"/>
          <w:lang w:val="en-US"/>
        </w:rPr>
        <w:t xml:space="preserve"> </w:t>
      </w:r>
      <w:proofErr w:type="spellStart"/>
      <w:r w:rsidRPr="00CE67B0">
        <w:rPr>
          <w:rFonts w:eastAsia="Arial"/>
          <w:sz w:val="22"/>
          <w:szCs w:val="22"/>
          <w:lang w:val="en-US"/>
        </w:rPr>
        <w:t>manter</w:t>
      </w:r>
      <w:proofErr w:type="spellEnd"/>
      <w:r w:rsidRPr="00CE67B0">
        <w:rPr>
          <w:rFonts w:eastAsia="Arial"/>
          <w:sz w:val="22"/>
          <w:szCs w:val="22"/>
          <w:lang w:val="en-US"/>
        </w:rPr>
        <w:t xml:space="preserve"> </w:t>
      </w:r>
      <w:proofErr w:type="spellStart"/>
      <w:r w:rsidRPr="00CE67B0">
        <w:rPr>
          <w:rFonts w:eastAsia="Arial"/>
          <w:sz w:val="22"/>
          <w:szCs w:val="22"/>
          <w:lang w:val="en-US"/>
        </w:rPr>
        <w:t>seus</w:t>
      </w:r>
      <w:proofErr w:type="spellEnd"/>
      <w:r w:rsidRPr="00CE67B0">
        <w:rPr>
          <w:rFonts w:eastAsia="Arial"/>
          <w:sz w:val="22"/>
          <w:szCs w:val="22"/>
          <w:lang w:val="en-US"/>
        </w:rPr>
        <w:t xml:space="preserve"> dados sempre </w:t>
      </w:r>
      <w:proofErr w:type="spellStart"/>
      <w:r w:rsidRPr="00CE67B0">
        <w:rPr>
          <w:rFonts w:eastAsia="Arial"/>
          <w:sz w:val="22"/>
          <w:szCs w:val="22"/>
          <w:lang w:val="en-US"/>
        </w:rPr>
        <w:t>atualizados</w:t>
      </w:r>
      <w:proofErr w:type="spellEnd"/>
      <w:r w:rsidRPr="00CE67B0">
        <w:rPr>
          <w:rFonts w:eastAsia="Arial"/>
          <w:sz w:val="22"/>
          <w:szCs w:val="22"/>
          <w:lang w:val="en-US"/>
        </w:rPr>
        <w:t>.</w:t>
      </w:r>
    </w:p>
    <w:p w14:paraId="4C0071C0" w14:textId="77777777" w:rsidR="00094581" w:rsidRPr="00CE67B0" w:rsidRDefault="00094581" w:rsidP="00094581">
      <w:pPr>
        <w:widowControl w:val="0"/>
        <w:tabs>
          <w:tab w:val="left" w:pos="414"/>
        </w:tabs>
        <w:autoSpaceDE w:val="0"/>
        <w:autoSpaceDN w:val="0"/>
        <w:ind w:left="102" w:right="57"/>
        <w:jc w:val="both"/>
        <w:rPr>
          <w:rFonts w:eastAsia="Arial"/>
          <w:sz w:val="22"/>
          <w:szCs w:val="22"/>
          <w:lang w:val="en-US"/>
        </w:rPr>
      </w:pPr>
    </w:p>
    <w:p w14:paraId="4818A15A" w14:textId="77777777" w:rsidR="00094581" w:rsidRPr="00CE67B0" w:rsidRDefault="00094581" w:rsidP="00094581">
      <w:pPr>
        <w:widowControl w:val="0"/>
        <w:numPr>
          <w:ilvl w:val="0"/>
          <w:numId w:val="2"/>
        </w:numPr>
        <w:tabs>
          <w:tab w:val="left" w:pos="810"/>
        </w:tabs>
        <w:autoSpaceDE w:val="0"/>
        <w:autoSpaceDN w:val="0"/>
        <w:ind w:right="57"/>
        <w:jc w:val="both"/>
        <w:outlineLvl w:val="0"/>
        <w:rPr>
          <w:rFonts w:eastAsia="Arial"/>
          <w:b/>
          <w:bCs/>
          <w:sz w:val="22"/>
          <w:szCs w:val="22"/>
          <w:lang w:val="en-US"/>
        </w:rPr>
      </w:pPr>
      <w:r w:rsidRPr="00CE67B0">
        <w:rPr>
          <w:rFonts w:eastAsia="Arial"/>
          <w:b/>
          <w:bCs/>
          <w:sz w:val="22"/>
          <w:szCs w:val="22"/>
          <w:lang w:val="en-US"/>
        </w:rPr>
        <w:t>Damo-</w:t>
      </w:r>
      <w:proofErr w:type="spellStart"/>
      <w:r w:rsidRPr="00CE67B0">
        <w:rPr>
          <w:rFonts w:eastAsia="Arial"/>
          <w:b/>
          <w:bCs/>
          <w:sz w:val="22"/>
          <w:szCs w:val="22"/>
          <w:lang w:val="en-US"/>
        </w:rPr>
        <w:t>nos</w:t>
      </w:r>
      <w:proofErr w:type="spellEnd"/>
      <w:r w:rsidRPr="00CE67B0">
        <w:rPr>
          <w:rFonts w:eastAsia="Arial"/>
          <w:b/>
          <w:bCs/>
          <w:sz w:val="22"/>
          <w:szCs w:val="22"/>
          <w:lang w:val="en-US"/>
        </w:rPr>
        <w:t xml:space="preserve"> por NOTIFICADOS</w:t>
      </w:r>
      <w:r w:rsidRPr="00CE67B0">
        <w:rPr>
          <w:rFonts w:eastAsia="Arial"/>
          <w:b/>
          <w:bCs/>
          <w:spacing w:val="-2"/>
          <w:sz w:val="22"/>
          <w:szCs w:val="22"/>
          <w:lang w:val="en-US"/>
        </w:rPr>
        <w:t xml:space="preserve"> </w:t>
      </w:r>
      <w:r w:rsidRPr="00CE67B0">
        <w:rPr>
          <w:rFonts w:eastAsia="Arial"/>
          <w:b/>
          <w:bCs/>
          <w:sz w:val="22"/>
          <w:szCs w:val="22"/>
          <w:lang w:val="en-US"/>
        </w:rPr>
        <w:t>para:</w:t>
      </w:r>
    </w:p>
    <w:p w14:paraId="73F2C1EC" w14:textId="77777777" w:rsidR="00094581" w:rsidRPr="00CE67B0" w:rsidRDefault="00094581" w:rsidP="00094581">
      <w:pPr>
        <w:widowControl w:val="0"/>
        <w:tabs>
          <w:tab w:val="left" w:pos="810"/>
        </w:tabs>
        <w:autoSpaceDE w:val="0"/>
        <w:autoSpaceDN w:val="0"/>
        <w:ind w:left="102" w:right="57"/>
        <w:jc w:val="both"/>
        <w:outlineLvl w:val="0"/>
        <w:rPr>
          <w:rFonts w:eastAsia="Arial"/>
          <w:b/>
          <w:bCs/>
          <w:sz w:val="22"/>
          <w:szCs w:val="22"/>
          <w:lang w:val="en-US"/>
        </w:rPr>
      </w:pPr>
    </w:p>
    <w:p w14:paraId="43067ED5" w14:textId="77777777" w:rsidR="00094581" w:rsidRPr="00CE67B0" w:rsidRDefault="00094581" w:rsidP="00094581">
      <w:pPr>
        <w:widowControl w:val="0"/>
        <w:tabs>
          <w:tab w:val="left" w:pos="810"/>
        </w:tabs>
        <w:autoSpaceDE w:val="0"/>
        <w:autoSpaceDN w:val="0"/>
        <w:ind w:left="142" w:right="57"/>
        <w:jc w:val="both"/>
        <w:rPr>
          <w:rFonts w:eastAsia="Arial"/>
          <w:sz w:val="22"/>
          <w:szCs w:val="22"/>
          <w:lang w:val="en-US"/>
        </w:rPr>
      </w:pPr>
      <w:r w:rsidRPr="00CE67B0">
        <w:rPr>
          <w:rFonts w:eastAsia="Arial"/>
          <w:sz w:val="22"/>
          <w:szCs w:val="22"/>
          <w:lang w:val="en-US"/>
        </w:rPr>
        <w:t xml:space="preserve">a) O </w:t>
      </w:r>
      <w:proofErr w:type="spellStart"/>
      <w:r w:rsidRPr="00CE67B0">
        <w:rPr>
          <w:rFonts w:eastAsia="Arial"/>
          <w:sz w:val="22"/>
          <w:szCs w:val="22"/>
          <w:lang w:val="en-US"/>
        </w:rPr>
        <w:t>acompanhamento</w:t>
      </w:r>
      <w:proofErr w:type="spellEnd"/>
      <w:r w:rsidRPr="00CE67B0">
        <w:rPr>
          <w:rFonts w:eastAsia="Arial"/>
          <w:sz w:val="22"/>
          <w:szCs w:val="22"/>
          <w:lang w:val="en-US"/>
        </w:rPr>
        <w:t xml:space="preserve"> dos </w:t>
      </w:r>
      <w:proofErr w:type="spellStart"/>
      <w:r w:rsidRPr="00CE67B0">
        <w:rPr>
          <w:rFonts w:eastAsia="Arial"/>
          <w:sz w:val="22"/>
          <w:szCs w:val="22"/>
          <w:lang w:val="en-US"/>
        </w:rPr>
        <w:t>atos</w:t>
      </w:r>
      <w:proofErr w:type="spellEnd"/>
      <w:r w:rsidRPr="00CE67B0">
        <w:rPr>
          <w:rFonts w:eastAsia="Arial"/>
          <w:sz w:val="22"/>
          <w:szCs w:val="22"/>
          <w:lang w:val="en-US"/>
        </w:rPr>
        <w:t xml:space="preserve"> do </w:t>
      </w:r>
      <w:proofErr w:type="spellStart"/>
      <w:r w:rsidRPr="00CE67B0">
        <w:rPr>
          <w:rFonts w:eastAsia="Arial"/>
          <w:sz w:val="22"/>
          <w:szCs w:val="22"/>
          <w:lang w:val="en-US"/>
        </w:rPr>
        <w:t>processo</w:t>
      </w:r>
      <w:proofErr w:type="spellEnd"/>
      <w:r w:rsidRPr="00CE67B0">
        <w:rPr>
          <w:rFonts w:eastAsia="Arial"/>
          <w:sz w:val="22"/>
          <w:szCs w:val="22"/>
          <w:lang w:val="en-US"/>
        </w:rPr>
        <w:t xml:space="preserve"> </w:t>
      </w:r>
      <w:proofErr w:type="spellStart"/>
      <w:r w:rsidRPr="00CE67B0">
        <w:rPr>
          <w:rFonts w:eastAsia="Arial"/>
          <w:sz w:val="22"/>
          <w:szCs w:val="22"/>
          <w:lang w:val="en-US"/>
        </w:rPr>
        <w:t>até</w:t>
      </w:r>
      <w:proofErr w:type="spellEnd"/>
      <w:r w:rsidRPr="00CE67B0">
        <w:rPr>
          <w:rFonts w:eastAsia="Arial"/>
          <w:sz w:val="22"/>
          <w:szCs w:val="22"/>
          <w:lang w:val="en-US"/>
        </w:rPr>
        <w:t xml:space="preserve"> </w:t>
      </w:r>
      <w:proofErr w:type="spellStart"/>
      <w:r w:rsidRPr="00CE67B0">
        <w:rPr>
          <w:rFonts w:eastAsia="Arial"/>
          <w:sz w:val="22"/>
          <w:szCs w:val="22"/>
          <w:lang w:val="en-US"/>
        </w:rPr>
        <w:t>seu</w:t>
      </w:r>
      <w:proofErr w:type="spellEnd"/>
      <w:r w:rsidRPr="00CE67B0">
        <w:rPr>
          <w:rFonts w:eastAsia="Arial"/>
          <w:sz w:val="22"/>
          <w:szCs w:val="22"/>
          <w:lang w:val="en-US"/>
        </w:rPr>
        <w:t xml:space="preserve"> </w:t>
      </w:r>
      <w:proofErr w:type="spellStart"/>
      <w:r w:rsidRPr="00CE67B0">
        <w:rPr>
          <w:rFonts w:eastAsia="Arial"/>
          <w:sz w:val="22"/>
          <w:szCs w:val="22"/>
          <w:lang w:val="en-US"/>
        </w:rPr>
        <w:t>julgamento</w:t>
      </w:r>
      <w:proofErr w:type="spellEnd"/>
      <w:r w:rsidRPr="00CE67B0">
        <w:rPr>
          <w:rFonts w:eastAsia="Arial"/>
          <w:sz w:val="22"/>
          <w:szCs w:val="22"/>
          <w:lang w:val="en-US"/>
        </w:rPr>
        <w:t xml:space="preserve"> final e </w:t>
      </w:r>
      <w:proofErr w:type="spellStart"/>
      <w:r w:rsidRPr="00CE67B0">
        <w:rPr>
          <w:rFonts w:eastAsia="Arial"/>
          <w:sz w:val="22"/>
          <w:szCs w:val="22"/>
          <w:lang w:val="en-US"/>
        </w:rPr>
        <w:t>consequente</w:t>
      </w:r>
      <w:proofErr w:type="spellEnd"/>
      <w:r w:rsidRPr="00CE67B0">
        <w:rPr>
          <w:rFonts w:eastAsia="Arial"/>
          <w:spacing w:val="-11"/>
          <w:sz w:val="22"/>
          <w:szCs w:val="22"/>
          <w:lang w:val="en-US"/>
        </w:rPr>
        <w:t xml:space="preserve"> </w:t>
      </w:r>
      <w:proofErr w:type="spellStart"/>
      <w:r w:rsidRPr="00CE67B0">
        <w:rPr>
          <w:rFonts w:eastAsia="Arial"/>
          <w:sz w:val="22"/>
          <w:szCs w:val="22"/>
          <w:lang w:val="en-US"/>
        </w:rPr>
        <w:t>publicação</w:t>
      </w:r>
      <w:proofErr w:type="spellEnd"/>
      <w:r w:rsidRPr="00CE67B0">
        <w:rPr>
          <w:rFonts w:eastAsia="Arial"/>
          <w:sz w:val="22"/>
          <w:szCs w:val="22"/>
          <w:lang w:val="en-US"/>
        </w:rPr>
        <w:t>;</w:t>
      </w:r>
    </w:p>
    <w:p w14:paraId="6B3C9435" w14:textId="77777777" w:rsidR="00094581" w:rsidRPr="00CE67B0" w:rsidRDefault="00094581" w:rsidP="00094581">
      <w:pPr>
        <w:widowControl w:val="0"/>
        <w:tabs>
          <w:tab w:val="left" w:pos="810"/>
        </w:tabs>
        <w:autoSpaceDE w:val="0"/>
        <w:autoSpaceDN w:val="0"/>
        <w:ind w:left="102" w:right="57"/>
        <w:jc w:val="both"/>
        <w:rPr>
          <w:rFonts w:eastAsia="Arial"/>
          <w:sz w:val="22"/>
          <w:szCs w:val="22"/>
          <w:lang w:val="en-US"/>
        </w:rPr>
      </w:pPr>
    </w:p>
    <w:p w14:paraId="0E0EA580" w14:textId="77777777" w:rsidR="00094581" w:rsidRPr="00CE67B0" w:rsidRDefault="00094581" w:rsidP="00094581">
      <w:pPr>
        <w:widowControl w:val="0"/>
        <w:tabs>
          <w:tab w:val="left" w:pos="810"/>
        </w:tabs>
        <w:autoSpaceDE w:val="0"/>
        <w:autoSpaceDN w:val="0"/>
        <w:ind w:left="102" w:right="57"/>
        <w:jc w:val="both"/>
        <w:rPr>
          <w:rFonts w:eastAsia="Arial"/>
          <w:sz w:val="22"/>
          <w:szCs w:val="22"/>
          <w:lang w:val="en-US"/>
        </w:rPr>
      </w:pPr>
      <w:r w:rsidRPr="00CE67B0">
        <w:rPr>
          <w:rFonts w:eastAsia="Arial"/>
          <w:sz w:val="22"/>
          <w:szCs w:val="22"/>
          <w:lang w:val="en-US"/>
        </w:rPr>
        <w:t xml:space="preserve">b) Se for o </w:t>
      </w:r>
      <w:proofErr w:type="spellStart"/>
      <w:r w:rsidRPr="00CE67B0">
        <w:rPr>
          <w:rFonts w:eastAsia="Arial"/>
          <w:sz w:val="22"/>
          <w:szCs w:val="22"/>
          <w:lang w:val="en-US"/>
        </w:rPr>
        <w:t>caso</w:t>
      </w:r>
      <w:proofErr w:type="spellEnd"/>
      <w:r w:rsidRPr="00CE67B0">
        <w:rPr>
          <w:rFonts w:eastAsia="Arial"/>
          <w:sz w:val="22"/>
          <w:szCs w:val="22"/>
          <w:lang w:val="en-US"/>
        </w:rPr>
        <w:t xml:space="preserve"> e de </w:t>
      </w:r>
      <w:proofErr w:type="spellStart"/>
      <w:r w:rsidRPr="00CE67B0">
        <w:rPr>
          <w:rFonts w:eastAsia="Arial"/>
          <w:sz w:val="22"/>
          <w:szCs w:val="22"/>
          <w:lang w:val="en-US"/>
        </w:rPr>
        <w:t>nosso</w:t>
      </w:r>
      <w:proofErr w:type="spellEnd"/>
      <w:r w:rsidRPr="00CE67B0">
        <w:rPr>
          <w:rFonts w:eastAsia="Arial"/>
          <w:sz w:val="22"/>
          <w:szCs w:val="22"/>
          <w:lang w:val="en-US"/>
        </w:rPr>
        <w:t xml:space="preserve"> interesse, </w:t>
      </w:r>
      <w:proofErr w:type="spellStart"/>
      <w:r w:rsidRPr="00CE67B0">
        <w:rPr>
          <w:rFonts w:eastAsia="Arial"/>
          <w:sz w:val="22"/>
          <w:szCs w:val="22"/>
          <w:lang w:val="en-US"/>
        </w:rPr>
        <w:t>nos</w:t>
      </w:r>
      <w:proofErr w:type="spellEnd"/>
      <w:r w:rsidRPr="00CE67B0">
        <w:rPr>
          <w:rFonts w:eastAsia="Arial"/>
          <w:sz w:val="22"/>
          <w:szCs w:val="22"/>
          <w:lang w:val="en-US"/>
        </w:rPr>
        <w:t xml:space="preserve"> </w:t>
      </w:r>
      <w:proofErr w:type="spellStart"/>
      <w:r w:rsidRPr="00CE67B0">
        <w:rPr>
          <w:rFonts w:eastAsia="Arial"/>
          <w:sz w:val="22"/>
          <w:szCs w:val="22"/>
          <w:lang w:val="en-US"/>
        </w:rPr>
        <w:t>prazos</w:t>
      </w:r>
      <w:proofErr w:type="spellEnd"/>
      <w:r w:rsidRPr="00CE67B0">
        <w:rPr>
          <w:rFonts w:eastAsia="Arial"/>
          <w:sz w:val="22"/>
          <w:szCs w:val="22"/>
          <w:lang w:val="en-US"/>
        </w:rPr>
        <w:t xml:space="preserve"> e </w:t>
      </w:r>
      <w:proofErr w:type="spellStart"/>
      <w:r w:rsidRPr="00CE67B0">
        <w:rPr>
          <w:rFonts w:eastAsia="Arial"/>
          <w:sz w:val="22"/>
          <w:szCs w:val="22"/>
          <w:lang w:val="en-US"/>
        </w:rPr>
        <w:t>nas</w:t>
      </w:r>
      <w:proofErr w:type="spellEnd"/>
      <w:r w:rsidRPr="00CE67B0">
        <w:rPr>
          <w:rFonts w:eastAsia="Arial"/>
          <w:sz w:val="22"/>
          <w:szCs w:val="22"/>
          <w:lang w:val="en-US"/>
        </w:rPr>
        <w:t xml:space="preserve"> </w:t>
      </w:r>
      <w:proofErr w:type="spellStart"/>
      <w:r w:rsidRPr="00CE67B0">
        <w:rPr>
          <w:rFonts w:eastAsia="Arial"/>
          <w:sz w:val="22"/>
          <w:szCs w:val="22"/>
          <w:lang w:val="en-US"/>
        </w:rPr>
        <w:t>formas</w:t>
      </w:r>
      <w:proofErr w:type="spellEnd"/>
      <w:r w:rsidRPr="00CE67B0">
        <w:rPr>
          <w:rFonts w:eastAsia="Arial"/>
          <w:sz w:val="22"/>
          <w:szCs w:val="22"/>
          <w:lang w:val="en-US"/>
        </w:rPr>
        <w:t xml:space="preserve"> </w:t>
      </w:r>
      <w:proofErr w:type="spellStart"/>
      <w:r w:rsidRPr="00CE67B0">
        <w:rPr>
          <w:rFonts w:eastAsia="Arial"/>
          <w:sz w:val="22"/>
          <w:szCs w:val="22"/>
          <w:lang w:val="en-US"/>
        </w:rPr>
        <w:t>legais</w:t>
      </w:r>
      <w:proofErr w:type="spellEnd"/>
      <w:r w:rsidRPr="00CE67B0">
        <w:rPr>
          <w:rFonts w:eastAsia="Arial"/>
          <w:sz w:val="22"/>
          <w:szCs w:val="22"/>
          <w:lang w:val="en-US"/>
        </w:rPr>
        <w:t xml:space="preserve"> e </w:t>
      </w:r>
      <w:proofErr w:type="spellStart"/>
      <w:r w:rsidRPr="00CE67B0">
        <w:rPr>
          <w:rFonts w:eastAsia="Arial"/>
          <w:sz w:val="22"/>
          <w:szCs w:val="22"/>
          <w:lang w:val="en-US"/>
        </w:rPr>
        <w:t>regimentais</w:t>
      </w:r>
      <w:proofErr w:type="spellEnd"/>
      <w:r w:rsidRPr="00CE67B0">
        <w:rPr>
          <w:rFonts w:eastAsia="Arial"/>
          <w:sz w:val="22"/>
          <w:szCs w:val="22"/>
          <w:lang w:val="en-US"/>
        </w:rPr>
        <w:t xml:space="preserve">, </w:t>
      </w:r>
      <w:proofErr w:type="spellStart"/>
      <w:r w:rsidRPr="00CE67B0">
        <w:rPr>
          <w:rFonts w:eastAsia="Arial"/>
          <w:sz w:val="22"/>
          <w:szCs w:val="22"/>
          <w:lang w:val="en-US"/>
        </w:rPr>
        <w:t>exercer</w:t>
      </w:r>
      <w:proofErr w:type="spellEnd"/>
      <w:r w:rsidRPr="00CE67B0">
        <w:rPr>
          <w:rFonts w:eastAsia="Arial"/>
          <w:sz w:val="22"/>
          <w:szCs w:val="22"/>
          <w:lang w:val="en-US"/>
        </w:rPr>
        <w:t xml:space="preserve"> o </w:t>
      </w:r>
      <w:proofErr w:type="spellStart"/>
      <w:r w:rsidRPr="00CE67B0">
        <w:rPr>
          <w:rFonts w:eastAsia="Arial"/>
          <w:sz w:val="22"/>
          <w:szCs w:val="22"/>
          <w:lang w:val="en-US"/>
        </w:rPr>
        <w:t>direito</w:t>
      </w:r>
      <w:proofErr w:type="spellEnd"/>
      <w:r w:rsidRPr="00CE67B0">
        <w:rPr>
          <w:rFonts w:eastAsia="Arial"/>
          <w:sz w:val="22"/>
          <w:szCs w:val="22"/>
          <w:lang w:val="en-US"/>
        </w:rPr>
        <w:t xml:space="preserve"> de </w:t>
      </w:r>
      <w:proofErr w:type="spellStart"/>
      <w:r w:rsidRPr="00CE67B0">
        <w:rPr>
          <w:rFonts w:eastAsia="Arial"/>
          <w:sz w:val="22"/>
          <w:szCs w:val="22"/>
          <w:lang w:val="en-US"/>
        </w:rPr>
        <w:t>defesa</w:t>
      </w:r>
      <w:proofErr w:type="spellEnd"/>
      <w:r w:rsidRPr="00CE67B0">
        <w:rPr>
          <w:rFonts w:eastAsia="Arial"/>
          <w:sz w:val="22"/>
          <w:szCs w:val="22"/>
          <w:lang w:val="en-US"/>
        </w:rPr>
        <w:t xml:space="preserve">, </w:t>
      </w:r>
      <w:proofErr w:type="spellStart"/>
      <w:r w:rsidRPr="00CE67B0">
        <w:rPr>
          <w:rFonts w:eastAsia="Arial"/>
          <w:sz w:val="22"/>
          <w:szCs w:val="22"/>
          <w:lang w:val="en-US"/>
        </w:rPr>
        <w:t>interpor</w:t>
      </w:r>
      <w:proofErr w:type="spellEnd"/>
      <w:r w:rsidRPr="00CE67B0">
        <w:rPr>
          <w:rFonts w:eastAsia="Arial"/>
          <w:sz w:val="22"/>
          <w:szCs w:val="22"/>
          <w:lang w:val="en-US"/>
        </w:rPr>
        <w:t xml:space="preserve"> </w:t>
      </w:r>
      <w:proofErr w:type="spellStart"/>
      <w:r w:rsidRPr="00CE67B0">
        <w:rPr>
          <w:rFonts w:eastAsia="Arial"/>
          <w:sz w:val="22"/>
          <w:szCs w:val="22"/>
          <w:lang w:val="en-US"/>
        </w:rPr>
        <w:t>recursos</w:t>
      </w:r>
      <w:proofErr w:type="spellEnd"/>
      <w:r w:rsidRPr="00CE67B0">
        <w:rPr>
          <w:rFonts w:eastAsia="Arial"/>
          <w:sz w:val="22"/>
          <w:szCs w:val="22"/>
          <w:lang w:val="en-US"/>
        </w:rPr>
        <w:t xml:space="preserve"> e o que </w:t>
      </w:r>
      <w:proofErr w:type="spellStart"/>
      <w:r w:rsidRPr="00CE67B0">
        <w:rPr>
          <w:rFonts w:eastAsia="Arial"/>
          <w:sz w:val="22"/>
          <w:szCs w:val="22"/>
          <w:lang w:val="en-US"/>
        </w:rPr>
        <w:t>mais</w:t>
      </w:r>
      <w:proofErr w:type="spellEnd"/>
      <w:r w:rsidRPr="00CE67B0">
        <w:rPr>
          <w:rFonts w:eastAsia="Arial"/>
          <w:spacing w:val="-27"/>
          <w:sz w:val="22"/>
          <w:szCs w:val="22"/>
          <w:lang w:val="en-US"/>
        </w:rPr>
        <w:t xml:space="preserve"> </w:t>
      </w:r>
      <w:proofErr w:type="spellStart"/>
      <w:r w:rsidRPr="00CE67B0">
        <w:rPr>
          <w:rFonts w:eastAsia="Arial"/>
          <w:sz w:val="22"/>
          <w:szCs w:val="22"/>
          <w:lang w:val="en-US"/>
        </w:rPr>
        <w:t>couber</w:t>
      </w:r>
      <w:proofErr w:type="spellEnd"/>
      <w:r w:rsidRPr="00CE67B0">
        <w:rPr>
          <w:rFonts w:eastAsia="Arial"/>
          <w:sz w:val="22"/>
          <w:szCs w:val="22"/>
          <w:lang w:val="en-US"/>
        </w:rPr>
        <w:t>.</w:t>
      </w:r>
    </w:p>
    <w:p w14:paraId="62EFD6DF" w14:textId="77777777" w:rsidR="00094581" w:rsidRPr="00CE67B0" w:rsidRDefault="00094581" w:rsidP="00094581">
      <w:pPr>
        <w:widowControl w:val="0"/>
        <w:autoSpaceDE w:val="0"/>
        <w:autoSpaceDN w:val="0"/>
        <w:ind w:right="57"/>
        <w:rPr>
          <w:rFonts w:eastAsia="Arial"/>
          <w:sz w:val="22"/>
          <w:szCs w:val="22"/>
          <w:lang w:val="en-US"/>
        </w:rPr>
      </w:pPr>
    </w:p>
    <w:p w14:paraId="26130BC5" w14:textId="77777777" w:rsidR="00094581" w:rsidRPr="00CE67B0" w:rsidRDefault="00094581" w:rsidP="00094581">
      <w:pPr>
        <w:widowControl w:val="0"/>
        <w:tabs>
          <w:tab w:val="left" w:pos="8604"/>
        </w:tabs>
        <w:autoSpaceDE w:val="0"/>
        <w:autoSpaceDN w:val="0"/>
        <w:ind w:right="57"/>
        <w:outlineLvl w:val="0"/>
        <w:rPr>
          <w:rFonts w:eastAsia="Arial"/>
          <w:b/>
          <w:bCs/>
          <w:sz w:val="22"/>
          <w:szCs w:val="22"/>
          <w:lang w:val="en-US"/>
        </w:rPr>
      </w:pPr>
      <w:r w:rsidRPr="00CE67B0">
        <w:rPr>
          <w:rFonts w:eastAsia="Arial"/>
          <w:b/>
          <w:bCs/>
          <w:sz w:val="22"/>
          <w:szCs w:val="22"/>
          <w:lang w:val="en-US"/>
        </w:rPr>
        <w:t xml:space="preserve"> LOCAL e DATA:</w:t>
      </w:r>
      <w:r w:rsidRPr="00CE67B0">
        <w:rPr>
          <w:rFonts w:eastAsia="Arial"/>
          <w:b/>
          <w:bCs/>
          <w:spacing w:val="-2"/>
          <w:sz w:val="22"/>
          <w:szCs w:val="22"/>
          <w:lang w:val="en-US"/>
        </w:rPr>
        <w:t xml:space="preserve"> </w:t>
      </w:r>
      <w:r w:rsidRPr="00CE67B0">
        <w:rPr>
          <w:rFonts w:eastAsia="Arial"/>
          <w:b/>
          <w:bCs/>
          <w:sz w:val="22"/>
          <w:szCs w:val="22"/>
          <w:u w:val="thick"/>
          <w:lang w:val="en-US"/>
        </w:rPr>
        <w:t xml:space="preserve"> </w:t>
      </w:r>
      <w:r w:rsidRPr="00CE67B0">
        <w:rPr>
          <w:rFonts w:eastAsia="Arial"/>
          <w:b/>
          <w:bCs/>
          <w:sz w:val="22"/>
          <w:szCs w:val="22"/>
          <w:u w:val="thick"/>
          <w:lang w:val="en-US"/>
        </w:rPr>
        <w:tab/>
      </w:r>
    </w:p>
    <w:p w14:paraId="693DF506" w14:textId="77777777" w:rsidR="00094581" w:rsidRPr="00CE67B0" w:rsidRDefault="00094581" w:rsidP="00094581">
      <w:pPr>
        <w:widowControl w:val="0"/>
        <w:autoSpaceDE w:val="0"/>
        <w:autoSpaceDN w:val="0"/>
        <w:ind w:right="57"/>
        <w:rPr>
          <w:rFonts w:eastAsia="Arial"/>
          <w:b/>
          <w:sz w:val="22"/>
          <w:szCs w:val="22"/>
          <w:lang w:val="en-US"/>
        </w:rPr>
      </w:pPr>
      <w:r w:rsidRPr="00CE67B0">
        <w:rPr>
          <w:rFonts w:eastAsia="Arial"/>
          <w:b/>
          <w:sz w:val="22"/>
          <w:szCs w:val="22"/>
          <w:u w:val="thick"/>
          <w:lang w:val="en-US"/>
        </w:rPr>
        <w:t>AUTORIDADE MÁXIMA DO ÓRGÃO/ENTIDADE</w:t>
      </w:r>
      <w:r w:rsidRPr="00CE67B0">
        <w:rPr>
          <w:rFonts w:eastAsia="Arial"/>
          <w:b/>
          <w:strike/>
          <w:sz w:val="22"/>
          <w:szCs w:val="22"/>
          <w:lang w:val="en-US"/>
        </w:rPr>
        <w:t>:</w:t>
      </w:r>
    </w:p>
    <w:p w14:paraId="08EDE1FE" w14:textId="7DA61AFE"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Nome: </w:t>
      </w:r>
    </w:p>
    <w:p w14:paraId="29037596" w14:textId="6866742A"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Cargo: </w:t>
      </w:r>
    </w:p>
    <w:p w14:paraId="04C2CAB2" w14:textId="3D834CB2"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CPF:</w:t>
      </w:r>
      <w:r w:rsidRPr="00CE67B0">
        <w:rPr>
          <w:sz w:val="22"/>
          <w:szCs w:val="22"/>
        </w:rPr>
        <w:t xml:space="preserve"> </w:t>
      </w:r>
    </w:p>
    <w:p w14:paraId="3FE6C1EA" w14:textId="77777777" w:rsidR="00094581" w:rsidRPr="00CE67B0" w:rsidRDefault="00094581" w:rsidP="00094581">
      <w:pPr>
        <w:widowControl w:val="0"/>
        <w:tabs>
          <w:tab w:val="left" w:pos="8630"/>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w:t>
      </w:r>
      <w:r w:rsidRPr="00CE67B0">
        <w:rPr>
          <w:rFonts w:eastAsia="Arial"/>
          <w:sz w:val="22"/>
          <w:szCs w:val="22"/>
          <w:u w:val="single"/>
          <w:lang w:val="en-US"/>
        </w:rPr>
        <w:tab/>
      </w:r>
    </w:p>
    <w:p w14:paraId="12AA1124" w14:textId="77777777" w:rsidR="00094581" w:rsidRPr="00CE67B0" w:rsidRDefault="00094581" w:rsidP="00094581">
      <w:pPr>
        <w:widowControl w:val="0"/>
        <w:autoSpaceDE w:val="0"/>
        <w:autoSpaceDN w:val="0"/>
        <w:ind w:right="57"/>
        <w:outlineLvl w:val="0"/>
        <w:rPr>
          <w:rFonts w:eastAsia="Arial"/>
          <w:b/>
          <w:bCs/>
          <w:sz w:val="22"/>
          <w:szCs w:val="22"/>
          <w:u w:val="thick"/>
          <w:lang w:val="en-US"/>
        </w:rPr>
      </w:pPr>
    </w:p>
    <w:p w14:paraId="53C8FAD0" w14:textId="77777777" w:rsidR="00EC3BE2" w:rsidRPr="00CE67B0" w:rsidRDefault="00EC3BE2" w:rsidP="00094581">
      <w:pPr>
        <w:jc w:val="center"/>
        <w:rPr>
          <w:b/>
          <w:sz w:val="22"/>
          <w:szCs w:val="22"/>
        </w:rPr>
      </w:pPr>
    </w:p>
    <w:p w14:paraId="33F1082D" w14:textId="231D4FB2" w:rsidR="00EC3BE2" w:rsidRPr="00CE67B0" w:rsidRDefault="00EC3BE2" w:rsidP="00094581">
      <w:pPr>
        <w:jc w:val="center"/>
        <w:rPr>
          <w:b/>
          <w:sz w:val="22"/>
          <w:szCs w:val="22"/>
        </w:rPr>
      </w:pPr>
    </w:p>
    <w:p w14:paraId="36871517" w14:textId="5B744439" w:rsidR="00881999" w:rsidRDefault="00881999" w:rsidP="00094581">
      <w:pPr>
        <w:jc w:val="center"/>
        <w:rPr>
          <w:b/>
          <w:sz w:val="22"/>
          <w:szCs w:val="22"/>
        </w:rPr>
      </w:pPr>
    </w:p>
    <w:p w14:paraId="166A1F98" w14:textId="2AD68966" w:rsidR="003C0AB8" w:rsidRDefault="003C0AB8" w:rsidP="00094581">
      <w:pPr>
        <w:jc w:val="center"/>
        <w:rPr>
          <w:b/>
          <w:sz w:val="22"/>
          <w:szCs w:val="22"/>
        </w:rPr>
      </w:pPr>
    </w:p>
    <w:p w14:paraId="0361D012" w14:textId="5A77F6FD" w:rsidR="003C0AB8" w:rsidRDefault="003C0AB8" w:rsidP="00094581">
      <w:pPr>
        <w:jc w:val="center"/>
        <w:rPr>
          <w:b/>
          <w:sz w:val="22"/>
          <w:szCs w:val="22"/>
        </w:rPr>
      </w:pPr>
    </w:p>
    <w:p w14:paraId="474B2772" w14:textId="29350A98" w:rsidR="003C0AB8" w:rsidRDefault="003C0AB8" w:rsidP="00094581">
      <w:pPr>
        <w:jc w:val="center"/>
        <w:rPr>
          <w:b/>
          <w:sz w:val="22"/>
          <w:szCs w:val="22"/>
        </w:rPr>
      </w:pPr>
    </w:p>
    <w:p w14:paraId="72E43C50" w14:textId="38EAB3C3" w:rsidR="003C0AB8" w:rsidRDefault="003C0AB8" w:rsidP="00094581">
      <w:pPr>
        <w:jc w:val="center"/>
        <w:rPr>
          <w:b/>
          <w:sz w:val="22"/>
          <w:szCs w:val="22"/>
        </w:rPr>
      </w:pPr>
    </w:p>
    <w:p w14:paraId="1EFF0C7E" w14:textId="398F10A5" w:rsidR="003C0AB8" w:rsidRDefault="003C0AB8" w:rsidP="00094581">
      <w:pPr>
        <w:jc w:val="center"/>
        <w:rPr>
          <w:b/>
          <w:sz w:val="22"/>
          <w:szCs w:val="22"/>
        </w:rPr>
      </w:pPr>
    </w:p>
    <w:p w14:paraId="407E5FBC" w14:textId="77777777" w:rsidR="003C0AB8" w:rsidRPr="00CE67B0" w:rsidRDefault="003C0AB8" w:rsidP="00094581">
      <w:pPr>
        <w:jc w:val="center"/>
        <w:rPr>
          <w:b/>
          <w:sz w:val="22"/>
          <w:szCs w:val="22"/>
        </w:rPr>
      </w:pPr>
    </w:p>
    <w:p w14:paraId="0E06E94D" w14:textId="3A30E0A7" w:rsidR="00881999" w:rsidRPr="00CE67B0" w:rsidRDefault="00881999" w:rsidP="00094581">
      <w:pPr>
        <w:jc w:val="center"/>
        <w:rPr>
          <w:b/>
          <w:sz w:val="22"/>
          <w:szCs w:val="22"/>
        </w:rPr>
      </w:pPr>
    </w:p>
    <w:p w14:paraId="00272A8F" w14:textId="799852CA" w:rsidR="00881999" w:rsidRPr="00CE67B0" w:rsidRDefault="00881999" w:rsidP="00094581">
      <w:pPr>
        <w:jc w:val="center"/>
        <w:rPr>
          <w:b/>
          <w:sz w:val="22"/>
          <w:szCs w:val="22"/>
        </w:rPr>
      </w:pPr>
    </w:p>
    <w:p w14:paraId="4672C3FB" w14:textId="40D36AE8" w:rsidR="00094581" w:rsidRPr="00CE67B0" w:rsidRDefault="00094581" w:rsidP="00094581">
      <w:pPr>
        <w:jc w:val="center"/>
        <w:rPr>
          <w:b/>
          <w:sz w:val="22"/>
          <w:szCs w:val="22"/>
        </w:rPr>
      </w:pPr>
      <w:r w:rsidRPr="00CE67B0">
        <w:rPr>
          <w:b/>
          <w:sz w:val="22"/>
          <w:szCs w:val="22"/>
        </w:rPr>
        <w:t>TERMO DE CIÊNCIA E NOTIFICAÇÃO</w:t>
      </w:r>
    </w:p>
    <w:p w14:paraId="3BD5579D" w14:textId="77777777" w:rsidR="00094581" w:rsidRPr="00CE67B0" w:rsidRDefault="00094581" w:rsidP="00094581">
      <w:pPr>
        <w:widowControl w:val="0"/>
        <w:autoSpaceDE w:val="0"/>
        <w:autoSpaceDN w:val="0"/>
        <w:ind w:right="57"/>
        <w:jc w:val="center"/>
        <w:rPr>
          <w:rFonts w:eastAsia="Arial"/>
          <w:b/>
          <w:sz w:val="22"/>
          <w:szCs w:val="22"/>
          <w:lang w:val="en-US"/>
        </w:rPr>
      </w:pPr>
      <w:r w:rsidRPr="00CE67B0">
        <w:rPr>
          <w:rFonts w:eastAsia="Arial"/>
          <w:b/>
          <w:sz w:val="22"/>
          <w:szCs w:val="22"/>
          <w:lang w:val="en-US"/>
        </w:rPr>
        <w:t>(REDAÇÃO DADA PELA RESOLUÇÃO Nº 11/2021)</w:t>
      </w:r>
    </w:p>
    <w:p w14:paraId="028EFD4D" w14:textId="03B7F150" w:rsidR="00094581" w:rsidRPr="00CE67B0" w:rsidRDefault="00094581" w:rsidP="00094581">
      <w:pPr>
        <w:jc w:val="center"/>
        <w:rPr>
          <w:b/>
          <w:sz w:val="22"/>
          <w:szCs w:val="22"/>
        </w:rPr>
      </w:pPr>
      <w:r w:rsidRPr="00CE67B0">
        <w:rPr>
          <w:b/>
          <w:sz w:val="22"/>
          <w:szCs w:val="22"/>
        </w:rPr>
        <w:t>(FL 02/0</w:t>
      </w:r>
      <w:r w:rsidR="00F80EA2" w:rsidRPr="00CE67B0">
        <w:rPr>
          <w:b/>
          <w:sz w:val="22"/>
          <w:szCs w:val="22"/>
        </w:rPr>
        <w:t>3</w:t>
      </w:r>
      <w:r w:rsidRPr="00CE67B0">
        <w:rPr>
          <w:b/>
          <w:sz w:val="22"/>
          <w:szCs w:val="22"/>
        </w:rPr>
        <w:t>)</w:t>
      </w:r>
    </w:p>
    <w:p w14:paraId="42982F97" w14:textId="77777777" w:rsidR="00094581" w:rsidRPr="00CE67B0" w:rsidRDefault="00094581" w:rsidP="00094581">
      <w:pPr>
        <w:widowControl w:val="0"/>
        <w:autoSpaceDE w:val="0"/>
        <w:autoSpaceDN w:val="0"/>
        <w:ind w:right="57"/>
        <w:jc w:val="center"/>
        <w:outlineLvl w:val="0"/>
        <w:rPr>
          <w:rFonts w:eastAsia="Arial"/>
          <w:b/>
          <w:bCs/>
          <w:sz w:val="22"/>
          <w:szCs w:val="22"/>
          <w:u w:val="thick"/>
          <w:lang w:val="en-US"/>
        </w:rPr>
      </w:pPr>
    </w:p>
    <w:p w14:paraId="63668BAC" w14:textId="77777777" w:rsidR="00094581" w:rsidRPr="00CE67B0" w:rsidRDefault="00094581" w:rsidP="00094581">
      <w:pPr>
        <w:widowControl w:val="0"/>
        <w:autoSpaceDE w:val="0"/>
        <w:autoSpaceDN w:val="0"/>
        <w:ind w:right="57"/>
        <w:outlineLvl w:val="0"/>
        <w:rPr>
          <w:rFonts w:eastAsia="Arial"/>
          <w:b/>
          <w:bCs/>
          <w:sz w:val="22"/>
          <w:szCs w:val="22"/>
          <w:u w:val="thick"/>
          <w:lang w:val="en-US"/>
        </w:rPr>
      </w:pPr>
    </w:p>
    <w:p w14:paraId="700931D4" w14:textId="77777777" w:rsidR="00094581" w:rsidRPr="00CE67B0" w:rsidRDefault="00094581" w:rsidP="00094581">
      <w:pPr>
        <w:widowControl w:val="0"/>
        <w:autoSpaceDE w:val="0"/>
        <w:autoSpaceDN w:val="0"/>
        <w:ind w:right="57"/>
        <w:outlineLvl w:val="0"/>
        <w:rPr>
          <w:rFonts w:eastAsia="Arial"/>
          <w:b/>
          <w:bCs/>
          <w:sz w:val="22"/>
          <w:szCs w:val="22"/>
          <w:lang w:val="en-US"/>
        </w:rPr>
      </w:pPr>
      <w:r w:rsidRPr="00CE67B0">
        <w:rPr>
          <w:rFonts w:eastAsia="Arial"/>
          <w:b/>
          <w:bCs/>
          <w:sz w:val="22"/>
          <w:szCs w:val="22"/>
          <w:u w:val="thick"/>
          <w:lang w:val="en-US"/>
        </w:rPr>
        <w:t>RESPONSÁVEIS PELA HOMOLOGAÇÃO DO CERTAME OU RATIFICAÇÃO DA DISPENSA/INEXIGIBILIDADE DE LICITAÇÃO:</w:t>
      </w:r>
    </w:p>
    <w:p w14:paraId="2BC984E2" w14:textId="77777777" w:rsidR="00094581" w:rsidRPr="00CE67B0" w:rsidRDefault="00094581" w:rsidP="00094581">
      <w:pPr>
        <w:widowControl w:val="0"/>
        <w:tabs>
          <w:tab w:val="left" w:pos="4511"/>
          <w:tab w:val="left" w:pos="8542"/>
          <w:tab w:val="left" w:pos="8620"/>
        </w:tabs>
        <w:autoSpaceDE w:val="0"/>
        <w:autoSpaceDN w:val="0"/>
        <w:ind w:right="57"/>
        <w:rPr>
          <w:rFonts w:eastAsia="Arial"/>
          <w:sz w:val="22"/>
          <w:szCs w:val="22"/>
          <w:lang w:val="en-US"/>
        </w:rPr>
      </w:pPr>
    </w:p>
    <w:p w14:paraId="6CFB971C" w14:textId="683C5F63"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Nome: </w:t>
      </w:r>
    </w:p>
    <w:p w14:paraId="0AE0F22E" w14:textId="6F244F33"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Cargo: </w:t>
      </w:r>
    </w:p>
    <w:p w14:paraId="72B77C7D" w14:textId="5EFF497E"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lastRenderedPageBreak/>
        <w:t>CPF:</w:t>
      </w:r>
      <w:r w:rsidRPr="00CE67B0">
        <w:rPr>
          <w:sz w:val="22"/>
          <w:szCs w:val="22"/>
        </w:rPr>
        <w:t xml:space="preserve"> </w:t>
      </w:r>
    </w:p>
    <w:p w14:paraId="042FC6F1" w14:textId="77777777" w:rsidR="00094581" w:rsidRPr="00CE67B0" w:rsidRDefault="00094581" w:rsidP="00094581">
      <w:pPr>
        <w:widowControl w:val="0"/>
        <w:tabs>
          <w:tab w:val="left" w:pos="8630"/>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w:t>
      </w:r>
      <w:r w:rsidRPr="00CE67B0">
        <w:rPr>
          <w:rFonts w:eastAsia="Arial"/>
          <w:sz w:val="22"/>
          <w:szCs w:val="22"/>
          <w:u w:val="single"/>
          <w:lang w:val="en-US"/>
        </w:rPr>
        <w:tab/>
      </w:r>
    </w:p>
    <w:p w14:paraId="37EFC506" w14:textId="77777777" w:rsidR="00094581" w:rsidRPr="00CE67B0" w:rsidRDefault="00094581" w:rsidP="00094581">
      <w:pPr>
        <w:widowControl w:val="0"/>
        <w:tabs>
          <w:tab w:val="left" w:pos="4511"/>
          <w:tab w:val="left" w:pos="8542"/>
          <w:tab w:val="left" w:pos="8620"/>
        </w:tabs>
        <w:autoSpaceDE w:val="0"/>
        <w:autoSpaceDN w:val="0"/>
        <w:ind w:right="57"/>
        <w:rPr>
          <w:rFonts w:eastAsia="Arial"/>
          <w:sz w:val="22"/>
          <w:szCs w:val="22"/>
          <w:lang w:val="en-US"/>
        </w:rPr>
      </w:pPr>
    </w:p>
    <w:p w14:paraId="6053CB9F" w14:textId="77777777" w:rsidR="00094581" w:rsidRPr="00CE67B0" w:rsidRDefault="00094581" w:rsidP="00094581">
      <w:pPr>
        <w:widowControl w:val="0"/>
        <w:autoSpaceDE w:val="0"/>
        <w:autoSpaceDN w:val="0"/>
        <w:ind w:right="57"/>
        <w:rPr>
          <w:rFonts w:eastAsia="Arial"/>
          <w:sz w:val="22"/>
          <w:szCs w:val="22"/>
          <w:lang w:val="en-US"/>
        </w:rPr>
      </w:pPr>
    </w:p>
    <w:p w14:paraId="09B77EF6" w14:textId="77777777" w:rsidR="00094581" w:rsidRPr="00CE67B0" w:rsidRDefault="00094581" w:rsidP="00094581">
      <w:pPr>
        <w:widowControl w:val="0"/>
        <w:autoSpaceDE w:val="0"/>
        <w:autoSpaceDN w:val="0"/>
        <w:ind w:right="57"/>
        <w:outlineLvl w:val="0"/>
        <w:rPr>
          <w:rFonts w:eastAsia="Arial"/>
          <w:b/>
          <w:bCs/>
          <w:sz w:val="22"/>
          <w:szCs w:val="22"/>
          <w:lang w:val="en-US"/>
        </w:rPr>
      </w:pPr>
      <w:r w:rsidRPr="00CE67B0">
        <w:rPr>
          <w:rFonts w:eastAsia="Arial"/>
          <w:b/>
          <w:bCs/>
          <w:sz w:val="22"/>
          <w:szCs w:val="22"/>
          <w:u w:val="thick"/>
          <w:lang w:val="en-US"/>
        </w:rPr>
        <w:t>RESPONSÁVEIS QUE ASSINARAM O AJUSTE:</w:t>
      </w:r>
    </w:p>
    <w:p w14:paraId="5F8E61EE" w14:textId="77777777" w:rsidR="00094581" w:rsidRPr="00CE67B0" w:rsidRDefault="00094581" w:rsidP="00094581">
      <w:pPr>
        <w:widowControl w:val="0"/>
        <w:autoSpaceDE w:val="0"/>
        <w:autoSpaceDN w:val="0"/>
        <w:ind w:right="57"/>
        <w:rPr>
          <w:rFonts w:eastAsia="Arial"/>
          <w:b/>
          <w:sz w:val="22"/>
          <w:szCs w:val="22"/>
          <w:u w:val="thick"/>
          <w:lang w:val="en-US"/>
        </w:rPr>
      </w:pPr>
    </w:p>
    <w:p w14:paraId="744FDAFF" w14:textId="2738E25C" w:rsidR="00094581" w:rsidRPr="00CE67B0" w:rsidRDefault="00094581" w:rsidP="00094581">
      <w:pPr>
        <w:widowControl w:val="0"/>
        <w:autoSpaceDE w:val="0"/>
        <w:autoSpaceDN w:val="0"/>
        <w:ind w:right="57"/>
        <w:rPr>
          <w:rFonts w:eastAsia="Arial"/>
          <w:b/>
          <w:sz w:val="22"/>
          <w:szCs w:val="22"/>
          <w:lang w:val="en-US"/>
        </w:rPr>
      </w:pPr>
      <w:proofErr w:type="spellStart"/>
      <w:r w:rsidRPr="00CE67B0">
        <w:rPr>
          <w:rFonts w:eastAsia="Arial"/>
          <w:b/>
          <w:sz w:val="22"/>
          <w:szCs w:val="22"/>
          <w:u w:val="thick"/>
          <w:lang w:val="en-US"/>
        </w:rPr>
        <w:t>Pelo</w:t>
      </w:r>
      <w:proofErr w:type="spellEnd"/>
      <w:r w:rsidRPr="00CE67B0">
        <w:rPr>
          <w:rFonts w:eastAsia="Arial"/>
          <w:b/>
          <w:sz w:val="22"/>
          <w:szCs w:val="22"/>
          <w:u w:val="thick"/>
          <w:lang w:val="en-US"/>
        </w:rPr>
        <w:t xml:space="preserve"> </w:t>
      </w:r>
      <w:r w:rsidR="00741643" w:rsidRPr="00CE67B0">
        <w:rPr>
          <w:b/>
          <w:sz w:val="22"/>
          <w:szCs w:val="22"/>
        </w:rPr>
        <w:t>Órgão Gerenciador</w:t>
      </w:r>
      <w:r w:rsidRPr="00CE67B0">
        <w:rPr>
          <w:rFonts w:eastAsia="Arial"/>
          <w:b/>
          <w:sz w:val="22"/>
          <w:szCs w:val="22"/>
          <w:lang w:val="en-US"/>
        </w:rPr>
        <w:t>:</w:t>
      </w:r>
    </w:p>
    <w:p w14:paraId="36916C49" w14:textId="77777777" w:rsidR="00094581" w:rsidRPr="00CE67B0" w:rsidRDefault="00094581" w:rsidP="00094581">
      <w:pPr>
        <w:widowControl w:val="0"/>
        <w:tabs>
          <w:tab w:val="left" w:pos="4511"/>
          <w:tab w:val="left" w:pos="8546"/>
          <w:tab w:val="left" w:pos="8618"/>
        </w:tabs>
        <w:autoSpaceDE w:val="0"/>
        <w:autoSpaceDN w:val="0"/>
        <w:ind w:right="57"/>
        <w:rPr>
          <w:rFonts w:eastAsia="Arial"/>
          <w:sz w:val="22"/>
          <w:szCs w:val="22"/>
          <w:lang w:val="en-US"/>
        </w:rPr>
      </w:pPr>
    </w:p>
    <w:p w14:paraId="03F40BE8" w14:textId="02B34B42"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Nome: </w:t>
      </w:r>
    </w:p>
    <w:p w14:paraId="44797F86" w14:textId="335AC658"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Cargo: </w:t>
      </w:r>
    </w:p>
    <w:p w14:paraId="041E1305" w14:textId="3C77ED9F"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CPF:</w:t>
      </w:r>
      <w:r w:rsidRPr="00CE67B0">
        <w:rPr>
          <w:sz w:val="22"/>
          <w:szCs w:val="22"/>
        </w:rPr>
        <w:t xml:space="preserve"> </w:t>
      </w:r>
    </w:p>
    <w:p w14:paraId="10CC6A68" w14:textId="77777777" w:rsidR="00094581" w:rsidRPr="00CE67B0" w:rsidRDefault="00094581" w:rsidP="00094581">
      <w:pPr>
        <w:widowControl w:val="0"/>
        <w:tabs>
          <w:tab w:val="left" w:pos="4511"/>
          <w:tab w:val="left" w:pos="8546"/>
          <w:tab w:val="left" w:pos="8618"/>
        </w:tabs>
        <w:autoSpaceDE w:val="0"/>
        <w:autoSpaceDN w:val="0"/>
        <w:ind w:right="57"/>
        <w:rPr>
          <w:rFonts w:eastAsia="Arial"/>
          <w:sz w:val="22"/>
          <w:szCs w:val="22"/>
          <w:lang w:val="en-US"/>
        </w:rPr>
      </w:pPr>
    </w:p>
    <w:p w14:paraId="0D1AC51E" w14:textId="77777777" w:rsidR="00094581" w:rsidRPr="00CE67B0" w:rsidRDefault="00094581" w:rsidP="00094581">
      <w:pPr>
        <w:widowControl w:val="0"/>
        <w:tabs>
          <w:tab w:val="left" w:pos="8639"/>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w:t>
      </w:r>
      <w:r w:rsidRPr="00CE67B0">
        <w:rPr>
          <w:rFonts w:eastAsia="Arial"/>
          <w:sz w:val="22"/>
          <w:szCs w:val="22"/>
          <w:u w:val="single"/>
          <w:lang w:val="en-US"/>
        </w:rPr>
        <w:tab/>
      </w:r>
    </w:p>
    <w:p w14:paraId="5708BF41" w14:textId="77777777" w:rsidR="00094581" w:rsidRPr="00CE67B0" w:rsidRDefault="00094581" w:rsidP="00094581">
      <w:pPr>
        <w:widowControl w:val="0"/>
        <w:autoSpaceDE w:val="0"/>
        <w:autoSpaceDN w:val="0"/>
        <w:ind w:right="57"/>
        <w:outlineLvl w:val="0"/>
        <w:rPr>
          <w:rFonts w:eastAsia="Arial"/>
          <w:b/>
          <w:bCs/>
          <w:sz w:val="22"/>
          <w:szCs w:val="22"/>
          <w:u w:val="thick"/>
          <w:lang w:val="en-US"/>
        </w:rPr>
      </w:pPr>
    </w:p>
    <w:p w14:paraId="059DF2AA" w14:textId="6D082EC6" w:rsidR="00094581" w:rsidRPr="00CE67B0" w:rsidRDefault="00094581" w:rsidP="00094581">
      <w:pPr>
        <w:widowControl w:val="0"/>
        <w:autoSpaceDE w:val="0"/>
        <w:autoSpaceDN w:val="0"/>
        <w:ind w:right="57"/>
        <w:outlineLvl w:val="0"/>
        <w:rPr>
          <w:rFonts w:eastAsia="Arial"/>
          <w:b/>
          <w:bCs/>
          <w:sz w:val="22"/>
          <w:szCs w:val="22"/>
          <w:u w:val="single"/>
          <w:lang w:val="en-US"/>
        </w:rPr>
      </w:pPr>
      <w:proofErr w:type="spellStart"/>
      <w:r w:rsidRPr="00CE67B0">
        <w:rPr>
          <w:rFonts w:eastAsia="Arial"/>
          <w:b/>
          <w:bCs/>
          <w:sz w:val="22"/>
          <w:szCs w:val="22"/>
          <w:u w:val="single"/>
          <w:lang w:val="en-US"/>
        </w:rPr>
        <w:t>Pel</w:t>
      </w:r>
      <w:r w:rsidR="005B5BB1" w:rsidRPr="00CE67B0">
        <w:rPr>
          <w:rFonts w:eastAsia="Arial"/>
          <w:b/>
          <w:bCs/>
          <w:sz w:val="22"/>
          <w:szCs w:val="22"/>
          <w:u w:val="single"/>
          <w:lang w:val="en-US"/>
        </w:rPr>
        <w:t>o</w:t>
      </w:r>
      <w:proofErr w:type="spellEnd"/>
      <w:r w:rsidRPr="00CE67B0">
        <w:rPr>
          <w:rFonts w:eastAsia="Arial"/>
          <w:b/>
          <w:bCs/>
          <w:sz w:val="22"/>
          <w:szCs w:val="22"/>
          <w:u w:val="single"/>
          <w:lang w:val="en-US"/>
        </w:rPr>
        <w:t xml:space="preserve"> </w:t>
      </w:r>
      <w:r w:rsidR="005B5BB1" w:rsidRPr="00CE67B0">
        <w:rPr>
          <w:b/>
          <w:sz w:val="22"/>
          <w:szCs w:val="22"/>
          <w:u w:val="single"/>
        </w:rPr>
        <w:t>Fornecedor Registrado</w:t>
      </w:r>
      <w:r w:rsidRPr="00CE67B0">
        <w:rPr>
          <w:rFonts w:eastAsia="Arial"/>
          <w:b/>
          <w:bCs/>
          <w:sz w:val="22"/>
          <w:szCs w:val="22"/>
          <w:u w:val="single"/>
          <w:lang w:val="en-US"/>
        </w:rPr>
        <w:t>:</w:t>
      </w:r>
    </w:p>
    <w:p w14:paraId="17731344" w14:textId="5FE3BA76" w:rsidR="00094581" w:rsidRPr="00CE67B0" w:rsidRDefault="00094581" w:rsidP="00094581">
      <w:pPr>
        <w:widowControl w:val="0"/>
        <w:tabs>
          <w:tab w:val="left" w:pos="4511"/>
          <w:tab w:val="left" w:pos="8548"/>
          <w:tab w:val="left" w:pos="8618"/>
        </w:tabs>
        <w:autoSpaceDE w:val="0"/>
        <w:autoSpaceDN w:val="0"/>
        <w:ind w:right="57"/>
        <w:rPr>
          <w:rFonts w:eastAsia="Arial"/>
          <w:sz w:val="22"/>
          <w:szCs w:val="22"/>
          <w:lang w:val="en-US"/>
        </w:rPr>
      </w:pPr>
      <w:r w:rsidRPr="00CE67B0">
        <w:rPr>
          <w:rFonts w:eastAsia="Arial"/>
          <w:sz w:val="22"/>
          <w:szCs w:val="22"/>
          <w:lang w:val="en-US"/>
        </w:rPr>
        <w:t xml:space="preserve">Nome: </w:t>
      </w:r>
    </w:p>
    <w:p w14:paraId="34B6D153" w14:textId="3E752892" w:rsidR="00094581" w:rsidRPr="00CE67B0" w:rsidRDefault="00094581" w:rsidP="00094581">
      <w:pPr>
        <w:widowControl w:val="0"/>
        <w:tabs>
          <w:tab w:val="left" w:pos="4511"/>
          <w:tab w:val="left" w:pos="8548"/>
          <w:tab w:val="left" w:pos="8618"/>
        </w:tabs>
        <w:autoSpaceDE w:val="0"/>
        <w:autoSpaceDN w:val="0"/>
        <w:ind w:right="57"/>
        <w:rPr>
          <w:rFonts w:eastAsia="Arial"/>
          <w:sz w:val="22"/>
          <w:szCs w:val="22"/>
          <w:lang w:val="en-US"/>
        </w:rPr>
      </w:pPr>
      <w:r w:rsidRPr="00CE67B0">
        <w:rPr>
          <w:rFonts w:eastAsia="Arial"/>
          <w:sz w:val="22"/>
          <w:szCs w:val="22"/>
          <w:lang w:val="en-US"/>
        </w:rPr>
        <w:t xml:space="preserve">Cargo: </w:t>
      </w:r>
    </w:p>
    <w:p w14:paraId="64892AC7" w14:textId="2FA22B80" w:rsidR="00094581" w:rsidRPr="00CE67B0" w:rsidRDefault="00094581" w:rsidP="00094581">
      <w:pPr>
        <w:widowControl w:val="0"/>
        <w:tabs>
          <w:tab w:val="left" w:pos="8639"/>
        </w:tabs>
        <w:autoSpaceDE w:val="0"/>
        <w:autoSpaceDN w:val="0"/>
        <w:ind w:right="57"/>
        <w:rPr>
          <w:rFonts w:eastAsia="Arial"/>
          <w:sz w:val="22"/>
          <w:szCs w:val="22"/>
          <w:lang w:val="en-US"/>
        </w:rPr>
      </w:pPr>
      <w:r w:rsidRPr="00CE67B0">
        <w:rPr>
          <w:rFonts w:eastAsia="Arial"/>
          <w:sz w:val="22"/>
          <w:szCs w:val="22"/>
          <w:lang w:val="en-US"/>
        </w:rPr>
        <w:t xml:space="preserve">CPF: </w:t>
      </w:r>
    </w:p>
    <w:p w14:paraId="7D3AF506" w14:textId="77777777" w:rsidR="00094581" w:rsidRPr="00CE67B0" w:rsidRDefault="00094581" w:rsidP="00094581">
      <w:pPr>
        <w:widowControl w:val="0"/>
        <w:tabs>
          <w:tab w:val="left" w:pos="8639"/>
        </w:tabs>
        <w:autoSpaceDE w:val="0"/>
        <w:autoSpaceDN w:val="0"/>
        <w:ind w:right="57"/>
        <w:rPr>
          <w:rFonts w:eastAsia="Arial"/>
          <w:sz w:val="22"/>
          <w:szCs w:val="22"/>
          <w:lang w:val="en-US"/>
        </w:rPr>
      </w:pPr>
    </w:p>
    <w:p w14:paraId="59D6D420" w14:textId="77777777" w:rsidR="00094581" w:rsidRPr="00CE67B0" w:rsidRDefault="00094581" w:rsidP="00094581">
      <w:pPr>
        <w:widowControl w:val="0"/>
        <w:tabs>
          <w:tab w:val="left" w:pos="8639"/>
        </w:tabs>
        <w:autoSpaceDE w:val="0"/>
        <w:autoSpaceDN w:val="0"/>
        <w:ind w:right="57"/>
        <w:rPr>
          <w:rFonts w:eastAsia="Arial"/>
          <w:sz w:val="22"/>
          <w:szCs w:val="22"/>
          <w:lang w:val="en-US"/>
        </w:rPr>
      </w:pPr>
      <w:r w:rsidRPr="00CE67B0">
        <w:rPr>
          <w:rFonts w:eastAsia="Arial"/>
          <w:sz w:val="22"/>
          <w:szCs w:val="22"/>
          <w:lang w:val="en-US"/>
        </w:rPr>
        <w:t xml:space="preserve"> </w:t>
      </w: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w:t>
      </w:r>
      <w:r w:rsidRPr="00CE67B0">
        <w:rPr>
          <w:rFonts w:eastAsia="Arial"/>
          <w:sz w:val="22"/>
          <w:szCs w:val="22"/>
          <w:u w:val="single"/>
          <w:lang w:val="en-US"/>
        </w:rPr>
        <w:tab/>
      </w:r>
    </w:p>
    <w:p w14:paraId="2194ADAA" w14:textId="77777777" w:rsidR="00094581" w:rsidRPr="00CE67B0" w:rsidRDefault="00094581" w:rsidP="00094581">
      <w:pPr>
        <w:widowControl w:val="0"/>
        <w:autoSpaceDE w:val="0"/>
        <w:autoSpaceDN w:val="0"/>
        <w:ind w:right="57"/>
        <w:rPr>
          <w:rFonts w:eastAsia="Arial"/>
          <w:sz w:val="22"/>
          <w:szCs w:val="22"/>
          <w:lang w:val="en-US"/>
        </w:rPr>
      </w:pPr>
    </w:p>
    <w:p w14:paraId="5FD704A9" w14:textId="77777777" w:rsidR="00094581" w:rsidRPr="00CE67B0" w:rsidRDefault="00094581" w:rsidP="00094581">
      <w:pPr>
        <w:widowControl w:val="0"/>
        <w:autoSpaceDE w:val="0"/>
        <w:autoSpaceDN w:val="0"/>
        <w:ind w:right="57"/>
        <w:rPr>
          <w:rFonts w:eastAsia="Arial"/>
          <w:sz w:val="22"/>
          <w:szCs w:val="22"/>
          <w:lang w:val="en-US"/>
        </w:rPr>
      </w:pPr>
    </w:p>
    <w:p w14:paraId="56DAA02F" w14:textId="1D3DA65A" w:rsidR="00094581" w:rsidRPr="00CE67B0" w:rsidRDefault="00094581" w:rsidP="00094581">
      <w:pPr>
        <w:widowControl w:val="0"/>
        <w:autoSpaceDE w:val="0"/>
        <w:autoSpaceDN w:val="0"/>
        <w:ind w:right="57"/>
        <w:outlineLvl w:val="0"/>
        <w:rPr>
          <w:rFonts w:eastAsia="Arial"/>
          <w:b/>
          <w:bCs/>
          <w:sz w:val="22"/>
          <w:szCs w:val="22"/>
          <w:lang w:val="en-US"/>
        </w:rPr>
      </w:pPr>
      <w:r w:rsidRPr="00CE67B0">
        <w:rPr>
          <w:rFonts w:eastAsia="Arial"/>
          <w:b/>
          <w:bCs/>
          <w:sz w:val="22"/>
          <w:szCs w:val="22"/>
          <w:u w:val="thick"/>
          <w:lang w:val="en-US"/>
        </w:rPr>
        <w:t>ORDENADOR DE DESPESAS D</w:t>
      </w:r>
      <w:r w:rsidR="00741643" w:rsidRPr="00CE67B0">
        <w:rPr>
          <w:rFonts w:eastAsia="Arial"/>
          <w:b/>
          <w:bCs/>
          <w:sz w:val="22"/>
          <w:szCs w:val="22"/>
          <w:u w:val="thick"/>
          <w:lang w:val="en-US"/>
        </w:rPr>
        <w:t>O</w:t>
      </w:r>
      <w:r w:rsidRPr="00CE67B0">
        <w:rPr>
          <w:rFonts w:eastAsia="Arial"/>
          <w:b/>
          <w:bCs/>
          <w:sz w:val="22"/>
          <w:szCs w:val="22"/>
          <w:u w:val="thick"/>
          <w:lang w:val="en-US"/>
        </w:rPr>
        <w:t xml:space="preserve"> </w:t>
      </w:r>
      <w:r w:rsidR="00741643" w:rsidRPr="00CE67B0">
        <w:rPr>
          <w:b/>
          <w:sz w:val="22"/>
          <w:szCs w:val="22"/>
        </w:rPr>
        <w:t>ÓRGÃO GERENCIADOR</w:t>
      </w:r>
      <w:r w:rsidRPr="00CE67B0">
        <w:rPr>
          <w:rFonts w:eastAsia="Arial"/>
          <w:b/>
          <w:bCs/>
          <w:sz w:val="22"/>
          <w:szCs w:val="22"/>
          <w:lang w:val="en-US"/>
        </w:rPr>
        <w:t>:</w:t>
      </w:r>
    </w:p>
    <w:p w14:paraId="1C400E48" w14:textId="77777777" w:rsidR="00094581" w:rsidRPr="00CE67B0" w:rsidRDefault="00094581" w:rsidP="00094581">
      <w:pPr>
        <w:widowControl w:val="0"/>
        <w:tabs>
          <w:tab w:val="left" w:pos="4511"/>
          <w:tab w:val="left" w:pos="8545"/>
          <w:tab w:val="left" w:pos="8618"/>
        </w:tabs>
        <w:autoSpaceDE w:val="0"/>
        <w:autoSpaceDN w:val="0"/>
        <w:ind w:right="57"/>
        <w:rPr>
          <w:rFonts w:eastAsia="Arial"/>
          <w:sz w:val="22"/>
          <w:szCs w:val="22"/>
          <w:lang w:val="en-US"/>
        </w:rPr>
      </w:pPr>
    </w:p>
    <w:p w14:paraId="6070A683" w14:textId="7B6BABC2"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Nome: </w:t>
      </w:r>
    </w:p>
    <w:p w14:paraId="5CB0DEEF" w14:textId="6CA91EA5"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 xml:space="preserve">Cargo: </w:t>
      </w:r>
    </w:p>
    <w:p w14:paraId="08654D85" w14:textId="2F0992CF" w:rsidR="00094581" w:rsidRPr="00CE67B0" w:rsidRDefault="00094581" w:rsidP="00094581">
      <w:pPr>
        <w:widowControl w:val="0"/>
        <w:tabs>
          <w:tab w:val="left" w:pos="4511"/>
          <w:tab w:val="left" w:pos="8543"/>
          <w:tab w:val="left" w:pos="8621"/>
        </w:tabs>
        <w:autoSpaceDE w:val="0"/>
        <w:autoSpaceDN w:val="0"/>
        <w:ind w:right="57"/>
        <w:rPr>
          <w:rFonts w:eastAsia="Arial"/>
          <w:sz w:val="22"/>
          <w:szCs w:val="22"/>
          <w:lang w:val="en-US"/>
        </w:rPr>
      </w:pPr>
      <w:r w:rsidRPr="00CE67B0">
        <w:rPr>
          <w:rFonts w:eastAsia="Arial"/>
          <w:sz w:val="22"/>
          <w:szCs w:val="22"/>
          <w:lang w:val="en-US"/>
        </w:rPr>
        <w:t>CPF:</w:t>
      </w:r>
      <w:r w:rsidRPr="00CE67B0">
        <w:rPr>
          <w:sz w:val="22"/>
          <w:szCs w:val="22"/>
        </w:rPr>
        <w:t xml:space="preserve"> </w:t>
      </w:r>
    </w:p>
    <w:p w14:paraId="315BA0DD" w14:textId="77777777" w:rsidR="00094581" w:rsidRPr="00CE67B0" w:rsidRDefault="00094581" w:rsidP="00094581">
      <w:pPr>
        <w:widowControl w:val="0"/>
        <w:tabs>
          <w:tab w:val="left" w:pos="8630"/>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w:t>
      </w:r>
      <w:r w:rsidRPr="00CE67B0">
        <w:rPr>
          <w:rFonts w:eastAsia="Arial"/>
          <w:sz w:val="22"/>
          <w:szCs w:val="22"/>
          <w:u w:val="single"/>
          <w:lang w:val="en-US"/>
        </w:rPr>
        <w:tab/>
      </w:r>
    </w:p>
    <w:p w14:paraId="233704F2" w14:textId="77777777" w:rsidR="00094581" w:rsidRPr="00CE67B0" w:rsidRDefault="00094581" w:rsidP="00094581">
      <w:pPr>
        <w:widowControl w:val="0"/>
        <w:tabs>
          <w:tab w:val="left" w:pos="4511"/>
          <w:tab w:val="left" w:pos="8542"/>
          <w:tab w:val="left" w:pos="8620"/>
        </w:tabs>
        <w:autoSpaceDE w:val="0"/>
        <w:autoSpaceDN w:val="0"/>
        <w:ind w:right="57"/>
        <w:rPr>
          <w:rFonts w:eastAsia="Arial"/>
          <w:sz w:val="22"/>
          <w:szCs w:val="22"/>
          <w:lang w:val="en-US"/>
        </w:rPr>
      </w:pPr>
    </w:p>
    <w:p w14:paraId="10C57668" w14:textId="6778E262" w:rsidR="00094581" w:rsidRPr="00CE67B0" w:rsidRDefault="00CA3494" w:rsidP="00094581">
      <w:pPr>
        <w:widowControl w:val="0"/>
        <w:autoSpaceDE w:val="0"/>
        <w:autoSpaceDN w:val="0"/>
        <w:ind w:right="57"/>
        <w:outlineLvl w:val="0"/>
        <w:rPr>
          <w:rFonts w:eastAsia="Arial"/>
          <w:b/>
          <w:bCs/>
          <w:sz w:val="22"/>
          <w:szCs w:val="22"/>
          <w:u w:val="single"/>
          <w:lang w:val="en-US"/>
        </w:rPr>
      </w:pPr>
      <w:r w:rsidRPr="00CE67B0">
        <w:rPr>
          <w:rFonts w:eastAsia="Arial"/>
          <w:b/>
          <w:bCs/>
          <w:sz w:val="22"/>
          <w:szCs w:val="22"/>
          <w:u w:val="single"/>
          <w:lang w:val="en-US"/>
        </w:rPr>
        <w:t xml:space="preserve">GESTOR(ES) DA </w:t>
      </w:r>
      <w:r w:rsidRPr="00CE67B0">
        <w:rPr>
          <w:b/>
          <w:iCs/>
          <w:sz w:val="22"/>
          <w:szCs w:val="22"/>
          <w:u w:val="single"/>
        </w:rPr>
        <w:t>ATA DE REGISTRO DE PREÇO</w:t>
      </w:r>
      <w:r w:rsidRPr="00CE67B0">
        <w:rPr>
          <w:rFonts w:eastAsia="Arial"/>
          <w:b/>
          <w:bCs/>
          <w:sz w:val="22"/>
          <w:szCs w:val="22"/>
          <w:u w:val="single"/>
          <w:lang w:val="en-US"/>
        </w:rPr>
        <w:t>:</w:t>
      </w:r>
    </w:p>
    <w:p w14:paraId="025C39FE" w14:textId="1D51D436" w:rsidR="00094581" w:rsidRPr="00CE67B0" w:rsidRDefault="00094581" w:rsidP="00094581">
      <w:pPr>
        <w:widowControl w:val="0"/>
        <w:tabs>
          <w:tab w:val="left" w:pos="4571"/>
          <w:tab w:val="left" w:pos="8605"/>
          <w:tab w:val="left" w:pos="8678"/>
        </w:tabs>
        <w:autoSpaceDE w:val="0"/>
        <w:autoSpaceDN w:val="0"/>
        <w:ind w:right="57"/>
        <w:rPr>
          <w:rFonts w:eastAsia="Arial"/>
          <w:sz w:val="22"/>
          <w:szCs w:val="22"/>
          <w:u w:val="single"/>
          <w:lang w:val="en-US"/>
        </w:rPr>
      </w:pPr>
      <w:r w:rsidRPr="00CE67B0">
        <w:rPr>
          <w:rFonts w:eastAsia="Arial"/>
          <w:sz w:val="22"/>
          <w:szCs w:val="22"/>
          <w:lang w:val="en-US"/>
        </w:rPr>
        <w:t xml:space="preserve">Nome: </w:t>
      </w:r>
    </w:p>
    <w:p w14:paraId="27298052" w14:textId="6746DA41" w:rsidR="00094581" w:rsidRPr="00CE67B0" w:rsidRDefault="00094581" w:rsidP="00094581">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Cargo: </w:t>
      </w:r>
    </w:p>
    <w:p w14:paraId="7E2C825C" w14:textId="242FEA20" w:rsidR="00094581" w:rsidRPr="00CE67B0" w:rsidRDefault="00094581" w:rsidP="00094581">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CPF: </w:t>
      </w:r>
    </w:p>
    <w:p w14:paraId="0C91F996" w14:textId="77777777" w:rsidR="00094581" w:rsidRPr="00CE67B0" w:rsidRDefault="00094581" w:rsidP="00094581">
      <w:pPr>
        <w:widowControl w:val="0"/>
        <w:tabs>
          <w:tab w:val="left" w:pos="8698"/>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___________________________</w:t>
      </w:r>
    </w:p>
    <w:p w14:paraId="5720B433" w14:textId="77777777" w:rsidR="00094581" w:rsidRPr="00CE67B0" w:rsidRDefault="00094581" w:rsidP="00094581">
      <w:pPr>
        <w:widowControl w:val="0"/>
        <w:tabs>
          <w:tab w:val="left" w:pos="8698"/>
        </w:tabs>
        <w:autoSpaceDE w:val="0"/>
        <w:autoSpaceDN w:val="0"/>
        <w:ind w:right="57"/>
        <w:rPr>
          <w:rFonts w:eastAsia="Arial"/>
          <w:sz w:val="22"/>
          <w:szCs w:val="22"/>
          <w:lang w:val="en-US"/>
        </w:rPr>
      </w:pPr>
    </w:p>
    <w:p w14:paraId="1CADF806" w14:textId="3F41C347" w:rsidR="00094581" w:rsidRPr="00CE67B0" w:rsidRDefault="00094581" w:rsidP="00094581">
      <w:pPr>
        <w:widowControl w:val="0"/>
        <w:autoSpaceDE w:val="0"/>
        <w:autoSpaceDN w:val="0"/>
        <w:ind w:right="57"/>
        <w:rPr>
          <w:rFonts w:eastAsia="Arial"/>
          <w:sz w:val="22"/>
          <w:szCs w:val="22"/>
          <w:lang w:val="en-US"/>
        </w:rPr>
      </w:pPr>
    </w:p>
    <w:p w14:paraId="58ED60C5" w14:textId="4B2B8850" w:rsidR="00B77F6B" w:rsidRDefault="00B77F6B" w:rsidP="00094581">
      <w:pPr>
        <w:widowControl w:val="0"/>
        <w:autoSpaceDE w:val="0"/>
        <w:autoSpaceDN w:val="0"/>
        <w:ind w:right="57"/>
        <w:rPr>
          <w:rFonts w:eastAsia="Arial"/>
          <w:sz w:val="22"/>
          <w:szCs w:val="22"/>
          <w:lang w:val="en-US"/>
        </w:rPr>
      </w:pPr>
    </w:p>
    <w:p w14:paraId="601936CF" w14:textId="4258838F" w:rsidR="003C0AB8" w:rsidRDefault="003C0AB8" w:rsidP="00094581">
      <w:pPr>
        <w:widowControl w:val="0"/>
        <w:autoSpaceDE w:val="0"/>
        <w:autoSpaceDN w:val="0"/>
        <w:ind w:right="57"/>
        <w:rPr>
          <w:rFonts w:eastAsia="Arial"/>
          <w:sz w:val="22"/>
          <w:szCs w:val="22"/>
          <w:lang w:val="en-US"/>
        </w:rPr>
      </w:pPr>
    </w:p>
    <w:p w14:paraId="58BBCF0D" w14:textId="38031837" w:rsidR="003C0AB8" w:rsidRDefault="003C0AB8" w:rsidP="00094581">
      <w:pPr>
        <w:widowControl w:val="0"/>
        <w:autoSpaceDE w:val="0"/>
        <w:autoSpaceDN w:val="0"/>
        <w:ind w:right="57"/>
        <w:rPr>
          <w:rFonts w:eastAsia="Arial"/>
          <w:sz w:val="22"/>
          <w:szCs w:val="22"/>
          <w:lang w:val="en-US"/>
        </w:rPr>
      </w:pPr>
    </w:p>
    <w:p w14:paraId="69C4BE6F" w14:textId="77777777" w:rsidR="003C0AB8" w:rsidRPr="00CE67B0" w:rsidRDefault="003C0AB8" w:rsidP="00094581">
      <w:pPr>
        <w:widowControl w:val="0"/>
        <w:autoSpaceDE w:val="0"/>
        <w:autoSpaceDN w:val="0"/>
        <w:ind w:right="57"/>
        <w:rPr>
          <w:rFonts w:eastAsia="Arial"/>
          <w:sz w:val="22"/>
          <w:szCs w:val="22"/>
          <w:lang w:val="en-US"/>
        </w:rPr>
      </w:pPr>
    </w:p>
    <w:p w14:paraId="5910BC72" w14:textId="1F3A299E" w:rsidR="00094581" w:rsidRPr="00CE67B0" w:rsidRDefault="00094581" w:rsidP="00094581">
      <w:pPr>
        <w:widowControl w:val="0"/>
        <w:autoSpaceDE w:val="0"/>
        <w:autoSpaceDN w:val="0"/>
        <w:ind w:right="57"/>
        <w:jc w:val="both"/>
        <w:outlineLvl w:val="0"/>
        <w:rPr>
          <w:rFonts w:eastAsia="Arial"/>
          <w:b/>
          <w:bCs/>
          <w:sz w:val="22"/>
          <w:szCs w:val="22"/>
          <w:u w:val="thick"/>
          <w:lang w:val="en-US"/>
        </w:rPr>
      </w:pPr>
    </w:p>
    <w:p w14:paraId="155B42F4" w14:textId="69245917" w:rsidR="00EC3BE2" w:rsidRPr="00CE67B0" w:rsidRDefault="00EC3BE2" w:rsidP="00094581">
      <w:pPr>
        <w:widowControl w:val="0"/>
        <w:autoSpaceDE w:val="0"/>
        <w:autoSpaceDN w:val="0"/>
        <w:ind w:right="57"/>
        <w:jc w:val="both"/>
        <w:outlineLvl w:val="0"/>
        <w:rPr>
          <w:rFonts w:eastAsia="Arial"/>
          <w:b/>
          <w:bCs/>
          <w:sz w:val="22"/>
          <w:szCs w:val="22"/>
          <w:u w:val="thick"/>
          <w:lang w:val="en-US"/>
        </w:rPr>
      </w:pPr>
    </w:p>
    <w:p w14:paraId="327AA804" w14:textId="77777777" w:rsidR="00EC3BE2" w:rsidRPr="00CE67B0" w:rsidRDefault="00EC3BE2" w:rsidP="00094581">
      <w:pPr>
        <w:widowControl w:val="0"/>
        <w:autoSpaceDE w:val="0"/>
        <w:autoSpaceDN w:val="0"/>
        <w:ind w:right="57"/>
        <w:jc w:val="both"/>
        <w:outlineLvl w:val="0"/>
        <w:rPr>
          <w:rFonts w:eastAsia="Arial"/>
          <w:b/>
          <w:bCs/>
          <w:sz w:val="22"/>
          <w:szCs w:val="22"/>
          <w:u w:val="thick"/>
          <w:lang w:val="en-US"/>
        </w:rPr>
      </w:pPr>
    </w:p>
    <w:p w14:paraId="41C4DE1E" w14:textId="77777777" w:rsidR="00F80EA2" w:rsidRPr="00CE67B0" w:rsidRDefault="00F80EA2" w:rsidP="00F80EA2">
      <w:pPr>
        <w:jc w:val="center"/>
        <w:rPr>
          <w:b/>
          <w:sz w:val="22"/>
          <w:szCs w:val="22"/>
        </w:rPr>
      </w:pPr>
      <w:r w:rsidRPr="00CE67B0">
        <w:rPr>
          <w:b/>
          <w:sz w:val="22"/>
          <w:szCs w:val="22"/>
        </w:rPr>
        <w:t>TERMO DE CIÊNCIA E NOTIFICAÇÃO</w:t>
      </w:r>
    </w:p>
    <w:p w14:paraId="3889F273" w14:textId="77777777" w:rsidR="00F80EA2" w:rsidRPr="00CE67B0" w:rsidRDefault="00F80EA2" w:rsidP="00F80EA2">
      <w:pPr>
        <w:widowControl w:val="0"/>
        <w:autoSpaceDE w:val="0"/>
        <w:autoSpaceDN w:val="0"/>
        <w:ind w:right="57"/>
        <w:jc w:val="center"/>
        <w:rPr>
          <w:rFonts w:eastAsia="Arial"/>
          <w:b/>
          <w:sz w:val="22"/>
          <w:szCs w:val="22"/>
          <w:lang w:val="en-US"/>
        </w:rPr>
      </w:pPr>
      <w:r w:rsidRPr="00CE67B0">
        <w:rPr>
          <w:rFonts w:eastAsia="Arial"/>
          <w:b/>
          <w:sz w:val="22"/>
          <w:szCs w:val="22"/>
          <w:lang w:val="en-US"/>
        </w:rPr>
        <w:t>(REDAÇÃO DADA PELA RESOLUÇÃO Nº 11/2021)</w:t>
      </w:r>
    </w:p>
    <w:p w14:paraId="1F26FF8B" w14:textId="74C67C09" w:rsidR="00F80EA2" w:rsidRPr="00CE67B0" w:rsidRDefault="00F80EA2" w:rsidP="00F80EA2">
      <w:pPr>
        <w:jc w:val="center"/>
        <w:rPr>
          <w:b/>
          <w:sz w:val="22"/>
          <w:szCs w:val="22"/>
        </w:rPr>
      </w:pPr>
      <w:r w:rsidRPr="00CE67B0">
        <w:rPr>
          <w:b/>
          <w:sz w:val="22"/>
          <w:szCs w:val="22"/>
        </w:rPr>
        <w:t>(FL 03/03)</w:t>
      </w:r>
    </w:p>
    <w:p w14:paraId="721A3914" w14:textId="77777777" w:rsidR="00094581" w:rsidRPr="00CE67B0" w:rsidRDefault="00094581" w:rsidP="00094581">
      <w:pPr>
        <w:widowControl w:val="0"/>
        <w:autoSpaceDE w:val="0"/>
        <w:autoSpaceDN w:val="0"/>
        <w:ind w:right="57"/>
        <w:jc w:val="both"/>
        <w:outlineLvl w:val="0"/>
        <w:rPr>
          <w:rFonts w:eastAsia="Arial"/>
          <w:b/>
          <w:bCs/>
          <w:sz w:val="22"/>
          <w:szCs w:val="22"/>
          <w:u w:val="thick"/>
          <w:lang w:val="en-US"/>
        </w:rPr>
      </w:pPr>
    </w:p>
    <w:p w14:paraId="730CA208" w14:textId="77777777" w:rsidR="00094581" w:rsidRPr="00CE67B0" w:rsidRDefault="00094581" w:rsidP="00094581">
      <w:pPr>
        <w:widowControl w:val="0"/>
        <w:autoSpaceDE w:val="0"/>
        <w:autoSpaceDN w:val="0"/>
        <w:ind w:right="57"/>
        <w:jc w:val="both"/>
        <w:outlineLvl w:val="0"/>
        <w:rPr>
          <w:rFonts w:eastAsia="Arial"/>
          <w:b/>
          <w:bCs/>
          <w:sz w:val="22"/>
          <w:szCs w:val="22"/>
          <w:u w:val="thick"/>
          <w:lang w:val="en-US"/>
        </w:rPr>
      </w:pPr>
    </w:p>
    <w:p w14:paraId="46B11128" w14:textId="248C98AE" w:rsidR="00094581" w:rsidRPr="00CE67B0" w:rsidRDefault="00094581" w:rsidP="00094581">
      <w:pPr>
        <w:widowControl w:val="0"/>
        <w:autoSpaceDE w:val="0"/>
        <w:autoSpaceDN w:val="0"/>
        <w:ind w:right="57"/>
        <w:jc w:val="both"/>
        <w:outlineLvl w:val="0"/>
        <w:rPr>
          <w:rFonts w:eastAsia="Arial"/>
          <w:b/>
          <w:bCs/>
          <w:sz w:val="22"/>
          <w:szCs w:val="22"/>
          <w:u w:val="thick"/>
          <w:lang w:val="en-US"/>
        </w:rPr>
      </w:pPr>
    </w:p>
    <w:p w14:paraId="737B43B1" w14:textId="007E3BD3" w:rsidR="009303D6" w:rsidRPr="00CE67B0" w:rsidRDefault="009303D6" w:rsidP="00094581">
      <w:pPr>
        <w:widowControl w:val="0"/>
        <w:autoSpaceDE w:val="0"/>
        <w:autoSpaceDN w:val="0"/>
        <w:ind w:right="57"/>
        <w:jc w:val="both"/>
        <w:outlineLvl w:val="0"/>
        <w:rPr>
          <w:rFonts w:eastAsia="Arial"/>
          <w:b/>
          <w:bCs/>
          <w:sz w:val="22"/>
          <w:szCs w:val="22"/>
          <w:u w:val="thick"/>
          <w:lang w:val="en-US"/>
        </w:rPr>
      </w:pPr>
      <w:r w:rsidRPr="00CE67B0">
        <w:rPr>
          <w:rFonts w:eastAsia="Arial"/>
          <w:b/>
          <w:bCs/>
          <w:sz w:val="22"/>
          <w:szCs w:val="22"/>
          <w:u w:val="thick"/>
          <w:lang w:val="en-US"/>
        </w:rPr>
        <w:t>FISCAL(IS) DA ATA DE REGISTRO DE PREÇOS:</w:t>
      </w:r>
    </w:p>
    <w:p w14:paraId="013DCE83"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u w:val="single"/>
          <w:lang w:val="en-US"/>
        </w:rPr>
      </w:pPr>
      <w:r w:rsidRPr="00CE67B0">
        <w:rPr>
          <w:rFonts w:eastAsia="Arial"/>
          <w:sz w:val="22"/>
          <w:szCs w:val="22"/>
          <w:lang w:val="en-US"/>
        </w:rPr>
        <w:t xml:space="preserve">Nome: </w:t>
      </w:r>
    </w:p>
    <w:p w14:paraId="3B281B55"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Cargo: </w:t>
      </w:r>
    </w:p>
    <w:p w14:paraId="0CAD5803"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CPF: </w:t>
      </w:r>
    </w:p>
    <w:p w14:paraId="711618A5" w14:textId="77777777" w:rsidR="00512BD0" w:rsidRPr="00CE67B0" w:rsidRDefault="00512BD0" w:rsidP="00512BD0">
      <w:pPr>
        <w:widowControl w:val="0"/>
        <w:tabs>
          <w:tab w:val="left" w:pos="8698"/>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___________________________</w:t>
      </w:r>
    </w:p>
    <w:p w14:paraId="40CA17DD" w14:textId="77777777" w:rsidR="00817AEE" w:rsidRPr="00CE67B0" w:rsidRDefault="00817AEE" w:rsidP="00094581">
      <w:pPr>
        <w:widowControl w:val="0"/>
        <w:autoSpaceDE w:val="0"/>
        <w:autoSpaceDN w:val="0"/>
        <w:ind w:right="57"/>
        <w:jc w:val="both"/>
        <w:outlineLvl w:val="0"/>
        <w:rPr>
          <w:rFonts w:eastAsia="Arial"/>
          <w:b/>
          <w:bCs/>
          <w:sz w:val="22"/>
          <w:szCs w:val="22"/>
          <w:u w:val="thick"/>
          <w:lang w:val="en-US"/>
        </w:rPr>
      </w:pPr>
    </w:p>
    <w:p w14:paraId="2446B9D4" w14:textId="77777777" w:rsidR="00094581" w:rsidRPr="00CE67B0" w:rsidRDefault="00094581" w:rsidP="00094581">
      <w:pPr>
        <w:pStyle w:val="Default"/>
        <w:jc w:val="center"/>
        <w:rPr>
          <w:rFonts w:ascii="Times New Roman" w:hAnsi="Times New Roman" w:cs="Times New Roman"/>
          <w:b/>
          <w:color w:val="auto"/>
          <w:sz w:val="22"/>
          <w:szCs w:val="22"/>
          <w:u w:val="single"/>
        </w:rPr>
      </w:pPr>
    </w:p>
    <w:p w14:paraId="4853B1FD" w14:textId="77BC5C90" w:rsidR="00094581" w:rsidRPr="00CE67B0" w:rsidRDefault="00094581" w:rsidP="00094581">
      <w:pPr>
        <w:pStyle w:val="Default"/>
        <w:jc w:val="center"/>
        <w:rPr>
          <w:rFonts w:ascii="Times New Roman" w:hAnsi="Times New Roman" w:cs="Times New Roman"/>
          <w:b/>
          <w:color w:val="auto"/>
          <w:sz w:val="22"/>
          <w:szCs w:val="22"/>
          <w:u w:val="single"/>
        </w:rPr>
      </w:pPr>
    </w:p>
    <w:p w14:paraId="1037EC70" w14:textId="32BF8F6B" w:rsidR="00512BD0" w:rsidRPr="00CE67B0" w:rsidRDefault="00512BD0" w:rsidP="00512BD0">
      <w:pPr>
        <w:pStyle w:val="Default"/>
        <w:jc w:val="both"/>
        <w:rPr>
          <w:rFonts w:ascii="Times New Roman" w:hAnsi="Times New Roman" w:cs="Times New Roman"/>
          <w:b/>
          <w:color w:val="auto"/>
          <w:sz w:val="22"/>
          <w:szCs w:val="22"/>
          <w:u w:val="single"/>
        </w:rPr>
      </w:pPr>
      <w:r w:rsidRPr="00CE67B0">
        <w:rPr>
          <w:rFonts w:ascii="Times New Roman" w:hAnsi="Times New Roman" w:cs="Times New Roman"/>
          <w:b/>
          <w:color w:val="auto"/>
          <w:sz w:val="22"/>
          <w:szCs w:val="22"/>
          <w:u w:val="single"/>
        </w:rPr>
        <w:t>DEMAIS RESPONSAVEIS:</w:t>
      </w:r>
    </w:p>
    <w:p w14:paraId="79EDDA5A" w14:textId="34DEB0C6" w:rsidR="00512BD0" w:rsidRPr="00CE67B0" w:rsidRDefault="00512BD0" w:rsidP="00512BD0">
      <w:pPr>
        <w:pStyle w:val="Default"/>
        <w:jc w:val="both"/>
        <w:rPr>
          <w:rFonts w:ascii="Times New Roman" w:hAnsi="Times New Roman" w:cs="Times New Roman"/>
          <w:b/>
          <w:color w:val="auto"/>
          <w:sz w:val="22"/>
          <w:szCs w:val="22"/>
          <w:u w:val="single"/>
        </w:rPr>
      </w:pPr>
    </w:p>
    <w:p w14:paraId="1B5EB143" w14:textId="77777777" w:rsidR="00512BD0" w:rsidRPr="00CE67B0" w:rsidRDefault="00512BD0" w:rsidP="00512BD0">
      <w:pPr>
        <w:widowControl w:val="0"/>
        <w:autoSpaceDE w:val="0"/>
        <w:autoSpaceDN w:val="0"/>
        <w:ind w:right="57"/>
        <w:jc w:val="both"/>
        <w:outlineLvl w:val="0"/>
        <w:rPr>
          <w:rFonts w:eastAsia="Arial"/>
          <w:b/>
          <w:bCs/>
          <w:sz w:val="22"/>
          <w:szCs w:val="22"/>
          <w:u w:val="thick"/>
          <w:lang w:val="en-US"/>
        </w:rPr>
      </w:pPr>
    </w:p>
    <w:p w14:paraId="1AC31C5A"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u w:val="single"/>
          <w:lang w:val="en-US"/>
        </w:rPr>
      </w:pPr>
      <w:r w:rsidRPr="00CE67B0">
        <w:rPr>
          <w:rFonts w:eastAsia="Arial"/>
          <w:sz w:val="22"/>
          <w:szCs w:val="22"/>
          <w:lang w:val="en-US"/>
        </w:rPr>
        <w:t xml:space="preserve">Nome: </w:t>
      </w:r>
    </w:p>
    <w:p w14:paraId="4A236756"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Cargo: </w:t>
      </w:r>
    </w:p>
    <w:p w14:paraId="4B402263"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CPF: </w:t>
      </w:r>
    </w:p>
    <w:p w14:paraId="76740920" w14:textId="77777777" w:rsidR="00512BD0" w:rsidRPr="00CE67B0" w:rsidRDefault="00512BD0" w:rsidP="00512BD0">
      <w:pPr>
        <w:widowControl w:val="0"/>
        <w:tabs>
          <w:tab w:val="left" w:pos="8698"/>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___________________________</w:t>
      </w:r>
    </w:p>
    <w:p w14:paraId="5C8F16AC" w14:textId="77777777" w:rsidR="00512BD0" w:rsidRPr="00CE67B0" w:rsidRDefault="00512BD0" w:rsidP="00512BD0">
      <w:pPr>
        <w:widowControl w:val="0"/>
        <w:autoSpaceDE w:val="0"/>
        <w:autoSpaceDN w:val="0"/>
        <w:ind w:right="57"/>
        <w:jc w:val="both"/>
        <w:outlineLvl w:val="0"/>
        <w:rPr>
          <w:rFonts w:eastAsia="Arial"/>
          <w:b/>
          <w:bCs/>
          <w:sz w:val="22"/>
          <w:szCs w:val="22"/>
          <w:u w:val="thick"/>
          <w:lang w:val="en-US"/>
        </w:rPr>
      </w:pPr>
    </w:p>
    <w:p w14:paraId="755D67A9" w14:textId="780E5336" w:rsidR="00512BD0" w:rsidRPr="00CE67B0" w:rsidRDefault="00512BD0" w:rsidP="00512BD0">
      <w:pPr>
        <w:pStyle w:val="Default"/>
        <w:jc w:val="both"/>
        <w:rPr>
          <w:rFonts w:ascii="Times New Roman" w:hAnsi="Times New Roman" w:cs="Times New Roman"/>
          <w:b/>
          <w:color w:val="auto"/>
          <w:sz w:val="22"/>
          <w:szCs w:val="22"/>
          <w:u w:val="single"/>
        </w:rPr>
      </w:pPr>
    </w:p>
    <w:p w14:paraId="5305BB3B"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u w:val="single"/>
          <w:lang w:val="en-US"/>
        </w:rPr>
      </w:pPr>
      <w:r w:rsidRPr="00CE67B0">
        <w:rPr>
          <w:rFonts w:eastAsia="Arial"/>
          <w:sz w:val="22"/>
          <w:szCs w:val="22"/>
          <w:lang w:val="en-US"/>
        </w:rPr>
        <w:t xml:space="preserve">Nome: </w:t>
      </w:r>
    </w:p>
    <w:p w14:paraId="1DECA226"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Cargo: </w:t>
      </w:r>
    </w:p>
    <w:p w14:paraId="1A154BDF" w14:textId="77777777" w:rsidR="00512BD0" w:rsidRPr="00CE67B0" w:rsidRDefault="00512BD0" w:rsidP="00512BD0">
      <w:pPr>
        <w:widowControl w:val="0"/>
        <w:tabs>
          <w:tab w:val="left" w:pos="4571"/>
          <w:tab w:val="left" w:pos="8605"/>
          <w:tab w:val="left" w:pos="8678"/>
        </w:tabs>
        <w:autoSpaceDE w:val="0"/>
        <w:autoSpaceDN w:val="0"/>
        <w:ind w:right="57"/>
        <w:rPr>
          <w:rFonts w:eastAsia="Arial"/>
          <w:sz w:val="22"/>
          <w:szCs w:val="22"/>
          <w:lang w:val="en-US"/>
        </w:rPr>
      </w:pPr>
      <w:r w:rsidRPr="00CE67B0">
        <w:rPr>
          <w:rFonts w:eastAsia="Arial"/>
          <w:sz w:val="22"/>
          <w:szCs w:val="22"/>
          <w:lang w:val="en-US"/>
        </w:rPr>
        <w:t xml:space="preserve">CPF: </w:t>
      </w:r>
    </w:p>
    <w:p w14:paraId="3E0C691A" w14:textId="77777777" w:rsidR="00512BD0" w:rsidRPr="00CE67B0" w:rsidRDefault="00512BD0" w:rsidP="00512BD0">
      <w:pPr>
        <w:widowControl w:val="0"/>
        <w:tabs>
          <w:tab w:val="left" w:pos="8698"/>
        </w:tabs>
        <w:autoSpaceDE w:val="0"/>
        <w:autoSpaceDN w:val="0"/>
        <w:ind w:right="57"/>
        <w:rPr>
          <w:rFonts w:eastAsia="Arial"/>
          <w:sz w:val="22"/>
          <w:szCs w:val="22"/>
          <w:lang w:val="en-US"/>
        </w:rPr>
      </w:pPr>
      <w:proofErr w:type="spellStart"/>
      <w:r w:rsidRPr="00CE67B0">
        <w:rPr>
          <w:rFonts w:eastAsia="Arial"/>
          <w:sz w:val="22"/>
          <w:szCs w:val="22"/>
          <w:lang w:val="en-US"/>
        </w:rPr>
        <w:t>Assinatura</w:t>
      </w:r>
      <w:proofErr w:type="spellEnd"/>
      <w:r w:rsidRPr="00CE67B0">
        <w:rPr>
          <w:rFonts w:eastAsia="Arial"/>
          <w:sz w:val="22"/>
          <w:szCs w:val="22"/>
          <w:lang w:val="en-US"/>
        </w:rPr>
        <w:t xml:space="preserve">: </w:t>
      </w:r>
      <w:r w:rsidRPr="00CE67B0">
        <w:rPr>
          <w:rFonts w:eastAsia="Arial"/>
          <w:sz w:val="22"/>
          <w:szCs w:val="22"/>
          <w:u w:val="single"/>
          <w:lang w:val="en-US"/>
        </w:rPr>
        <w:t xml:space="preserve"> ___________________________</w:t>
      </w:r>
    </w:p>
    <w:p w14:paraId="589B25CB" w14:textId="77777777" w:rsidR="00512BD0" w:rsidRPr="00CE67B0" w:rsidRDefault="00512BD0" w:rsidP="00512BD0">
      <w:pPr>
        <w:pStyle w:val="Default"/>
        <w:jc w:val="both"/>
        <w:rPr>
          <w:rFonts w:ascii="Times New Roman" w:hAnsi="Times New Roman" w:cs="Times New Roman"/>
          <w:b/>
          <w:color w:val="auto"/>
          <w:sz w:val="22"/>
          <w:szCs w:val="22"/>
          <w:u w:val="single"/>
        </w:rPr>
      </w:pPr>
    </w:p>
    <w:p w14:paraId="4DE004AF" w14:textId="7D28E208" w:rsidR="00094581" w:rsidRPr="00CE67B0" w:rsidRDefault="00094581" w:rsidP="00094581">
      <w:pPr>
        <w:pStyle w:val="Default"/>
        <w:jc w:val="center"/>
        <w:rPr>
          <w:rFonts w:ascii="Times New Roman" w:hAnsi="Times New Roman" w:cs="Times New Roman"/>
          <w:b/>
          <w:color w:val="auto"/>
          <w:sz w:val="22"/>
          <w:szCs w:val="22"/>
          <w:u w:val="single"/>
        </w:rPr>
      </w:pPr>
    </w:p>
    <w:p w14:paraId="24745A13" w14:textId="1EB04679" w:rsidR="00512BD0" w:rsidRPr="00CE67B0" w:rsidRDefault="00512BD0" w:rsidP="00094581">
      <w:pPr>
        <w:pStyle w:val="Default"/>
        <w:jc w:val="center"/>
        <w:rPr>
          <w:rFonts w:ascii="Times New Roman" w:hAnsi="Times New Roman" w:cs="Times New Roman"/>
          <w:b/>
          <w:color w:val="auto"/>
          <w:sz w:val="22"/>
          <w:szCs w:val="22"/>
          <w:u w:val="single"/>
        </w:rPr>
      </w:pPr>
    </w:p>
    <w:p w14:paraId="6B8C52F1" w14:textId="0156D03B" w:rsidR="00512BD0" w:rsidRPr="00CE67B0" w:rsidRDefault="00512BD0" w:rsidP="00094581">
      <w:pPr>
        <w:pStyle w:val="Default"/>
        <w:jc w:val="center"/>
        <w:rPr>
          <w:rFonts w:ascii="Times New Roman" w:hAnsi="Times New Roman" w:cs="Times New Roman"/>
          <w:b/>
          <w:color w:val="auto"/>
          <w:sz w:val="22"/>
          <w:szCs w:val="22"/>
          <w:u w:val="single"/>
        </w:rPr>
      </w:pPr>
    </w:p>
    <w:p w14:paraId="7A7F1177" w14:textId="77CDFE9C" w:rsidR="00512BD0" w:rsidRPr="00CE67B0" w:rsidRDefault="00512BD0" w:rsidP="00094581">
      <w:pPr>
        <w:pStyle w:val="Default"/>
        <w:jc w:val="center"/>
        <w:rPr>
          <w:rFonts w:ascii="Times New Roman" w:hAnsi="Times New Roman" w:cs="Times New Roman"/>
          <w:b/>
          <w:color w:val="auto"/>
          <w:sz w:val="22"/>
          <w:szCs w:val="22"/>
          <w:u w:val="single"/>
        </w:rPr>
      </w:pPr>
    </w:p>
    <w:p w14:paraId="34ADA022" w14:textId="03E4FCC4" w:rsidR="00512BD0" w:rsidRPr="00CE67B0" w:rsidRDefault="00512BD0" w:rsidP="00094581">
      <w:pPr>
        <w:pStyle w:val="Default"/>
        <w:jc w:val="center"/>
        <w:rPr>
          <w:rFonts w:ascii="Times New Roman" w:hAnsi="Times New Roman" w:cs="Times New Roman"/>
          <w:b/>
          <w:color w:val="auto"/>
          <w:sz w:val="22"/>
          <w:szCs w:val="22"/>
          <w:u w:val="single"/>
        </w:rPr>
      </w:pPr>
    </w:p>
    <w:p w14:paraId="02C19877" w14:textId="5802B59E" w:rsidR="00512BD0" w:rsidRPr="00CE67B0" w:rsidRDefault="00512BD0" w:rsidP="00094581">
      <w:pPr>
        <w:pStyle w:val="Default"/>
        <w:jc w:val="center"/>
        <w:rPr>
          <w:rFonts w:ascii="Times New Roman" w:hAnsi="Times New Roman" w:cs="Times New Roman"/>
          <w:b/>
          <w:color w:val="auto"/>
          <w:sz w:val="22"/>
          <w:szCs w:val="22"/>
          <w:u w:val="single"/>
        </w:rPr>
      </w:pPr>
    </w:p>
    <w:p w14:paraId="7AFE4491" w14:textId="07995B2D" w:rsidR="00512BD0" w:rsidRPr="00CE67B0" w:rsidRDefault="00512BD0" w:rsidP="00094581">
      <w:pPr>
        <w:pStyle w:val="Default"/>
        <w:jc w:val="center"/>
        <w:rPr>
          <w:rFonts w:ascii="Times New Roman" w:hAnsi="Times New Roman" w:cs="Times New Roman"/>
          <w:b/>
          <w:color w:val="auto"/>
          <w:sz w:val="22"/>
          <w:szCs w:val="22"/>
          <w:u w:val="single"/>
        </w:rPr>
      </w:pPr>
    </w:p>
    <w:p w14:paraId="214B816D" w14:textId="68B0EF4A" w:rsidR="00512BD0" w:rsidRPr="00CE67B0" w:rsidRDefault="00512BD0" w:rsidP="00094581">
      <w:pPr>
        <w:pStyle w:val="Default"/>
        <w:jc w:val="center"/>
        <w:rPr>
          <w:rFonts w:ascii="Times New Roman" w:hAnsi="Times New Roman" w:cs="Times New Roman"/>
          <w:b/>
          <w:color w:val="auto"/>
          <w:sz w:val="22"/>
          <w:szCs w:val="22"/>
          <w:u w:val="single"/>
        </w:rPr>
      </w:pPr>
    </w:p>
    <w:p w14:paraId="66D8C8AA" w14:textId="25971958" w:rsidR="00512BD0" w:rsidRPr="00CE67B0" w:rsidRDefault="00512BD0" w:rsidP="00094581">
      <w:pPr>
        <w:pStyle w:val="Default"/>
        <w:jc w:val="center"/>
        <w:rPr>
          <w:rFonts w:ascii="Times New Roman" w:hAnsi="Times New Roman" w:cs="Times New Roman"/>
          <w:b/>
          <w:color w:val="auto"/>
          <w:sz w:val="22"/>
          <w:szCs w:val="22"/>
          <w:u w:val="single"/>
        </w:rPr>
      </w:pPr>
    </w:p>
    <w:p w14:paraId="30B41AEA" w14:textId="0879439A" w:rsidR="00512BD0" w:rsidRPr="00CE67B0" w:rsidRDefault="00512BD0" w:rsidP="00094581">
      <w:pPr>
        <w:pStyle w:val="Default"/>
        <w:jc w:val="center"/>
        <w:rPr>
          <w:rFonts w:ascii="Times New Roman" w:hAnsi="Times New Roman" w:cs="Times New Roman"/>
          <w:b/>
          <w:color w:val="auto"/>
          <w:sz w:val="22"/>
          <w:szCs w:val="22"/>
          <w:u w:val="single"/>
        </w:rPr>
      </w:pPr>
    </w:p>
    <w:p w14:paraId="2F230E17" w14:textId="6EE04319" w:rsidR="00512BD0" w:rsidRPr="00CE67B0" w:rsidRDefault="00512BD0" w:rsidP="00094581">
      <w:pPr>
        <w:pStyle w:val="Default"/>
        <w:jc w:val="center"/>
        <w:rPr>
          <w:rFonts w:ascii="Times New Roman" w:hAnsi="Times New Roman" w:cs="Times New Roman"/>
          <w:b/>
          <w:color w:val="auto"/>
          <w:sz w:val="22"/>
          <w:szCs w:val="22"/>
          <w:u w:val="single"/>
        </w:rPr>
      </w:pPr>
    </w:p>
    <w:p w14:paraId="2C7AFF82" w14:textId="05A8E796" w:rsidR="00512BD0" w:rsidRPr="00CE67B0" w:rsidRDefault="00512BD0" w:rsidP="00094581">
      <w:pPr>
        <w:pStyle w:val="Default"/>
        <w:jc w:val="center"/>
        <w:rPr>
          <w:rFonts w:ascii="Times New Roman" w:hAnsi="Times New Roman" w:cs="Times New Roman"/>
          <w:b/>
          <w:color w:val="auto"/>
          <w:sz w:val="22"/>
          <w:szCs w:val="22"/>
          <w:u w:val="single"/>
        </w:rPr>
      </w:pPr>
    </w:p>
    <w:p w14:paraId="3BC9124D" w14:textId="2BCFDF47" w:rsidR="00512BD0" w:rsidRPr="00CE67B0" w:rsidRDefault="00512BD0" w:rsidP="00094581">
      <w:pPr>
        <w:pStyle w:val="Default"/>
        <w:jc w:val="center"/>
        <w:rPr>
          <w:rFonts w:ascii="Times New Roman" w:hAnsi="Times New Roman" w:cs="Times New Roman"/>
          <w:b/>
          <w:color w:val="auto"/>
          <w:sz w:val="22"/>
          <w:szCs w:val="22"/>
          <w:u w:val="single"/>
        </w:rPr>
      </w:pPr>
    </w:p>
    <w:p w14:paraId="60B56F52" w14:textId="2B7C9666" w:rsidR="00512BD0" w:rsidRPr="00CE67B0" w:rsidRDefault="00512BD0" w:rsidP="00094581">
      <w:pPr>
        <w:pStyle w:val="Default"/>
        <w:jc w:val="center"/>
        <w:rPr>
          <w:rFonts w:ascii="Times New Roman" w:hAnsi="Times New Roman" w:cs="Times New Roman"/>
          <w:b/>
          <w:color w:val="auto"/>
          <w:sz w:val="22"/>
          <w:szCs w:val="22"/>
          <w:u w:val="single"/>
        </w:rPr>
      </w:pPr>
    </w:p>
    <w:p w14:paraId="2332C2F4" w14:textId="77777777" w:rsidR="00161670" w:rsidRPr="00CE67B0" w:rsidRDefault="00161670" w:rsidP="00094581">
      <w:pPr>
        <w:pStyle w:val="Default"/>
        <w:jc w:val="center"/>
        <w:rPr>
          <w:rFonts w:ascii="Times New Roman" w:hAnsi="Times New Roman" w:cs="Times New Roman"/>
          <w:b/>
          <w:color w:val="auto"/>
          <w:sz w:val="22"/>
          <w:szCs w:val="22"/>
          <w:u w:val="single"/>
        </w:rPr>
      </w:pPr>
    </w:p>
    <w:p w14:paraId="65A29953" w14:textId="29E0EFED" w:rsidR="00512BD0" w:rsidRPr="00CE67B0" w:rsidRDefault="00512BD0" w:rsidP="00094581">
      <w:pPr>
        <w:pStyle w:val="Default"/>
        <w:jc w:val="center"/>
        <w:rPr>
          <w:rFonts w:ascii="Times New Roman" w:hAnsi="Times New Roman" w:cs="Times New Roman"/>
          <w:b/>
          <w:color w:val="auto"/>
          <w:sz w:val="22"/>
          <w:szCs w:val="22"/>
          <w:u w:val="single"/>
        </w:rPr>
      </w:pPr>
    </w:p>
    <w:p w14:paraId="35612AB8" w14:textId="6BB0A397" w:rsidR="00512BD0" w:rsidRPr="00CE67B0" w:rsidRDefault="00512BD0" w:rsidP="00094581">
      <w:pPr>
        <w:pStyle w:val="Default"/>
        <w:jc w:val="center"/>
        <w:rPr>
          <w:rFonts w:ascii="Times New Roman" w:hAnsi="Times New Roman" w:cs="Times New Roman"/>
          <w:b/>
          <w:color w:val="auto"/>
          <w:sz w:val="22"/>
          <w:szCs w:val="22"/>
          <w:u w:val="single"/>
        </w:rPr>
      </w:pPr>
    </w:p>
    <w:p w14:paraId="7280D462" w14:textId="13EA7D06" w:rsidR="00512BD0" w:rsidRPr="00CE67B0" w:rsidRDefault="00512BD0" w:rsidP="00094581">
      <w:pPr>
        <w:pStyle w:val="Default"/>
        <w:jc w:val="center"/>
        <w:rPr>
          <w:rFonts w:ascii="Times New Roman" w:hAnsi="Times New Roman" w:cs="Times New Roman"/>
          <w:b/>
          <w:color w:val="auto"/>
          <w:sz w:val="22"/>
          <w:szCs w:val="22"/>
          <w:u w:val="single"/>
        </w:rPr>
      </w:pPr>
    </w:p>
    <w:p w14:paraId="25CB11CB" w14:textId="7A765E93" w:rsidR="0007389A" w:rsidRPr="00CE67B0" w:rsidRDefault="0007389A" w:rsidP="00094581">
      <w:pPr>
        <w:pStyle w:val="Default"/>
        <w:jc w:val="center"/>
        <w:rPr>
          <w:rFonts w:ascii="Times New Roman" w:hAnsi="Times New Roman" w:cs="Times New Roman"/>
          <w:b/>
          <w:color w:val="auto"/>
          <w:sz w:val="22"/>
          <w:szCs w:val="22"/>
          <w:u w:val="single"/>
        </w:rPr>
      </w:pPr>
    </w:p>
    <w:p w14:paraId="2A1738B2" w14:textId="77777777" w:rsidR="0007389A" w:rsidRPr="00CE67B0" w:rsidRDefault="0007389A" w:rsidP="00094581">
      <w:pPr>
        <w:pStyle w:val="Default"/>
        <w:jc w:val="center"/>
        <w:rPr>
          <w:rFonts w:ascii="Times New Roman" w:hAnsi="Times New Roman" w:cs="Times New Roman"/>
          <w:b/>
          <w:color w:val="auto"/>
          <w:sz w:val="22"/>
          <w:szCs w:val="22"/>
          <w:u w:val="single"/>
        </w:rPr>
      </w:pPr>
    </w:p>
    <w:p w14:paraId="3F3DBED3" w14:textId="268C6112" w:rsidR="00512BD0" w:rsidRPr="00CE67B0" w:rsidRDefault="00512BD0" w:rsidP="00094581">
      <w:pPr>
        <w:pStyle w:val="Default"/>
        <w:jc w:val="center"/>
        <w:rPr>
          <w:rFonts w:ascii="Times New Roman" w:hAnsi="Times New Roman" w:cs="Times New Roman"/>
          <w:b/>
          <w:color w:val="auto"/>
          <w:sz w:val="22"/>
          <w:szCs w:val="22"/>
          <w:u w:val="single"/>
        </w:rPr>
      </w:pPr>
    </w:p>
    <w:p w14:paraId="12DE1273" w14:textId="77777777" w:rsidR="00B9646C" w:rsidRPr="00CE67B0" w:rsidRDefault="00B9646C" w:rsidP="009303D6">
      <w:pPr>
        <w:jc w:val="center"/>
        <w:rPr>
          <w:b/>
          <w:bCs/>
          <w:sz w:val="22"/>
          <w:szCs w:val="22"/>
        </w:rPr>
      </w:pPr>
    </w:p>
    <w:p w14:paraId="4A0A027F" w14:textId="77777777" w:rsidR="00B9646C" w:rsidRPr="00CE67B0" w:rsidRDefault="00B9646C" w:rsidP="00B9646C">
      <w:pPr>
        <w:jc w:val="center"/>
        <w:rPr>
          <w:b/>
          <w:bCs/>
          <w:sz w:val="22"/>
          <w:szCs w:val="22"/>
        </w:rPr>
      </w:pPr>
      <w:r w:rsidRPr="00CE67B0">
        <w:rPr>
          <w:b/>
          <w:bCs/>
          <w:sz w:val="22"/>
          <w:szCs w:val="22"/>
        </w:rPr>
        <w:t>EDITAL Nº 006/2026</w:t>
      </w:r>
    </w:p>
    <w:p w14:paraId="7D0EA9D6"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06CE6668" w14:textId="77777777" w:rsidR="00EF02AB" w:rsidRPr="00CE67B0" w:rsidRDefault="00EF02AB" w:rsidP="00EF02AB">
      <w:pPr>
        <w:pStyle w:val="NormalWeb"/>
        <w:spacing w:before="0" w:beforeAutospacing="0" w:after="0" w:afterAutospacing="0"/>
        <w:jc w:val="center"/>
        <w:rPr>
          <w:rFonts w:ascii="Times New Roman" w:hAnsi="Times New Roman" w:cs="Times New Roman"/>
          <w:b/>
          <w:bCs/>
          <w:sz w:val="22"/>
          <w:szCs w:val="22"/>
        </w:rPr>
      </w:pPr>
    </w:p>
    <w:p w14:paraId="73C04EFD" w14:textId="77777777" w:rsidR="00000EE7" w:rsidRPr="00CE67B0" w:rsidRDefault="00000EE7" w:rsidP="00094581">
      <w:pPr>
        <w:pStyle w:val="Default"/>
        <w:jc w:val="center"/>
        <w:rPr>
          <w:rFonts w:ascii="Times New Roman" w:hAnsi="Times New Roman" w:cs="Times New Roman"/>
          <w:b/>
          <w:color w:val="auto"/>
          <w:sz w:val="22"/>
          <w:szCs w:val="22"/>
          <w:u w:val="single"/>
        </w:rPr>
      </w:pPr>
    </w:p>
    <w:p w14:paraId="26209C3F" w14:textId="305CD0BA" w:rsidR="00094581" w:rsidRPr="00CE67B0" w:rsidRDefault="00094581" w:rsidP="00094581">
      <w:pPr>
        <w:pStyle w:val="Default"/>
        <w:jc w:val="center"/>
        <w:rPr>
          <w:rFonts w:ascii="Times New Roman" w:hAnsi="Times New Roman" w:cs="Times New Roman"/>
          <w:b/>
          <w:color w:val="auto"/>
          <w:sz w:val="22"/>
          <w:szCs w:val="22"/>
          <w:u w:val="single"/>
        </w:rPr>
      </w:pPr>
      <w:r w:rsidRPr="00CE67B0">
        <w:rPr>
          <w:rFonts w:ascii="Times New Roman" w:hAnsi="Times New Roman" w:cs="Times New Roman"/>
          <w:b/>
          <w:color w:val="auto"/>
          <w:sz w:val="22"/>
          <w:szCs w:val="22"/>
          <w:u w:val="single"/>
        </w:rPr>
        <w:t>DECLARAÇÃO DE DOCUMENTOS À DISPOSIÇÃO DO TRIBUNAL</w:t>
      </w:r>
    </w:p>
    <w:p w14:paraId="4C16DB3A" w14:textId="77777777" w:rsidR="00094581" w:rsidRPr="00CE67B0" w:rsidRDefault="00094581" w:rsidP="00094581">
      <w:pPr>
        <w:pStyle w:val="Default"/>
        <w:rPr>
          <w:rFonts w:ascii="Times New Roman" w:hAnsi="Times New Roman" w:cs="Times New Roman"/>
          <w:color w:val="auto"/>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B9646C" w:rsidRPr="00CE67B0" w14:paraId="1C4862D2" w14:textId="77777777" w:rsidTr="00045CCE">
        <w:trPr>
          <w:trHeight w:val="369"/>
        </w:trPr>
        <w:tc>
          <w:tcPr>
            <w:tcW w:w="2235" w:type="dxa"/>
            <w:shd w:val="clear" w:color="auto" w:fill="auto"/>
            <w:vAlign w:val="center"/>
          </w:tcPr>
          <w:p w14:paraId="23E51EB5" w14:textId="3B205796" w:rsidR="00094581" w:rsidRPr="00CE67B0" w:rsidRDefault="00741643" w:rsidP="00045CCE">
            <w:pPr>
              <w:pStyle w:val="Default"/>
              <w:rPr>
                <w:rFonts w:ascii="Times New Roman" w:hAnsi="Times New Roman" w:cs="Times New Roman"/>
                <w:b/>
                <w:color w:val="auto"/>
                <w:sz w:val="22"/>
                <w:szCs w:val="22"/>
              </w:rPr>
            </w:pPr>
            <w:r w:rsidRPr="00CE67B0">
              <w:rPr>
                <w:rFonts w:ascii="Times New Roman" w:hAnsi="Times New Roman" w:cs="Times New Roman"/>
                <w:b/>
                <w:color w:val="auto"/>
                <w:sz w:val="22"/>
                <w:szCs w:val="22"/>
              </w:rPr>
              <w:t>ÓRGÃO GERENCIADOR</w:t>
            </w:r>
            <w:r w:rsidR="00094581" w:rsidRPr="00CE67B0">
              <w:rPr>
                <w:rFonts w:ascii="Times New Roman" w:hAnsi="Times New Roman" w:cs="Times New Roman"/>
                <w:b/>
                <w:color w:val="auto"/>
                <w:sz w:val="22"/>
                <w:szCs w:val="22"/>
              </w:rPr>
              <w:t>:</w:t>
            </w:r>
          </w:p>
        </w:tc>
        <w:tc>
          <w:tcPr>
            <w:tcW w:w="7229" w:type="dxa"/>
            <w:shd w:val="clear" w:color="auto" w:fill="auto"/>
            <w:vAlign w:val="center"/>
          </w:tcPr>
          <w:p w14:paraId="27D7C90B" w14:textId="77777777" w:rsidR="00094581" w:rsidRPr="00CE67B0" w:rsidRDefault="00094581" w:rsidP="00045CCE">
            <w:pPr>
              <w:pStyle w:val="Default"/>
              <w:rPr>
                <w:rFonts w:ascii="Times New Roman" w:hAnsi="Times New Roman" w:cs="Times New Roman"/>
                <w:b/>
                <w:color w:val="auto"/>
                <w:sz w:val="22"/>
                <w:szCs w:val="22"/>
              </w:rPr>
            </w:pPr>
            <w:r w:rsidRPr="00CE67B0">
              <w:rPr>
                <w:rFonts w:ascii="Times New Roman" w:hAnsi="Times New Roman" w:cs="Times New Roman"/>
                <w:b/>
                <w:color w:val="auto"/>
                <w:sz w:val="22"/>
                <w:szCs w:val="22"/>
              </w:rPr>
              <w:t>FUNDAÇÃO INDAIATUBA DE EDUCAÇÃO E CULTURA – FIEC.</w:t>
            </w:r>
          </w:p>
        </w:tc>
      </w:tr>
      <w:tr w:rsidR="00B9646C" w:rsidRPr="00CE67B0" w14:paraId="366AC7BA" w14:textId="77777777" w:rsidTr="00045CCE">
        <w:trPr>
          <w:trHeight w:val="369"/>
        </w:trPr>
        <w:tc>
          <w:tcPr>
            <w:tcW w:w="2235" w:type="dxa"/>
            <w:shd w:val="clear" w:color="auto" w:fill="auto"/>
            <w:vAlign w:val="center"/>
          </w:tcPr>
          <w:p w14:paraId="2003D221" w14:textId="77777777" w:rsidR="00094581" w:rsidRPr="00CE67B0" w:rsidRDefault="00094581" w:rsidP="00045CCE">
            <w:pPr>
              <w:pStyle w:val="Default"/>
              <w:rPr>
                <w:rFonts w:ascii="Times New Roman" w:hAnsi="Times New Roman" w:cs="Times New Roman"/>
                <w:b/>
                <w:color w:val="auto"/>
                <w:sz w:val="22"/>
                <w:szCs w:val="22"/>
              </w:rPr>
            </w:pPr>
            <w:r w:rsidRPr="00CE67B0">
              <w:rPr>
                <w:rFonts w:ascii="Times New Roman" w:hAnsi="Times New Roman" w:cs="Times New Roman"/>
                <w:b/>
                <w:color w:val="auto"/>
                <w:sz w:val="22"/>
                <w:szCs w:val="22"/>
              </w:rPr>
              <w:t>CNPJ Nº:</w:t>
            </w:r>
          </w:p>
        </w:tc>
        <w:tc>
          <w:tcPr>
            <w:tcW w:w="7229" w:type="dxa"/>
            <w:shd w:val="clear" w:color="auto" w:fill="auto"/>
            <w:vAlign w:val="center"/>
          </w:tcPr>
          <w:p w14:paraId="4DA10C89" w14:textId="5D8E7B96" w:rsidR="00094581" w:rsidRPr="00CE67B0" w:rsidRDefault="00094581" w:rsidP="00045CCE">
            <w:pPr>
              <w:pStyle w:val="Default"/>
              <w:rPr>
                <w:rFonts w:ascii="Times New Roman" w:hAnsi="Times New Roman" w:cs="Times New Roman"/>
                <w:b/>
                <w:color w:val="auto"/>
                <w:sz w:val="22"/>
                <w:szCs w:val="22"/>
              </w:rPr>
            </w:pPr>
          </w:p>
        </w:tc>
      </w:tr>
      <w:tr w:rsidR="00B9646C" w:rsidRPr="00CE67B0" w14:paraId="1F371B06" w14:textId="77777777" w:rsidTr="00045CCE">
        <w:trPr>
          <w:trHeight w:val="369"/>
        </w:trPr>
        <w:tc>
          <w:tcPr>
            <w:tcW w:w="2235" w:type="dxa"/>
            <w:shd w:val="clear" w:color="auto" w:fill="auto"/>
            <w:vAlign w:val="center"/>
          </w:tcPr>
          <w:p w14:paraId="397CE9E3" w14:textId="6760A005" w:rsidR="00094581" w:rsidRPr="00CE67B0" w:rsidRDefault="005B5BB1" w:rsidP="00045CCE">
            <w:pPr>
              <w:pStyle w:val="Default"/>
              <w:rPr>
                <w:rFonts w:ascii="Times New Roman" w:hAnsi="Times New Roman" w:cs="Times New Roman"/>
                <w:b/>
                <w:color w:val="auto"/>
                <w:sz w:val="22"/>
                <w:szCs w:val="22"/>
              </w:rPr>
            </w:pPr>
            <w:r w:rsidRPr="00CE67B0">
              <w:rPr>
                <w:rFonts w:ascii="Times New Roman" w:hAnsi="Times New Roman" w:cs="Times New Roman"/>
                <w:b/>
                <w:color w:val="auto"/>
                <w:sz w:val="22"/>
                <w:szCs w:val="22"/>
              </w:rPr>
              <w:t>FORNECEDOR REGISTRADO</w:t>
            </w:r>
            <w:r w:rsidR="00094581" w:rsidRPr="00CE67B0">
              <w:rPr>
                <w:rFonts w:ascii="Times New Roman" w:hAnsi="Times New Roman" w:cs="Times New Roman"/>
                <w:b/>
                <w:color w:val="auto"/>
                <w:sz w:val="22"/>
                <w:szCs w:val="22"/>
              </w:rPr>
              <w:t>:</w:t>
            </w:r>
          </w:p>
        </w:tc>
        <w:tc>
          <w:tcPr>
            <w:tcW w:w="7229" w:type="dxa"/>
            <w:shd w:val="clear" w:color="auto" w:fill="auto"/>
            <w:vAlign w:val="center"/>
          </w:tcPr>
          <w:p w14:paraId="08256F9A" w14:textId="3E2801AF" w:rsidR="00094581" w:rsidRPr="00CE67B0" w:rsidRDefault="00094581" w:rsidP="00045CCE">
            <w:pPr>
              <w:pStyle w:val="Corpodetexto2"/>
              <w:jc w:val="left"/>
              <w:rPr>
                <w:b w:val="0"/>
                <w:sz w:val="22"/>
                <w:szCs w:val="22"/>
              </w:rPr>
            </w:pPr>
          </w:p>
        </w:tc>
      </w:tr>
      <w:tr w:rsidR="00B9646C" w:rsidRPr="00CE67B0" w14:paraId="704BA154" w14:textId="77777777" w:rsidTr="00045CCE">
        <w:trPr>
          <w:trHeight w:val="369"/>
        </w:trPr>
        <w:tc>
          <w:tcPr>
            <w:tcW w:w="2235" w:type="dxa"/>
            <w:shd w:val="clear" w:color="auto" w:fill="auto"/>
            <w:vAlign w:val="center"/>
          </w:tcPr>
          <w:p w14:paraId="201471E0" w14:textId="77777777" w:rsidR="00094581" w:rsidRPr="00CE67B0" w:rsidRDefault="00094581" w:rsidP="00045CCE">
            <w:pPr>
              <w:pStyle w:val="Default"/>
              <w:rPr>
                <w:rFonts w:ascii="Times New Roman" w:hAnsi="Times New Roman" w:cs="Times New Roman"/>
                <w:b/>
                <w:color w:val="auto"/>
                <w:sz w:val="22"/>
                <w:szCs w:val="22"/>
              </w:rPr>
            </w:pPr>
            <w:r w:rsidRPr="00CE67B0">
              <w:rPr>
                <w:rFonts w:ascii="Times New Roman" w:hAnsi="Times New Roman" w:cs="Times New Roman"/>
                <w:b/>
                <w:color w:val="auto"/>
                <w:sz w:val="22"/>
                <w:szCs w:val="22"/>
              </w:rPr>
              <w:t>CNPJ Nº:</w:t>
            </w:r>
          </w:p>
        </w:tc>
        <w:tc>
          <w:tcPr>
            <w:tcW w:w="7229" w:type="dxa"/>
            <w:shd w:val="clear" w:color="auto" w:fill="auto"/>
            <w:vAlign w:val="center"/>
          </w:tcPr>
          <w:p w14:paraId="01E64FAE" w14:textId="77777777" w:rsidR="00094581" w:rsidRPr="00CE67B0" w:rsidRDefault="00094581" w:rsidP="00045CCE">
            <w:pPr>
              <w:pStyle w:val="Default"/>
              <w:rPr>
                <w:rFonts w:ascii="Times New Roman" w:hAnsi="Times New Roman" w:cs="Times New Roman"/>
                <w:color w:val="auto"/>
                <w:sz w:val="22"/>
                <w:szCs w:val="22"/>
              </w:rPr>
            </w:pPr>
          </w:p>
          <w:p w14:paraId="4B6156CC" w14:textId="5CBE0C2F" w:rsidR="007C70A4" w:rsidRPr="00CE67B0" w:rsidRDefault="007C70A4" w:rsidP="00045CCE">
            <w:pPr>
              <w:pStyle w:val="Default"/>
              <w:rPr>
                <w:rFonts w:ascii="Times New Roman" w:hAnsi="Times New Roman" w:cs="Times New Roman"/>
                <w:color w:val="auto"/>
                <w:sz w:val="22"/>
                <w:szCs w:val="22"/>
              </w:rPr>
            </w:pPr>
          </w:p>
        </w:tc>
      </w:tr>
      <w:tr w:rsidR="00094581" w:rsidRPr="00CE67B0" w14:paraId="20713DE7" w14:textId="77777777" w:rsidTr="00045CCE">
        <w:trPr>
          <w:trHeight w:val="369"/>
        </w:trPr>
        <w:tc>
          <w:tcPr>
            <w:tcW w:w="2235" w:type="dxa"/>
            <w:shd w:val="clear" w:color="auto" w:fill="auto"/>
            <w:vAlign w:val="center"/>
          </w:tcPr>
          <w:p w14:paraId="20790FD3" w14:textId="242684AF" w:rsidR="00094581" w:rsidRPr="00CE67B0" w:rsidRDefault="00CA3494" w:rsidP="00045CCE">
            <w:pPr>
              <w:pStyle w:val="Default"/>
              <w:rPr>
                <w:rFonts w:ascii="Times New Roman" w:hAnsi="Times New Roman" w:cs="Times New Roman"/>
                <w:b/>
                <w:color w:val="auto"/>
                <w:sz w:val="22"/>
                <w:szCs w:val="22"/>
              </w:rPr>
            </w:pPr>
            <w:r w:rsidRPr="00CE67B0">
              <w:rPr>
                <w:rFonts w:ascii="Times New Roman" w:hAnsi="Times New Roman" w:cs="Times New Roman"/>
                <w:b/>
                <w:color w:val="auto"/>
                <w:sz w:val="22"/>
                <w:szCs w:val="22"/>
              </w:rPr>
              <w:lastRenderedPageBreak/>
              <w:t xml:space="preserve">Nº </w:t>
            </w:r>
            <w:r w:rsidRPr="00CE67B0">
              <w:rPr>
                <w:rFonts w:ascii="Times New Roman" w:hAnsi="Times New Roman" w:cs="Times New Roman"/>
                <w:b/>
                <w:iCs/>
                <w:color w:val="auto"/>
                <w:sz w:val="22"/>
                <w:szCs w:val="22"/>
              </w:rPr>
              <w:t>ATA DE REGISTRO DE PREÇO</w:t>
            </w:r>
            <w:r w:rsidRPr="00CE67B0">
              <w:rPr>
                <w:rFonts w:ascii="Times New Roman" w:hAnsi="Times New Roman" w:cs="Times New Roman"/>
                <w:b/>
                <w:color w:val="auto"/>
                <w:sz w:val="22"/>
                <w:szCs w:val="22"/>
              </w:rPr>
              <w:t>:</w:t>
            </w:r>
          </w:p>
        </w:tc>
        <w:tc>
          <w:tcPr>
            <w:tcW w:w="7229" w:type="dxa"/>
            <w:shd w:val="clear" w:color="auto" w:fill="auto"/>
            <w:vAlign w:val="center"/>
          </w:tcPr>
          <w:p w14:paraId="5F60D250" w14:textId="5912D204" w:rsidR="00094581" w:rsidRPr="00CE67B0" w:rsidRDefault="00094581" w:rsidP="00045CCE">
            <w:pPr>
              <w:pStyle w:val="Default"/>
              <w:rPr>
                <w:rFonts w:ascii="Times New Roman" w:hAnsi="Times New Roman" w:cs="Times New Roman"/>
                <w:b/>
                <w:color w:val="auto"/>
                <w:sz w:val="22"/>
                <w:szCs w:val="22"/>
              </w:rPr>
            </w:pPr>
          </w:p>
        </w:tc>
      </w:tr>
    </w:tbl>
    <w:p w14:paraId="33607D8B" w14:textId="77777777" w:rsidR="00094581" w:rsidRPr="00CE67B0" w:rsidRDefault="00094581" w:rsidP="00094581">
      <w:pPr>
        <w:pStyle w:val="Default"/>
        <w:rPr>
          <w:rFonts w:ascii="Times New Roman" w:hAnsi="Times New Roman" w:cs="Times New Roman"/>
          <w:color w:val="auto"/>
          <w:sz w:val="22"/>
          <w:szCs w:val="22"/>
        </w:rPr>
      </w:pPr>
    </w:p>
    <w:p w14:paraId="7E391986" w14:textId="77777777" w:rsidR="00324A1D" w:rsidRPr="00CE67B0" w:rsidRDefault="00094581" w:rsidP="00B77F6B">
      <w:pPr>
        <w:jc w:val="both"/>
        <w:rPr>
          <w:b/>
          <w:sz w:val="22"/>
          <w:szCs w:val="22"/>
        </w:rPr>
      </w:pPr>
      <w:r w:rsidRPr="00CE67B0">
        <w:rPr>
          <w:b/>
          <w:sz w:val="22"/>
          <w:szCs w:val="22"/>
        </w:rPr>
        <w:t>OBJETO</w:t>
      </w:r>
      <w:r w:rsidR="00ED0BFA" w:rsidRPr="00CE67B0">
        <w:rPr>
          <w:b/>
          <w:sz w:val="22"/>
          <w:szCs w:val="22"/>
        </w:rPr>
        <w:t xml:space="preserve">: </w:t>
      </w:r>
    </w:p>
    <w:p w14:paraId="4A37E078" w14:textId="77777777" w:rsidR="00324A1D" w:rsidRPr="00CE67B0" w:rsidRDefault="00324A1D" w:rsidP="00B77F6B">
      <w:pPr>
        <w:jc w:val="both"/>
        <w:rPr>
          <w:sz w:val="22"/>
          <w:szCs w:val="22"/>
        </w:rPr>
      </w:pPr>
    </w:p>
    <w:p w14:paraId="51BA6D11" w14:textId="77777777" w:rsidR="00F80EA2" w:rsidRPr="00CE67B0" w:rsidRDefault="00F80EA2" w:rsidP="006345C4">
      <w:pPr>
        <w:jc w:val="both"/>
        <w:rPr>
          <w:b/>
          <w:sz w:val="22"/>
          <w:szCs w:val="22"/>
        </w:rPr>
      </w:pPr>
    </w:p>
    <w:p w14:paraId="6A6737D8" w14:textId="77777777" w:rsidR="006345C4" w:rsidRPr="00CE67B0" w:rsidRDefault="006345C4" w:rsidP="006345C4">
      <w:pPr>
        <w:jc w:val="both"/>
        <w:rPr>
          <w:b/>
          <w:sz w:val="22"/>
          <w:szCs w:val="22"/>
        </w:rPr>
      </w:pPr>
    </w:p>
    <w:p w14:paraId="48D99695" w14:textId="76DF2A50" w:rsidR="00094581" w:rsidRPr="00CE67B0" w:rsidRDefault="00094581" w:rsidP="006345C4">
      <w:pPr>
        <w:jc w:val="both"/>
        <w:rPr>
          <w:sz w:val="22"/>
          <w:szCs w:val="22"/>
        </w:rPr>
      </w:pPr>
      <w:r w:rsidRPr="00CE67B0">
        <w:rPr>
          <w:b/>
          <w:sz w:val="22"/>
          <w:szCs w:val="22"/>
        </w:rPr>
        <w:t xml:space="preserve">VALOR TOTAL: </w:t>
      </w:r>
      <w:r w:rsidRPr="00CE67B0">
        <w:rPr>
          <w:sz w:val="22"/>
          <w:szCs w:val="22"/>
        </w:rPr>
        <w:t xml:space="preserve">R$. </w:t>
      </w:r>
    </w:p>
    <w:p w14:paraId="5E72B016" w14:textId="77777777" w:rsidR="00094581" w:rsidRPr="00CE67B0" w:rsidRDefault="00094581" w:rsidP="00094581">
      <w:pPr>
        <w:pStyle w:val="Corpodetexto"/>
        <w:rPr>
          <w:i w:val="0"/>
          <w:sz w:val="22"/>
          <w:szCs w:val="22"/>
        </w:rPr>
      </w:pPr>
      <w:r w:rsidRPr="00CE67B0">
        <w:rPr>
          <w:i w:val="0"/>
          <w:sz w:val="22"/>
          <w:szCs w:val="22"/>
        </w:rPr>
        <w:t xml:space="preserve"> </w:t>
      </w:r>
    </w:p>
    <w:p w14:paraId="70DA33A6" w14:textId="2E3FAF7C" w:rsidR="00094581" w:rsidRPr="00CE67B0" w:rsidRDefault="00094581" w:rsidP="00094581">
      <w:pPr>
        <w:pStyle w:val="Default"/>
        <w:jc w:val="both"/>
        <w:rPr>
          <w:rFonts w:ascii="Times New Roman" w:hAnsi="Times New Roman" w:cs="Times New Roman"/>
          <w:color w:val="auto"/>
          <w:sz w:val="22"/>
          <w:szCs w:val="22"/>
        </w:rPr>
      </w:pPr>
      <w:r w:rsidRPr="00CE67B0">
        <w:rPr>
          <w:rFonts w:ascii="Times New Roman" w:hAnsi="Times New Roman" w:cs="Times New Roman"/>
          <w:color w:val="auto"/>
          <w:sz w:val="22"/>
          <w:szCs w:val="22"/>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CE67B0">
        <w:rPr>
          <w:rFonts w:ascii="Times New Roman" w:hAnsi="Times New Roman" w:cs="Times New Roman"/>
          <w:color w:val="auto"/>
          <w:sz w:val="22"/>
          <w:szCs w:val="22"/>
        </w:rPr>
        <w:t>.</w:t>
      </w:r>
    </w:p>
    <w:p w14:paraId="7DFC6A93" w14:textId="77777777" w:rsidR="00094581" w:rsidRPr="00CE67B0" w:rsidRDefault="00094581" w:rsidP="00094581">
      <w:pPr>
        <w:pStyle w:val="Corpodetexto"/>
        <w:rPr>
          <w:b w:val="0"/>
          <w:i w:val="0"/>
          <w:sz w:val="22"/>
          <w:szCs w:val="22"/>
        </w:rPr>
      </w:pPr>
    </w:p>
    <w:p w14:paraId="57919298" w14:textId="77777777" w:rsidR="00094581" w:rsidRPr="00CE67B0" w:rsidRDefault="00094581" w:rsidP="00094581">
      <w:pPr>
        <w:pStyle w:val="Corpodetexto"/>
        <w:rPr>
          <w:b w:val="0"/>
          <w:i w:val="0"/>
          <w:sz w:val="22"/>
          <w:szCs w:val="22"/>
        </w:rPr>
      </w:pPr>
    </w:p>
    <w:p w14:paraId="06B1C18A" w14:textId="77777777" w:rsidR="00094581" w:rsidRPr="00CE67B0" w:rsidRDefault="00094581" w:rsidP="00094581">
      <w:pPr>
        <w:rPr>
          <w:sz w:val="22"/>
          <w:szCs w:val="22"/>
        </w:rPr>
      </w:pPr>
    </w:p>
    <w:p w14:paraId="6C5A8952" w14:textId="77777777" w:rsidR="00094581" w:rsidRPr="00CE67B0" w:rsidRDefault="00094581" w:rsidP="00094581">
      <w:pPr>
        <w:rPr>
          <w:sz w:val="22"/>
          <w:szCs w:val="22"/>
        </w:rPr>
      </w:pPr>
    </w:p>
    <w:p w14:paraId="685305D9" w14:textId="17FE926B" w:rsidR="00094581" w:rsidRPr="00CE67B0" w:rsidRDefault="00094581" w:rsidP="00094581">
      <w:pPr>
        <w:jc w:val="center"/>
        <w:rPr>
          <w:sz w:val="22"/>
          <w:szCs w:val="22"/>
        </w:rPr>
      </w:pPr>
      <w:proofErr w:type="gramStart"/>
      <w:r w:rsidRPr="00CE67B0">
        <w:rPr>
          <w:sz w:val="22"/>
          <w:szCs w:val="22"/>
        </w:rPr>
        <w:t>Indaiatuba,  de</w:t>
      </w:r>
      <w:proofErr w:type="gramEnd"/>
      <w:r w:rsidRPr="00CE67B0">
        <w:rPr>
          <w:sz w:val="22"/>
          <w:szCs w:val="22"/>
        </w:rPr>
        <w:t xml:space="preserve">  </w:t>
      </w:r>
      <w:proofErr w:type="spellStart"/>
      <w:r w:rsidRPr="00CE67B0">
        <w:rPr>
          <w:sz w:val="22"/>
          <w:szCs w:val="22"/>
        </w:rPr>
        <w:t>de</w:t>
      </w:r>
      <w:proofErr w:type="spellEnd"/>
      <w:r w:rsidRPr="00CE67B0">
        <w:rPr>
          <w:sz w:val="22"/>
          <w:szCs w:val="22"/>
        </w:rPr>
        <w:t xml:space="preserve"> 202</w:t>
      </w:r>
      <w:r w:rsidR="009303D6" w:rsidRPr="00CE67B0">
        <w:rPr>
          <w:sz w:val="22"/>
          <w:szCs w:val="22"/>
        </w:rPr>
        <w:t>6</w:t>
      </w:r>
      <w:r w:rsidRPr="00CE67B0">
        <w:rPr>
          <w:sz w:val="22"/>
          <w:szCs w:val="22"/>
        </w:rPr>
        <w:t>.</w:t>
      </w:r>
    </w:p>
    <w:p w14:paraId="541447CC" w14:textId="77777777" w:rsidR="00094581" w:rsidRPr="00CE67B0" w:rsidRDefault="00094581" w:rsidP="00094581">
      <w:pPr>
        <w:jc w:val="center"/>
        <w:rPr>
          <w:sz w:val="22"/>
          <w:szCs w:val="22"/>
        </w:rPr>
      </w:pPr>
    </w:p>
    <w:p w14:paraId="29134184" w14:textId="77777777" w:rsidR="00094581" w:rsidRPr="00CE67B0" w:rsidRDefault="00094581" w:rsidP="00094581">
      <w:pPr>
        <w:jc w:val="center"/>
        <w:rPr>
          <w:b/>
          <w:sz w:val="22"/>
          <w:szCs w:val="22"/>
        </w:rPr>
      </w:pPr>
    </w:p>
    <w:p w14:paraId="2A968F1D" w14:textId="77777777" w:rsidR="00094581" w:rsidRPr="00CE67B0" w:rsidRDefault="00094581" w:rsidP="00094581">
      <w:pPr>
        <w:rPr>
          <w:sz w:val="22"/>
          <w:szCs w:val="22"/>
        </w:rPr>
      </w:pPr>
    </w:p>
    <w:p w14:paraId="6CFD21C6" w14:textId="23A6C888" w:rsidR="00094581" w:rsidRPr="00CE67B0" w:rsidRDefault="00094581" w:rsidP="00094581">
      <w:pPr>
        <w:rPr>
          <w:sz w:val="22"/>
          <w:szCs w:val="22"/>
        </w:rPr>
      </w:pPr>
    </w:p>
    <w:p w14:paraId="5067DC0D" w14:textId="739F32DC" w:rsidR="007C70A4" w:rsidRPr="00CE67B0" w:rsidRDefault="007C70A4" w:rsidP="007C70A4">
      <w:pPr>
        <w:jc w:val="center"/>
        <w:rPr>
          <w:sz w:val="22"/>
          <w:szCs w:val="22"/>
        </w:rPr>
      </w:pPr>
      <w:r w:rsidRPr="00CE67B0">
        <w:rPr>
          <w:sz w:val="22"/>
          <w:szCs w:val="22"/>
        </w:rPr>
        <w:t>Superintendente</w:t>
      </w:r>
    </w:p>
    <w:p w14:paraId="7CF260C5" w14:textId="77777777" w:rsidR="007C70A4" w:rsidRPr="00CE67B0" w:rsidRDefault="007C70A4" w:rsidP="007C70A4">
      <w:pPr>
        <w:jc w:val="center"/>
        <w:rPr>
          <w:sz w:val="22"/>
          <w:szCs w:val="22"/>
        </w:rPr>
      </w:pPr>
    </w:p>
    <w:p w14:paraId="4605ABC1" w14:textId="77777777" w:rsidR="00094581" w:rsidRPr="00CE67B0" w:rsidRDefault="00094581" w:rsidP="00094581">
      <w:pPr>
        <w:rPr>
          <w:sz w:val="22"/>
          <w:szCs w:val="22"/>
        </w:rPr>
      </w:pPr>
    </w:p>
    <w:p w14:paraId="629AEAA5" w14:textId="77777777" w:rsidR="00094581" w:rsidRPr="00CE67B0" w:rsidRDefault="00094581" w:rsidP="00094581">
      <w:pPr>
        <w:rPr>
          <w:sz w:val="22"/>
          <w:szCs w:val="22"/>
        </w:rPr>
      </w:pPr>
    </w:p>
    <w:p w14:paraId="6C28AC7B" w14:textId="77777777" w:rsidR="00094581" w:rsidRPr="00CE67B0" w:rsidRDefault="00094581" w:rsidP="00094581">
      <w:pPr>
        <w:rPr>
          <w:sz w:val="22"/>
          <w:szCs w:val="22"/>
        </w:rPr>
      </w:pPr>
    </w:p>
    <w:p w14:paraId="6F6DE424" w14:textId="76DF8D3F" w:rsidR="00094581" w:rsidRPr="00CE67B0" w:rsidRDefault="00094581" w:rsidP="00094581">
      <w:pPr>
        <w:rPr>
          <w:sz w:val="22"/>
          <w:szCs w:val="22"/>
        </w:rPr>
      </w:pPr>
    </w:p>
    <w:p w14:paraId="793A9C99" w14:textId="58969D61" w:rsidR="00527AB9" w:rsidRPr="00CE67B0" w:rsidRDefault="00527AB9" w:rsidP="00094581">
      <w:pPr>
        <w:rPr>
          <w:sz w:val="22"/>
          <w:szCs w:val="22"/>
        </w:rPr>
      </w:pPr>
    </w:p>
    <w:p w14:paraId="25207F90" w14:textId="1BCB027D" w:rsidR="00527AB9" w:rsidRPr="00CE67B0" w:rsidRDefault="00527AB9" w:rsidP="00094581">
      <w:pPr>
        <w:rPr>
          <w:sz w:val="22"/>
          <w:szCs w:val="22"/>
        </w:rPr>
      </w:pPr>
    </w:p>
    <w:p w14:paraId="562B492E" w14:textId="3BCA9AF7" w:rsidR="00EC3BE2" w:rsidRDefault="00EC3BE2" w:rsidP="00094581">
      <w:pPr>
        <w:rPr>
          <w:sz w:val="22"/>
          <w:szCs w:val="22"/>
        </w:rPr>
      </w:pPr>
    </w:p>
    <w:p w14:paraId="66A7CC1F" w14:textId="4E4EABA9" w:rsidR="003C0AB8" w:rsidRDefault="003C0AB8" w:rsidP="00094581">
      <w:pPr>
        <w:rPr>
          <w:sz w:val="22"/>
          <w:szCs w:val="22"/>
        </w:rPr>
      </w:pPr>
    </w:p>
    <w:p w14:paraId="3B1C4989" w14:textId="473DF020" w:rsidR="003C0AB8" w:rsidRDefault="003C0AB8" w:rsidP="00094581">
      <w:pPr>
        <w:rPr>
          <w:sz w:val="22"/>
          <w:szCs w:val="22"/>
        </w:rPr>
      </w:pPr>
    </w:p>
    <w:p w14:paraId="2E31CFEC" w14:textId="77777777" w:rsidR="003C0AB8" w:rsidRPr="00CE67B0" w:rsidRDefault="003C0AB8" w:rsidP="00094581">
      <w:pPr>
        <w:rPr>
          <w:sz w:val="22"/>
          <w:szCs w:val="22"/>
        </w:rPr>
      </w:pPr>
    </w:p>
    <w:p w14:paraId="180C40DC" w14:textId="77777777" w:rsidR="00D175AA" w:rsidRPr="00CE67B0" w:rsidRDefault="00D175AA" w:rsidP="00094581">
      <w:pPr>
        <w:rPr>
          <w:sz w:val="22"/>
          <w:szCs w:val="22"/>
        </w:rPr>
      </w:pPr>
    </w:p>
    <w:p w14:paraId="182D8341" w14:textId="77777777" w:rsidR="00B9646C" w:rsidRPr="00CE67B0" w:rsidRDefault="00B9646C" w:rsidP="00094581">
      <w:pPr>
        <w:rPr>
          <w:sz w:val="22"/>
          <w:szCs w:val="22"/>
        </w:rPr>
      </w:pPr>
    </w:p>
    <w:p w14:paraId="0B1C3D1E" w14:textId="77777777" w:rsidR="00E972E7" w:rsidRPr="00CE67B0" w:rsidRDefault="00E972E7" w:rsidP="00094581">
      <w:pPr>
        <w:rPr>
          <w:sz w:val="22"/>
          <w:szCs w:val="22"/>
        </w:rPr>
      </w:pPr>
    </w:p>
    <w:p w14:paraId="1A33A33C" w14:textId="77777777" w:rsidR="00B9646C" w:rsidRPr="00CE67B0" w:rsidRDefault="00B9646C" w:rsidP="00094581">
      <w:pPr>
        <w:rPr>
          <w:sz w:val="22"/>
          <w:szCs w:val="22"/>
        </w:rPr>
      </w:pPr>
    </w:p>
    <w:p w14:paraId="73D084FA" w14:textId="57E6D1EA" w:rsidR="00EC3BE2" w:rsidRPr="00CE67B0" w:rsidRDefault="00EC3BE2" w:rsidP="00094581">
      <w:pPr>
        <w:rPr>
          <w:sz w:val="22"/>
          <w:szCs w:val="22"/>
        </w:rPr>
      </w:pPr>
    </w:p>
    <w:p w14:paraId="36965F91" w14:textId="77777777" w:rsidR="00B9646C" w:rsidRPr="00CE67B0" w:rsidRDefault="00B9646C" w:rsidP="00B9646C">
      <w:pPr>
        <w:jc w:val="center"/>
        <w:rPr>
          <w:b/>
          <w:bCs/>
          <w:sz w:val="22"/>
          <w:szCs w:val="22"/>
        </w:rPr>
      </w:pPr>
      <w:r w:rsidRPr="00CE67B0">
        <w:rPr>
          <w:b/>
          <w:bCs/>
          <w:sz w:val="22"/>
          <w:szCs w:val="22"/>
        </w:rPr>
        <w:t>EDITAL Nº 006/2026</w:t>
      </w:r>
    </w:p>
    <w:p w14:paraId="41DD1C03" w14:textId="77777777" w:rsidR="00B9646C" w:rsidRPr="00CE67B0" w:rsidRDefault="00B9646C" w:rsidP="00B9646C">
      <w:pPr>
        <w:jc w:val="center"/>
        <w:rPr>
          <w:b/>
          <w:bCs/>
          <w:sz w:val="22"/>
          <w:szCs w:val="22"/>
        </w:rPr>
      </w:pPr>
      <w:r w:rsidRPr="00CE67B0">
        <w:rPr>
          <w:b/>
          <w:bCs/>
          <w:sz w:val="22"/>
          <w:szCs w:val="22"/>
        </w:rPr>
        <w:t>PREGÃO ELETRÔNICO Nº 006/2026 – PROCESSO Nº 001/2026</w:t>
      </w:r>
    </w:p>
    <w:p w14:paraId="43F9F319" w14:textId="77777777" w:rsidR="00FC7B7F" w:rsidRPr="00CE67B0" w:rsidRDefault="00FC7B7F" w:rsidP="00FC7B7F">
      <w:pPr>
        <w:jc w:val="center"/>
        <w:rPr>
          <w:b/>
          <w:bCs/>
          <w:sz w:val="22"/>
          <w:szCs w:val="22"/>
        </w:rPr>
      </w:pPr>
    </w:p>
    <w:p w14:paraId="6928E569" w14:textId="7FEC1626" w:rsidR="00B37A91" w:rsidRPr="00CE67B0" w:rsidRDefault="00B37A91" w:rsidP="00B37A91">
      <w:pPr>
        <w:autoSpaceDE w:val="0"/>
        <w:autoSpaceDN w:val="0"/>
        <w:adjustRightInd w:val="0"/>
        <w:ind w:right="-2"/>
        <w:jc w:val="center"/>
        <w:rPr>
          <w:b/>
          <w:sz w:val="22"/>
          <w:szCs w:val="22"/>
        </w:rPr>
      </w:pPr>
      <w:bookmarkStart w:id="16" w:name="_Hlk96522134"/>
      <w:bookmarkEnd w:id="14"/>
      <w:bookmarkEnd w:id="15"/>
      <w:r w:rsidRPr="00CE67B0">
        <w:rPr>
          <w:b/>
          <w:bCs/>
          <w:sz w:val="22"/>
          <w:szCs w:val="22"/>
        </w:rPr>
        <w:t xml:space="preserve">ANEXO VI - </w:t>
      </w:r>
      <w:r w:rsidRPr="00CE67B0">
        <w:rPr>
          <w:b/>
          <w:sz w:val="22"/>
          <w:szCs w:val="22"/>
        </w:rPr>
        <w:t>TERMO DE DESIGNAÇÃO DO PREPOSTO</w:t>
      </w:r>
    </w:p>
    <w:p w14:paraId="0846CBE3" w14:textId="77777777" w:rsidR="001A5FB6" w:rsidRPr="00CE67B0" w:rsidRDefault="001A5FB6" w:rsidP="00B37A91">
      <w:pPr>
        <w:autoSpaceDE w:val="0"/>
        <w:autoSpaceDN w:val="0"/>
        <w:adjustRightInd w:val="0"/>
        <w:ind w:right="-2"/>
        <w:jc w:val="both"/>
        <w:rPr>
          <w:b/>
          <w:sz w:val="22"/>
          <w:szCs w:val="22"/>
        </w:rPr>
      </w:pPr>
    </w:p>
    <w:p w14:paraId="5404337F" w14:textId="5270FBBD" w:rsidR="00B37A91" w:rsidRPr="00CE67B0" w:rsidRDefault="00B37A91" w:rsidP="00B37A91">
      <w:pPr>
        <w:autoSpaceDE w:val="0"/>
        <w:autoSpaceDN w:val="0"/>
        <w:adjustRightInd w:val="0"/>
        <w:ind w:right="-2"/>
        <w:jc w:val="both"/>
        <w:rPr>
          <w:b/>
          <w:sz w:val="22"/>
          <w:szCs w:val="22"/>
        </w:rPr>
      </w:pPr>
      <w:r w:rsidRPr="00CE67B0">
        <w:rPr>
          <w:b/>
          <w:sz w:val="22"/>
          <w:szCs w:val="22"/>
        </w:rPr>
        <w:t>O PRESENTE TERMO CUJOS DADOS SERÃO DESTINADO</w:t>
      </w:r>
      <w:r w:rsidR="00CA3494" w:rsidRPr="00CE67B0">
        <w:rPr>
          <w:b/>
          <w:sz w:val="22"/>
          <w:szCs w:val="22"/>
        </w:rPr>
        <w:t xml:space="preserve">S PARA EFEITO DE FORMALIZAÇÃO DA </w:t>
      </w:r>
      <w:r w:rsidR="00CA3494" w:rsidRPr="00CE67B0">
        <w:rPr>
          <w:b/>
          <w:iCs/>
          <w:sz w:val="22"/>
          <w:szCs w:val="22"/>
        </w:rPr>
        <w:t>ATA DE REGISTRO DE PREÇO</w:t>
      </w:r>
    </w:p>
    <w:p w14:paraId="51229958" w14:textId="77777777" w:rsidR="00B37A91" w:rsidRPr="00CE67B0" w:rsidRDefault="00B37A91" w:rsidP="00B37A91">
      <w:pPr>
        <w:autoSpaceDE w:val="0"/>
        <w:autoSpaceDN w:val="0"/>
        <w:adjustRightInd w:val="0"/>
        <w:ind w:right="-2"/>
        <w:jc w:val="both"/>
        <w:rPr>
          <w:sz w:val="22"/>
          <w:szCs w:val="22"/>
        </w:rPr>
      </w:pPr>
    </w:p>
    <w:p w14:paraId="37619598" w14:textId="77777777" w:rsidR="00B37A91" w:rsidRPr="00CE67B0" w:rsidRDefault="00B37A91" w:rsidP="00B37A91">
      <w:pPr>
        <w:tabs>
          <w:tab w:val="left" w:pos="288"/>
        </w:tabs>
        <w:jc w:val="both"/>
        <w:rPr>
          <w:sz w:val="22"/>
          <w:szCs w:val="22"/>
        </w:rPr>
      </w:pPr>
      <w:r w:rsidRPr="00CE67B0">
        <w:rPr>
          <w:sz w:val="22"/>
          <w:szCs w:val="22"/>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CE67B0" w:rsidRDefault="00B37A91" w:rsidP="00B37A91">
      <w:pPr>
        <w:autoSpaceDE w:val="0"/>
        <w:autoSpaceDN w:val="0"/>
        <w:adjustRightInd w:val="0"/>
        <w:ind w:right="-2"/>
        <w:jc w:val="both"/>
        <w:rPr>
          <w:sz w:val="22"/>
          <w:szCs w:val="22"/>
        </w:rPr>
      </w:pPr>
    </w:p>
    <w:p w14:paraId="6F552FD9" w14:textId="77777777" w:rsidR="00B37A91" w:rsidRPr="00CE67B0" w:rsidRDefault="00B37A91" w:rsidP="00B37A91">
      <w:pPr>
        <w:autoSpaceDE w:val="0"/>
        <w:autoSpaceDN w:val="0"/>
        <w:adjustRightInd w:val="0"/>
        <w:ind w:right="-2"/>
        <w:jc w:val="both"/>
        <w:rPr>
          <w:sz w:val="22"/>
          <w:szCs w:val="22"/>
        </w:rPr>
      </w:pPr>
      <w:r w:rsidRPr="00CE67B0">
        <w:rPr>
          <w:sz w:val="22"/>
          <w:szCs w:val="22"/>
        </w:rPr>
        <w:lastRenderedPageBreak/>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CE67B0" w:rsidRDefault="00B37A91" w:rsidP="00B37A91">
      <w:pPr>
        <w:tabs>
          <w:tab w:val="left" w:pos="288"/>
        </w:tabs>
        <w:ind w:right="-2"/>
        <w:jc w:val="both"/>
        <w:rPr>
          <w:sz w:val="22"/>
          <w:szCs w:val="22"/>
          <w:u w:val="single"/>
        </w:rPr>
      </w:pPr>
    </w:p>
    <w:p w14:paraId="1804C463" w14:textId="40CC6F00" w:rsidR="00B37A91" w:rsidRPr="00CE67B0" w:rsidRDefault="00CA3494" w:rsidP="00B37A91">
      <w:pPr>
        <w:tabs>
          <w:tab w:val="left" w:pos="288"/>
        </w:tabs>
        <w:ind w:right="-2"/>
        <w:jc w:val="both"/>
        <w:rPr>
          <w:b/>
          <w:sz w:val="22"/>
          <w:szCs w:val="22"/>
          <w:u w:val="single"/>
        </w:rPr>
      </w:pPr>
      <w:r w:rsidRPr="00CE67B0">
        <w:rPr>
          <w:b/>
          <w:sz w:val="22"/>
          <w:szCs w:val="22"/>
          <w:u w:val="single"/>
        </w:rPr>
        <w:t xml:space="preserve">1) - RESPONSÁVEL PELA ASSINATURA DA </w:t>
      </w:r>
      <w:r w:rsidRPr="00CE67B0">
        <w:rPr>
          <w:b/>
          <w:iCs/>
          <w:sz w:val="22"/>
          <w:szCs w:val="22"/>
        </w:rPr>
        <w:t>ATA DE REGISTRO DE PREÇO</w:t>
      </w:r>
    </w:p>
    <w:p w14:paraId="09EEB906"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 xml:space="preserve">O (a) Senhor (a) Nome__________________________________________________________ </w:t>
      </w:r>
    </w:p>
    <w:p w14:paraId="263CD15B"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 xml:space="preserve">RG _______________ CPF __________________ Nacionalidade _______________________ </w:t>
      </w:r>
    </w:p>
    <w:p w14:paraId="0638500D"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 xml:space="preserve">Função ___________________________ Data de Nascimento ____/____/_______ </w:t>
      </w:r>
    </w:p>
    <w:p w14:paraId="3963BAD8"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 xml:space="preserve">Endereço Residencial__________________________________________ CEP ____________ </w:t>
      </w:r>
    </w:p>
    <w:p w14:paraId="4203CC2E"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 xml:space="preserve">E-mail Institucional (empresa) ___________________________________________________ </w:t>
      </w:r>
    </w:p>
    <w:p w14:paraId="26BCE724"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 xml:space="preserve">E-mail Pessoal (particular) ______________________________________________________ </w:t>
      </w:r>
    </w:p>
    <w:p w14:paraId="37FC0F2B"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Telefone (empresa) (___) ________________ Telefone (pessoal) (____) _________________</w:t>
      </w:r>
    </w:p>
    <w:p w14:paraId="5BDEBC36" w14:textId="77777777" w:rsidR="00B37A91" w:rsidRPr="00CE67B0" w:rsidRDefault="00B37A91" w:rsidP="00B37A91">
      <w:pPr>
        <w:tabs>
          <w:tab w:val="left" w:pos="288"/>
        </w:tabs>
        <w:ind w:right="-142"/>
        <w:jc w:val="both"/>
        <w:rPr>
          <w:sz w:val="22"/>
          <w:szCs w:val="22"/>
        </w:rPr>
      </w:pPr>
      <w:r w:rsidRPr="00CE67B0">
        <w:rPr>
          <w:sz w:val="22"/>
          <w:szCs w:val="22"/>
        </w:rPr>
        <w:t>Obs. Quando não for diretor, além da documentação retro, deverá apresentar procuração para tal, no ato da assinatura da mesma.</w:t>
      </w:r>
    </w:p>
    <w:p w14:paraId="0AE74A6C" w14:textId="77777777" w:rsidR="00B37A91" w:rsidRPr="00CE67B0" w:rsidRDefault="00B37A91" w:rsidP="00B37A91">
      <w:pPr>
        <w:tabs>
          <w:tab w:val="left" w:pos="288"/>
        </w:tabs>
        <w:ind w:right="-142"/>
        <w:jc w:val="both"/>
        <w:rPr>
          <w:b/>
          <w:sz w:val="22"/>
          <w:szCs w:val="22"/>
          <w:u w:val="single"/>
        </w:rPr>
      </w:pPr>
    </w:p>
    <w:p w14:paraId="661ECCCD" w14:textId="77777777" w:rsidR="00B37A91" w:rsidRPr="00CE67B0" w:rsidRDefault="00B37A91" w:rsidP="00B37A91">
      <w:pPr>
        <w:tabs>
          <w:tab w:val="left" w:pos="288"/>
        </w:tabs>
        <w:ind w:right="-142"/>
        <w:jc w:val="both"/>
        <w:rPr>
          <w:sz w:val="22"/>
          <w:szCs w:val="22"/>
          <w:u w:val="single"/>
        </w:rPr>
      </w:pPr>
      <w:r w:rsidRPr="00CE67B0">
        <w:rPr>
          <w:b/>
          <w:sz w:val="22"/>
          <w:szCs w:val="22"/>
          <w:u w:val="single"/>
        </w:rPr>
        <w:t>2)-PREPOSTO</w:t>
      </w:r>
      <w:r w:rsidRPr="00CE67B0">
        <w:rPr>
          <w:sz w:val="22"/>
          <w:szCs w:val="22"/>
          <w:u w:val="single"/>
        </w:rPr>
        <w:t>:</w:t>
      </w:r>
    </w:p>
    <w:p w14:paraId="46A3BDD2" w14:textId="668B6839" w:rsidR="00B37A91" w:rsidRPr="00CE67B0" w:rsidRDefault="00B37A91" w:rsidP="00B37A91">
      <w:pPr>
        <w:tabs>
          <w:tab w:val="left" w:pos="288"/>
        </w:tabs>
        <w:spacing w:line="360" w:lineRule="auto"/>
        <w:ind w:right="-142"/>
        <w:jc w:val="both"/>
        <w:rPr>
          <w:sz w:val="22"/>
          <w:szCs w:val="22"/>
        </w:rPr>
      </w:pPr>
      <w:r w:rsidRPr="00CE67B0">
        <w:rPr>
          <w:sz w:val="22"/>
          <w:szCs w:val="22"/>
        </w:rPr>
        <w:t>O (a) Senho</w:t>
      </w:r>
      <w:r w:rsidR="00B77F6B" w:rsidRPr="00CE67B0">
        <w:rPr>
          <w:sz w:val="22"/>
          <w:szCs w:val="22"/>
        </w:rPr>
        <w:t>r</w:t>
      </w:r>
      <w:r w:rsidRPr="00CE67B0">
        <w:rPr>
          <w:sz w:val="22"/>
          <w:szCs w:val="22"/>
        </w:rPr>
        <w:t xml:space="preserve"> (a) Nome _________________________________________________________ </w:t>
      </w:r>
    </w:p>
    <w:p w14:paraId="12B609F8" w14:textId="01381229" w:rsidR="00B37A91" w:rsidRPr="00CE67B0" w:rsidRDefault="00B37A91" w:rsidP="00B37A91">
      <w:pPr>
        <w:tabs>
          <w:tab w:val="left" w:pos="288"/>
        </w:tabs>
        <w:spacing w:line="360" w:lineRule="auto"/>
        <w:ind w:right="-142"/>
        <w:jc w:val="both"/>
        <w:rPr>
          <w:sz w:val="22"/>
          <w:szCs w:val="22"/>
        </w:rPr>
      </w:pPr>
      <w:r w:rsidRPr="00CE67B0">
        <w:rPr>
          <w:sz w:val="22"/>
          <w:szCs w:val="22"/>
        </w:rPr>
        <w:t>RG ___________ CPF _____________ Nacionalidade _____________ Função ____________</w:t>
      </w:r>
    </w:p>
    <w:p w14:paraId="6CA9190D"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Endereço __________________________________________________ CEP _____________</w:t>
      </w:r>
    </w:p>
    <w:p w14:paraId="2E32FD23" w14:textId="77777777" w:rsidR="00B37A91" w:rsidRPr="00CE67B0" w:rsidRDefault="00B37A91" w:rsidP="00B37A91">
      <w:pPr>
        <w:tabs>
          <w:tab w:val="left" w:pos="288"/>
        </w:tabs>
        <w:spacing w:line="360" w:lineRule="auto"/>
        <w:ind w:right="-142"/>
        <w:jc w:val="both"/>
        <w:rPr>
          <w:sz w:val="22"/>
          <w:szCs w:val="22"/>
        </w:rPr>
      </w:pPr>
      <w:r w:rsidRPr="00CE67B0">
        <w:rPr>
          <w:sz w:val="22"/>
          <w:szCs w:val="22"/>
        </w:rPr>
        <w:t>E-mail ______________________________________________________________________</w:t>
      </w:r>
    </w:p>
    <w:p w14:paraId="7A85E8BD" w14:textId="27403EB5" w:rsidR="00665204" w:rsidRPr="00CE67B0" w:rsidRDefault="00B37A91" w:rsidP="00665204">
      <w:pPr>
        <w:tabs>
          <w:tab w:val="left" w:pos="288"/>
        </w:tabs>
        <w:jc w:val="both"/>
        <w:rPr>
          <w:sz w:val="22"/>
          <w:szCs w:val="22"/>
        </w:rPr>
      </w:pPr>
      <w:r w:rsidRPr="00CE67B0">
        <w:rPr>
          <w:sz w:val="22"/>
          <w:szCs w:val="22"/>
        </w:rPr>
        <w:t xml:space="preserve">O qual, perante à Fundação Indaiatubana de Educação e Cultura – FIEC, deverá acompanhar a execução do instrumento, fiscalizar, prestar toda a assistência e orientação que se fizerem necessárias, </w:t>
      </w:r>
      <w:r w:rsidR="00665204" w:rsidRPr="00CE67B0">
        <w:rPr>
          <w:sz w:val="22"/>
          <w:szCs w:val="22"/>
        </w:rPr>
        <w:t>conforme art. 118 da Lei Federal n.º 14.133, de 1º de abril de 2021.</w:t>
      </w:r>
    </w:p>
    <w:p w14:paraId="43CF15D8" w14:textId="77777777" w:rsidR="00665204" w:rsidRPr="00CE67B0" w:rsidRDefault="00665204" w:rsidP="00B37A91">
      <w:pPr>
        <w:tabs>
          <w:tab w:val="left" w:pos="288"/>
        </w:tabs>
        <w:jc w:val="both"/>
        <w:rPr>
          <w:sz w:val="22"/>
          <w:szCs w:val="22"/>
        </w:rPr>
      </w:pPr>
    </w:p>
    <w:p w14:paraId="4BFA0E92" w14:textId="77777777" w:rsidR="00B37A91" w:rsidRPr="00CE67B0" w:rsidRDefault="00B37A91" w:rsidP="00B37A91">
      <w:pPr>
        <w:autoSpaceDE w:val="0"/>
        <w:autoSpaceDN w:val="0"/>
        <w:adjustRightInd w:val="0"/>
        <w:jc w:val="center"/>
        <w:rPr>
          <w:sz w:val="22"/>
          <w:szCs w:val="22"/>
        </w:rPr>
      </w:pPr>
      <w:r w:rsidRPr="00CE67B0">
        <w:rPr>
          <w:sz w:val="22"/>
          <w:szCs w:val="22"/>
        </w:rPr>
        <w:t>Local, data e assinatura</w:t>
      </w:r>
    </w:p>
    <w:p w14:paraId="530DD812" w14:textId="774B4501" w:rsidR="00B37A91" w:rsidRPr="00CE67B0" w:rsidRDefault="00B37A91" w:rsidP="00B37A91">
      <w:pPr>
        <w:autoSpaceDE w:val="0"/>
        <w:autoSpaceDN w:val="0"/>
        <w:adjustRightInd w:val="0"/>
        <w:jc w:val="center"/>
        <w:rPr>
          <w:sz w:val="22"/>
          <w:szCs w:val="22"/>
        </w:rPr>
      </w:pPr>
      <w:r w:rsidRPr="00CE67B0">
        <w:rPr>
          <w:sz w:val="22"/>
          <w:szCs w:val="22"/>
        </w:rPr>
        <w:t>________________________________</w:t>
      </w:r>
    </w:p>
    <w:p w14:paraId="1C0E7ED8" w14:textId="5F29D920" w:rsidR="003B335C" w:rsidRPr="00CE67B0" w:rsidRDefault="00B37A91" w:rsidP="00074C40">
      <w:pPr>
        <w:jc w:val="center"/>
        <w:rPr>
          <w:sz w:val="22"/>
          <w:szCs w:val="22"/>
        </w:rPr>
      </w:pPr>
      <w:r w:rsidRPr="00CE67B0">
        <w:rPr>
          <w:sz w:val="22"/>
          <w:szCs w:val="22"/>
        </w:rPr>
        <w:t>Assinatura do Responsável</w:t>
      </w:r>
      <w:bookmarkEnd w:id="16"/>
      <w:r w:rsidR="007C70A4" w:rsidRPr="00CE67B0">
        <w:rPr>
          <w:sz w:val="22"/>
          <w:szCs w:val="22"/>
        </w:rPr>
        <w:t>/Cargo</w:t>
      </w:r>
      <w:bookmarkEnd w:id="0"/>
    </w:p>
    <w:p w14:paraId="29724429" w14:textId="5A886CDD" w:rsidR="00F577CA" w:rsidRPr="00CE67B0" w:rsidRDefault="00F577CA" w:rsidP="00074C40">
      <w:pPr>
        <w:jc w:val="center"/>
        <w:rPr>
          <w:rFonts w:eastAsia="Arial"/>
          <w:sz w:val="22"/>
          <w:szCs w:val="22"/>
        </w:rPr>
      </w:pPr>
    </w:p>
    <w:sectPr w:rsidR="00F577CA" w:rsidRPr="00CE67B0" w:rsidSect="00005E80">
      <w:headerReference w:type="default" r:id="rId20"/>
      <w:footerReference w:type="even" r:id="rId21"/>
      <w:footerReference w:type="default" r:id="rId22"/>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23C4" w14:textId="77777777" w:rsidR="00A16A6F" w:rsidRDefault="00A16A6F">
      <w:r>
        <w:separator/>
      </w:r>
    </w:p>
  </w:endnote>
  <w:endnote w:type="continuationSeparator" w:id="0">
    <w:p w14:paraId="0E149A39" w14:textId="77777777" w:rsidR="00A16A6F" w:rsidRDefault="00A1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Albertus Medium">
    <w:altName w:val="Eras Medium ITC"/>
    <w:charset w:val="00"/>
    <w:family w:val="swiss"/>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ans Serif PS">
    <w:altName w:val="Calibri"/>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17" w:name="_Hlt520194886"/>
    <w:r w:rsidRPr="00972DB6">
      <w:rPr>
        <w:sz w:val="22"/>
        <w:szCs w:val="22"/>
      </w:rPr>
      <w:t>Site: www.fiec.com.b</w:t>
    </w:r>
    <w:bookmarkStart w:id="18" w:name="_Hlt520195151"/>
    <w:r w:rsidRPr="00972DB6">
      <w:rPr>
        <w:sz w:val="22"/>
        <w:szCs w:val="22"/>
      </w:rPr>
      <w:t>r</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8894" w14:textId="77777777" w:rsidR="00A16A6F" w:rsidRDefault="00A16A6F">
      <w:r>
        <w:separator/>
      </w:r>
    </w:p>
  </w:footnote>
  <w:footnote w:type="continuationSeparator" w:id="0">
    <w:p w14:paraId="52F0A063" w14:textId="77777777" w:rsidR="00A16A6F" w:rsidRDefault="00A1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1F4BCF"/>
    <w:multiLevelType w:val="multilevel"/>
    <w:tmpl w:val="1DF22CB2"/>
    <w:lvl w:ilvl="0">
      <w:start w:val="6"/>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8" w15:restartNumberingAfterBreak="0">
    <w:nsid w:val="01245E5E"/>
    <w:multiLevelType w:val="multilevel"/>
    <w:tmpl w:val="97E83B44"/>
    <w:lvl w:ilvl="0">
      <w:start w:val="7"/>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9"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663235E"/>
    <w:multiLevelType w:val="multilevel"/>
    <w:tmpl w:val="CCE4F852"/>
    <w:lvl w:ilvl="0">
      <w:start w:val="4"/>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1" w15:restartNumberingAfterBreak="0">
    <w:nsid w:val="0B560AE0"/>
    <w:multiLevelType w:val="hybridMultilevel"/>
    <w:tmpl w:val="F29C0F00"/>
    <w:lvl w:ilvl="0" w:tplc="D5D6F494">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077A98"/>
    <w:multiLevelType w:val="hybridMultilevel"/>
    <w:tmpl w:val="B674F0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D355347"/>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9EA4975"/>
    <w:multiLevelType w:val="hybridMultilevel"/>
    <w:tmpl w:val="2CC00A64"/>
    <w:lvl w:ilvl="0" w:tplc="CBDE7CEE">
      <w:start w:val="8"/>
      <w:numFmt w:val="decimal"/>
      <w:lvlText w:val="%1."/>
      <w:lvlJc w:val="left"/>
      <w:pPr>
        <w:ind w:left="505" w:hanging="360"/>
      </w:pPr>
      <w:rPr>
        <w:rFonts w:hint="default"/>
      </w:rPr>
    </w:lvl>
    <w:lvl w:ilvl="1" w:tplc="04160019">
      <w:start w:val="1"/>
      <w:numFmt w:val="lowerLetter"/>
      <w:lvlText w:val="%2."/>
      <w:lvlJc w:val="left"/>
      <w:pPr>
        <w:ind w:left="1225" w:hanging="360"/>
      </w:pPr>
    </w:lvl>
    <w:lvl w:ilvl="2" w:tplc="04160013">
      <w:start w:val="1"/>
      <w:numFmt w:val="upperRoman"/>
      <w:lvlText w:val="%3."/>
      <w:lvlJc w:val="right"/>
      <w:pPr>
        <w:ind w:left="1945" w:hanging="180"/>
      </w:pPr>
    </w:lvl>
    <w:lvl w:ilvl="3" w:tplc="EAB25D98">
      <w:start w:val="1"/>
      <w:numFmt w:val="lowerLetter"/>
      <w:lvlText w:val="%4)"/>
      <w:lvlJc w:val="left"/>
      <w:pPr>
        <w:ind w:left="2665" w:hanging="360"/>
      </w:pPr>
      <w:rPr>
        <w:b/>
      </w:rPr>
    </w:lvl>
    <w:lvl w:ilvl="4" w:tplc="04160019" w:tentative="1">
      <w:start w:val="1"/>
      <w:numFmt w:val="lowerLetter"/>
      <w:lvlText w:val="%5."/>
      <w:lvlJc w:val="left"/>
      <w:pPr>
        <w:ind w:left="3385" w:hanging="360"/>
      </w:pPr>
    </w:lvl>
    <w:lvl w:ilvl="5" w:tplc="0416001B" w:tentative="1">
      <w:start w:val="1"/>
      <w:numFmt w:val="lowerRoman"/>
      <w:lvlText w:val="%6."/>
      <w:lvlJc w:val="right"/>
      <w:pPr>
        <w:ind w:left="4105" w:hanging="180"/>
      </w:pPr>
    </w:lvl>
    <w:lvl w:ilvl="6" w:tplc="0416000F" w:tentative="1">
      <w:start w:val="1"/>
      <w:numFmt w:val="decimal"/>
      <w:lvlText w:val="%7."/>
      <w:lvlJc w:val="left"/>
      <w:pPr>
        <w:ind w:left="4825" w:hanging="360"/>
      </w:pPr>
    </w:lvl>
    <w:lvl w:ilvl="7" w:tplc="04160019" w:tentative="1">
      <w:start w:val="1"/>
      <w:numFmt w:val="lowerLetter"/>
      <w:lvlText w:val="%8."/>
      <w:lvlJc w:val="left"/>
      <w:pPr>
        <w:ind w:left="5545" w:hanging="360"/>
      </w:pPr>
    </w:lvl>
    <w:lvl w:ilvl="8" w:tplc="0416001B" w:tentative="1">
      <w:start w:val="1"/>
      <w:numFmt w:val="lowerRoman"/>
      <w:lvlText w:val="%9."/>
      <w:lvlJc w:val="right"/>
      <w:pPr>
        <w:ind w:left="6265" w:hanging="180"/>
      </w:pPr>
    </w:lvl>
  </w:abstractNum>
  <w:abstractNum w:abstractNumId="1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AE58D3"/>
    <w:multiLevelType w:val="singleLevel"/>
    <w:tmpl w:val="DF1266EE"/>
    <w:lvl w:ilvl="0">
      <w:start w:val="1"/>
      <w:numFmt w:val="decimal"/>
      <w:lvlText w:val="%1."/>
      <w:lvlJc w:val="left"/>
      <w:pPr>
        <w:tabs>
          <w:tab w:val="num" w:pos="360"/>
        </w:tabs>
        <w:ind w:left="360" w:hanging="360"/>
      </w:pPr>
      <w:rPr>
        <w:rFonts w:ascii="Times New Roman" w:hAnsi="Times New Roman" w:hint="default"/>
        <w:b w:val="0"/>
        <w:i/>
        <w:sz w:val="24"/>
      </w:rPr>
    </w:lvl>
  </w:abstractNum>
  <w:abstractNum w:abstractNumId="17" w15:restartNumberingAfterBreak="0">
    <w:nsid w:val="2AD0377B"/>
    <w:multiLevelType w:val="multilevel"/>
    <w:tmpl w:val="525ADB44"/>
    <w:lvl w:ilvl="0">
      <w:start w:val="3"/>
      <w:numFmt w:val="decimal"/>
      <w:lvlText w:val="%1."/>
      <w:lvlJc w:val="left"/>
      <w:pPr>
        <w:ind w:left="1926" w:hanging="224"/>
      </w:pPr>
      <w:rPr>
        <w:rFonts w:ascii="Tahoma" w:eastAsia="Tahoma" w:hAnsi="Tahoma" w:cs="Tahoma" w:hint="default"/>
        <w:b/>
        <w:bCs/>
        <w:i w:val="0"/>
        <w:iCs w:val="0"/>
        <w:spacing w:val="0"/>
        <w:w w:val="88"/>
        <w:sz w:val="20"/>
        <w:szCs w:val="20"/>
      </w:rPr>
    </w:lvl>
    <w:lvl w:ilvl="1">
      <w:start w:val="3"/>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18" w15:restartNumberingAfterBreak="0">
    <w:nsid w:val="33A87566"/>
    <w:multiLevelType w:val="hybridMultilevel"/>
    <w:tmpl w:val="33F23C9C"/>
    <w:lvl w:ilvl="0" w:tplc="A99EC54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72C4BDE"/>
    <w:multiLevelType w:val="hybridMultilevel"/>
    <w:tmpl w:val="AB7E8E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21"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1C9721A"/>
    <w:multiLevelType w:val="multilevel"/>
    <w:tmpl w:val="974CE92A"/>
    <w:lvl w:ilvl="0">
      <w:start w:val="5"/>
      <w:numFmt w:val="decimal"/>
      <w:lvlText w:val="%1."/>
      <w:lvlJc w:val="left"/>
      <w:pPr>
        <w:ind w:left="1926" w:hanging="224"/>
      </w:pPr>
      <w:rPr>
        <w:rFonts w:ascii="Tahoma" w:eastAsia="Tahoma" w:hAnsi="Tahoma" w:cs="Tahoma" w:hint="default"/>
        <w:b/>
        <w:bCs/>
        <w:i w:val="0"/>
        <w:iCs w:val="0"/>
        <w:spacing w:val="0"/>
        <w:w w:val="88"/>
        <w:sz w:val="20"/>
        <w:szCs w:val="20"/>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rPr>
    </w:lvl>
    <w:lvl w:ilvl="4">
      <w:numFmt w:val="bullet"/>
      <w:lvlText w:val="•"/>
      <w:lvlJc w:val="left"/>
      <w:pPr>
        <w:ind w:left="1280" w:hanging="730"/>
      </w:pPr>
      <w:rPr>
        <w:rFonts w:hint="default"/>
      </w:rPr>
    </w:lvl>
    <w:lvl w:ilvl="5">
      <w:numFmt w:val="bullet"/>
      <w:lvlText w:val="•"/>
      <w:lvlJc w:val="left"/>
      <w:pPr>
        <w:ind w:left="2744" w:hanging="730"/>
      </w:pPr>
      <w:rPr>
        <w:rFonts w:hint="default"/>
      </w:rPr>
    </w:lvl>
    <w:lvl w:ilvl="6">
      <w:numFmt w:val="bullet"/>
      <w:lvlText w:val="•"/>
      <w:lvlJc w:val="left"/>
      <w:pPr>
        <w:ind w:left="4208" w:hanging="730"/>
      </w:pPr>
      <w:rPr>
        <w:rFonts w:hint="default"/>
      </w:rPr>
    </w:lvl>
    <w:lvl w:ilvl="7">
      <w:numFmt w:val="bullet"/>
      <w:lvlText w:val="•"/>
      <w:lvlJc w:val="left"/>
      <w:pPr>
        <w:ind w:left="5673" w:hanging="730"/>
      </w:pPr>
      <w:rPr>
        <w:rFonts w:hint="default"/>
      </w:rPr>
    </w:lvl>
    <w:lvl w:ilvl="8">
      <w:numFmt w:val="bullet"/>
      <w:lvlText w:val="•"/>
      <w:lvlJc w:val="left"/>
      <w:pPr>
        <w:ind w:left="7137" w:hanging="730"/>
      </w:pPr>
      <w:rPr>
        <w:rFonts w:hint="default"/>
      </w:rPr>
    </w:lvl>
  </w:abstractNum>
  <w:abstractNum w:abstractNumId="23"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D7E1273"/>
    <w:multiLevelType w:val="multilevel"/>
    <w:tmpl w:val="76CE266A"/>
    <w:lvl w:ilvl="0">
      <w:start w:val="9"/>
      <w:numFmt w:val="decimal"/>
      <w:lvlText w:val="%1."/>
      <w:lvlJc w:val="left"/>
      <w:pPr>
        <w:ind w:left="360" w:hanging="360"/>
      </w:pPr>
      <w:rPr>
        <w:rFonts w:hint="default"/>
        <w:b/>
        <w:bCs/>
        <w:i w:val="0"/>
        <w:iCs w:val="0"/>
        <w:spacing w:val="0"/>
        <w:w w:val="88"/>
        <w:sz w:val="24"/>
        <w:szCs w:val="24"/>
      </w:rPr>
    </w:lvl>
    <w:lvl w:ilvl="1">
      <w:start w:val="1"/>
      <w:numFmt w:val="decimal"/>
      <w:lvlText w:val="%1.%2."/>
      <w:lvlJc w:val="left"/>
      <w:pPr>
        <w:ind w:left="792" w:hanging="432"/>
      </w:pPr>
      <w:rPr>
        <w:rFonts w:hint="default"/>
        <w:b/>
        <w:bCs/>
        <w:i w:val="0"/>
        <w:iCs w:val="0"/>
        <w:spacing w:val="-1"/>
        <w:w w:val="87"/>
        <w:sz w:val="24"/>
        <w:szCs w:val="24"/>
      </w:rPr>
    </w:lvl>
    <w:lvl w:ilvl="2">
      <w:start w:val="1"/>
      <w:numFmt w:val="decimal"/>
      <w:lvlText w:val="%1.%2.%3."/>
      <w:lvlJc w:val="left"/>
      <w:pPr>
        <w:ind w:left="1224" w:hanging="504"/>
      </w:pPr>
      <w:rPr>
        <w:rFonts w:hint="default"/>
        <w:b/>
        <w:bCs/>
        <w:i w:val="0"/>
        <w:iCs w:val="0"/>
        <w:spacing w:val="-1"/>
        <w:w w:val="87"/>
        <w:sz w:val="20"/>
        <w:szCs w:val="20"/>
      </w:rPr>
    </w:lvl>
    <w:lvl w:ilvl="3">
      <w:start w:val="1"/>
      <w:numFmt w:val="decimal"/>
      <w:lvlText w:val="%1.%2.%3.%4."/>
      <w:lvlJc w:val="left"/>
      <w:pPr>
        <w:ind w:left="1728" w:hanging="648"/>
      </w:pPr>
      <w:rPr>
        <w:rFonts w:hint="default"/>
        <w:b/>
        <w:bCs/>
        <w:i w:val="0"/>
        <w:iCs w:val="0"/>
        <w:spacing w:val="-1"/>
        <w:w w:val="87"/>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3762C43"/>
    <w:multiLevelType w:val="multilevel"/>
    <w:tmpl w:val="21AC4634"/>
    <w:lvl w:ilvl="0">
      <w:start w:val="1"/>
      <w:numFmt w:val="decimal"/>
      <w:lvlText w:val="%1."/>
      <w:lvlJc w:val="left"/>
      <w:pPr>
        <w:ind w:left="1926" w:hanging="224"/>
      </w:pPr>
      <w:rPr>
        <w:rFonts w:ascii="Tahoma" w:eastAsia="Tahoma" w:hAnsi="Tahoma" w:cs="Tahoma" w:hint="default"/>
        <w:b/>
        <w:bCs/>
        <w:i w:val="0"/>
        <w:iCs w:val="0"/>
        <w:spacing w:val="0"/>
        <w:w w:val="88"/>
        <w:sz w:val="20"/>
        <w:szCs w:val="20"/>
        <w:lang w:val="pt-PT" w:eastAsia="en-US" w:bidi="ar-SA"/>
      </w:rPr>
    </w:lvl>
    <w:lvl w:ilvl="1">
      <w:start w:val="1"/>
      <w:numFmt w:val="decimal"/>
      <w:lvlText w:val="%1.%2."/>
      <w:lvlJc w:val="left"/>
      <w:pPr>
        <w:ind w:left="2377" w:hanging="392"/>
      </w:pPr>
      <w:rPr>
        <w:rFonts w:ascii="Tahoma" w:eastAsia="Tahoma" w:hAnsi="Tahoma" w:cs="Tahoma" w:hint="default"/>
        <w:b/>
        <w:bCs/>
        <w:i w:val="0"/>
        <w:iCs w:val="0"/>
        <w:spacing w:val="-1"/>
        <w:w w:val="87"/>
        <w:sz w:val="20"/>
        <w:szCs w:val="20"/>
        <w:lang w:val="pt-PT" w:eastAsia="en-US" w:bidi="ar-SA"/>
      </w:rPr>
    </w:lvl>
    <w:lvl w:ilvl="2">
      <w:start w:val="1"/>
      <w:numFmt w:val="decimal"/>
      <w:lvlText w:val="%1.%2.%3."/>
      <w:lvlJc w:val="left"/>
      <w:pPr>
        <w:ind w:left="844" w:hanging="560"/>
      </w:pPr>
      <w:rPr>
        <w:rFonts w:ascii="Tahoma" w:eastAsia="Tahoma" w:hAnsi="Tahoma" w:cs="Tahoma" w:hint="default"/>
        <w:b/>
        <w:bCs/>
        <w:i w:val="0"/>
        <w:iCs w:val="0"/>
        <w:spacing w:val="-1"/>
        <w:w w:val="87"/>
        <w:sz w:val="20"/>
        <w:szCs w:val="20"/>
        <w:lang w:val="pt-PT" w:eastAsia="en-US" w:bidi="ar-SA"/>
      </w:rPr>
    </w:lvl>
    <w:lvl w:ilvl="3">
      <w:start w:val="1"/>
      <w:numFmt w:val="decimal"/>
      <w:lvlText w:val="%1.%2.%3.%4."/>
      <w:lvlJc w:val="left"/>
      <w:pPr>
        <w:ind w:left="1278" w:hanging="730"/>
      </w:pPr>
      <w:rPr>
        <w:rFonts w:ascii="Tahoma" w:eastAsia="Tahoma" w:hAnsi="Tahoma" w:cs="Tahoma" w:hint="default"/>
        <w:b/>
        <w:bCs/>
        <w:i w:val="0"/>
        <w:iCs w:val="0"/>
        <w:spacing w:val="-1"/>
        <w:w w:val="87"/>
        <w:sz w:val="20"/>
        <w:szCs w:val="20"/>
        <w:lang w:val="pt-PT" w:eastAsia="en-US" w:bidi="ar-SA"/>
      </w:rPr>
    </w:lvl>
    <w:lvl w:ilvl="4">
      <w:numFmt w:val="bullet"/>
      <w:lvlText w:val="•"/>
      <w:lvlJc w:val="left"/>
      <w:pPr>
        <w:ind w:left="1280" w:hanging="730"/>
      </w:pPr>
      <w:rPr>
        <w:rFonts w:hint="default"/>
        <w:lang w:val="pt-PT" w:eastAsia="en-US" w:bidi="ar-SA"/>
      </w:rPr>
    </w:lvl>
    <w:lvl w:ilvl="5">
      <w:numFmt w:val="bullet"/>
      <w:lvlText w:val="•"/>
      <w:lvlJc w:val="left"/>
      <w:pPr>
        <w:ind w:left="2744" w:hanging="730"/>
      </w:pPr>
      <w:rPr>
        <w:rFonts w:hint="default"/>
        <w:lang w:val="pt-PT" w:eastAsia="en-US" w:bidi="ar-SA"/>
      </w:rPr>
    </w:lvl>
    <w:lvl w:ilvl="6">
      <w:numFmt w:val="bullet"/>
      <w:lvlText w:val="•"/>
      <w:lvlJc w:val="left"/>
      <w:pPr>
        <w:ind w:left="4208" w:hanging="730"/>
      </w:pPr>
      <w:rPr>
        <w:rFonts w:hint="default"/>
        <w:lang w:val="pt-PT" w:eastAsia="en-US" w:bidi="ar-SA"/>
      </w:rPr>
    </w:lvl>
    <w:lvl w:ilvl="7">
      <w:numFmt w:val="bullet"/>
      <w:lvlText w:val="•"/>
      <w:lvlJc w:val="left"/>
      <w:pPr>
        <w:ind w:left="5673" w:hanging="730"/>
      </w:pPr>
      <w:rPr>
        <w:rFonts w:hint="default"/>
        <w:lang w:val="pt-PT" w:eastAsia="en-US" w:bidi="ar-SA"/>
      </w:rPr>
    </w:lvl>
    <w:lvl w:ilvl="8">
      <w:numFmt w:val="bullet"/>
      <w:lvlText w:val="•"/>
      <w:lvlJc w:val="left"/>
      <w:pPr>
        <w:ind w:left="7137" w:hanging="730"/>
      </w:pPr>
      <w:rPr>
        <w:rFonts w:hint="default"/>
        <w:lang w:val="pt-PT" w:eastAsia="en-US" w:bidi="ar-SA"/>
      </w:rPr>
    </w:lvl>
  </w:abstractNum>
  <w:abstractNum w:abstractNumId="26" w15:restartNumberingAfterBreak="0">
    <w:nsid w:val="55817DAA"/>
    <w:multiLevelType w:val="singleLevel"/>
    <w:tmpl w:val="B1D6CC22"/>
    <w:lvl w:ilvl="0">
      <w:start w:val="1"/>
      <w:numFmt w:val="decimal"/>
      <w:lvlText w:val="%1."/>
      <w:lvlJc w:val="left"/>
      <w:pPr>
        <w:tabs>
          <w:tab w:val="num" w:pos="360"/>
        </w:tabs>
        <w:ind w:left="360" w:hanging="360"/>
      </w:pPr>
      <w:rPr>
        <w:rFonts w:ascii="Times New Roman" w:hAnsi="Times New Roman" w:hint="default"/>
        <w:b w:val="0"/>
        <w:i/>
        <w:sz w:val="24"/>
      </w:rPr>
    </w:lvl>
  </w:abstractNum>
  <w:abstractNum w:abstractNumId="27" w15:restartNumberingAfterBreak="0">
    <w:nsid w:val="564A140B"/>
    <w:multiLevelType w:val="multilevel"/>
    <w:tmpl w:val="1F2C524C"/>
    <w:lvl w:ilvl="0">
      <w:start w:val="13"/>
      <w:numFmt w:val="decimal"/>
      <w:lvlText w:val="%1."/>
      <w:lvlJc w:val="left"/>
      <w:pPr>
        <w:ind w:left="390" w:hanging="39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283" w:firstLine="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8" w15:restartNumberingAfterBreak="0">
    <w:nsid w:val="5C9809A0"/>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9"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5EC04016"/>
    <w:multiLevelType w:val="multilevel"/>
    <w:tmpl w:val="AF5AA660"/>
    <w:lvl w:ilvl="0">
      <w:start w:val="8"/>
      <w:numFmt w:val="decimal"/>
      <w:lvlText w:val="%1."/>
      <w:lvlJc w:val="left"/>
      <w:pPr>
        <w:ind w:left="360" w:hanging="360"/>
      </w:pPr>
      <w:rPr>
        <w:rFonts w:hint="default"/>
        <w:b/>
        <w:bCs/>
        <w:i w:val="0"/>
        <w:iCs w:val="0"/>
        <w:spacing w:val="0"/>
        <w:w w:val="88"/>
        <w:sz w:val="24"/>
        <w:szCs w:val="24"/>
        <w:lang w:val="pt-PT" w:eastAsia="en-US" w:bidi="ar-SA"/>
      </w:rPr>
    </w:lvl>
    <w:lvl w:ilvl="1">
      <w:start w:val="1"/>
      <w:numFmt w:val="decimal"/>
      <w:lvlText w:val="%1.%2."/>
      <w:lvlJc w:val="left"/>
      <w:pPr>
        <w:ind w:left="716" w:hanging="432"/>
      </w:pPr>
      <w:rPr>
        <w:rFonts w:hint="default"/>
        <w:b/>
        <w:bCs/>
        <w:i w:val="0"/>
        <w:iCs w:val="0"/>
        <w:spacing w:val="-1"/>
        <w:w w:val="87"/>
        <w:sz w:val="24"/>
        <w:szCs w:val="24"/>
        <w:lang w:val="pt-PT" w:eastAsia="en-US" w:bidi="ar-SA"/>
      </w:rPr>
    </w:lvl>
    <w:lvl w:ilvl="2">
      <w:start w:val="1"/>
      <w:numFmt w:val="decimal"/>
      <w:lvlText w:val="%1.%2.%3."/>
      <w:lvlJc w:val="left"/>
      <w:pPr>
        <w:ind w:left="1224" w:hanging="504"/>
      </w:pPr>
      <w:rPr>
        <w:rFonts w:hint="default"/>
        <w:b/>
        <w:bCs/>
        <w:i w:val="0"/>
        <w:iCs w:val="0"/>
        <w:spacing w:val="-1"/>
        <w:w w:val="87"/>
        <w:sz w:val="20"/>
        <w:szCs w:val="20"/>
        <w:lang w:val="pt-PT" w:eastAsia="en-US" w:bidi="ar-SA"/>
      </w:rPr>
    </w:lvl>
    <w:lvl w:ilvl="3">
      <w:start w:val="1"/>
      <w:numFmt w:val="decimal"/>
      <w:lvlText w:val="%1.%2.%3.%4."/>
      <w:lvlJc w:val="left"/>
      <w:pPr>
        <w:ind w:left="1728" w:hanging="648"/>
      </w:pPr>
      <w:rPr>
        <w:rFonts w:hint="default"/>
        <w:b/>
        <w:bCs/>
        <w:i w:val="0"/>
        <w:iCs w:val="0"/>
        <w:spacing w:val="-1"/>
        <w:w w:val="87"/>
        <w:sz w:val="20"/>
        <w:szCs w:val="20"/>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31" w15:restartNumberingAfterBreak="0">
    <w:nsid w:val="5F837C8D"/>
    <w:multiLevelType w:val="hybridMultilevel"/>
    <w:tmpl w:val="B6CC4C22"/>
    <w:lvl w:ilvl="0" w:tplc="3014C8C8">
      <w:start w:val="1"/>
      <w:numFmt w:val="upperRoman"/>
      <w:lvlText w:val="%1."/>
      <w:lvlJc w:val="right"/>
      <w:pPr>
        <w:ind w:left="644" w:hanging="360"/>
      </w:pPr>
      <w:rPr>
        <w:b/>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2" w15:restartNumberingAfterBreak="0">
    <w:nsid w:val="69617805"/>
    <w:multiLevelType w:val="singleLevel"/>
    <w:tmpl w:val="4732B64A"/>
    <w:lvl w:ilvl="0">
      <w:start w:val="1"/>
      <w:numFmt w:val="decimal"/>
      <w:lvlText w:val="%1."/>
      <w:lvlJc w:val="left"/>
      <w:pPr>
        <w:tabs>
          <w:tab w:val="num" w:pos="360"/>
        </w:tabs>
        <w:ind w:left="360" w:hanging="360"/>
      </w:pPr>
      <w:rPr>
        <w:rFonts w:ascii="Times New Roman" w:hAnsi="Times New Roman" w:hint="default"/>
        <w:b/>
        <w:i/>
        <w:sz w:val="24"/>
      </w:rPr>
    </w:lvl>
  </w:abstractNum>
  <w:abstractNum w:abstractNumId="33"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4" w15:restartNumberingAfterBreak="0">
    <w:nsid w:val="78605AE6"/>
    <w:multiLevelType w:val="hybridMultilevel"/>
    <w:tmpl w:val="E1FAF73E"/>
    <w:lvl w:ilvl="0" w:tplc="04160001">
      <w:start w:val="1"/>
      <w:numFmt w:val="bullet"/>
      <w:lvlText w:val=""/>
      <w:lvlJc w:val="left"/>
      <w:pPr>
        <w:ind w:left="121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0"/>
  </w:num>
  <w:num w:numId="2">
    <w:abstractNumId w:val="33"/>
  </w:num>
  <w:num w:numId="3">
    <w:abstractNumId w:val="29"/>
  </w:num>
  <w:num w:numId="4">
    <w:abstractNumId w:val="23"/>
  </w:num>
  <w:num w:numId="5">
    <w:abstractNumId w:val="21"/>
  </w:num>
  <w:num w:numId="6">
    <w:abstractNumId w:val="0"/>
  </w:num>
  <w:num w:numId="7">
    <w:abstractNumId w:val="15"/>
  </w:num>
  <w:num w:numId="8">
    <w:abstractNumId w:val="25"/>
  </w:num>
  <w:num w:numId="9">
    <w:abstractNumId w:val="14"/>
  </w:num>
  <w:num w:numId="10">
    <w:abstractNumId w:val="30"/>
  </w:num>
  <w:num w:numId="11">
    <w:abstractNumId w:val="28"/>
  </w:num>
  <w:num w:numId="12">
    <w:abstractNumId w:val="24"/>
  </w:num>
  <w:num w:numId="13">
    <w:abstractNumId w:val="31"/>
  </w:num>
  <w:num w:numId="14">
    <w:abstractNumId w:val="11"/>
  </w:num>
  <w:num w:numId="15">
    <w:abstractNumId w:val="18"/>
  </w:num>
  <w:num w:numId="16">
    <w:abstractNumId w:val="13"/>
  </w:num>
  <w:num w:numId="17">
    <w:abstractNumId w:val="17"/>
  </w:num>
  <w:num w:numId="18">
    <w:abstractNumId w:val="8"/>
  </w:num>
  <w:num w:numId="19">
    <w:abstractNumId w:val="7"/>
  </w:num>
  <w:num w:numId="20">
    <w:abstractNumId w:val="22"/>
  </w:num>
  <w:num w:numId="21">
    <w:abstractNumId w:val="10"/>
  </w:num>
  <w:num w:numId="22">
    <w:abstractNumId w:val="12"/>
  </w:num>
  <w:num w:numId="23">
    <w:abstractNumId w:val="34"/>
  </w:num>
  <w:num w:numId="24">
    <w:abstractNumId w:val="19"/>
  </w:num>
  <w:num w:numId="25">
    <w:abstractNumId w:val="16"/>
  </w:num>
  <w:num w:numId="26">
    <w:abstractNumId w:val="32"/>
  </w:num>
  <w:num w:numId="27">
    <w:abstractNumId w:val="2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80609">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C30"/>
    <w:rsid w:val="00004CE8"/>
    <w:rsid w:val="00005E80"/>
    <w:rsid w:val="000061A6"/>
    <w:rsid w:val="00006763"/>
    <w:rsid w:val="00006C18"/>
    <w:rsid w:val="00006CB4"/>
    <w:rsid w:val="0000761F"/>
    <w:rsid w:val="0000798F"/>
    <w:rsid w:val="00007A97"/>
    <w:rsid w:val="00010214"/>
    <w:rsid w:val="000123D3"/>
    <w:rsid w:val="0001276A"/>
    <w:rsid w:val="00012D0A"/>
    <w:rsid w:val="00012E02"/>
    <w:rsid w:val="0001371E"/>
    <w:rsid w:val="000143D4"/>
    <w:rsid w:val="00016396"/>
    <w:rsid w:val="0002038A"/>
    <w:rsid w:val="00020862"/>
    <w:rsid w:val="00020B9B"/>
    <w:rsid w:val="00020CE6"/>
    <w:rsid w:val="0002152C"/>
    <w:rsid w:val="0002165D"/>
    <w:rsid w:val="0002201D"/>
    <w:rsid w:val="00022E4B"/>
    <w:rsid w:val="00023050"/>
    <w:rsid w:val="00023885"/>
    <w:rsid w:val="00023C75"/>
    <w:rsid w:val="00024D57"/>
    <w:rsid w:val="0002507B"/>
    <w:rsid w:val="0002544E"/>
    <w:rsid w:val="000257A3"/>
    <w:rsid w:val="000262A7"/>
    <w:rsid w:val="000263DD"/>
    <w:rsid w:val="00026FA4"/>
    <w:rsid w:val="00027073"/>
    <w:rsid w:val="000273D4"/>
    <w:rsid w:val="00027877"/>
    <w:rsid w:val="00027FB1"/>
    <w:rsid w:val="0003321D"/>
    <w:rsid w:val="00033357"/>
    <w:rsid w:val="00033D9F"/>
    <w:rsid w:val="00034795"/>
    <w:rsid w:val="000347F6"/>
    <w:rsid w:val="00037FDB"/>
    <w:rsid w:val="000405EE"/>
    <w:rsid w:val="000422B5"/>
    <w:rsid w:val="000426E1"/>
    <w:rsid w:val="00042AFF"/>
    <w:rsid w:val="00042D5F"/>
    <w:rsid w:val="00042FB6"/>
    <w:rsid w:val="000442A9"/>
    <w:rsid w:val="00044390"/>
    <w:rsid w:val="00044B81"/>
    <w:rsid w:val="000450D9"/>
    <w:rsid w:val="00045CCE"/>
    <w:rsid w:val="000462B4"/>
    <w:rsid w:val="000478F4"/>
    <w:rsid w:val="00047B2C"/>
    <w:rsid w:val="00047BBC"/>
    <w:rsid w:val="00047EA0"/>
    <w:rsid w:val="000503C0"/>
    <w:rsid w:val="00050D22"/>
    <w:rsid w:val="00051203"/>
    <w:rsid w:val="0005150B"/>
    <w:rsid w:val="00051766"/>
    <w:rsid w:val="00052DBF"/>
    <w:rsid w:val="00053406"/>
    <w:rsid w:val="000545B0"/>
    <w:rsid w:val="000545DD"/>
    <w:rsid w:val="00055772"/>
    <w:rsid w:val="00056193"/>
    <w:rsid w:val="000565BD"/>
    <w:rsid w:val="0005708E"/>
    <w:rsid w:val="0005742C"/>
    <w:rsid w:val="00060B21"/>
    <w:rsid w:val="00061444"/>
    <w:rsid w:val="000618D8"/>
    <w:rsid w:val="00061F68"/>
    <w:rsid w:val="000631F1"/>
    <w:rsid w:val="00063DDD"/>
    <w:rsid w:val="00064047"/>
    <w:rsid w:val="00064462"/>
    <w:rsid w:val="00064629"/>
    <w:rsid w:val="00064AE0"/>
    <w:rsid w:val="0006529C"/>
    <w:rsid w:val="000663DB"/>
    <w:rsid w:val="00070A70"/>
    <w:rsid w:val="0007313A"/>
    <w:rsid w:val="0007389A"/>
    <w:rsid w:val="00074C40"/>
    <w:rsid w:val="000764E8"/>
    <w:rsid w:val="00076A8F"/>
    <w:rsid w:val="000772D9"/>
    <w:rsid w:val="00080C4A"/>
    <w:rsid w:val="00080E55"/>
    <w:rsid w:val="0008113E"/>
    <w:rsid w:val="00081270"/>
    <w:rsid w:val="000817AC"/>
    <w:rsid w:val="00082E8F"/>
    <w:rsid w:val="00083380"/>
    <w:rsid w:val="00083413"/>
    <w:rsid w:val="00083609"/>
    <w:rsid w:val="00083914"/>
    <w:rsid w:val="0008676C"/>
    <w:rsid w:val="00087B99"/>
    <w:rsid w:val="00090C0C"/>
    <w:rsid w:val="0009156C"/>
    <w:rsid w:val="000915BA"/>
    <w:rsid w:val="00091C94"/>
    <w:rsid w:val="00092430"/>
    <w:rsid w:val="000935D0"/>
    <w:rsid w:val="00094287"/>
    <w:rsid w:val="00094312"/>
    <w:rsid w:val="00094581"/>
    <w:rsid w:val="000947FE"/>
    <w:rsid w:val="00095768"/>
    <w:rsid w:val="0009661B"/>
    <w:rsid w:val="00096B75"/>
    <w:rsid w:val="00097B16"/>
    <w:rsid w:val="00097BC0"/>
    <w:rsid w:val="000A1B77"/>
    <w:rsid w:val="000A1D01"/>
    <w:rsid w:val="000A2BFA"/>
    <w:rsid w:val="000A2E25"/>
    <w:rsid w:val="000A36FE"/>
    <w:rsid w:val="000A43EC"/>
    <w:rsid w:val="000A5E92"/>
    <w:rsid w:val="000A7263"/>
    <w:rsid w:val="000A7E3F"/>
    <w:rsid w:val="000B04AF"/>
    <w:rsid w:val="000B085A"/>
    <w:rsid w:val="000B0E6A"/>
    <w:rsid w:val="000B2DD9"/>
    <w:rsid w:val="000B3486"/>
    <w:rsid w:val="000B43F4"/>
    <w:rsid w:val="000B4D37"/>
    <w:rsid w:val="000B4EB0"/>
    <w:rsid w:val="000B5A5F"/>
    <w:rsid w:val="000B6141"/>
    <w:rsid w:val="000B69BA"/>
    <w:rsid w:val="000B6FB6"/>
    <w:rsid w:val="000C1075"/>
    <w:rsid w:val="000C1D35"/>
    <w:rsid w:val="000C1FBA"/>
    <w:rsid w:val="000C237C"/>
    <w:rsid w:val="000C239B"/>
    <w:rsid w:val="000C38AF"/>
    <w:rsid w:val="000C44AC"/>
    <w:rsid w:val="000C4ACE"/>
    <w:rsid w:val="000C4DCB"/>
    <w:rsid w:val="000C52F1"/>
    <w:rsid w:val="000C5FDE"/>
    <w:rsid w:val="000C626F"/>
    <w:rsid w:val="000C7033"/>
    <w:rsid w:val="000C76AD"/>
    <w:rsid w:val="000D0386"/>
    <w:rsid w:val="000D100B"/>
    <w:rsid w:val="000D116B"/>
    <w:rsid w:val="000D157E"/>
    <w:rsid w:val="000D166A"/>
    <w:rsid w:val="000D28F2"/>
    <w:rsid w:val="000D2B39"/>
    <w:rsid w:val="000D2B68"/>
    <w:rsid w:val="000D2D68"/>
    <w:rsid w:val="000D2F41"/>
    <w:rsid w:val="000D3384"/>
    <w:rsid w:val="000D4480"/>
    <w:rsid w:val="000D4939"/>
    <w:rsid w:val="000D58E3"/>
    <w:rsid w:val="000D5C02"/>
    <w:rsid w:val="000D6606"/>
    <w:rsid w:val="000D6D9F"/>
    <w:rsid w:val="000D7297"/>
    <w:rsid w:val="000D74A2"/>
    <w:rsid w:val="000D78A2"/>
    <w:rsid w:val="000E00C6"/>
    <w:rsid w:val="000E0E58"/>
    <w:rsid w:val="000E118C"/>
    <w:rsid w:val="000E1530"/>
    <w:rsid w:val="000E15B4"/>
    <w:rsid w:val="000E20F6"/>
    <w:rsid w:val="000E2BDD"/>
    <w:rsid w:val="000E2E4E"/>
    <w:rsid w:val="000E3626"/>
    <w:rsid w:val="000E3BD4"/>
    <w:rsid w:val="000E3E1F"/>
    <w:rsid w:val="000E3EE2"/>
    <w:rsid w:val="000E50C2"/>
    <w:rsid w:val="000E7778"/>
    <w:rsid w:val="000E7807"/>
    <w:rsid w:val="000F25E1"/>
    <w:rsid w:val="000F29B8"/>
    <w:rsid w:val="000F4C6F"/>
    <w:rsid w:val="000F5E08"/>
    <w:rsid w:val="000F609F"/>
    <w:rsid w:val="000F68BC"/>
    <w:rsid w:val="000F72CE"/>
    <w:rsid w:val="00101048"/>
    <w:rsid w:val="00101057"/>
    <w:rsid w:val="001011F2"/>
    <w:rsid w:val="00102B2F"/>
    <w:rsid w:val="00103772"/>
    <w:rsid w:val="00103B46"/>
    <w:rsid w:val="0010478F"/>
    <w:rsid w:val="00104998"/>
    <w:rsid w:val="00104A3E"/>
    <w:rsid w:val="00105222"/>
    <w:rsid w:val="00105613"/>
    <w:rsid w:val="001056BF"/>
    <w:rsid w:val="00105FB8"/>
    <w:rsid w:val="00106144"/>
    <w:rsid w:val="001062E8"/>
    <w:rsid w:val="00106E2B"/>
    <w:rsid w:val="00107521"/>
    <w:rsid w:val="00107ACE"/>
    <w:rsid w:val="00110EF6"/>
    <w:rsid w:val="00111FDD"/>
    <w:rsid w:val="001124A5"/>
    <w:rsid w:val="00112E69"/>
    <w:rsid w:val="00114014"/>
    <w:rsid w:val="00114208"/>
    <w:rsid w:val="001147F4"/>
    <w:rsid w:val="00114C62"/>
    <w:rsid w:val="00116861"/>
    <w:rsid w:val="00116BB4"/>
    <w:rsid w:val="0011716A"/>
    <w:rsid w:val="00117C01"/>
    <w:rsid w:val="0012074B"/>
    <w:rsid w:val="00121086"/>
    <w:rsid w:val="00122F53"/>
    <w:rsid w:val="00122FE1"/>
    <w:rsid w:val="00123391"/>
    <w:rsid w:val="0012384A"/>
    <w:rsid w:val="00123E36"/>
    <w:rsid w:val="001242C5"/>
    <w:rsid w:val="00125CC7"/>
    <w:rsid w:val="00125DE6"/>
    <w:rsid w:val="00125DF6"/>
    <w:rsid w:val="00126062"/>
    <w:rsid w:val="00126497"/>
    <w:rsid w:val="00126CE0"/>
    <w:rsid w:val="00127363"/>
    <w:rsid w:val="001278BF"/>
    <w:rsid w:val="00127EBC"/>
    <w:rsid w:val="001308C6"/>
    <w:rsid w:val="00130A09"/>
    <w:rsid w:val="00130BF0"/>
    <w:rsid w:val="00130C51"/>
    <w:rsid w:val="00130CD2"/>
    <w:rsid w:val="00131BEA"/>
    <w:rsid w:val="001321B6"/>
    <w:rsid w:val="00132CA5"/>
    <w:rsid w:val="001334C1"/>
    <w:rsid w:val="001336CA"/>
    <w:rsid w:val="00133964"/>
    <w:rsid w:val="00133FAA"/>
    <w:rsid w:val="001340D9"/>
    <w:rsid w:val="0013410F"/>
    <w:rsid w:val="0013584C"/>
    <w:rsid w:val="00136044"/>
    <w:rsid w:val="0013662B"/>
    <w:rsid w:val="00136C58"/>
    <w:rsid w:val="00136D04"/>
    <w:rsid w:val="00136FD1"/>
    <w:rsid w:val="001370CB"/>
    <w:rsid w:val="00137C04"/>
    <w:rsid w:val="001405FF"/>
    <w:rsid w:val="00140DCD"/>
    <w:rsid w:val="00141F35"/>
    <w:rsid w:val="00142110"/>
    <w:rsid w:val="0014329E"/>
    <w:rsid w:val="00143311"/>
    <w:rsid w:val="0014354E"/>
    <w:rsid w:val="0014367B"/>
    <w:rsid w:val="00143E81"/>
    <w:rsid w:val="00144259"/>
    <w:rsid w:val="001443E9"/>
    <w:rsid w:val="0014569E"/>
    <w:rsid w:val="00145E11"/>
    <w:rsid w:val="001468F8"/>
    <w:rsid w:val="00152A88"/>
    <w:rsid w:val="00152C1E"/>
    <w:rsid w:val="001532A2"/>
    <w:rsid w:val="00153870"/>
    <w:rsid w:val="001547C4"/>
    <w:rsid w:val="00155058"/>
    <w:rsid w:val="0015638A"/>
    <w:rsid w:val="00157037"/>
    <w:rsid w:val="001575AA"/>
    <w:rsid w:val="00157E49"/>
    <w:rsid w:val="00161670"/>
    <w:rsid w:val="00161EFA"/>
    <w:rsid w:val="00163AC4"/>
    <w:rsid w:val="00163BCF"/>
    <w:rsid w:val="00163C0B"/>
    <w:rsid w:val="001640C3"/>
    <w:rsid w:val="00167B22"/>
    <w:rsid w:val="00167EB7"/>
    <w:rsid w:val="00170498"/>
    <w:rsid w:val="001706B5"/>
    <w:rsid w:val="00170CCA"/>
    <w:rsid w:val="00171561"/>
    <w:rsid w:val="00171B1B"/>
    <w:rsid w:val="001720DF"/>
    <w:rsid w:val="00172DEE"/>
    <w:rsid w:val="00173867"/>
    <w:rsid w:val="00173B5A"/>
    <w:rsid w:val="0017431F"/>
    <w:rsid w:val="00174D60"/>
    <w:rsid w:val="00175A45"/>
    <w:rsid w:val="001765BD"/>
    <w:rsid w:val="00176C1A"/>
    <w:rsid w:val="00177061"/>
    <w:rsid w:val="001775B3"/>
    <w:rsid w:val="00181125"/>
    <w:rsid w:val="0018291E"/>
    <w:rsid w:val="00182B46"/>
    <w:rsid w:val="001831B9"/>
    <w:rsid w:val="0018455A"/>
    <w:rsid w:val="0018557B"/>
    <w:rsid w:val="001856DD"/>
    <w:rsid w:val="00185C62"/>
    <w:rsid w:val="00186284"/>
    <w:rsid w:val="00190388"/>
    <w:rsid w:val="00190D20"/>
    <w:rsid w:val="001910C9"/>
    <w:rsid w:val="00191FDC"/>
    <w:rsid w:val="00192E9E"/>
    <w:rsid w:val="00193884"/>
    <w:rsid w:val="001943CD"/>
    <w:rsid w:val="00194A6A"/>
    <w:rsid w:val="00195280"/>
    <w:rsid w:val="001952AB"/>
    <w:rsid w:val="001954A9"/>
    <w:rsid w:val="001968E5"/>
    <w:rsid w:val="001A0C10"/>
    <w:rsid w:val="001A10BF"/>
    <w:rsid w:val="001A28F3"/>
    <w:rsid w:val="001A3BB8"/>
    <w:rsid w:val="001A4068"/>
    <w:rsid w:val="001A5FB6"/>
    <w:rsid w:val="001A6131"/>
    <w:rsid w:val="001A657D"/>
    <w:rsid w:val="001A703A"/>
    <w:rsid w:val="001B0A73"/>
    <w:rsid w:val="001B0FA9"/>
    <w:rsid w:val="001B14DE"/>
    <w:rsid w:val="001B16D8"/>
    <w:rsid w:val="001B1AB0"/>
    <w:rsid w:val="001B1B08"/>
    <w:rsid w:val="001B2BDF"/>
    <w:rsid w:val="001B46BA"/>
    <w:rsid w:val="001B4857"/>
    <w:rsid w:val="001B5681"/>
    <w:rsid w:val="001B57EB"/>
    <w:rsid w:val="001B69B0"/>
    <w:rsid w:val="001B6E2B"/>
    <w:rsid w:val="001C0E0D"/>
    <w:rsid w:val="001C18C9"/>
    <w:rsid w:val="001C1AC4"/>
    <w:rsid w:val="001C2E04"/>
    <w:rsid w:val="001C3901"/>
    <w:rsid w:val="001C402E"/>
    <w:rsid w:val="001C44A3"/>
    <w:rsid w:val="001C45DE"/>
    <w:rsid w:val="001C4837"/>
    <w:rsid w:val="001C4A71"/>
    <w:rsid w:val="001C4CD7"/>
    <w:rsid w:val="001C53BE"/>
    <w:rsid w:val="001C5DBF"/>
    <w:rsid w:val="001C611F"/>
    <w:rsid w:val="001C77F8"/>
    <w:rsid w:val="001D1BBB"/>
    <w:rsid w:val="001D32AA"/>
    <w:rsid w:val="001D3933"/>
    <w:rsid w:val="001D4155"/>
    <w:rsid w:val="001D5EA9"/>
    <w:rsid w:val="001D63F0"/>
    <w:rsid w:val="001D6FD1"/>
    <w:rsid w:val="001D79C4"/>
    <w:rsid w:val="001E005E"/>
    <w:rsid w:val="001E04D0"/>
    <w:rsid w:val="001E0C73"/>
    <w:rsid w:val="001E12AA"/>
    <w:rsid w:val="001E2274"/>
    <w:rsid w:val="001E4B45"/>
    <w:rsid w:val="001E67BB"/>
    <w:rsid w:val="001E7EA3"/>
    <w:rsid w:val="001F0D17"/>
    <w:rsid w:val="001F1287"/>
    <w:rsid w:val="001F409F"/>
    <w:rsid w:val="001F40B5"/>
    <w:rsid w:val="001F47D3"/>
    <w:rsid w:val="001F5605"/>
    <w:rsid w:val="001F77C6"/>
    <w:rsid w:val="00204837"/>
    <w:rsid w:val="002051CD"/>
    <w:rsid w:val="002055E1"/>
    <w:rsid w:val="00206740"/>
    <w:rsid w:val="002069DE"/>
    <w:rsid w:val="00206DD4"/>
    <w:rsid w:val="002105CC"/>
    <w:rsid w:val="00211183"/>
    <w:rsid w:val="00211377"/>
    <w:rsid w:val="0021278E"/>
    <w:rsid w:val="0021280F"/>
    <w:rsid w:val="00212F43"/>
    <w:rsid w:val="0021602B"/>
    <w:rsid w:val="002160E1"/>
    <w:rsid w:val="002165BF"/>
    <w:rsid w:val="00217F90"/>
    <w:rsid w:val="0022055C"/>
    <w:rsid w:val="0022079F"/>
    <w:rsid w:val="00220B4B"/>
    <w:rsid w:val="00222DB6"/>
    <w:rsid w:val="00223287"/>
    <w:rsid w:val="0022356B"/>
    <w:rsid w:val="00223B04"/>
    <w:rsid w:val="00224298"/>
    <w:rsid w:val="0022445F"/>
    <w:rsid w:val="00225E16"/>
    <w:rsid w:val="00227827"/>
    <w:rsid w:val="0023027A"/>
    <w:rsid w:val="0023051A"/>
    <w:rsid w:val="00232421"/>
    <w:rsid w:val="00233A37"/>
    <w:rsid w:val="002347F8"/>
    <w:rsid w:val="002349C7"/>
    <w:rsid w:val="002358CA"/>
    <w:rsid w:val="002366EC"/>
    <w:rsid w:val="00236C5B"/>
    <w:rsid w:val="00236DCB"/>
    <w:rsid w:val="00237B24"/>
    <w:rsid w:val="00240D64"/>
    <w:rsid w:val="00241147"/>
    <w:rsid w:val="002414D7"/>
    <w:rsid w:val="00241966"/>
    <w:rsid w:val="00243AD3"/>
    <w:rsid w:val="00243C11"/>
    <w:rsid w:val="00244643"/>
    <w:rsid w:val="002458AB"/>
    <w:rsid w:val="00245EA4"/>
    <w:rsid w:val="0024633B"/>
    <w:rsid w:val="00246FE4"/>
    <w:rsid w:val="00247737"/>
    <w:rsid w:val="00247B59"/>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7CA"/>
    <w:rsid w:val="00260895"/>
    <w:rsid w:val="00261B08"/>
    <w:rsid w:val="00262870"/>
    <w:rsid w:val="0026397A"/>
    <w:rsid w:val="00263C0E"/>
    <w:rsid w:val="002649B7"/>
    <w:rsid w:val="00264BD4"/>
    <w:rsid w:val="00265100"/>
    <w:rsid w:val="0026521A"/>
    <w:rsid w:val="00265A6C"/>
    <w:rsid w:val="002668D5"/>
    <w:rsid w:val="002668F4"/>
    <w:rsid w:val="00266CC7"/>
    <w:rsid w:val="00267CB8"/>
    <w:rsid w:val="0027233F"/>
    <w:rsid w:val="002723E0"/>
    <w:rsid w:val="00272DDF"/>
    <w:rsid w:val="00273499"/>
    <w:rsid w:val="0027398B"/>
    <w:rsid w:val="00274073"/>
    <w:rsid w:val="00275927"/>
    <w:rsid w:val="00276707"/>
    <w:rsid w:val="00276EC1"/>
    <w:rsid w:val="00277776"/>
    <w:rsid w:val="00280432"/>
    <w:rsid w:val="00282AB7"/>
    <w:rsid w:val="00283645"/>
    <w:rsid w:val="0028427C"/>
    <w:rsid w:val="002842E2"/>
    <w:rsid w:val="00284965"/>
    <w:rsid w:val="00285C78"/>
    <w:rsid w:val="0028647F"/>
    <w:rsid w:val="00286F4C"/>
    <w:rsid w:val="00287948"/>
    <w:rsid w:val="002901BD"/>
    <w:rsid w:val="002905CE"/>
    <w:rsid w:val="00292181"/>
    <w:rsid w:val="002923F7"/>
    <w:rsid w:val="00293305"/>
    <w:rsid w:val="00293ED5"/>
    <w:rsid w:val="00294BB0"/>
    <w:rsid w:val="0029507D"/>
    <w:rsid w:val="0029515C"/>
    <w:rsid w:val="0029528F"/>
    <w:rsid w:val="002953A1"/>
    <w:rsid w:val="002963C3"/>
    <w:rsid w:val="00296A59"/>
    <w:rsid w:val="00296CFA"/>
    <w:rsid w:val="00297E59"/>
    <w:rsid w:val="002A0415"/>
    <w:rsid w:val="002A063A"/>
    <w:rsid w:val="002A14EC"/>
    <w:rsid w:val="002A25C1"/>
    <w:rsid w:val="002A33F0"/>
    <w:rsid w:val="002A486A"/>
    <w:rsid w:val="002A618A"/>
    <w:rsid w:val="002A621E"/>
    <w:rsid w:val="002A74AD"/>
    <w:rsid w:val="002A7C52"/>
    <w:rsid w:val="002B02B8"/>
    <w:rsid w:val="002B03FA"/>
    <w:rsid w:val="002B04FC"/>
    <w:rsid w:val="002B0627"/>
    <w:rsid w:val="002B0A9A"/>
    <w:rsid w:val="002B0E15"/>
    <w:rsid w:val="002B129B"/>
    <w:rsid w:val="002B151F"/>
    <w:rsid w:val="002B1535"/>
    <w:rsid w:val="002B1982"/>
    <w:rsid w:val="002B285B"/>
    <w:rsid w:val="002B2F2C"/>
    <w:rsid w:val="002B36FC"/>
    <w:rsid w:val="002B3F70"/>
    <w:rsid w:val="002B46BD"/>
    <w:rsid w:val="002B4D3B"/>
    <w:rsid w:val="002B5234"/>
    <w:rsid w:val="002B64BA"/>
    <w:rsid w:val="002B65E2"/>
    <w:rsid w:val="002B704E"/>
    <w:rsid w:val="002B7064"/>
    <w:rsid w:val="002B7E24"/>
    <w:rsid w:val="002C012C"/>
    <w:rsid w:val="002C1221"/>
    <w:rsid w:val="002C18FC"/>
    <w:rsid w:val="002C1981"/>
    <w:rsid w:val="002C2E26"/>
    <w:rsid w:val="002C3170"/>
    <w:rsid w:val="002C3281"/>
    <w:rsid w:val="002C34E8"/>
    <w:rsid w:val="002C4429"/>
    <w:rsid w:val="002C47FA"/>
    <w:rsid w:val="002C4FFD"/>
    <w:rsid w:val="002C6032"/>
    <w:rsid w:val="002C6889"/>
    <w:rsid w:val="002C6E16"/>
    <w:rsid w:val="002C6E1D"/>
    <w:rsid w:val="002D08DD"/>
    <w:rsid w:val="002D0E3B"/>
    <w:rsid w:val="002D1AE0"/>
    <w:rsid w:val="002D2954"/>
    <w:rsid w:val="002D30C4"/>
    <w:rsid w:val="002D3FB5"/>
    <w:rsid w:val="002D40AB"/>
    <w:rsid w:val="002D437C"/>
    <w:rsid w:val="002D4DD1"/>
    <w:rsid w:val="002D59E0"/>
    <w:rsid w:val="002D5D93"/>
    <w:rsid w:val="002D5E4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0E6F"/>
    <w:rsid w:val="002F1E96"/>
    <w:rsid w:val="002F39BD"/>
    <w:rsid w:val="002F3C38"/>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A6"/>
    <w:rsid w:val="00305994"/>
    <w:rsid w:val="00306C3A"/>
    <w:rsid w:val="00306C43"/>
    <w:rsid w:val="00307338"/>
    <w:rsid w:val="00307C06"/>
    <w:rsid w:val="00310F9C"/>
    <w:rsid w:val="0031200C"/>
    <w:rsid w:val="00312458"/>
    <w:rsid w:val="00313621"/>
    <w:rsid w:val="00313C46"/>
    <w:rsid w:val="00314B85"/>
    <w:rsid w:val="00315527"/>
    <w:rsid w:val="0031589F"/>
    <w:rsid w:val="00316E3C"/>
    <w:rsid w:val="0031731C"/>
    <w:rsid w:val="00317426"/>
    <w:rsid w:val="00320188"/>
    <w:rsid w:val="00320FFA"/>
    <w:rsid w:val="003215B6"/>
    <w:rsid w:val="00321D80"/>
    <w:rsid w:val="00322ADD"/>
    <w:rsid w:val="00324548"/>
    <w:rsid w:val="00324A1D"/>
    <w:rsid w:val="00325A7B"/>
    <w:rsid w:val="00327326"/>
    <w:rsid w:val="00327748"/>
    <w:rsid w:val="00327846"/>
    <w:rsid w:val="00327DB5"/>
    <w:rsid w:val="00327E5B"/>
    <w:rsid w:val="003308A3"/>
    <w:rsid w:val="00330E2D"/>
    <w:rsid w:val="003311DA"/>
    <w:rsid w:val="003319CB"/>
    <w:rsid w:val="00331E1B"/>
    <w:rsid w:val="00334F10"/>
    <w:rsid w:val="00334F42"/>
    <w:rsid w:val="00335200"/>
    <w:rsid w:val="003354A3"/>
    <w:rsid w:val="00335B71"/>
    <w:rsid w:val="00337320"/>
    <w:rsid w:val="00337DCC"/>
    <w:rsid w:val="003405FB"/>
    <w:rsid w:val="003407CC"/>
    <w:rsid w:val="00340C61"/>
    <w:rsid w:val="0034135E"/>
    <w:rsid w:val="00342E8B"/>
    <w:rsid w:val="00343A10"/>
    <w:rsid w:val="0034607C"/>
    <w:rsid w:val="0034639D"/>
    <w:rsid w:val="003463BB"/>
    <w:rsid w:val="003465F4"/>
    <w:rsid w:val="00346CE9"/>
    <w:rsid w:val="003515C5"/>
    <w:rsid w:val="0035177E"/>
    <w:rsid w:val="00351D24"/>
    <w:rsid w:val="00351F02"/>
    <w:rsid w:val="0035241D"/>
    <w:rsid w:val="003528A0"/>
    <w:rsid w:val="00353C77"/>
    <w:rsid w:val="00353E38"/>
    <w:rsid w:val="0035465D"/>
    <w:rsid w:val="00355174"/>
    <w:rsid w:val="00355DF6"/>
    <w:rsid w:val="003568E9"/>
    <w:rsid w:val="003571E4"/>
    <w:rsid w:val="00357730"/>
    <w:rsid w:val="003579FF"/>
    <w:rsid w:val="00357E60"/>
    <w:rsid w:val="0036015F"/>
    <w:rsid w:val="00360874"/>
    <w:rsid w:val="00361246"/>
    <w:rsid w:val="003614E7"/>
    <w:rsid w:val="00362BFB"/>
    <w:rsid w:val="003646BF"/>
    <w:rsid w:val="0036563D"/>
    <w:rsid w:val="0036598B"/>
    <w:rsid w:val="00366110"/>
    <w:rsid w:val="0036649A"/>
    <w:rsid w:val="0036659E"/>
    <w:rsid w:val="00366ED7"/>
    <w:rsid w:val="00367105"/>
    <w:rsid w:val="003671ED"/>
    <w:rsid w:val="003701BE"/>
    <w:rsid w:val="00370300"/>
    <w:rsid w:val="00372DAE"/>
    <w:rsid w:val="003732FE"/>
    <w:rsid w:val="003735BC"/>
    <w:rsid w:val="00374187"/>
    <w:rsid w:val="00374360"/>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902E8"/>
    <w:rsid w:val="003906DA"/>
    <w:rsid w:val="00390C4C"/>
    <w:rsid w:val="003911E8"/>
    <w:rsid w:val="003921FF"/>
    <w:rsid w:val="00392D69"/>
    <w:rsid w:val="0039301F"/>
    <w:rsid w:val="0039318E"/>
    <w:rsid w:val="003939CD"/>
    <w:rsid w:val="0039473A"/>
    <w:rsid w:val="00394CCA"/>
    <w:rsid w:val="003953D2"/>
    <w:rsid w:val="0039540A"/>
    <w:rsid w:val="003960CC"/>
    <w:rsid w:val="003962CF"/>
    <w:rsid w:val="00397585"/>
    <w:rsid w:val="003978D1"/>
    <w:rsid w:val="00397923"/>
    <w:rsid w:val="00397E43"/>
    <w:rsid w:val="003A1632"/>
    <w:rsid w:val="003A184D"/>
    <w:rsid w:val="003A225B"/>
    <w:rsid w:val="003A2922"/>
    <w:rsid w:val="003A3797"/>
    <w:rsid w:val="003A3F08"/>
    <w:rsid w:val="003A438B"/>
    <w:rsid w:val="003A4F28"/>
    <w:rsid w:val="003A5167"/>
    <w:rsid w:val="003A6681"/>
    <w:rsid w:val="003B0D60"/>
    <w:rsid w:val="003B0EEF"/>
    <w:rsid w:val="003B11D2"/>
    <w:rsid w:val="003B15B8"/>
    <w:rsid w:val="003B1D22"/>
    <w:rsid w:val="003B1DD3"/>
    <w:rsid w:val="003B27D0"/>
    <w:rsid w:val="003B291B"/>
    <w:rsid w:val="003B2999"/>
    <w:rsid w:val="003B29FA"/>
    <w:rsid w:val="003B3294"/>
    <w:rsid w:val="003B32BC"/>
    <w:rsid w:val="003B335C"/>
    <w:rsid w:val="003B3A97"/>
    <w:rsid w:val="003B3D5C"/>
    <w:rsid w:val="003B4D91"/>
    <w:rsid w:val="003B5AE2"/>
    <w:rsid w:val="003B5F1D"/>
    <w:rsid w:val="003B6156"/>
    <w:rsid w:val="003B66B3"/>
    <w:rsid w:val="003B6950"/>
    <w:rsid w:val="003B7A74"/>
    <w:rsid w:val="003C009C"/>
    <w:rsid w:val="003C0312"/>
    <w:rsid w:val="003C0AB8"/>
    <w:rsid w:val="003C1AD7"/>
    <w:rsid w:val="003C27DA"/>
    <w:rsid w:val="003C29A2"/>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6D3D"/>
    <w:rsid w:val="003D6D8A"/>
    <w:rsid w:val="003D74BA"/>
    <w:rsid w:val="003E0238"/>
    <w:rsid w:val="003E02C3"/>
    <w:rsid w:val="003E0657"/>
    <w:rsid w:val="003E0714"/>
    <w:rsid w:val="003E121A"/>
    <w:rsid w:val="003E1856"/>
    <w:rsid w:val="003E1A6A"/>
    <w:rsid w:val="003E1D74"/>
    <w:rsid w:val="003E2349"/>
    <w:rsid w:val="003E269D"/>
    <w:rsid w:val="003E2B5B"/>
    <w:rsid w:val="003E52EB"/>
    <w:rsid w:val="003E5C1B"/>
    <w:rsid w:val="003E5CC2"/>
    <w:rsid w:val="003E5D8B"/>
    <w:rsid w:val="003E5FF8"/>
    <w:rsid w:val="003E6A88"/>
    <w:rsid w:val="003E6B59"/>
    <w:rsid w:val="003E7700"/>
    <w:rsid w:val="003F058B"/>
    <w:rsid w:val="003F05C5"/>
    <w:rsid w:val="003F3044"/>
    <w:rsid w:val="003F58B2"/>
    <w:rsid w:val="003F59B9"/>
    <w:rsid w:val="003F732D"/>
    <w:rsid w:val="003F7C11"/>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17E5"/>
    <w:rsid w:val="00412819"/>
    <w:rsid w:val="00412A39"/>
    <w:rsid w:val="00412D8F"/>
    <w:rsid w:val="00413822"/>
    <w:rsid w:val="004138EC"/>
    <w:rsid w:val="0041496C"/>
    <w:rsid w:val="00415267"/>
    <w:rsid w:val="00415C61"/>
    <w:rsid w:val="00415EFA"/>
    <w:rsid w:val="00416257"/>
    <w:rsid w:val="00416583"/>
    <w:rsid w:val="0041682E"/>
    <w:rsid w:val="00416839"/>
    <w:rsid w:val="00416F05"/>
    <w:rsid w:val="00417685"/>
    <w:rsid w:val="00420EAC"/>
    <w:rsid w:val="00421453"/>
    <w:rsid w:val="00423D84"/>
    <w:rsid w:val="00423F32"/>
    <w:rsid w:val="00424597"/>
    <w:rsid w:val="00425F71"/>
    <w:rsid w:val="00426F75"/>
    <w:rsid w:val="004271B7"/>
    <w:rsid w:val="004275EA"/>
    <w:rsid w:val="004277D9"/>
    <w:rsid w:val="004277F0"/>
    <w:rsid w:val="00430CC8"/>
    <w:rsid w:val="004313CF"/>
    <w:rsid w:val="004319BA"/>
    <w:rsid w:val="00431EF4"/>
    <w:rsid w:val="004339E4"/>
    <w:rsid w:val="00433FBD"/>
    <w:rsid w:val="0043419D"/>
    <w:rsid w:val="00435376"/>
    <w:rsid w:val="0043579B"/>
    <w:rsid w:val="00435A29"/>
    <w:rsid w:val="00435EE0"/>
    <w:rsid w:val="00435FBB"/>
    <w:rsid w:val="0043764E"/>
    <w:rsid w:val="00442E89"/>
    <w:rsid w:val="00443A77"/>
    <w:rsid w:val="0044487D"/>
    <w:rsid w:val="004451C5"/>
    <w:rsid w:val="0044562A"/>
    <w:rsid w:val="004458E1"/>
    <w:rsid w:val="00445F5A"/>
    <w:rsid w:val="00445FEC"/>
    <w:rsid w:val="0044639F"/>
    <w:rsid w:val="00446C3A"/>
    <w:rsid w:val="0045164A"/>
    <w:rsid w:val="00451AA3"/>
    <w:rsid w:val="00453157"/>
    <w:rsid w:val="004537F8"/>
    <w:rsid w:val="004539A4"/>
    <w:rsid w:val="00453A48"/>
    <w:rsid w:val="00453BA3"/>
    <w:rsid w:val="004540A8"/>
    <w:rsid w:val="00457AE0"/>
    <w:rsid w:val="00457D09"/>
    <w:rsid w:val="00461EBC"/>
    <w:rsid w:val="00462368"/>
    <w:rsid w:val="00462CAE"/>
    <w:rsid w:val="00463C6F"/>
    <w:rsid w:val="00463F7A"/>
    <w:rsid w:val="00464475"/>
    <w:rsid w:val="0046463F"/>
    <w:rsid w:val="004656E3"/>
    <w:rsid w:val="00466087"/>
    <w:rsid w:val="00466A2D"/>
    <w:rsid w:val="00466F1F"/>
    <w:rsid w:val="00467287"/>
    <w:rsid w:val="004675FF"/>
    <w:rsid w:val="004700BA"/>
    <w:rsid w:val="004707F4"/>
    <w:rsid w:val="00470E05"/>
    <w:rsid w:val="00471180"/>
    <w:rsid w:val="00471826"/>
    <w:rsid w:val="00471BBA"/>
    <w:rsid w:val="004721CE"/>
    <w:rsid w:val="0047242E"/>
    <w:rsid w:val="00472DA5"/>
    <w:rsid w:val="00473594"/>
    <w:rsid w:val="00473C71"/>
    <w:rsid w:val="00477091"/>
    <w:rsid w:val="004772C0"/>
    <w:rsid w:val="00477B76"/>
    <w:rsid w:val="004801CD"/>
    <w:rsid w:val="00480621"/>
    <w:rsid w:val="0048096F"/>
    <w:rsid w:val="00480E67"/>
    <w:rsid w:val="00481229"/>
    <w:rsid w:val="00482096"/>
    <w:rsid w:val="00482FB9"/>
    <w:rsid w:val="004832E9"/>
    <w:rsid w:val="0048366A"/>
    <w:rsid w:val="00483B37"/>
    <w:rsid w:val="0048485B"/>
    <w:rsid w:val="0048529E"/>
    <w:rsid w:val="0048576C"/>
    <w:rsid w:val="004873F5"/>
    <w:rsid w:val="00487E8D"/>
    <w:rsid w:val="00490EBF"/>
    <w:rsid w:val="00491A0C"/>
    <w:rsid w:val="00491E8B"/>
    <w:rsid w:val="0049249E"/>
    <w:rsid w:val="00493397"/>
    <w:rsid w:val="004935EB"/>
    <w:rsid w:val="00494CF7"/>
    <w:rsid w:val="00495C27"/>
    <w:rsid w:val="0049790D"/>
    <w:rsid w:val="004A1782"/>
    <w:rsid w:val="004A1919"/>
    <w:rsid w:val="004A1F44"/>
    <w:rsid w:val="004A2339"/>
    <w:rsid w:val="004A44E4"/>
    <w:rsid w:val="004A613F"/>
    <w:rsid w:val="004A6267"/>
    <w:rsid w:val="004A7B4F"/>
    <w:rsid w:val="004B01C7"/>
    <w:rsid w:val="004B14F8"/>
    <w:rsid w:val="004B2A72"/>
    <w:rsid w:val="004B2AB6"/>
    <w:rsid w:val="004B3855"/>
    <w:rsid w:val="004B38B4"/>
    <w:rsid w:val="004B4856"/>
    <w:rsid w:val="004B4E2A"/>
    <w:rsid w:val="004B575C"/>
    <w:rsid w:val="004B67F5"/>
    <w:rsid w:val="004B68CA"/>
    <w:rsid w:val="004B7301"/>
    <w:rsid w:val="004B7E0E"/>
    <w:rsid w:val="004C020C"/>
    <w:rsid w:val="004C07E3"/>
    <w:rsid w:val="004C0E8C"/>
    <w:rsid w:val="004C1F7B"/>
    <w:rsid w:val="004C2220"/>
    <w:rsid w:val="004C3B98"/>
    <w:rsid w:val="004C424E"/>
    <w:rsid w:val="004C44E2"/>
    <w:rsid w:val="004C5337"/>
    <w:rsid w:val="004C548E"/>
    <w:rsid w:val="004C6464"/>
    <w:rsid w:val="004C798F"/>
    <w:rsid w:val="004C7DF2"/>
    <w:rsid w:val="004D0430"/>
    <w:rsid w:val="004D1747"/>
    <w:rsid w:val="004D2BB0"/>
    <w:rsid w:val="004D32A5"/>
    <w:rsid w:val="004D333C"/>
    <w:rsid w:val="004D38A2"/>
    <w:rsid w:val="004D4791"/>
    <w:rsid w:val="004D5627"/>
    <w:rsid w:val="004D60EF"/>
    <w:rsid w:val="004D63DE"/>
    <w:rsid w:val="004D6512"/>
    <w:rsid w:val="004D795A"/>
    <w:rsid w:val="004E0DB2"/>
    <w:rsid w:val="004E0E84"/>
    <w:rsid w:val="004E0EBA"/>
    <w:rsid w:val="004E1E73"/>
    <w:rsid w:val="004E21ED"/>
    <w:rsid w:val="004E2C21"/>
    <w:rsid w:val="004E336F"/>
    <w:rsid w:val="004E3397"/>
    <w:rsid w:val="004E40C3"/>
    <w:rsid w:val="004E4EB5"/>
    <w:rsid w:val="004E4ED1"/>
    <w:rsid w:val="004E64BC"/>
    <w:rsid w:val="004E6CC9"/>
    <w:rsid w:val="004E71C5"/>
    <w:rsid w:val="004F1055"/>
    <w:rsid w:val="004F2002"/>
    <w:rsid w:val="004F2388"/>
    <w:rsid w:val="004F29F1"/>
    <w:rsid w:val="004F2C46"/>
    <w:rsid w:val="004F2D32"/>
    <w:rsid w:val="004F342A"/>
    <w:rsid w:val="004F40A0"/>
    <w:rsid w:val="004F467E"/>
    <w:rsid w:val="004F5492"/>
    <w:rsid w:val="004F58D6"/>
    <w:rsid w:val="004F60CB"/>
    <w:rsid w:val="00500221"/>
    <w:rsid w:val="00501C91"/>
    <w:rsid w:val="00502C63"/>
    <w:rsid w:val="00503B0F"/>
    <w:rsid w:val="00504F8D"/>
    <w:rsid w:val="00505848"/>
    <w:rsid w:val="00506FF3"/>
    <w:rsid w:val="005070B2"/>
    <w:rsid w:val="00507151"/>
    <w:rsid w:val="00507A73"/>
    <w:rsid w:val="00507E86"/>
    <w:rsid w:val="00507F95"/>
    <w:rsid w:val="00510FBB"/>
    <w:rsid w:val="005120DB"/>
    <w:rsid w:val="0051250B"/>
    <w:rsid w:val="00512644"/>
    <w:rsid w:val="00512952"/>
    <w:rsid w:val="00512BD0"/>
    <w:rsid w:val="00512E9C"/>
    <w:rsid w:val="005132C5"/>
    <w:rsid w:val="005139F4"/>
    <w:rsid w:val="00513E61"/>
    <w:rsid w:val="0051543F"/>
    <w:rsid w:val="00515B03"/>
    <w:rsid w:val="00515F6F"/>
    <w:rsid w:val="005168D4"/>
    <w:rsid w:val="005169E7"/>
    <w:rsid w:val="00517257"/>
    <w:rsid w:val="005177BE"/>
    <w:rsid w:val="00517CE3"/>
    <w:rsid w:val="0052039A"/>
    <w:rsid w:val="005209F5"/>
    <w:rsid w:val="005216FB"/>
    <w:rsid w:val="005221A0"/>
    <w:rsid w:val="005240A9"/>
    <w:rsid w:val="005242D0"/>
    <w:rsid w:val="00524B9C"/>
    <w:rsid w:val="005268FE"/>
    <w:rsid w:val="00527A49"/>
    <w:rsid w:val="00527AB9"/>
    <w:rsid w:val="005307C2"/>
    <w:rsid w:val="00531842"/>
    <w:rsid w:val="00531DE2"/>
    <w:rsid w:val="00532086"/>
    <w:rsid w:val="00533B1D"/>
    <w:rsid w:val="00534C18"/>
    <w:rsid w:val="00536C3D"/>
    <w:rsid w:val="00537689"/>
    <w:rsid w:val="00537755"/>
    <w:rsid w:val="00537C9F"/>
    <w:rsid w:val="00540B77"/>
    <w:rsid w:val="00541B39"/>
    <w:rsid w:val="00542992"/>
    <w:rsid w:val="005431DD"/>
    <w:rsid w:val="00543C2B"/>
    <w:rsid w:val="00544076"/>
    <w:rsid w:val="00544FF0"/>
    <w:rsid w:val="00546C3E"/>
    <w:rsid w:val="00546DB5"/>
    <w:rsid w:val="005473C3"/>
    <w:rsid w:val="00547843"/>
    <w:rsid w:val="00550489"/>
    <w:rsid w:val="0055119C"/>
    <w:rsid w:val="00551E18"/>
    <w:rsid w:val="00553229"/>
    <w:rsid w:val="00554020"/>
    <w:rsid w:val="00554B0C"/>
    <w:rsid w:val="00555B05"/>
    <w:rsid w:val="00557149"/>
    <w:rsid w:val="005629F9"/>
    <w:rsid w:val="00563771"/>
    <w:rsid w:val="00563C19"/>
    <w:rsid w:val="00564784"/>
    <w:rsid w:val="00564B9F"/>
    <w:rsid w:val="00564DA8"/>
    <w:rsid w:val="00565088"/>
    <w:rsid w:val="0056625F"/>
    <w:rsid w:val="00567A05"/>
    <w:rsid w:val="00571227"/>
    <w:rsid w:val="005718D1"/>
    <w:rsid w:val="00574158"/>
    <w:rsid w:val="005741B7"/>
    <w:rsid w:val="005743F6"/>
    <w:rsid w:val="005754A2"/>
    <w:rsid w:val="005762BA"/>
    <w:rsid w:val="005762DF"/>
    <w:rsid w:val="005768C1"/>
    <w:rsid w:val="00582212"/>
    <w:rsid w:val="00583316"/>
    <w:rsid w:val="005835B8"/>
    <w:rsid w:val="00584008"/>
    <w:rsid w:val="00584584"/>
    <w:rsid w:val="0058515B"/>
    <w:rsid w:val="0058744A"/>
    <w:rsid w:val="005874DC"/>
    <w:rsid w:val="0058767D"/>
    <w:rsid w:val="00590690"/>
    <w:rsid w:val="005906E1"/>
    <w:rsid w:val="00590B44"/>
    <w:rsid w:val="00591187"/>
    <w:rsid w:val="005911C2"/>
    <w:rsid w:val="00591D78"/>
    <w:rsid w:val="00591FE9"/>
    <w:rsid w:val="005945BF"/>
    <w:rsid w:val="005947B0"/>
    <w:rsid w:val="00594995"/>
    <w:rsid w:val="00596441"/>
    <w:rsid w:val="00596935"/>
    <w:rsid w:val="00596A09"/>
    <w:rsid w:val="00596C38"/>
    <w:rsid w:val="00596C4A"/>
    <w:rsid w:val="00596F5F"/>
    <w:rsid w:val="005974BC"/>
    <w:rsid w:val="00597DDE"/>
    <w:rsid w:val="005A0488"/>
    <w:rsid w:val="005A0837"/>
    <w:rsid w:val="005A187D"/>
    <w:rsid w:val="005A19D0"/>
    <w:rsid w:val="005A1EEF"/>
    <w:rsid w:val="005A259F"/>
    <w:rsid w:val="005A295C"/>
    <w:rsid w:val="005A3CEA"/>
    <w:rsid w:val="005A4ECB"/>
    <w:rsid w:val="005A4FF2"/>
    <w:rsid w:val="005A5355"/>
    <w:rsid w:val="005A5400"/>
    <w:rsid w:val="005A699A"/>
    <w:rsid w:val="005A6AF7"/>
    <w:rsid w:val="005A7C34"/>
    <w:rsid w:val="005B0196"/>
    <w:rsid w:val="005B0F42"/>
    <w:rsid w:val="005B1BA7"/>
    <w:rsid w:val="005B3611"/>
    <w:rsid w:val="005B4773"/>
    <w:rsid w:val="005B4B10"/>
    <w:rsid w:val="005B53C0"/>
    <w:rsid w:val="005B5BB1"/>
    <w:rsid w:val="005B644A"/>
    <w:rsid w:val="005B751D"/>
    <w:rsid w:val="005B7A16"/>
    <w:rsid w:val="005B7AF6"/>
    <w:rsid w:val="005C0306"/>
    <w:rsid w:val="005C0344"/>
    <w:rsid w:val="005C103D"/>
    <w:rsid w:val="005C11FE"/>
    <w:rsid w:val="005C14E8"/>
    <w:rsid w:val="005C241B"/>
    <w:rsid w:val="005C2FCF"/>
    <w:rsid w:val="005C3C35"/>
    <w:rsid w:val="005C40A3"/>
    <w:rsid w:val="005C4373"/>
    <w:rsid w:val="005C4F26"/>
    <w:rsid w:val="005C5350"/>
    <w:rsid w:val="005C5794"/>
    <w:rsid w:val="005C6362"/>
    <w:rsid w:val="005C653D"/>
    <w:rsid w:val="005C65D4"/>
    <w:rsid w:val="005C6DB1"/>
    <w:rsid w:val="005C7BB5"/>
    <w:rsid w:val="005D0A6B"/>
    <w:rsid w:val="005D0EBD"/>
    <w:rsid w:val="005D1697"/>
    <w:rsid w:val="005D1761"/>
    <w:rsid w:val="005D2B92"/>
    <w:rsid w:val="005D2F76"/>
    <w:rsid w:val="005D3111"/>
    <w:rsid w:val="005D469D"/>
    <w:rsid w:val="005D47F9"/>
    <w:rsid w:val="005D6952"/>
    <w:rsid w:val="005E029B"/>
    <w:rsid w:val="005E0557"/>
    <w:rsid w:val="005E0745"/>
    <w:rsid w:val="005E0839"/>
    <w:rsid w:val="005E0964"/>
    <w:rsid w:val="005E0ACE"/>
    <w:rsid w:val="005E0D47"/>
    <w:rsid w:val="005E1128"/>
    <w:rsid w:val="005E1EDC"/>
    <w:rsid w:val="005E2823"/>
    <w:rsid w:val="005E460A"/>
    <w:rsid w:val="005E4E58"/>
    <w:rsid w:val="005E54E3"/>
    <w:rsid w:val="005E64BD"/>
    <w:rsid w:val="005E68DA"/>
    <w:rsid w:val="005E6AC3"/>
    <w:rsid w:val="005E7C0F"/>
    <w:rsid w:val="005F1501"/>
    <w:rsid w:val="005F2106"/>
    <w:rsid w:val="005F21F1"/>
    <w:rsid w:val="005F3296"/>
    <w:rsid w:val="005F35BC"/>
    <w:rsid w:val="005F35E7"/>
    <w:rsid w:val="005F4032"/>
    <w:rsid w:val="005F537D"/>
    <w:rsid w:val="005F5CFC"/>
    <w:rsid w:val="005F6ABB"/>
    <w:rsid w:val="005F6BD6"/>
    <w:rsid w:val="005F76F7"/>
    <w:rsid w:val="00600D4E"/>
    <w:rsid w:val="00601566"/>
    <w:rsid w:val="006015F8"/>
    <w:rsid w:val="00601CA4"/>
    <w:rsid w:val="0060223D"/>
    <w:rsid w:val="006027FB"/>
    <w:rsid w:val="0060441B"/>
    <w:rsid w:val="00604A91"/>
    <w:rsid w:val="00604CB2"/>
    <w:rsid w:val="00604ED3"/>
    <w:rsid w:val="00605366"/>
    <w:rsid w:val="00607EB3"/>
    <w:rsid w:val="006115B8"/>
    <w:rsid w:val="006132CA"/>
    <w:rsid w:val="00614CD3"/>
    <w:rsid w:val="006151E7"/>
    <w:rsid w:val="00615681"/>
    <w:rsid w:val="00616509"/>
    <w:rsid w:val="00616569"/>
    <w:rsid w:val="00616A7B"/>
    <w:rsid w:val="00616BC3"/>
    <w:rsid w:val="00616DA1"/>
    <w:rsid w:val="00617A65"/>
    <w:rsid w:val="00617C55"/>
    <w:rsid w:val="006201C3"/>
    <w:rsid w:val="00620909"/>
    <w:rsid w:val="00621B10"/>
    <w:rsid w:val="00621B34"/>
    <w:rsid w:val="00622003"/>
    <w:rsid w:val="00622D98"/>
    <w:rsid w:val="006241CD"/>
    <w:rsid w:val="0062508C"/>
    <w:rsid w:val="00625382"/>
    <w:rsid w:val="006261AD"/>
    <w:rsid w:val="00627167"/>
    <w:rsid w:val="00627A2A"/>
    <w:rsid w:val="00627A2E"/>
    <w:rsid w:val="00627E2A"/>
    <w:rsid w:val="006302C4"/>
    <w:rsid w:val="00630C4B"/>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5BE"/>
    <w:rsid w:val="00645268"/>
    <w:rsid w:val="00645EF6"/>
    <w:rsid w:val="00646225"/>
    <w:rsid w:val="00647292"/>
    <w:rsid w:val="0065037D"/>
    <w:rsid w:val="006503EF"/>
    <w:rsid w:val="00650E5D"/>
    <w:rsid w:val="006519D9"/>
    <w:rsid w:val="00651F7B"/>
    <w:rsid w:val="00651F8A"/>
    <w:rsid w:val="00652A97"/>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B63"/>
    <w:rsid w:val="0067547F"/>
    <w:rsid w:val="00675F5F"/>
    <w:rsid w:val="0067610A"/>
    <w:rsid w:val="006765EE"/>
    <w:rsid w:val="00676AAE"/>
    <w:rsid w:val="00676ED4"/>
    <w:rsid w:val="00677F59"/>
    <w:rsid w:val="00680006"/>
    <w:rsid w:val="00682A3B"/>
    <w:rsid w:val="006832D9"/>
    <w:rsid w:val="00683618"/>
    <w:rsid w:val="0068386A"/>
    <w:rsid w:val="00683A07"/>
    <w:rsid w:val="00683B56"/>
    <w:rsid w:val="00683CE7"/>
    <w:rsid w:val="00684233"/>
    <w:rsid w:val="00684FF6"/>
    <w:rsid w:val="00685C07"/>
    <w:rsid w:val="00685F8C"/>
    <w:rsid w:val="00686802"/>
    <w:rsid w:val="006873AF"/>
    <w:rsid w:val="0069056C"/>
    <w:rsid w:val="006906EF"/>
    <w:rsid w:val="00690A75"/>
    <w:rsid w:val="006913B2"/>
    <w:rsid w:val="00691D5E"/>
    <w:rsid w:val="00691DBE"/>
    <w:rsid w:val="0069385F"/>
    <w:rsid w:val="00694661"/>
    <w:rsid w:val="006953FF"/>
    <w:rsid w:val="00696154"/>
    <w:rsid w:val="00696238"/>
    <w:rsid w:val="00696A7D"/>
    <w:rsid w:val="006975D1"/>
    <w:rsid w:val="006978F9"/>
    <w:rsid w:val="00697E18"/>
    <w:rsid w:val="006A046E"/>
    <w:rsid w:val="006A0624"/>
    <w:rsid w:val="006A095B"/>
    <w:rsid w:val="006A0F78"/>
    <w:rsid w:val="006A11CB"/>
    <w:rsid w:val="006A1D86"/>
    <w:rsid w:val="006A2D7E"/>
    <w:rsid w:val="006A2F23"/>
    <w:rsid w:val="006A41BF"/>
    <w:rsid w:val="006A545F"/>
    <w:rsid w:val="006A5813"/>
    <w:rsid w:val="006A6ED8"/>
    <w:rsid w:val="006A7B05"/>
    <w:rsid w:val="006B0715"/>
    <w:rsid w:val="006B0D32"/>
    <w:rsid w:val="006B0F85"/>
    <w:rsid w:val="006B1B75"/>
    <w:rsid w:val="006B242B"/>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D001B"/>
    <w:rsid w:val="006D17E9"/>
    <w:rsid w:val="006D229E"/>
    <w:rsid w:val="006D5800"/>
    <w:rsid w:val="006D58A5"/>
    <w:rsid w:val="006D7C40"/>
    <w:rsid w:val="006D7D8E"/>
    <w:rsid w:val="006E0303"/>
    <w:rsid w:val="006E11CF"/>
    <w:rsid w:val="006E2DC2"/>
    <w:rsid w:val="006E3B82"/>
    <w:rsid w:val="006E4240"/>
    <w:rsid w:val="006E4AD0"/>
    <w:rsid w:val="006E50E4"/>
    <w:rsid w:val="006E5B6D"/>
    <w:rsid w:val="006E5BF0"/>
    <w:rsid w:val="006E6567"/>
    <w:rsid w:val="006E6D6B"/>
    <w:rsid w:val="006E7070"/>
    <w:rsid w:val="006E70B1"/>
    <w:rsid w:val="006E75FC"/>
    <w:rsid w:val="006F003C"/>
    <w:rsid w:val="006F01C6"/>
    <w:rsid w:val="006F080E"/>
    <w:rsid w:val="006F1430"/>
    <w:rsid w:val="006F1562"/>
    <w:rsid w:val="006F29EB"/>
    <w:rsid w:val="006F2CFC"/>
    <w:rsid w:val="006F5F6A"/>
    <w:rsid w:val="006F6F65"/>
    <w:rsid w:val="006F76A1"/>
    <w:rsid w:val="0070171D"/>
    <w:rsid w:val="00701A20"/>
    <w:rsid w:val="0070269E"/>
    <w:rsid w:val="00702907"/>
    <w:rsid w:val="007039F0"/>
    <w:rsid w:val="00703D8D"/>
    <w:rsid w:val="00706F5F"/>
    <w:rsid w:val="007073E4"/>
    <w:rsid w:val="007109B6"/>
    <w:rsid w:val="0071117F"/>
    <w:rsid w:val="0071128E"/>
    <w:rsid w:val="00711B08"/>
    <w:rsid w:val="00712088"/>
    <w:rsid w:val="00712E38"/>
    <w:rsid w:val="00713151"/>
    <w:rsid w:val="00713522"/>
    <w:rsid w:val="0071366E"/>
    <w:rsid w:val="007137B4"/>
    <w:rsid w:val="00713EDA"/>
    <w:rsid w:val="00714126"/>
    <w:rsid w:val="00714155"/>
    <w:rsid w:val="0071429A"/>
    <w:rsid w:val="007146C1"/>
    <w:rsid w:val="007148D6"/>
    <w:rsid w:val="00714FA7"/>
    <w:rsid w:val="007150B8"/>
    <w:rsid w:val="007162D6"/>
    <w:rsid w:val="007169BF"/>
    <w:rsid w:val="007176F8"/>
    <w:rsid w:val="0072012D"/>
    <w:rsid w:val="0072041F"/>
    <w:rsid w:val="00721ED9"/>
    <w:rsid w:val="00724383"/>
    <w:rsid w:val="007250E6"/>
    <w:rsid w:val="00725202"/>
    <w:rsid w:val="0072586C"/>
    <w:rsid w:val="00726E44"/>
    <w:rsid w:val="00731575"/>
    <w:rsid w:val="00731C58"/>
    <w:rsid w:val="00732E84"/>
    <w:rsid w:val="0073353E"/>
    <w:rsid w:val="00733AE4"/>
    <w:rsid w:val="00734648"/>
    <w:rsid w:val="007346CF"/>
    <w:rsid w:val="00734A9E"/>
    <w:rsid w:val="00734AF2"/>
    <w:rsid w:val="00736858"/>
    <w:rsid w:val="00736C79"/>
    <w:rsid w:val="007373DF"/>
    <w:rsid w:val="00737EBB"/>
    <w:rsid w:val="00740586"/>
    <w:rsid w:val="00740BEA"/>
    <w:rsid w:val="00741643"/>
    <w:rsid w:val="00743E06"/>
    <w:rsid w:val="007441B2"/>
    <w:rsid w:val="00744FFC"/>
    <w:rsid w:val="007452AE"/>
    <w:rsid w:val="00745305"/>
    <w:rsid w:val="00745EB9"/>
    <w:rsid w:val="00746222"/>
    <w:rsid w:val="00746762"/>
    <w:rsid w:val="0074729A"/>
    <w:rsid w:val="0074753E"/>
    <w:rsid w:val="00747C9F"/>
    <w:rsid w:val="00750AB9"/>
    <w:rsid w:val="00750F58"/>
    <w:rsid w:val="007513BC"/>
    <w:rsid w:val="00751D48"/>
    <w:rsid w:val="0075203D"/>
    <w:rsid w:val="0075223F"/>
    <w:rsid w:val="00752653"/>
    <w:rsid w:val="00752749"/>
    <w:rsid w:val="007529C2"/>
    <w:rsid w:val="00752C12"/>
    <w:rsid w:val="0075504B"/>
    <w:rsid w:val="0075542E"/>
    <w:rsid w:val="007555EF"/>
    <w:rsid w:val="00755ACE"/>
    <w:rsid w:val="00756503"/>
    <w:rsid w:val="00757107"/>
    <w:rsid w:val="00757274"/>
    <w:rsid w:val="00757577"/>
    <w:rsid w:val="0076062B"/>
    <w:rsid w:val="00760886"/>
    <w:rsid w:val="007608E9"/>
    <w:rsid w:val="007615C0"/>
    <w:rsid w:val="00762406"/>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71FF1"/>
    <w:rsid w:val="0077216F"/>
    <w:rsid w:val="00772645"/>
    <w:rsid w:val="0077286F"/>
    <w:rsid w:val="00773745"/>
    <w:rsid w:val="007738D3"/>
    <w:rsid w:val="00773969"/>
    <w:rsid w:val="007750B8"/>
    <w:rsid w:val="00776667"/>
    <w:rsid w:val="007770C9"/>
    <w:rsid w:val="00777AA2"/>
    <w:rsid w:val="00780445"/>
    <w:rsid w:val="00780A0D"/>
    <w:rsid w:val="00780A66"/>
    <w:rsid w:val="00781B0A"/>
    <w:rsid w:val="00782063"/>
    <w:rsid w:val="00782383"/>
    <w:rsid w:val="007830EC"/>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5D66"/>
    <w:rsid w:val="0079606A"/>
    <w:rsid w:val="00796777"/>
    <w:rsid w:val="00796926"/>
    <w:rsid w:val="007974E7"/>
    <w:rsid w:val="00797DA7"/>
    <w:rsid w:val="007A008C"/>
    <w:rsid w:val="007A036F"/>
    <w:rsid w:val="007A1C57"/>
    <w:rsid w:val="007A1D33"/>
    <w:rsid w:val="007A21B7"/>
    <w:rsid w:val="007A27E9"/>
    <w:rsid w:val="007A3976"/>
    <w:rsid w:val="007A3CD1"/>
    <w:rsid w:val="007A4190"/>
    <w:rsid w:val="007A4404"/>
    <w:rsid w:val="007A476F"/>
    <w:rsid w:val="007A51D5"/>
    <w:rsid w:val="007A6502"/>
    <w:rsid w:val="007A6BE8"/>
    <w:rsid w:val="007A6C48"/>
    <w:rsid w:val="007A6DEE"/>
    <w:rsid w:val="007A6EBA"/>
    <w:rsid w:val="007A6F43"/>
    <w:rsid w:val="007B034D"/>
    <w:rsid w:val="007B2282"/>
    <w:rsid w:val="007B270C"/>
    <w:rsid w:val="007B2728"/>
    <w:rsid w:val="007B29A4"/>
    <w:rsid w:val="007B2CD7"/>
    <w:rsid w:val="007B2E20"/>
    <w:rsid w:val="007B388E"/>
    <w:rsid w:val="007B55E5"/>
    <w:rsid w:val="007B5C69"/>
    <w:rsid w:val="007B5DD7"/>
    <w:rsid w:val="007B6865"/>
    <w:rsid w:val="007B7099"/>
    <w:rsid w:val="007B78F1"/>
    <w:rsid w:val="007C0305"/>
    <w:rsid w:val="007C0E9F"/>
    <w:rsid w:val="007C1A46"/>
    <w:rsid w:val="007C226C"/>
    <w:rsid w:val="007C3A24"/>
    <w:rsid w:val="007C437E"/>
    <w:rsid w:val="007C453C"/>
    <w:rsid w:val="007C70A4"/>
    <w:rsid w:val="007C7A0B"/>
    <w:rsid w:val="007C7EDD"/>
    <w:rsid w:val="007D09C4"/>
    <w:rsid w:val="007D2430"/>
    <w:rsid w:val="007D2C2E"/>
    <w:rsid w:val="007D36C8"/>
    <w:rsid w:val="007D3F52"/>
    <w:rsid w:val="007D5F3D"/>
    <w:rsid w:val="007D65D9"/>
    <w:rsid w:val="007D6692"/>
    <w:rsid w:val="007D79EC"/>
    <w:rsid w:val="007D7BA7"/>
    <w:rsid w:val="007D7CCA"/>
    <w:rsid w:val="007D7DCA"/>
    <w:rsid w:val="007E0E30"/>
    <w:rsid w:val="007E0F89"/>
    <w:rsid w:val="007E163D"/>
    <w:rsid w:val="007E3E65"/>
    <w:rsid w:val="007E4483"/>
    <w:rsid w:val="007E4E00"/>
    <w:rsid w:val="007E52BC"/>
    <w:rsid w:val="007E6E8B"/>
    <w:rsid w:val="007E7335"/>
    <w:rsid w:val="007E7DA8"/>
    <w:rsid w:val="007F071A"/>
    <w:rsid w:val="007F102A"/>
    <w:rsid w:val="007F2C51"/>
    <w:rsid w:val="007F3CC8"/>
    <w:rsid w:val="007F40D3"/>
    <w:rsid w:val="007F475B"/>
    <w:rsid w:val="007F5852"/>
    <w:rsid w:val="007F59FC"/>
    <w:rsid w:val="007F654E"/>
    <w:rsid w:val="007F6EA2"/>
    <w:rsid w:val="007F7653"/>
    <w:rsid w:val="007F7D40"/>
    <w:rsid w:val="008013D1"/>
    <w:rsid w:val="00801438"/>
    <w:rsid w:val="008014E6"/>
    <w:rsid w:val="00801FB7"/>
    <w:rsid w:val="00803117"/>
    <w:rsid w:val="008031AF"/>
    <w:rsid w:val="00803868"/>
    <w:rsid w:val="00804048"/>
    <w:rsid w:val="00804221"/>
    <w:rsid w:val="0080602A"/>
    <w:rsid w:val="008061D6"/>
    <w:rsid w:val="0080723B"/>
    <w:rsid w:val="00810A0F"/>
    <w:rsid w:val="008112DE"/>
    <w:rsid w:val="008129F6"/>
    <w:rsid w:val="00812F05"/>
    <w:rsid w:val="008137A7"/>
    <w:rsid w:val="0081403B"/>
    <w:rsid w:val="00814579"/>
    <w:rsid w:val="008171DD"/>
    <w:rsid w:val="00817AEE"/>
    <w:rsid w:val="00817EDB"/>
    <w:rsid w:val="00820EBE"/>
    <w:rsid w:val="00821929"/>
    <w:rsid w:val="00821B1F"/>
    <w:rsid w:val="00821BDD"/>
    <w:rsid w:val="00822526"/>
    <w:rsid w:val="00823DB2"/>
    <w:rsid w:val="008240C7"/>
    <w:rsid w:val="00824C32"/>
    <w:rsid w:val="00825273"/>
    <w:rsid w:val="00825711"/>
    <w:rsid w:val="00825E1C"/>
    <w:rsid w:val="008266CB"/>
    <w:rsid w:val="00827016"/>
    <w:rsid w:val="008312F5"/>
    <w:rsid w:val="00831B92"/>
    <w:rsid w:val="0083251E"/>
    <w:rsid w:val="008326D5"/>
    <w:rsid w:val="00833146"/>
    <w:rsid w:val="008331E0"/>
    <w:rsid w:val="00833305"/>
    <w:rsid w:val="00834CBF"/>
    <w:rsid w:val="00834E1F"/>
    <w:rsid w:val="00834FD8"/>
    <w:rsid w:val="00835643"/>
    <w:rsid w:val="00836846"/>
    <w:rsid w:val="00840193"/>
    <w:rsid w:val="0084043D"/>
    <w:rsid w:val="008408C4"/>
    <w:rsid w:val="00840A59"/>
    <w:rsid w:val="00841404"/>
    <w:rsid w:val="00841C83"/>
    <w:rsid w:val="0084220D"/>
    <w:rsid w:val="008437DC"/>
    <w:rsid w:val="008439A8"/>
    <w:rsid w:val="00844BB0"/>
    <w:rsid w:val="0084675A"/>
    <w:rsid w:val="00846AE4"/>
    <w:rsid w:val="00847485"/>
    <w:rsid w:val="00847DAD"/>
    <w:rsid w:val="00847EA3"/>
    <w:rsid w:val="0085087D"/>
    <w:rsid w:val="008519C6"/>
    <w:rsid w:val="00851AFF"/>
    <w:rsid w:val="0085201C"/>
    <w:rsid w:val="0085227D"/>
    <w:rsid w:val="00852EF0"/>
    <w:rsid w:val="008533C4"/>
    <w:rsid w:val="0085469A"/>
    <w:rsid w:val="008548F4"/>
    <w:rsid w:val="0085508C"/>
    <w:rsid w:val="00855777"/>
    <w:rsid w:val="0085672E"/>
    <w:rsid w:val="008567DE"/>
    <w:rsid w:val="008568EC"/>
    <w:rsid w:val="00857E5A"/>
    <w:rsid w:val="008600EE"/>
    <w:rsid w:val="008610C9"/>
    <w:rsid w:val="008612F7"/>
    <w:rsid w:val="00861CF2"/>
    <w:rsid w:val="00862DA4"/>
    <w:rsid w:val="008630D9"/>
    <w:rsid w:val="00863BBB"/>
    <w:rsid w:val="00864F74"/>
    <w:rsid w:val="00865F09"/>
    <w:rsid w:val="0086693A"/>
    <w:rsid w:val="00866C1B"/>
    <w:rsid w:val="00866F76"/>
    <w:rsid w:val="00866FC5"/>
    <w:rsid w:val="00867908"/>
    <w:rsid w:val="00867966"/>
    <w:rsid w:val="00870239"/>
    <w:rsid w:val="00870E50"/>
    <w:rsid w:val="0087157A"/>
    <w:rsid w:val="00872127"/>
    <w:rsid w:val="00872615"/>
    <w:rsid w:val="0087362F"/>
    <w:rsid w:val="00873ACE"/>
    <w:rsid w:val="008742A4"/>
    <w:rsid w:val="00875914"/>
    <w:rsid w:val="00875BA8"/>
    <w:rsid w:val="00877DF5"/>
    <w:rsid w:val="00880295"/>
    <w:rsid w:val="00880543"/>
    <w:rsid w:val="00881999"/>
    <w:rsid w:val="00881D72"/>
    <w:rsid w:val="00882D04"/>
    <w:rsid w:val="00884EBB"/>
    <w:rsid w:val="008857B1"/>
    <w:rsid w:val="00886717"/>
    <w:rsid w:val="00886E88"/>
    <w:rsid w:val="00886E92"/>
    <w:rsid w:val="00887296"/>
    <w:rsid w:val="008873AC"/>
    <w:rsid w:val="00887841"/>
    <w:rsid w:val="00890087"/>
    <w:rsid w:val="0089036B"/>
    <w:rsid w:val="00890BD2"/>
    <w:rsid w:val="00891E5C"/>
    <w:rsid w:val="008920B1"/>
    <w:rsid w:val="00892384"/>
    <w:rsid w:val="00892DBA"/>
    <w:rsid w:val="00894C06"/>
    <w:rsid w:val="00894EB3"/>
    <w:rsid w:val="008957F6"/>
    <w:rsid w:val="0089607E"/>
    <w:rsid w:val="0089747C"/>
    <w:rsid w:val="00897A2D"/>
    <w:rsid w:val="008A0414"/>
    <w:rsid w:val="008A0F60"/>
    <w:rsid w:val="008A1255"/>
    <w:rsid w:val="008A16EB"/>
    <w:rsid w:val="008A1763"/>
    <w:rsid w:val="008A1AC0"/>
    <w:rsid w:val="008A1FF2"/>
    <w:rsid w:val="008A2865"/>
    <w:rsid w:val="008A360D"/>
    <w:rsid w:val="008A3C00"/>
    <w:rsid w:val="008A4B51"/>
    <w:rsid w:val="008A556D"/>
    <w:rsid w:val="008A5EAB"/>
    <w:rsid w:val="008A77A5"/>
    <w:rsid w:val="008A78AE"/>
    <w:rsid w:val="008B1BD9"/>
    <w:rsid w:val="008B1D84"/>
    <w:rsid w:val="008B2446"/>
    <w:rsid w:val="008B333C"/>
    <w:rsid w:val="008B3CC6"/>
    <w:rsid w:val="008B3CF9"/>
    <w:rsid w:val="008B435E"/>
    <w:rsid w:val="008B4EAE"/>
    <w:rsid w:val="008B541D"/>
    <w:rsid w:val="008B5E0F"/>
    <w:rsid w:val="008B64AF"/>
    <w:rsid w:val="008B6F38"/>
    <w:rsid w:val="008B7234"/>
    <w:rsid w:val="008B776E"/>
    <w:rsid w:val="008B7A28"/>
    <w:rsid w:val="008C054F"/>
    <w:rsid w:val="008C0649"/>
    <w:rsid w:val="008C0F5A"/>
    <w:rsid w:val="008C10EF"/>
    <w:rsid w:val="008C15B8"/>
    <w:rsid w:val="008C1841"/>
    <w:rsid w:val="008C1C58"/>
    <w:rsid w:val="008C1F18"/>
    <w:rsid w:val="008C2443"/>
    <w:rsid w:val="008C2B15"/>
    <w:rsid w:val="008C2D53"/>
    <w:rsid w:val="008C3C04"/>
    <w:rsid w:val="008C416A"/>
    <w:rsid w:val="008C509D"/>
    <w:rsid w:val="008C5C4F"/>
    <w:rsid w:val="008C6A64"/>
    <w:rsid w:val="008D0399"/>
    <w:rsid w:val="008D1CD0"/>
    <w:rsid w:val="008D3098"/>
    <w:rsid w:val="008D3A48"/>
    <w:rsid w:val="008D4210"/>
    <w:rsid w:val="008D4C0C"/>
    <w:rsid w:val="008D505A"/>
    <w:rsid w:val="008D5358"/>
    <w:rsid w:val="008D6EA6"/>
    <w:rsid w:val="008D7BF8"/>
    <w:rsid w:val="008D7D2B"/>
    <w:rsid w:val="008E010A"/>
    <w:rsid w:val="008E264F"/>
    <w:rsid w:val="008E2AF4"/>
    <w:rsid w:val="008E3184"/>
    <w:rsid w:val="008E33F7"/>
    <w:rsid w:val="008E4007"/>
    <w:rsid w:val="008E4131"/>
    <w:rsid w:val="008E4D5D"/>
    <w:rsid w:val="008E57D2"/>
    <w:rsid w:val="008E6A7E"/>
    <w:rsid w:val="008F08F8"/>
    <w:rsid w:val="008F095A"/>
    <w:rsid w:val="008F0E39"/>
    <w:rsid w:val="008F171C"/>
    <w:rsid w:val="008F1A21"/>
    <w:rsid w:val="008F1B4D"/>
    <w:rsid w:val="008F240D"/>
    <w:rsid w:val="008F2932"/>
    <w:rsid w:val="008F2DD1"/>
    <w:rsid w:val="008F352F"/>
    <w:rsid w:val="008F3658"/>
    <w:rsid w:val="008F3FD7"/>
    <w:rsid w:val="008F4269"/>
    <w:rsid w:val="008F5F41"/>
    <w:rsid w:val="008F722F"/>
    <w:rsid w:val="008F79D2"/>
    <w:rsid w:val="009009EC"/>
    <w:rsid w:val="00900EC5"/>
    <w:rsid w:val="00901375"/>
    <w:rsid w:val="009013B3"/>
    <w:rsid w:val="00901BEE"/>
    <w:rsid w:val="009022BC"/>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D3A"/>
    <w:rsid w:val="00915E77"/>
    <w:rsid w:val="00915F74"/>
    <w:rsid w:val="0091640C"/>
    <w:rsid w:val="009166B0"/>
    <w:rsid w:val="009168F3"/>
    <w:rsid w:val="00917DD7"/>
    <w:rsid w:val="009207F9"/>
    <w:rsid w:val="009209BF"/>
    <w:rsid w:val="009211BD"/>
    <w:rsid w:val="009215BF"/>
    <w:rsid w:val="00921A00"/>
    <w:rsid w:val="00921A1D"/>
    <w:rsid w:val="00922D60"/>
    <w:rsid w:val="0092339D"/>
    <w:rsid w:val="00923845"/>
    <w:rsid w:val="009242F7"/>
    <w:rsid w:val="0092793C"/>
    <w:rsid w:val="00927A49"/>
    <w:rsid w:val="00927C6D"/>
    <w:rsid w:val="00927F1E"/>
    <w:rsid w:val="009303D6"/>
    <w:rsid w:val="009312B4"/>
    <w:rsid w:val="009313A0"/>
    <w:rsid w:val="0093232A"/>
    <w:rsid w:val="00932670"/>
    <w:rsid w:val="009327BC"/>
    <w:rsid w:val="00933239"/>
    <w:rsid w:val="00933A38"/>
    <w:rsid w:val="009347F0"/>
    <w:rsid w:val="00934BDD"/>
    <w:rsid w:val="009357FE"/>
    <w:rsid w:val="00935A00"/>
    <w:rsid w:val="00935B60"/>
    <w:rsid w:val="009363C0"/>
    <w:rsid w:val="00937018"/>
    <w:rsid w:val="00940219"/>
    <w:rsid w:val="009407B4"/>
    <w:rsid w:val="00940D5A"/>
    <w:rsid w:val="00941260"/>
    <w:rsid w:val="00941CCE"/>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6776"/>
    <w:rsid w:val="00956817"/>
    <w:rsid w:val="0096133B"/>
    <w:rsid w:val="0096202D"/>
    <w:rsid w:val="00962A04"/>
    <w:rsid w:val="00963537"/>
    <w:rsid w:val="00965D78"/>
    <w:rsid w:val="0096641B"/>
    <w:rsid w:val="00966AC9"/>
    <w:rsid w:val="00970AAB"/>
    <w:rsid w:val="0097118B"/>
    <w:rsid w:val="009727D4"/>
    <w:rsid w:val="00972DB6"/>
    <w:rsid w:val="00973A87"/>
    <w:rsid w:val="00974ACB"/>
    <w:rsid w:val="00976F83"/>
    <w:rsid w:val="0098167A"/>
    <w:rsid w:val="00982842"/>
    <w:rsid w:val="0098441A"/>
    <w:rsid w:val="0098530E"/>
    <w:rsid w:val="00985498"/>
    <w:rsid w:val="00985658"/>
    <w:rsid w:val="0098660F"/>
    <w:rsid w:val="009867F1"/>
    <w:rsid w:val="0098698B"/>
    <w:rsid w:val="009869B5"/>
    <w:rsid w:val="00986E13"/>
    <w:rsid w:val="00986E82"/>
    <w:rsid w:val="00987512"/>
    <w:rsid w:val="00987614"/>
    <w:rsid w:val="00990DF3"/>
    <w:rsid w:val="00991255"/>
    <w:rsid w:val="00991385"/>
    <w:rsid w:val="0099239D"/>
    <w:rsid w:val="00992B8F"/>
    <w:rsid w:val="00992BDB"/>
    <w:rsid w:val="009932A9"/>
    <w:rsid w:val="00993619"/>
    <w:rsid w:val="00994AC5"/>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4C4"/>
    <w:rsid w:val="009A3AD4"/>
    <w:rsid w:val="009A3FA6"/>
    <w:rsid w:val="009A4825"/>
    <w:rsid w:val="009A54F5"/>
    <w:rsid w:val="009A5F91"/>
    <w:rsid w:val="009B0F78"/>
    <w:rsid w:val="009B10C5"/>
    <w:rsid w:val="009B1D65"/>
    <w:rsid w:val="009B220D"/>
    <w:rsid w:val="009B393D"/>
    <w:rsid w:val="009B43CA"/>
    <w:rsid w:val="009B476C"/>
    <w:rsid w:val="009B55CA"/>
    <w:rsid w:val="009B5C05"/>
    <w:rsid w:val="009B5C2B"/>
    <w:rsid w:val="009B6745"/>
    <w:rsid w:val="009B6EB2"/>
    <w:rsid w:val="009B78FD"/>
    <w:rsid w:val="009C1EFE"/>
    <w:rsid w:val="009C2AD6"/>
    <w:rsid w:val="009C3255"/>
    <w:rsid w:val="009C3385"/>
    <w:rsid w:val="009C5BF5"/>
    <w:rsid w:val="009C5E2F"/>
    <w:rsid w:val="009C7DE8"/>
    <w:rsid w:val="009C7E05"/>
    <w:rsid w:val="009D0470"/>
    <w:rsid w:val="009D0471"/>
    <w:rsid w:val="009D19D7"/>
    <w:rsid w:val="009D1C86"/>
    <w:rsid w:val="009D3636"/>
    <w:rsid w:val="009D3654"/>
    <w:rsid w:val="009D3F6A"/>
    <w:rsid w:val="009D5539"/>
    <w:rsid w:val="009D561E"/>
    <w:rsid w:val="009D6222"/>
    <w:rsid w:val="009D7E61"/>
    <w:rsid w:val="009E04BD"/>
    <w:rsid w:val="009E29F4"/>
    <w:rsid w:val="009E3DC7"/>
    <w:rsid w:val="009E3EA8"/>
    <w:rsid w:val="009E4625"/>
    <w:rsid w:val="009E5AA4"/>
    <w:rsid w:val="009E5B2A"/>
    <w:rsid w:val="009E6024"/>
    <w:rsid w:val="009E70B5"/>
    <w:rsid w:val="009E7D15"/>
    <w:rsid w:val="009F0BD7"/>
    <w:rsid w:val="009F0D3A"/>
    <w:rsid w:val="009F14CB"/>
    <w:rsid w:val="009F265E"/>
    <w:rsid w:val="009F28E6"/>
    <w:rsid w:val="009F3CB0"/>
    <w:rsid w:val="009F42A5"/>
    <w:rsid w:val="009F43F0"/>
    <w:rsid w:val="009F50F8"/>
    <w:rsid w:val="009F692E"/>
    <w:rsid w:val="009F7355"/>
    <w:rsid w:val="009F74B8"/>
    <w:rsid w:val="009F7661"/>
    <w:rsid w:val="00A005DC"/>
    <w:rsid w:val="00A005DE"/>
    <w:rsid w:val="00A017C5"/>
    <w:rsid w:val="00A018C2"/>
    <w:rsid w:val="00A02708"/>
    <w:rsid w:val="00A02841"/>
    <w:rsid w:val="00A02983"/>
    <w:rsid w:val="00A03DF0"/>
    <w:rsid w:val="00A05021"/>
    <w:rsid w:val="00A07C6E"/>
    <w:rsid w:val="00A10A3F"/>
    <w:rsid w:val="00A12736"/>
    <w:rsid w:val="00A1398D"/>
    <w:rsid w:val="00A146AB"/>
    <w:rsid w:val="00A14ABB"/>
    <w:rsid w:val="00A14C8E"/>
    <w:rsid w:val="00A14CAA"/>
    <w:rsid w:val="00A16A6F"/>
    <w:rsid w:val="00A16F39"/>
    <w:rsid w:val="00A17485"/>
    <w:rsid w:val="00A20065"/>
    <w:rsid w:val="00A2169E"/>
    <w:rsid w:val="00A21980"/>
    <w:rsid w:val="00A22B60"/>
    <w:rsid w:val="00A22D08"/>
    <w:rsid w:val="00A22FFE"/>
    <w:rsid w:val="00A2387C"/>
    <w:rsid w:val="00A238F8"/>
    <w:rsid w:val="00A23BAD"/>
    <w:rsid w:val="00A24A97"/>
    <w:rsid w:val="00A24E92"/>
    <w:rsid w:val="00A2688D"/>
    <w:rsid w:val="00A30EDC"/>
    <w:rsid w:val="00A31051"/>
    <w:rsid w:val="00A31107"/>
    <w:rsid w:val="00A31DEC"/>
    <w:rsid w:val="00A31E0D"/>
    <w:rsid w:val="00A31F09"/>
    <w:rsid w:val="00A32872"/>
    <w:rsid w:val="00A332ED"/>
    <w:rsid w:val="00A34FD2"/>
    <w:rsid w:val="00A35546"/>
    <w:rsid w:val="00A37D55"/>
    <w:rsid w:val="00A37D6D"/>
    <w:rsid w:val="00A4045F"/>
    <w:rsid w:val="00A40D28"/>
    <w:rsid w:val="00A41A54"/>
    <w:rsid w:val="00A41FF7"/>
    <w:rsid w:val="00A428B4"/>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886"/>
    <w:rsid w:val="00A5770A"/>
    <w:rsid w:val="00A579B0"/>
    <w:rsid w:val="00A57F8A"/>
    <w:rsid w:val="00A60818"/>
    <w:rsid w:val="00A6089C"/>
    <w:rsid w:val="00A60CE5"/>
    <w:rsid w:val="00A60DFE"/>
    <w:rsid w:val="00A61126"/>
    <w:rsid w:val="00A619BF"/>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15"/>
    <w:rsid w:val="00A73786"/>
    <w:rsid w:val="00A73A58"/>
    <w:rsid w:val="00A73D8D"/>
    <w:rsid w:val="00A74A70"/>
    <w:rsid w:val="00A75A02"/>
    <w:rsid w:val="00A81210"/>
    <w:rsid w:val="00A81233"/>
    <w:rsid w:val="00A826D3"/>
    <w:rsid w:val="00A83095"/>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4D80"/>
    <w:rsid w:val="00A9555F"/>
    <w:rsid w:val="00A96080"/>
    <w:rsid w:val="00A96114"/>
    <w:rsid w:val="00A96CA2"/>
    <w:rsid w:val="00A971CC"/>
    <w:rsid w:val="00A97CD7"/>
    <w:rsid w:val="00AA051E"/>
    <w:rsid w:val="00AA1018"/>
    <w:rsid w:val="00AA1592"/>
    <w:rsid w:val="00AA1AC0"/>
    <w:rsid w:val="00AA25CE"/>
    <w:rsid w:val="00AA2765"/>
    <w:rsid w:val="00AA2D24"/>
    <w:rsid w:val="00AA2D7E"/>
    <w:rsid w:val="00AA3249"/>
    <w:rsid w:val="00AA427D"/>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17FB"/>
    <w:rsid w:val="00AB188D"/>
    <w:rsid w:val="00AB1DAE"/>
    <w:rsid w:val="00AB245D"/>
    <w:rsid w:val="00AB28E2"/>
    <w:rsid w:val="00AB2E6B"/>
    <w:rsid w:val="00AB2F34"/>
    <w:rsid w:val="00AB346E"/>
    <w:rsid w:val="00AB398F"/>
    <w:rsid w:val="00AB4D29"/>
    <w:rsid w:val="00AB5A2D"/>
    <w:rsid w:val="00AB5B9A"/>
    <w:rsid w:val="00AB6A80"/>
    <w:rsid w:val="00AB6E8A"/>
    <w:rsid w:val="00AB7052"/>
    <w:rsid w:val="00AC06EF"/>
    <w:rsid w:val="00AC0B93"/>
    <w:rsid w:val="00AC2C7C"/>
    <w:rsid w:val="00AC37D9"/>
    <w:rsid w:val="00AC41C8"/>
    <w:rsid w:val="00AC51D7"/>
    <w:rsid w:val="00AC62DB"/>
    <w:rsid w:val="00AD01AA"/>
    <w:rsid w:val="00AD035E"/>
    <w:rsid w:val="00AD055D"/>
    <w:rsid w:val="00AD068D"/>
    <w:rsid w:val="00AD06D9"/>
    <w:rsid w:val="00AD13B1"/>
    <w:rsid w:val="00AD166A"/>
    <w:rsid w:val="00AD19FB"/>
    <w:rsid w:val="00AD34AA"/>
    <w:rsid w:val="00AD3919"/>
    <w:rsid w:val="00AD3D92"/>
    <w:rsid w:val="00AD49C9"/>
    <w:rsid w:val="00AD5E10"/>
    <w:rsid w:val="00AD720D"/>
    <w:rsid w:val="00AE04CE"/>
    <w:rsid w:val="00AE0734"/>
    <w:rsid w:val="00AE0CAA"/>
    <w:rsid w:val="00AE1E93"/>
    <w:rsid w:val="00AE2090"/>
    <w:rsid w:val="00AE23D7"/>
    <w:rsid w:val="00AE2D86"/>
    <w:rsid w:val="00AE3BE8"/>
    <w:rsid w:val="00AE4118"/>
    <w:rsid w:val="00AE5ABD"/>
    <w:rsid w:val="00AE5FE1"/>
    <w:rsid w:val="00AE61F9"/>
    <w:rsid w:val="00AE630B"/>
    <w:rsid w:val="00AF022E"/>
    <w:rsid w:val="00AF10A7"/>
    <w:rsid w:val="00AF16D2"/>
    <w:rsid w:val="00AF18D5"/>
    <w:rsid w:val="00AF226E"/>
    <w:rsid w:val="00AF2D62"/>
    <w:rsid w:val="00AF2E9E"/>
    <w:rsid w:val="00AF31EF"/>
    <w:rsid w:val="00AF33B3"/>
    <w:rsid w:val="00AF60D9"/>
    <w:rsid w:val="00AF6B58"/>
    <w:rsid w:val="00AF6D63"/>
    <w:rsid w:val="00AF7991"/>
    <w:rsid w:val="00B0017D"/>
    <w:rsid w:val="00B00A8A"/>
    <w:rsid w:val="00B00A99"/>
    <w:rsid w:val="00B01282"/>
    <w:rsid w:val="00B01475"/>
    <w:rsid w:val="00B014C8"/>
    <w:rsid w:val="00B02ACE"/>
    <w:rsid w:val="00B0351E"/>
    <w:rsid w:val="00B0493F"/>
    <w:rsid w:val="00B06BB3"/>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60F3"/>
    <w:rsid w:val="00B262DE"/>
    <w:rsid w:val="00B2765D"/>
    <w:rsid w:val="00B32088"/>
    <w:rsid w:val="00B32201"/>
    <w:rsid w:val="00B32878"/>
    <w:rsid w:val="00B334DB"/>
    <w:rsid w:val="00B336FA"/>
    <w:rsid w:val="00B338B2"/>
    <w:rsid w:val="00B33935"/>
    <w:rsid w:val="00B34055"/>
    <w:rsid w:val="00B3488B"/>
    <w:rsid w:val="00B3566A"/>
    <w:rsid w:val="00B37364"/>
    <w:rsid w:val="00B374B5"/>
    <w:rsid w:val="00B37A91"/>
    <w:rsid w:val="00B40C39"/>
    <w:rsid w:val="00B40E11"/>
    <w:rsid w:val="00B41594"/>
    <w:rsid w:val="00B42302"/>
    <w:rsid w:val="00B42963"/>
    <w:rsid w:val="00B42E5A"/>
    <w:rsid w:val="00B43A03"/>
    <w:rsid w:val="00B450DB"/>
    <w:rsid w:val="00B45334"/>
    <w:rsid w:val="00B46846"/>
    <w:rsid w:val="00B46FCE"/>
    <w:rsid w:val="00B47491"/>
    <w:rsid w:val="00B477FE"/>
    <w:rsid w:val="00B47BE2"/>
    <w:rsid w:val="00B50A27"/>
    <w:rsid w:val="00B529D2"/>
    <w:rsid w:val="00B52A6E"/>
    <w:rsid w:val="00B52C58"/>
    <w:rsid w:val="00B53CB7"/>
    <w:rsid w:val="00B55A1B"/>
    <w:rsid w:val="00B55E43"/>
    <w:rsid w:val="00B56D68"/>
    <w:rsid w:val="00B57C00"/>
    <w:rsid w:val="00B6114B"/>
    <w:rsid w:val="00B6137B"/>
    <w:rsid w:val="00B62772"/>
    <w:rsid w:val="00B62843"/>
    <w:rsid w:val="00B62D0F"/>
    <w:rsid w:val="00B640D5"/>
    <w:rsid w:val="00B64412"/>
    <w:rsid w:val="00B6489B"/>
    <w:rsid w:val="00B65022"/>
    <w:rsid w:val="00B6521F"/>
    <w:rsid w:val="00B65974"/>
    <w:rsid w:val="00B659B5"/>
    <w:rsid w:val="00B65D63"/>
    <w:rsid w:val="00B65DF9"/>
    <w:rsid w:val="00B66302"/>
    <w:rsid w:val="00B66A01"/>
    <w:rsid w:val="00B71FB7"/>
    <w:rsid w:val="00B7271A"/>
    <w:rsid w:val="00B73214"/>
    <w:rsid w:val="00B74495"/>
    <w:rsid w:val="00B74880"/>
    <w:rsid w:val="00B77774"/>
    <w:rsid w:val="00B77C11"/>
    <w:rsid w:val="00B77E64"/>
    <w:rsid w:val="00B77F6B"/>
    <w:rsid w:val="00B80CEB"/>
    <w:rsid w:val="00B81131"/>
    <w:rsid w:val="00B819FD"/>
    <w:rsid w:val="00B8269F"/>
    <w:rsid w:val="00B826EE"/>
    <w:rsid w:val="00B83980"/>
    <w:rsid w:val="00B859E6"/>
    <w:rsid w:val="00B87C5C"/>
    <w:rsid w:val="00B87ED3"/>
    <w:rsid w:val="00B9044D"/>
    <w:rsid w:val="00B90906"/>
    <w:rsid w:val="00B912EC"/>
    <w:rsid w:val="00B91554"/>
    <w:rsid w:val="00B91EC9"/>
    <w:rsid w:val="00B927F4"/>
    <w:rsid w:val="00B939C6"/>
    <w:rsid w:val="00B93FB0"/>
    <w:rsid w:val="00B94844"/>
    <w:rsid w:val="00B953F4"/>
    <w:rsid w:val="00B95B2C"/>
    <w:rsid w:val="00B9646C"/>
    <w:rsid w:val="00B971F8"/>
    <w:rsid w:val="00B97D0B"/>
    <w:rsid w:val="00B97E93"/>
    <w:rsid w:val="00B97FF3"/>
    <w:rsid w:val="00BA0C71"/>
    <w:rsid w:val="00BA16BB"/>
    <w:rsid w:val="00BA2131"/>
    <w:rsid w:val="00BA3E05"/>
    <w:rsid w:val="00BA44F8"/>
    <w:rsid w:val="00BA482A"/>
    <w:rsid w:val="00BA5486"/>
    <w:rsid w:val="00BA5488"/>
    <w:rsid w:val="00BA5D45"/>
    <w:rsid w:val="00BA6646"/>
    <w:rsid w:val="00BA72E9"/>
    <w:rsid w:val="00BA7315"/>
    <w:rsid w:val="00BA7432"/>
    <w:rsid w:val="00BA788D"/>
    <w:rsid w:val="00BA7EEE"/>
    <w:rsid w:val="00BB1A35"/>
    <w:rsid w:val="00BB2707"/>
    <w:rsid w:val="00BB415C"/>
    <w:rsid w:val="00BB5546"/>
    <w:rsid w:val="00BB5DD5"/>
    <w:rsid w:val="00BB6E5B"/>
    <w:rsid w:val="00BB6FC6"/>
    <w:rsid w:val="00BB7A50"/>
    <w:rsid w:val="00BC206C"/>
    <w:rsid w:val="00BC253C"/>
    <w:rsid w:val="00BC2E46"/>
    <w:rsid w:val="00BC3226"/>
    <w:rsid w:val="00BC3DC2"/>
    <w:rsid w:val="00BC5228"/>
    <w:rsid w:val="00BC55DF"/>
    <w:rsid w:val="00BC57F9"/>
    <w:rsid w:val="00BD031F"/>
    <w:rsid w:val="00BD1408"/>
    <w:rsid w:val="00BD2C7E"/>
    <w:rsid w:val="00BD3E83"/>
    <w:rsid w:val="00BD4421"/>
    <w:rsid w:val="00BD463F"/>
    <w:rsid w:val="00BD4C81"/>
    <w:rsid w:val="00BD4EAF"/>
    <w:rsid w:val="00BD58E3"/>
    <w:rsid w:val="00BD744F"/>
    <w:rsid w:val="00BD7995"/>
    <w:rsid w:val="00BD7C72"/>
    <w:rsid w:val="00BD7E2E"/>
    <w:rsid w:val="00BE06B1"/>
    <w:rsid w:val="00BE0FB3"/>
    <w:rsid w:val="00BE1BC2"/>
    <w:rsid w:val="00BE1C94"/>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020"/>
    <w:rsid w:val="00BF52F4"/>
    <w:rsid w:val="00BF557E"/>
    <w:rsid w:val="00BF5E88"/>
    <w:rsid w:val="00C01A5B"/>
    <w:rsid w:val="00C01AAC"/>
    <w:rsid w:val="00C01FCE"/>
    <w:rsid w:val="00C01FE7"/>
    <w:rsid w:val="00C03564"/>
    <w:rsid w:val="00C046DE"/>
    <w:rsid w:val="00C04B33"/>
    <w:rsid w:val="00C05785"/>
    <w:rsid w:val="00C0588A"/>
    <w:rsid w:val="00C06144"/>
    <w:rsid w:val="00C06CB3"/>
    <w:rsid w:val="00C07CDE"/>
    <w:rsid w:val="00C108DA"/>
    <w:rsid w:val="00C10CCF"/>
    <w:rsid w:val="00C10ECE"/>
    <w:rsid w:val="00C112CD"/>
    <w:rsid w:val="00C116A6"/>
    <w:rsid w:val="00C117FA"/>
    <w:rsid w:val="00C12972"/>
    <w:rsid w:val="00C1376A"/>
    <w:rsid w:val="00C13BFA"/>
    <w:rsid w:val="00C16F57"/>
    <w:rsid w:val="00C2065D"/>
    <w:rsid w:val="00C2107F"/>
    <w:rsid w:val="00C2262F"/>
    <w:rsid w:val="00C22697"/>
    <w:rsid w:val="00C22C87"/>
    <w:rsid w:val="00C2329F"/>
    <w:rsid w:val="00C23577"/>
    <w:rsid w:val="00C23752"/>
    <w:rsid w:val="00C249AF"/>
    <w:rsid w:val="00C26649"/>
    <w:rsid w:val="00C26D7E"/>
    <w:rsid w:val="00C26F77"/>
    <w:rsid w:val="00C309EA"/>
    <w:rsid w:val="00C31583"/>
    <w:rsid w:val="00C317E6"/>
    <w:rsid w:val="00C32636"/>
    <w:rsid w:val="00C334C8"/>
    <w:rsid w:val="00C34C69"/>
    <w:rsid w:val="00C3578C"/>
    <w:rsid w:val="00C35DA1"/>
    <w:rsid w:val="00C36360"/>
    <w:rsid w:val="00C36921"/>
    <w:rsid w:val="00C36B6E"/>
    <w:rsid w:val="00C36DDC"/>
    <w:rsid w:val="00C36ECD"/>
    <w:rsid w:val="00C404A9"/>
    <w:rsid w:val="00C40D53"/>
    <w:rsid w:val="00C416DE"/>
    <w:rsid w:val="00C427E0"/>
    <w:rsid w:val="00C451F0"/>
    <w:rsid w:val="00C45457"/>
    <w:rsid w:val="00C45D7C"/>
    <w:rsid w:val="00C506CC"/>
    <w:rsid w:val="00C506F2"/>
    <w:rsid w:val="00C51393"/>
    <w:rsid w:val="00C51764"/>
    <w:rsid w:val="00C51CA4"/>
    <w:rsid w:val="00C51CB2"/>
    <w:rsid w:val="00C52453"/>
    <w:rsid w:val="00C534A2"/>
    <w:rsid w:val="00C54F0A"/>
    <w:rsid w:val="00C55AF5"/>
    <w:rsid w:val="00C56FA5"/>
    <w:rsid w:val="00C57421"/>
    <w:rsid w:val="00C5770F"/>
    <w:rsid w:val="00C57834"/>
    <w:rsid w:val="00C60D4C"/>
    <w:rsid w:val="00C61213"/>
    <w:rsid w:val="00C61BB5"/>
    <w:rsid w:val="00C631FC"/>
    <w:rsid w:val="00C646FC"/>
    <w:rsid w:val="00C64E60"/>
    <w:rsid w:val="00C65529"/>
    <w:rsid w:val="00C6673F"/>
    <w:rsid w:val="00C672A6"/>
    <w:rsid w:val="00C6730F"/>
    <w:rsid w:val="00C67A5D"/>
    <w:rsid w:val="00C702CB"/>
    <w:rsid w:val="00C7164B"/>
    <w:rsid w:val="00C7170F"/>
    <w:rsid w:val="00C71E80"/>
    <w:rsid w:val="00C71E9A"/>
    <w:rsid w:val="00C72398"/>
    <w:rsid w:val="00C72954"/>
    <w:rsid w:val="00C754C3"/>
    <w:rsid w:val="00C75616"/>
    <w:rsid w:val="00C75D71"/>
    <w:rsid w:val="00C77546"/>
    <w:rsid w:val="00C77A49"/>
    <w:rsid w:val="00C77BC5"/>
    <w:rsid w:val="00C77BDE"/>
    <w:rsid w:val="00C807E9"/>
    <w:rsid w:val="00C80AEF"/>
    <w:rsid w:val="00C817DE"/>
    <w:rsid w:val="00C818D5"/>
    <w:rsid w:val="00C81FE5"/>
    <w:rsid w:val="00C82C22"/>
    <w:rsid w:val="00C8333D"/>
    <w:rsid w:val="00C8375F"/>
    <w:rsid w:val="00C837E1"/>
    <w:rsid w:val="00C83ABE"/>
    <w:rsid w:val="00C85DA3"/>
    <w:rsid w:val="00C86C5A"/>
    <w:rsid w:val="00C87458"/>
    <w:rsid w:val="00C900A1"/>
    <w:rsid w:val="00C91FCB"/>
    <w:rsid w:val="00C9203F"/>
    <w:rsid w:val="00C92CAE"/>
    <w:rsid w:val="00C938F2"/>
    <w:rsid w:val="00C93C29"/>
    <w:rsid w:val="00C95987"/>
    <w:rsid w:val="00C961EB"/>
    <w:rsid w:val="00C97BDA"/>
    <w:rsid w:val="00CA00AC"/>
    <w:rsid w:val="00CA0225"/>
    <w:rsid w:val="00CA0BC1"/>
    <w:rsid w:val="00CA0EF6"/>
    <w:rsid w:val="00CA146D"/>
    <w:rsid w:val="00CA233F"/>
    <w:rsid w:val="00CA2E86"/>
    <w:rsid w:val="00CA3494"/>
    <w:rsid w:val="00CA4A64"/>
    <w:rsid w:val="00CA4EBD"/>
    <w:rsid w:val="00CA570E"/>
    <w:rsid w:val="00CA6954"/>
    <w:rsid w:val="00CA6A7D"/>
    <w:rsid w:val="00CA7C74"/>
    <w:rsid w:val="00CB004A"/>
    <w:rsid w:val="00CB0054"/>
    <w:rsid w:val="00CB00E3"/>
    <w:rsid w:val="00CB10D5"/>
    <w:rsid w:val="00CB191E"/>
    <w:rsid w:val="00CB224D"/>
    <w:rsid w:val="00CB24DB"/>
    <w:rsid w:val="00CB28D6"/>
    <w:rsid w:val="00CB2A8B"/>
    <w:rsid w:val="00CB2B76"/>
    <w:rsid w:val="00CB3750"/>
    <w:rsid w:val="00CB4961"/>
    <w:rsid w:val="00CB4D20"/>
    <w:rsid w:val="00CB5A66"/>
    <w:rsid w:val="00CC0BBE"/>
    <w:rsid w:val="00CC252A"/>
    <w:rsid w:val="00CC268C"/>
    <w:rsid w:val="00CC2C3D"/>
    <w:rsid w:val="00CC6547"/>
    <w:rsid w:val="00CC6BB2"/>
    <w:rsid w:val="00CC7B5E"/>
    <w:rsid w:val="00CD082D"/>
    <w:rsid w:val="00CD0D22"/>
    <w:rsid w:val="00CD1C0F"/>
    <w:rsid w:val="00CD1D4B"/>
    <w:rsid w:val="00CD217F"/>
    <w:rsid w:val="00CD266C"/>
    <w:rsid w:val="00CD4469"/>
    <w:rsid w:val="00CD45D8"/>
    <w:rsid w:val="00CD4A7A"/>
    <w:rsid w:val="00CD5432"/>
    <w:rsid w:val="00CD64BA"/>
    <w:rsid w:val="00CD7060"/>
    <w:rsid w:val="00CD714D"/>
    <w:rsid w:val="00CD7542"/>
    <w:rsid w:val="00CE1656"/>
    <w:rsid w:val="00CE17F8"/>
    <w:rsid w:val="00CE2E2C"/>
    <w:rsid w:val="00CE35FD"/>
    <w:rsid w:val="00CE397F"/>
    <w:rsid w:val="00CE456C"/>
    <w:rsid w:val="00CE45DF"/>
    <w:rsid w:val="00CE4653"/>
    <w:rsid w:val="00CE63F4"/>
    <w:rsid w:val="00CE67B0"/>
    <w:rsid w:val="00CE7E47"/>
    <w:rsid w:val="00CF022D"/>
    <w:rsid w:val="00CF277D"/>
    <w:rsid w:val="00CF2825"/>
    <w:rsid w:val="00CF2972"/>
    <w:rsid w:val="00CF2F80"/>
    <w:rsid w:val="00CF486F"/>
    <w:rsid w:val="00CF4ECE"/>
    <w:rsid w:val="00CF50CF"/>
    <w:rsid w:val="00CF7D65"/>
    <w:rsid w:val="00D000A3"/>
    <w:rsid w:val="00D00740"/>
    <w:rsid w:val="00D0114C"/>
    <w:rsid w:val="00D02B10"/>
    <w:rsid w:val="00D02D2A"/>
    <w:rsid w:val="00D03B44"/>
    <w:rsid w:val="00D045C8"/>
    <w:rsid w:val="00D04B48"/>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532F"/>
    <w:rsid w:val="00D169F5"/>
    <w:rsid w:val="00D175AA"/>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3592"/>
    <w:rsid w:val="00D447E6"/>
    <w:rsid w:val="00D45254"/>
    <w:rsid w:val="00D45683"/>
    <w:rsid w:val="00D458E8"/>
    <w:rsid w:val="00D45E06"/>
    <w:rsid w:val="00D47A3E"/>
    <w:rsid w:val="00D502C1"/>
    <w:rsid w:val="00D50390"/>
    <w:rsid w:val="00D5044D"/>
    <w:rsid w:val="00D50D75"/>
    <w:rsid w:val="00D54215"/>
    <w:rsid w:val="00D545E9"/>
    <w:rsid w:val="00D5506D"/>
    <w:rsid w:val="00D561AE"/>
    <w:rsid w:val="00D568E3"/>
    <w:rsid w:val="00D57557"/>
    <w:rsid w:val="00D6016F"/>
    <w:rsid w:val="00D60816"/>
    <w:rsid w:val="00D60A28"/>
    <w:rsid w:val="00D60A8E"/>
    <w:rsid w:val="00D60C13"/>
    <w:rsid w:val="00D61148"/>
    <w:rsid w:val="00D61799"/>
    <w:rsid w:val="00D625A9"/>
    <w:rsid w:val="00D62962"/>
    <w:rsid w:val="00D62982"/>
    <w:rsid w:val="00D62E5F"/>
    <w:rsid w:val="00D636F9"/>
    <w:rsid w:val="00D64162"/>
    <w:rsid w:val="00D64986"/>
    <w:rsid w:val="00D65B9E"/>
    <w:rsid w:val="00D65F5E"/>
    <w:rsid w:val="00D7060C"/>
    <w:rsid w:val="00D7281D"/>
    <w:rsid w:val="00D7398A"/>
    <w:rsid w:val="00D74435"/>
    <w:rsid w:val="00D75CB2"/>
    <w:rsid w:val="00D803DC"/>
    <w:rsid w:val="00D80AF2"/>
    <w:rsid w:val="00D80C47"/>
    <w:rsid w:val="00D81E7D"/>
    <w:rsid w:val="00D825F0"/>
    <w:rsid w:val="00D829CA"/>
    <w:rsid w:val="00D835AB"/>
    <w:rsid w:val="00D8412E"/>
    <w:rsid w:val="00D84B3E"/>
    <w:rsid w:val="00D84E08"/>
    <w:rsid w:val="00D8518F"/>
    <w:rsid w:val="00D8551D"/>
    <w:rsid w:val="00D85522"/>
    <w:rsid w:val="00D8626B"/>
    <w:rsid w:val="00D8718D"/>
    <w:rsid w:val="00D879FF"/>
    <w:rsid w:val="00D87D7E"/>
    <w:rsid w:val="00D87E0F"/>
    <w:rsid w:val="00D87E80"/>
    <w:rsid w:val="00D90F8C"/>
    <w:rsid w:val="00D91D81"/>
    <w:rsid w:val="00D924A4"/>
    <w:rsid w:val="00D93382"/>
    <w:rsid w:val="00D94478"/>
    <w:rsid w:val="00D94EFA"/>
    <w:rsid w:val="00D95006"/>
    <w:rsid w:val="00D95525"/>
    <w:rsid w:val="00D95776"/>
    <w:rsid w:val="00D96D86"/>
    <w:rsid w:val="00D96DB7"/>
    <w:rsid w:val="00DA26E6"/>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5732"/>
    <w:rsid w:val="00DB661F"/>
    <w:rsid w:val="00DB6C3E"/>
    <w:rsid w:val="00DB7640"/>
    <w:rsid w:val="00DC1450"/>
    <w:rsid w:val="00DC2A18"/>
    <w:rsid w:val="00DC2CB7"/>
    <w:rsid w:val="00DC2E4B"/>
    <w:rsid w:val="00DC3B37"/>
    <w:rsid w:val="00DC45DF"/>
    <w:rsid w:val="00DC49C7"/>
    <w:rsid w:val="00DC5161"/>
    <w:rsid w:val="00DC6173"/>
    <w:rsid w:val="00DC65DE"/>
    <w:rsid w:val="00DC6712"/>
    <w:rsid w:val="00DC6E37"/>
    <w:rsid w:val="00DC7034"/>
    <w:rsid w:val="00DC7287"/>
    <w:rsid w:val="00DC7A6C"/>
    <w:rsid w:val="00DD0242"/>
    <w:rsid w:val="00DD16B1"/>
    <w:rsid w:val="00DD18E5"/>
    <w:rsid w:val="00DD2B56"/>
    <w:rsid w:val="00DD3281"/>
    <w:rsid w:val="00DD4DF9"/>
    <w:rsid w:val="00DD5BA8"/>
    <w:rsid w:val="00DD6A7A"/>
    <w:rsid w:val="00DD6C2F"/>
    <w:rsid w:val="00DD7694"/>
    <w:rsid w:val="00DD7C96"/>
    <w:rsid w:val="00DE0003"/>
    <w:rsid w:val="00DE01E4"/>
    <w:rsid w:val="00DE0C5A"/>
    <w:rsid w:val="00DE1DAF"/>
    <w:rsid w:val="00DE29CD"/>
    <w:rsid w:val="00DE3419"/>
    <w:rsid w:val="00DE3C5C"/>
    <w:rsid w:val="00DE3EEE"/>
    <w:rsid w:val="00DE5510"/>
    <w:rsid w:val="00DE60BE"/>
    <w:rsid w:val="00DE6DE0"/>
    <w:rsid w:val="00DE7453"/>
    <w:rsid w:val="00DE7929"/>
    <w:rsid w:val="00DF0076"/>
    <w:rsid w:val="00DF0241"/>
    <w:rsid w:val="00DF0270"/>
    <w:rsid w:val="00DF0621"/>
    <w:rsid w:val="00DF15E1"/>
    <w:rsid w:val="00DF20B1"/>
    <w:rsid w:val="00DF2560"/>
    <w:rsid w:val="00DF2C4F"/>
    <w:rsid w:val="00DF2CFF"/>
    <w:rsid w:val="00DF2DAC"/>
    <w:rsid w:val="00DF4753"/>
    <w:rsid w:val="00DF47B5"/>
    <w:rsid w:val="00DF5ECD"/>
    <w:rsid w:val="00DF69CC"/>
    <w:rsid w:val="00DF6BE9"/>
    <w:rsid w:val="00DF6DEE"/>
    <w:rsid w:val="00E0297D"/>
    <w:rsid w:val="00E0402A"/>
    <w:rsid w:val="00E04867"/>
    <w:rsid w:val="00E06894"/>
    <w:rsid w:val="00E07199"/>
    <w:rsid w:val="00E10628"/>
    <w:rsid w:val="00E11692"/>
    <w:rsid w:val="00E11968"/>
    <w:rsid w:val="00E124C0"/>
    <w:rsid w:val="00E1264D"/>
    <w:rsid w:val="00E133DE"/>
    <w:rsid w:val="00E13F0D"/>
    <w:rsid w:val="00E146CC"/>
    <w:rsid w:val="00E14DE2"/>
    <w:rsid w:val="00E15AAC"/>
    <w:rsid w:val="00E16308"/>
    <w:rsid w:val="00E166D0"/>
    <w:rsid w:val="00E16D1E"/>
    <w:rsid w:val="00E17A6F"/>
    <w:rsid w:val="00E17DAA"/>
    <w:rsid w:val="00E222BC"/>
    <w:rsid w:val="00E24BC5"/>
    <w:rsid w:val="00E259EF"/>
    <w:rsid w:val="00E25BB6"/>
    <w:rsid w:val="00E27C05"/>
    <w:rsid w:val="00E313E3"/>
    <w:rsid w:val="00E31C25"/>
    <w:rsid w:val="00E3247F"/>
    <w:rsid w:val="00E324F3"/>
    <w:rsid w:val="00E32CB0"/>
    <w:rsid w:val="00E34E41"/>
    <w:rsid w:val="00E35D60"/>
    <w:rsid w:val="00E36B50"/>
    <w:rsid w:val="00E36EF8"/>
    <w:rsid w:val="00E406B6"/>
    <w:rsid w:val="00E40ADD"/>
    <w:rsid w:val="00E41902"/>
    <w:rsid w:val="00E41D4D"/>
    <w:rsid w:val="00E42041"/>
    <w:rsid w:val="00E430BF"/>
    <w:rsid w:val="00E43273"/>
    <w:rsid w:val="00E43910"/>
    <w:rsid w:val="00E43E10"/>
    <w:rsid w:val="00E4469E"/>
    <w:rsid w:val="00E44702"/>
    <w:rsid w:val="00E44D58"/>
    <w:rsid w:val="00E45A72"/>
    <w:rsid w:val="00E45F37"/>
    <w:rsid w:val="00E47493"/>
    <w:rsid w:val="00E51864"/>
    <w:rsid w:val="00E522D4"/>
    <w:rsid w:val="00E529BB"/>
    <w:rsid w:val="00E53B54"/>
    <w:rsid w:val="00E540B3"/>
    <w:rsid w:val="00E54225"/>
    <w:rsid w:val="00E561C6"/>
    <w:rsid w:val="00E56A7C"/>
    <w:rsid w:val="00E61151"/>
    <w:rsid w:val="00E63383"/>
    <w:rsid w:val="00E64144"/>
    <w:rsid w:val="00E641CA"/>
    <w:rsid w:val="00E649C0"/>
    <w:rsid w:val="00E64B42"/>
    <w:rsid w:val="00E6553F"/>
    <w:rsid w:val="00E65701"/>
    <w:rsid w:val="00E665DB"/>
    <w:rsid w:val="00E66BD4"/>
    <w:rsid w:val="00E66E04"/>
    <w:rsid w:val="00E6745F"/>
    <w:rsid w:val="00E70308"/>
    <w:rsid w:val="00E7240F"/>
    <w:rsid w:val="00E72C05"/>
    <w:rsid w:val="00E73173"/>
    <w:rsid w:val="00E738E5"/>
    <w:rsid w:val="00E7466B"/>
    <w:rsid w:val="00E74BCE"/>
    <w:rsid w:val="00E75378"/>
    <w:rsid w:val="00E75D1B"/>
    <w:rsid w:val="00E76FE8"/>
    <w:rsid w:val="00E77326"/>
    <w:rsid w:val="00E777AA"/>
    <w:rsid w:val="00E80AAE"/>
    <w:rsid w:val="00E80FF3"/>
    <w:rsid w:val="00E82C87"/>
    <w:rsid w:val="00E83BDF"/>
    <w:rsid w:val="00E8449C"/>
    <w:rsid w:val="00E84DC2"/>
    <w:rsid w:val="00E84F9B"/>
    <w:rsid w:val="00E85131"/>
    <w:rsid w:val="00E85C79"/>
    <w:rsid w:val="00E8605C"/>
    <w:rsid w:val="00E864B2"/>
    <w:rsid w:val="00E86D27"/>
    <w:rsid w:val="00E87481"/>
    <w:rsid w:val="00E87F3B"/>
    <w:rsid w:val="00E926B9"/>
    <w:rsid w:val="00E92822"/>
    <w:rsid w:val="00E9292B"/>
    <w:rsid w:val="00E93EB1"/>
    <w:rsid w:val="00E94747"/>
    <w:rsid w:val="00E95182"/>
    <w:rsid w:val="00E95BE2"/>
    <w:rsid w:val="00E96341"/>
    <w:rsid w:val="00E969DE"/>
    <w:rsid w:val="00E96BCC"/>
    <w:rsid w:val="00E972E7"/>
    <w:rsid w:val="00E979E4"/>
    <w:rsid w:val="00E97B40"/>
    <w:rsid w:val="00EA0C92"/>
    <w:rsid w:val="00EA0E21"/>
    <w:rsid w:val="00EA1DB9"/>
    <w:rsid w:val="00EA212F"/>
    <w:rsid w:val="00EA325E"/>
    <w:rsid w:val="00EA569D"/>
    <w:rsid w:val="00EA5833"/>
    <w:rsid w:val="00EA58DB"/>
    <w:rsid w:val="00EA6088"/>
    <w:rsid w:val="00EA7DA2"/>
    <w:rsid w:val="00EB0F9D"/>
    <w:rsid w:val="00EB18B0"/>
    <w:rsid w:val="00EB1AA7"/>
    <w:rsid w:val="00EB2D58"/>
    <w:rsid w:val="00EB2FBD"/>
    <w:rsid w:val="00EB4BC9"/>
    <w:rsid w:val="00EB51E7"/>
    <w:rsid w:val="00EB6942"/>
    <w:rsid w:val="00EB6D8F"/>
    <w:rsid w:val="00EB7A1C"/>
    <w:rsid w:val="00EB7D64"/>
    <w:rsid w:val="00EB7DCF"/>
    <w:rsid w:val="00EC0955"/>
    <w:rsid w:val="00EC191D"/>
    <w:rsid w:val="00EC20B5"/>
    <w:rsid w:val="00EC3332"/>
    <w:rsid w:val="00EC3BE2"/>
    <w:rsid w:val="00EC3CDA"/>
    <w:rsid w:val="00EC5695"/>
    <w:rsid w:val="00EC5E45"/>
    <w:rsid w:val="00EC6116"/>
    <w:rsid w:val="00EC646C"/>
    <w:rsid w:val="00EC71AD"/>
    <w:rsid w:val="00EC753B"/>
    <w:rsid w:val="00EC76D8"/>
    <w:rsid w:val="00EC79D1"/>
    <w:rsid w:val="00EC7AF9"/>
    <w:rsid w:val="00ED0BFA"/>
    <w:rsid w:val="00ED2051"/>
    <w:rsid w:val="00ED3D60"/>
    <w:rsid w:val="00ED4070"/>
    <w:rsid w:val="00ED420D"/>
    <w:rsid w:val="00ED532A"/>
    <w:rsid w:val="00ED56C0"/>
    <w:rsid w:val="00ED5D44"/>
    <w:rsid w:val="00ED70AD"/>
    <w:rsid w:val="00EE0597"/>
    <w:rsid w:val="00EE14EC"/>
    <w:rsid w:val="00EE20C6"/>
    <w:rsid w:val="00EE23C1"/>
    <w:rsid w:val="00EE2B22"/>
    <w:rsid w:val="00EE3AD6"/>
    <w:rsid w:val="00EE3DDC"/>
    <w:rsid w:val="00EE3F13"/>
    <w:rsid w:val="00EE3FBF"/>
    <w:rsid w:val="00EE5436"/>
    <w:rsid w:val="00EE5963"/>
    <w:rsid w:val="00EE5A0D"/>
    <w:rsid w:val="00EE5AEA"/>
    <w:rsid w:val="00EE5BE9"/>
    <w:rsid w:val="00EE61D6"/>
    <w:rsid w:val="00EE68FF"/>
    <w:rsid w:val="00EE7131"/>
    <w:rsid w:val="00EE73C0"/>
    <w:rsid w:val="00EE77A2"/>
    <w:rsid w:val="00EF0272"/>
    <w:rsid w:val="00EF02AB"/>
    <w:rsid w:val="00EF0F5A"/>
    <w:rsid w:val="00EF1F47"/>
    <w:rsid w:val="00EF23A2"/>
    <w:rsid w:val="00EF337A"/>
    <w:rsid w:val="00EF3C51"/>
    <w:rsid w:val="00EF5A11"/>
    <w:rsid w:val="00EF5C53"/>
    <w:rsid w:val="00EF679A"/>
    <w:rsid w:val="00EF7C90"/>
    <w:rsid w:val="00F00BC8"/>
    <w:rsid w:val="00F014EC"/>
    <w:rsid w:val="00F02337"/>
    <w:rsid w:val="00F02EC7"/>
    <w:rsid w:val="00F02F06"/>
    <w:rsid w:val="00F03221"/>
    <w:rsid w:val="00F03C82"/>
    <w:rsid w:val="00F04407"/>
    <w:rsid w:val="00F05B6D"/>
    <w:rsid w:val="00F07478"/>
    <w:rsid w:val="00F1144A"/>
    <w:rsid w:val="00F12314"/>
    <w:rsid w:val="00F12711"/>
    <w:rsid w:val="00F12D66"/>
    <w:rsid w:val="00F13D38"/>
    <w:rsid w:val="00F14806"/>
    <w:rsid w:val="00F15028"/>
    <w:rsid w:val="00F15817"/>
    <w:rsid w:val="00F15F7F"/>
    <w:rsid w:val="00F1712F"/>
    <w:rsid w:val="00F205ED"/>
    <w:rsid w:val="00F21558"/>
    <w:rsid w:val="00F216BA"/>
    <w:rsid w:val="00F2321D"/>
    <w:rsid w:val="00F23D75"/>
    <w:rsid w:val="00F24FC4"/>
    <w:rsid w:val="00F25515"/>
    <w:rsid w:val="00F2570E"/>
    <w:rsid w:val="00F25AE4"/>
    <w:rsid w:val="00F26833"/>
    <w:rsid w:val="00F276BA"/>
    <w:rsid w:val="00F2784D"/>
    <w:rsid w:val="00F27D52"/>
    <w:rsid w:val="00F27E46"/>
    <w:rsid w:val="00F3043C"/>
    <w:rsid w:val="00F30835"/>
    <w:rsid w:val="00F312B2"/>
    <w:rsid w:val="00F3144F"/>
    <w:rsid w:val="00F316AC"/>
    <w:rsid w:val="00F321E9"/>
    <w:rsid w:val="00F333FE"/>
    <w:rsid w:val="00F340EC"/>
    <w:rsid w:val="00F34544"/>
    <w:rsid w:val="00F34695"/>
    <w:rsid w:val="00F34C3B"/>
    <w:rsid w:val="00F360EC"/>
    <w:rsid w:val="00F36151"/>
    <w:rsid w:val="00F36461"/>
    <w:rsid w:val="00F370F5"/>
    <w:rsid w:val="00F37344"/>
    <w:rsid w:val="00F37441"/>
    <w:rsid w:val="00F40E65"/>
    <w:rsid w:val="00F41F11"/>
    <w:rsid w:val="00F426B1"/>
    <w:rsid w:val="00F42FEA"/>
    <w:rsid w:val="00F43163"/>
    <w:rsid w:val="00F43533"/>
    <w:rsid w:val="00F437C2"/>
    <w:rsid w:val="00F43806"/>
    <w:rsid w:val="00F43B41"/>
    <w:rsid w:val="00F43C6B"/>
    <w:rsid w:val="00F46BAA"/>
    <w:rsid w:val="00F47764"/>
    <w:rsid w:val="00F47BED"/>
    <w:rsid w:val="00F50BC4"/>
    <w:rsid w:val="00F5133A"/>
    <w:rsid w:val="00F51BE8"/>
    <w:rsid w:val="00F520BF"/>
    <w:rsid w:val="00F5266C"/>
    <w:rsid w:val="00F529F6"/>
    <w:rsid w:val="00F52B2B"/>
    <w:rsid w:val="00F52DF0"/>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CA"/>
    <w:rsid w:val="00F577F1"/>
    <w:rsid w:val="00F61339"/>
    <w:rsid w:val="00F61A6F"/>
    <w:rsid w:val="00F6364D"/>
    <w:rsid w:val="00F63DA7"/>
    <w:rsid w:val="00F64D19"/>
    <w:rsid w:val="00F652FA"/>
    <w:rsid w:val="00F65D39"/>
    <w:rsid w:val="00F65DCA"/>
    <w:rsid w:val="00F663C9"/>
    <w:rsid w:val="00F66B6C"/>
    <w:rsid w:val="00F67505"/>
    <w:rsid w:val="00F67548"/>
    <w:rsid w:val="00F710D0"/>
    <w:rsid w:val="00F71408"/>
    <w:rsid w:val="00F71428"/>
    <w:rsid w:val="00F71CD8"/>
    <w:rsid w:val="00F726D9"/>
    <w:rsid w:val="00F73A94"/>
    <w:rsid w:val="00F742DE"/>
    <w:rsid w:val="00F74A00"/>
    <w:rsid w:val="00F74E1C"/>
    <w:rsid w:val="00F759BC"/>
    <w:rsid w:val="00F768A3"/>
    <w:rsid w:val="00F77B02"/>
    <w:rsid w:val="00F77ECA"/>
    <w:rsid w:val="00F800FD"/>
    <w:rsid w:val="00F80EA2"/>
    <w:rsid w:val="00F829AD"/>
    <w:rsid w:val="00F8345E"/>
    <w:rsid w:val="00F83E04"/>
    <w:rsid w:val="00F84D13"/>
    <w:rsid w:val="00F85199"/>
    <w:rsid w:val="00F86961"/>
    <w:rsid w:val="00F86C34"/>
    <w:rsid w:val="00F86E69"/>
    <w:rsid w:val="00F8714E"/>
    <w:rsid w:val="00F87860"/>
    <w:rsid w:val="00F87BFA"/>
    <w:rsid w:val="00F90B49"/>
    <w:rsid w:val="00F9149A"/>
    <w:rsid w:val="00F914D9"/>
    <w:rsid w:val="00F915B5"/>
    <w:rsid w:val="00F922D3"/>
    <w:rsid w:val="00F928D5"/>
    <w:rsid w:val="00F92D89"/>
    <w:rsid w:val="00F940CF"/>
    <w:rsid w:val="00F94C23"/>
    <w:rsid w:val="00F96011"/>
    <w:rsid w:val="00F96A9B"/>
    <w:rsid w:val="00F97600"/>
    <w:rsid w:val="00F97CE3"/>
    <w:rsid w:val="00FA0BD9"/>
    <w:rsid w:val="00FA116B"/>
    <w:rsid w:val="00FA11A1"/>
    <w:rsid w:val="00FA3033"/>
    <w:rsid w:val="00FA34BE"/>
    <w:rsid w:val="00FA40C6"/>
    <w:rsid w:val="00FA48A0"/>
    <w:rsid w:val="00FA5848"/>
    <w:rsid w:val="00FA5C77"/>
    <w:rsid w:val="00FA765F"/>
    <w:rsid w:val="00FA7CD4"/>
    <w:rsid w:val="00FA7CE4"/>
    <w:rsid w:val="00FB024B"/>
    <w:rsid w:val="00FB08E3"/>
    <w:rsid w:val="00FB15C5"/>
    <w:rsid w:val="00FB17BF"/>
    <w:rsid w:val="00FB190A"/>
    <w:rsid w:val="00FB1EA9"/>
    <w:rsid w:val="00FB1ECB"/>
    <w:rsid w:val="00FB20C9"/>
    <w:rsid w:val="00FB338F"/>
    <w:rsid w:val="00FB3A2B"/>
    <w:rsid w:val="00FB4770"/>
    <w:rsid w:val="00FB4E67"/>
    <w:rsid w:val="00FB52BD"/>
    <w:rsid w:val="00FB6FBA"/>
    <w:rsid w:val="00FC012F"/>
    <w:rsid w:val="00FC12FD"/>
    <w:rsid w:val="00FC1939"/>
    <w:rsid w:val="00FC1A5E"/>
    <w:rsid w:val="00FC22B3"/>
    <w:rsid w:val="00FC2E23"/>
    <w:rsid w:val="00FC359C"/>
    <w:rsid w:val="00FC49BC"/>
    <w:rsid w:val="00FC4B9C"/>
    <w:rsid w:val="00FC5D82"/>
    <w:rsid w:val="00FC6C9A"/>
    <w:rsid w:val="00FC7507"/>
    <w:rsid w:val="00FC7813"/>
    <w:rsid w:val="00FC7B7F"/>
    <w:rsid w:val="00FC7CFE"/>
    <w:rsid w:val="00FD028F"/>
    <w:rsid w:val="00FD0C6C"/>
    <w:rsid w:val="00FD0CBA"/>
    <w:rsid w:val="00FD1722"/>
    <w:rsid w:val="00FD22B3"/>
    <w:rsid w:val="00FD252E"/>
    <w:rsid w:val="00FD3EA3"/>
    <w:rsid w:val="00FD3F6E"/>
    <w:rsid w:val="00FD46A7"/>
    <w:rsid w:val="00FD4B6B"/>
    <w:rsid w:val="00FD523D"/>
    <w:rsid w:val="00FD62DF"/>
    <w:rsid w:val="00FD63DA"/>
    <w:rsid w:val="00FD69AA"/>
    <w:rsid w:val="00FD7286"/>
    <w:rsid w:val="00FE0906"/>
    <w:rsid w:val="00FE2165"/>
    <w:rsid w:val="00FE2F84"/>
    <w:rsid w:val="00FE3AF2"/>
    <w:rsid w:val="00FE3D2B"/>
    <w:rsid w:val="00FE45FB"/>
    <w:rsid w:val="00FE5373"/>
    <w:rsid w:val="00FE5954"/>
    <w:rsid w:val="00FE5E58"/>
    <w:rsid w:val="00FE715C"/>
    <w:rsid w:val="00FE7A21"/>
    <w:rsid w:val="00FF048C"/>
    <w:rsid w:val="00FF0E3A"/>
    <w:rsid w:val="00FF160D"/>
    <w:rsid w:val="00FF1988"/>
    <w:rsid w:val="00FF2F1E"/>
    <w:rsid w:val="00FF43F1"/>
    <w:rsid w:val="00FF4541"/>
    <w:rsid w:val="00FF4841"/>
    <w:rsid w:val="00FF4A34"/>
    <w:rsid w:val="00FF4B2C"/>
    <w:rsid w:val="00FF5491"/>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0609">
      <o:colormenu v:ext="edit" fillcolor="none"/>
    </o:shapedefaults>
    <o:shapelayout v:ext="edit">
      <o:idmap v:ext="edit" data="1"/>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uiPriority w:val="9"/>
    <w:qFormat/>
    <w:pPr>
      <w:keepNext/>
      <w:jc w:val="center"/>
      <w:outlineLvl w:val="0"/>
    </w:pPr>
    <w:rPr>
      <w:rFonts w:ascii="Arial" w:hAnsi="Arial"/>
      <w:b/>
      <w:i/>
      <w:sz w:val="30"/>
    </w:rPr>
  </w:style>
  <w:style w:type="paragraph" w:styleId="Ttulo2">
    <w:name w:val="heading 2"/>
    <w:basedOn w:val="Normal"/>
    <w:next w:val="Normal"/>
    <w:link w:val="Ttulo2Char"/>
    <w:uiPriority w:val="9"/>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uiPriority w:val="9"/>
    <w:qFormat/>
    <w:pPr>
      <w:keepNext/>
      <w:outlineLvl w:val="2"/>
    </w:pPr>
    <w:rPr>
      <w:b/>
      <w:sz w:val="24"/>
    </w:rPr>
  </w:style>
  <w:style w:type="paragraph" w:styleId="Ttulo4">
    <w:name w:val="heading 4"/>
    <w:basedOn w:val="Normal"/>
    <w:next w:val="Normal"/>
    <w:link w:val="Ttulo4Char"/>
    <w:uiPriority w:val="9"/>
    <w:qFormat/>
    <w:rsid w:val="000B4EB0"/>
    <w:pPr>
      <w:keepNext/>
      <w:spacing w:before="240" w:after="60"/>
      <w:outlineLvl w:val="3"/>
    </w:pPr>
    <w:rPr>
      <w:b/>
      <w:bCs/>
      <w:szCs w:val="28"/>
    </w:rPr>
  </w:style>
  <w:style w:type="paragraph" w:styleId="Ttulo5">
    <w:name w:val="heading 5"/>
    <w:basedOn w:val="Normal"/>
    <w:next w:val="Normal"/>
    <w:link w:val="Ttulo5Char"/>
    <w:uiPriority w:val="9"/>
    <w:qFormat/>
    <w:rsid w:val="009867F1"/>
    <w:pPr>
      <w:spacing w:before="240" w:after="60"/>
      <w:outlineLvl w:val="4"/>
    </w:pPr>
    <w:rPr>
      <w:b/>
      <w:bCs/>
      <w:i/>
      <w:iCs/>
      <w:sz w:val="26"/>
      <w:szCs w:val="26"/>
    </w:rPr>
  </w:style>
  <w:style w:type="paragraph" w:styleId="Ttulo6">
    <w:name w:val="heading 6"/>
    <w:basedOn w:val="Normal"/>
    <w:next w:val="Normal"/>
    <w:link w:val="Ttulo6Char"/>
    <w:uiPriority w:val="9"/>
    <w:qFormat/>
    <w:pPr>
      <w:keepNext/>
      <w:jc w:val="center"/>
      <w:outlineLvl w:val="5"/>
    </w:pPr>
    <w:rPr>
      <w:b/>
      <w:sz w:val="24"/>
      <w:u w:val="single"/>
    </w:rPr>
  </w:style>
  <w:style w:type="paragraph" w:styleId="Ttulo7">
    <w:name w:val="heading 7"/>
    <w:basedOn w:val="Normal"/>
    <w:next w:val="Normal"/>
    <w:link w:val="Ttulo7Char"/>
    <w:uiPriority w:val="9"/>
    <w:qFormat/>
    <w:rsid w:val="00FA116B"/>
    <w:pPr>
      <w:spacing w:before="240" w:after="60"/>
      <w:outlineLvl w:val="6"/>
    </w:pPr>
    <w:rPr>
      <w:sz w:val="24"/>
      <w:szCs w:val="24"/>
    </w:rPr>
  </w:style>
  <w:style w:type="paragraph" w:styleId="Ttulo8">
    <w:name w:val="heading 8"/>
    <w:basedOn w:val="Normal"/>
    <w:next w:val="Normal"/>
    <w:link w:val="Ttulo8Char"/>
    <w:uiPriority w:val="9"/>
    <w:qFormat/>
    <w:rsid w:val="00B37A91"/>
    <w:pPr>
      <w:keepNext/>
      <w:jc w:val="center"/>
      <w:outlineLvl w:val="7"/>
    </w:pPr>
    <w:rPr>
      <w:b/>
      <w:bCs/>
      <w:u w:val="single"/>
    </w:rPr>
  </w:style>
  <w:style w:type="paragraph" w:styleId="Ttulo9">
    <w:name w:val="heading 9"/>
    <w:basedOn w:val="Normal"/>
    <w:next w:val="Normal"/>
    <w:link w:val="Ttulo9Char"/>
    <w:uiPriority w:val="9"/>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uiPriority w:val="10"/>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uiPriority w:val="39"/>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uiPriority w:val="11"/>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uiPriority w:val="11"/>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rsid w:val="00972DB6"/>
    <w:rPr>
      <w:sz w:val="24"/>
    </w:rPr>
  </w:style>
  <w:style w:type="character" w:customStyle="1" w:styleId="Ttulo1Char">
    <w:name w:val="Título 1 Char"/>
    <w:link w:val="Ttulo1"/>
    <w:uiPriority w:val="9"/>
    <w:rsid w:val="00C35DA1"/>
    <w:rPr>
      <w:rFonts w:ascii="Arial" w:hAnsi="Arial"/>
      <w:b/>
      <w:i/>
      <w:sz w:val="30"/>
    </w:rPr>
  </w:style>
  <w:style w:type="character" w:customStyle="1" w:styleId="Ttulo5Char">
    <w:name w:val="Título 5 Char"/>
    <w:link w:val="Ttulo5"/>
    <w:uiPriority w:val="9"/>
    <w:rsid w:val="00C35DA1"/>
    <w:rPr>
      <w:b/>
      <w:bCs/>
      <w:i/>
      <w:iCs/>
      <w:sz w:val="26"/>
      <w:szCs w:val="26"/>
    </w:rPr>
  </w:style>
  <w:style w:type="character" w:customStyle="1" w:styleId="Ttulo7Char">
    <w:name w:val="Título 7 Char"/>
    <w:link w:val="Ttulo7"/>
    <w:uiPriority w:val="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uiPriority w:val="9"/>
    <w:rsid w:val="00C35DA1"/>
    <w:rPr>
      <w:b/>
      <w:sz w:val="24"/>
    </w:rPr>
  </w:style>
  <w:style w:type="character" w:customStyle="1" w:styleId="Ttulo6Char">
    <w:name w:val="Título 6 Char"/>
    <w:link w:val="Ttulo6"/>
    <w:uiPriority w:val="9"/>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uiPriority w:val="10"/>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customStyle="1" w:styleId="MenoPendente1">
    <w:name w:val="Menção Pendente1"/>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uiPriority w:val="9"/>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uiPriority w:val="9"/>
    <w:rsid w:val="00B37A91"/>
    <w:rPr>
      <w:b/>
      <w:bCs/>
      <w:sz w:val="28"/>
      <w:u w:val="single"/>
    </w:rPr>
  </w:style>
  <w:style w:type="character" w:customStyle="1" w:styleId="Ttulo4Char">
    <w:name w:val="Título 4 Char"/>
    <w:basedOn w:val="Fontepargpadro"/>
    <w:link w:val="Ttulo4"/>
    <w:uiPriority w:val="9"/>
    <w:rsid w:val="00B37A91"/>
    <w:rPr>
      <w:b/>
      <w:bCs/>
      <w:sz w:val="28"/>
      <w:szCs w:val="28"/>
    </w:rPr>
  </w:style>
  <w:style w:type="character" w:customStyle="1" w:styleId="Ttulo9Char">
    <w:name w:val="Título 9 Char"/>
    <w:basedOn w:val="Fontepargpadro"/>
    <w:link w:val="Ttulo9"/>
    <w:uiPriority w:val="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uiPriority w:val="29"/>
    <w:qFormat/>
    <w:rsid w:val="00B37A91"/>
    <w:rPr>
      <w:rFonts w:ascii="Calibri" w:hAnsi="Calibri"/>
      <w:i/>
      <w:sz w:val="24"/>
      <w:szCs w:val="24"/>
      <w:lang w:val="x-none" w:eastAsia="x-none"/>
    </w:rPr>
  </w:style>
  <w:style w:type="character" w:customStyle="1" w:styleId="CitaoChar">
    <w:name w:val="Citação Char"/>
    <w:basedOn w:val="Fontepargpadro"/>
    <w:link w:val="Citao"/>
    <w:uiPriority w:val="29"/>
    <w:rsid w:val="00B37A91"/>
    <w:rPr>
      <w:rFonts w:ascii="Calibri" w:hAnsi="Calibri"/>
      <w:i/>
      <w:sz w:val="24"/>
      <w:szCs w:val="24"/>
      <w:lang w:val="x-none" w:eastAsia="x-none"/>
    </w:rPr>
  </w:style>
  <w:style w:type="paragraph" w:styleId="CitaoIntensa">
    <w:name w:val="Intense Quote"/>
    <w:basedOn w:val="Normal"/>
    <w:next w:val="Normal"/>
    <w:link w:val="CitaoIntensaChar"/>
    <w:uiPriority w:val="30"/>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uiPriority w:val="30"/>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uiPriority w:val="21"/>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uiPriority w:val="32"/>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 w:type="character" w:styleId="MenoPendente">
    <w:name w:val="Unresolved Mention"/>
    <w:basedOn w:val="Fontepargpadro"/>
    <w:uiPriority w:val="99"/>
    <w:semiHidden/>
    <w:unhideWhenUsed/>
    <w:rsid w:val="002A48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548">
      <w:bodyDiv w:val="1"/>
      <w:marLeft w:val="0"/>
      <w:marRight w:val="0"/>
      <w:marTop w:val="0"/>
      <w:marBottom w:val="0"/>
      <w:divBdr>
        <w:top w:val="none" w:sz="0" w:space="0" w:color="auto"/>
        <w:left w:val="none" w:sz="0" w:space="0" w:color="auto"/>
        <w:bottom w:val="none" w:sz="0" w:space="0" w:color="auto"/>
        <w:right w:val="none" w:sz="0" w:space="0" w:color="auto"/>
      </w:divBdr>
      <w:divsChild>
        <w:div w:id="349914837">
          <w:marLeft w:val="0"/>
          <w:marRight w:val="0"/>
          <w:marTop w:val="0"/>
          <w:marBottom w:val="0"/>
          <w:divBdr>
            <w:top w:val="none" w:sz="0" w:space="0" w:color="auto"/>
            <w:left w:val="none" w:sz="0" w:space="0" w:color="auto"/>
            <w:bottom w:val="none" w:sz="0" w:space="0" w:color="auto"/>
            <w:right w:val="none" w:sz="0" w:space="0" w:color="auto"/>
          </w:divBdr>
        </w:div>
      </w:divsChild>
    </w:div>
    <w:div w:id="155609793">
      <w:bodyDiv w:val="1"/>
      <w:marLeft w:val="0"/>
      <w:marRight w:val="0"/>
      <w:marTop w:val="0"/>
      <w:marBottom w:val="0"/>
      <w:divBdr>
        <w:top w:val="none" w:sz="0" w:space="0" w:color="auto"/>
        <w:left w:val="none" w:sz="0" w:space="0" w:color="auto"/>
        <w:bottom w:val="none" w:sz="0" w:space="0" w:color="auto"/>
        <w:right w:val="none" w:sz="0" w:space="0" w:color="auto"/>
      </w:divBdr>
      <w:divsChild>
        <w:div w:id="311057194">
          <w:marLeft w:val="0"/>
          <w:marRight w:val="0"/>
          <w:marTop w:val="0"/>
          <w:marBottom w:val="0"/>
          <w:divBdr>
            <w:top w:val="none" w:sz="0" w:space="0" w:color="auto"/>
            <w:left w:val="none" w:sz="0" w:space="0" w:color="auto"/>
            <w:bottom w:val="none" w:sz="0" w:space="0" w:color="auto"/>
            <w:right w:val="none" w:sz="0" w:space="0" w:color="auto"/>
          </w:divBdr>
        </w:div>
      </w:divsChild>
    </w:div>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26161652">
      <w:bodyDiv w:val="1"/>
      <w:marLeft w:val="0"/>
      <w:marRight w:val="0"/>
      <w:marTop w:val="0"/>
      <w:marBottom w:val="0"/>
      <w:divBdr>
        <w:top w:val="none" w:sz="0" w:space="0" w:color="auto"/>
        <w:left w:val="none" w:sz="0" w:space="0" w:color="auto"/>
        <w:bottom w:val="none" w:sz="0" w:space="0" w:color="auto"/>
        <w:right w:val="none" w:sz="0" w:space="0" w:color="auto"/>
      </w:divBdr>
      <w:divsChild>
        <w:div w:id="9401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906212679">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fiec.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ntTable" Target="fontTable.xml"/><Relationship Id="rId10" Type="http://schemas.openxmlformats.org/officeDocument/2006/relationships/hyperlink" Target="http://www.fiec.com.br" TargetMode="External"/><Relationship Id="rId19" Type="http://schemas.openxmlformats.org/officeDocument/2006/relationships/hyperlink" Target="http://www.fiec.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ACF28-88E9-4203-9409-4993AD48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91</Pages>
  <Words>31109</Words>
  <Characters>174908</Characters>
  <Application>Microsoft Office Word</Application>
  <DocSecurity>0</DocSecurity>
  <Lines>1457</Lines>
  <Paragraphs>411</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205606</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Lucineia da Cunha Almeida</cp:lastModifiedBy>
  <cp:revision>18</cp:revision>
  <cp:lastPrinted>2026-02-23T11:56:00Z</cp:lastPrinted>
  <dcterms:created xsi:type="dcterms:W3CDTF">2026-02-19T19:00:00Z</dcterms:created>
  <dcterms:modified xsi:type="dcterms:W3CDTF">2026-02-23T16:32:00Z</dcterms:modified>
</cp:coreProperties>
</file>