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D334F" w14:textId="77777777" w:rsidR="00FE15D8" w:rsidRPr="002A6669" w:rsidRDefault="00FE15D8" w:rsidP="009B4F5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0D" w14:textId="2F1DEE56" w:rsidR="009B4F58" w:rsidRPr="002A6669" w:rsidRDefault="009B4F58" w:rsidP="009B4F5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A6669">
        <w:rPr>
          <w:rFonts w:ascii="Arial" w:hAnsi="Arial" w:cs="Arial"/>
          <w:b/>
          <w:sz w:val="22"/>
          <w:szCs w:val="22"/>
        </w:rPr>
        <w:t>AUTORIZAÇÃO PARA CONTRATAÇÃO</w:t>
      </w:r>
    </w:p>
    <w:p w14:paraId="0448BA0E" w14:textId="77777777" w:rsidR="002B19A1" w:rsidRPr="002A6669" w:rsidRDefault="002B19A1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0F" w14:textId="77777777" w:rsidR="009B4F58" w:rsidRPr="002A6669" w:rsidRDefault="009B4F58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C75B3BA" w14:textId="77777777" w:rsidR="00220F25" w:rsidRPr="002A6669" w:rsidRDefault="00220F25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10" w14:textId="48C2DF07" w:rsidR="00E879CB" w:rsidRPr="002A6669" w:rsidRDefault="002B19A1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2A6669">
        <w:rPr>
          <w:rFonts w:ascii="Arial" w:hAnsi="Arial" w:cs="Arial"/>
          <w:b/>
          <w:sz w:val="22"/>
          <w:szCs w:val="22"/>
        </w:rPr>
        <w:t xml:space="preserve">Dispensa </w:t>
      </w:r>
      <w:r w:rsidR="00FE4501" w:rsidRPr="002A6669">
        <w:rPr>
          <w:rFonts w:ascii="Arial" w:hAnsi="Arial" w:cs="Arial"/>
          <w:b/>
          <w:sz w:val="22"/>
          <w:szCs w:val="22"/>
        </w:rPr>
        <w:t xml:space="preserve">de Licitação </w:t>
      </w:r>
      <w:r w:rsidRPr="002A6669">
        <w:rPr>
          <w:rFonts w:ascii="Arial" w:hAnsi="Arial" w:cs="Arial"/>
          <w:b/>
          <w:sz w:val="22"/>
          <w:szCs w:val="22"/>
        </w:rPr>
        <w:t>n</w:t>
      </w:r>
      <w:r w:rsidR="00E879CB" w:rsidRPr="002A6669">
        <w:rPr>
          <w:rFonts w:ascii="Arial" w:hAnsi="Arial" w:cs="Arial"/>
          <w:b/>
          <w:sz w:val="22"/>
          <w:szCs w:val="22"/>
        </w:rPr>
        <w:t xml:space="preserve">. </w:t>
      </w:r>
      <w:r w:rsidR="00F005AA" w:rsidRPr="002A6669">
        <w:rPr>
          <w:rFonts w:ascii="Arial" w:hAnsi="Arial" w:cs="Arial"/>
          <w:b/>
          <w:sz w:val="22"/>
          <w:szCs w:val="22"/>
        </w:rPr>
        <w:t>1</w:t>
      </w:r>
      <w:r w:rsidR="00E57FB6">
        <w:rPr>
          <w:rFonts w:ascii="Arial" w:hAnsi="Arial" w:cs="Arial"/>
          <w:b/>
          <w:sz w:val="22"/>
          <w:szCs w:val="22"/>
        </w:rPr>
        <w:t>7</w:t>
      </w:r>
      <w:r w:rsidR="00967A01" w:rsidRPr="002A6669">
        <w:rPr>
          <w:rFonts w:ascii="Arial" w:hAnsi="Arial" w:cs="Arial"/>
          <w:b/>
          <w:sz w:val="22"/>
          <w:szCs w:val="22"/>
        </w:rPr>
        <w:t>/2025</w:t>
      </w:r>
    </w:p>
    <w:p w14:paraId="0448BA11" w14:textId="77777777" w:rsidR="007D11E6" w:rsidRPr="002A6669" w:rsidRDefault="007D11E6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2" w14:textId="77777777" w:rsidR="006A0627" w:rsidRPr="002A6669" w:rsidRDefault="006A0627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9F107BB" w14:textId="77777777" w:rsidR="00CF7510" w:rsidRPr="002A6669" w:rsidRDefault="00CF7510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3" w14:textId="77777777" w:rsidR="00966712" w:rsidRPr="002A6669" w:rsidRDefault="00966712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8B6FF2B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A6669">
        <w:rPr>
          <w:rFonts w:ascii="Arial" w:hAnsi="Arial" w:cs="Arial"/>
          <w:sz w:val="22"/>
          <w:szCs w:val="22"/>
        </w:rPr>
        <w:t>Considerando os elementos contidos no presente processo de Dispensa de Licitação, que foi devidamente justificado, tanto pela razão da escolha do fornecedor, quanto pela justificativa dos preços, vez que a empresa apresentou o menor preço global;</w:t>
      </w:r>
    </w:p>
    <w:p w14:paraId="5F67DF66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F23089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A6669">
        <w:rPr>
          <w:rFonts w:ascii="Arial" w:hAnsi="Arial" w:cs="Arial"/>
          <w:sz w:val="22"/>
          <w:szCs w:val="22"/>
        </w:rPr>
        <w:t>Considerando que o processo foi instruído com os documentos e requisitos que comprovam que o contratado possui habilitação e qualificação mínima para celebrar o contrato, conforme preconiza o Art. 72 da Lei Federal 14.133/2021;</w:t>
      </w:r>
    </w:p>
    <w:p w14:paraId="1C3CC180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D81B26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A6669">
        <w:rPr>
          <w:rFonts w:ascii="Arial" w:hAnsi="Arial" w:cs="Arial"/>
          <w:sz w:val="22"/>
          <w:szCs w:val="22"/>
        </w:rPr>
        <w:t xml:space="preserve">Considerando que o parecer jurídico atesta que foram cumpridas as exigências legais e requisitos mínimos para contratação; </w:t>
      </w:r>
    </w:p>
    <w:p w14:paraId="3A965DDE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59BD80E" w14:textId="593C77F4" w:rsidR="0046084D" w:rsidRPr="005D77B9" w:rsidRDefault="00E57FB6" w:rsidP="0046084D">
      <w:pPr>
        <w:pStyle w:val="Nivel2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 xml:space="preserve">Iago Romário </w:t>
      </w:r>
      <w:proofErr w:type="spellStart"/>
      <w:r>
        <w:rPr>
          <w:rFonts w:ascii="Arial" w:hAnsi="Arial" w:cs="Arial"/>
          <w:b/>
        </w:rPr>
        <w:t>Marsola</w:t>
      </w:r>
      <w:proofErr w:type="spellEnd"/>
      <w:r w:rsidR="0046084D" w:rsidRPr="002A6669">
        <w:rPr>
          <w:rFonts w:ascii="Arial" w:hAnsi="Arial" w:cs="Arial"/>
        </w:rPr>
        <w:t>, Presidente da Câmara Municipal de Tambaú, no uso das atribuições que lhe são conferidas por lei, AUTORIZA a contratação da empresa</w:t>
      </w:r>
      <w:r w:rsidR="001E5CD1" w:rsidRPr="002A6669">
        <w:rPr>
          <w:rFonts w:ascii="Arial" w:hAnsi="Arial" w:cs="Arial"/>
          <w:b/>
          <w:color w:val="EE0000"/>
        </w:rPr>
        <w:t xml:space="preserve"> </w:t>
      </w:r>
      <w:r w:rsidR="00A1194F" w:rsidRPr="005D77B9">
        <w:rPr>
          <w:rFonts w:ascii="Arial" w:hAnsi="Arial" w:cs="Arial"/>
          <w:b/>
          <w:bCs/>
        </w:rPr>
        <w:t>R &amp; J Consultoria e Assessoria Pública Ltda, CNPJ n.04.550.242.0001-00</w:t>
      </w:r>
      <w:r w:rsidR="0046084D" w:rsidRPr="005D77B9">
        <w:rPr>
          <w:rFonts w:ascii="Arial" w:hAnsi="Arial" w:cs="Arial"/>
        </w:rPr>
        <w:t xml:space="preserve">, para </w:t>
      </w:r>
      <w:r w:rsidR="00D7720B" w:rsidRPr="005D77B9">
        <w:rPr>
          <w:rFonts w:ascii="Arial" w:hAnsi="Arial" w:cs="Arial"/>
        </w:rPr>
        <w:t>prestação de serviços de consultoria e assessoria para os fechamentos de balanço contábil, referente ao exercício de 2025</w:t>
      </w:r>
      <w:r w:rsidR="0046084D" w:rsidRPr="005D77B9">
        <w:rPr>
          <w:rFonts w:ascii="Arial" w:hAnsi="Arial" w:cs="Arial"/>
        </w:rPr>
        <w:t xml:space="preserve">, no valor global de </w:t>
      </w:r>
      <w:r w:rsidR="0046084D" w:rsidRPr="005D77B9">
        <w:rPr>
          <w:rFonts w:ascii="Arial" w:hAnsi="Arial" w:cs="Arial"/>
          <w:b/>
          <w:bCs/>
        </w:rPr>
        <w:t>R$</w:t>
      </w:r>
      <w:r w:rsidR="00EF58A7" w:rsidRPr="005D77B9">
        <w:rPr>
          <w:rFonts w:ascii="Arial" w:hAnsi="Arial" w:cs="Arial"/>
          <w:b/>
          <w:bCs/>
        </w:rPr>
        <w:t xml:space="preserve"> </w:t>
      </w:r>
      <w:r w:rsidR="00373C99" w:rsidRPr="005D77B9">
        <w:rPr>
          <w:rFonts w:ascii="Arial" w:hAnsi="Arial" w:cs="Arial"/>
          <w:b/>
          <w:bCs/>
        </w:rPr>
        <w:t>3.500</w:t>
      </w:r>
      <w:r w:rsidR="00137CC4" w:rsidRPr="005D77B9">
        <w:rPr>
          <w:rFonts w:ascii="Arial" w:hAnsi="Arial" w:cs="Arial"/>
          <w:b/>
          <w:bCs/>
        </w:rPr>
        <w:t>,00</w:t>
      </w:r>
      <w:r w:rsidR="00A23535" w:rsidRPr="005D77B9">
        <w:rPr>
          <w:rFonts w:ascii="Arial" w:hAnsi="Arial" w:cs="Arial"/>
          <w:b/>
          <w:bCs/>
        </w:rPr>
        <w:t xml:space="preserve"> (</w:t>
      </w:r>
      <w:r w:rsidR="005D77B9" w:rsidRPr="005D77B9">
        <w:rPr>
          <w:rFonts w:ascii="Arial" w:hAnsi="Arial" w:cs="Arial"/>
          <w:b/>
          <w:bCs/>
        </w:rPr>
        <w:t>três mil e quinhentos</w:t>
      </w:r>
      <w:r w:rsidR="00137CC4" w:rsidRPr="005D77B9">
        <w:rPr>
          <w:rFonts w:ascii="Arial" w:hAnsi="Arial" w:cs="Arial"/>
          <w:b/>
          <w:bCs/>
        </w:rPr>
        <w:t xml:space="preserve"> reais</w:t>
      </w:r>
      <w:r w:rsidR="00A52EEB" w:rsidRPr="005D77B9">
        <w:rPr>
          <w:rFonts w:ascii="Arial" w:hAnsi="Arial" w:cs="Arial"/>
          <w:b/>
          <w:bCs/>
        </w:rPr>
        <w:t>)</w:t>
      </w:r>
      <w:r w:rsidR="0046084D" w:rsidRPr="005D77B9">
        <w:rPr>
          <w:rFonts w:ascii="Arial" w:hAnsi="Arial" w:cs="Arial"/>
          <w:b/>
          <w:bCs/>
        </w:rPr>
        <w:t>,</w:t>
      </w:r>
      <w:r w:rsidR="0046084D" w:rsidRPr="005D77B9">
        <w:rPr>
          <w:rFonts w:ascii="Arial" w:hAnsi="Arial" w:cs="Arial"/>
        </w:rPr>
        <w:t xml:space="preserve"> nos termos do art. 75, II, da Lei Federal n. 14.133, de 1º de abril de 2021.</w:t>
      </w:r>
    </w:p>
    <w:p w14:paraId="36BC52B9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BE618A" w14:textId="77777777" w:rsidR="0046084D" w:rsidRPr="002A6669" w:rsidRDefault="0046084D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A6669">
        <w:rPr>
          <w:rFonts w:ascii="Arial" w:hAnsi="Arial" w:cs="Arial"/>
          <w:sz w:val="22"/>
          <w:szCs w:val="22"/>
        </w:rPr>
        <w:t xml:space="preserve">Determina que seja lavrado o competente instrumento de formalização da contratação e que realize as publicações exigidas pela Lei Federal 14.133/2021. </w:t>
      </w:r>
    </w:p>
    <w:p w14:paraId="54A0D834" w14:textId="77777777" w:rsidR="00505532" w:rsidRPr="002A6669" w:rsidRDefault="00505532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7D3238" w14:textId="77777777" w:rsidR="00505532" w:rsidRPr="002A6669" w:rsidRDefault="00505532" w:rsidP="0046084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48BA20" w14:textId="25F48F9D" w:rsidR="00E879CB" w:rsidRPr="002A6669" w:rsidRDefault="007C57F8" w:rsidP="00FF6D84">
      <w:pPr>
        <w:jc w:val="center"/>
        <w:rPr>
          <w:rFonts w:ascii="Arial" w:hAnsi="Arial" w:cs="Arial"/>
          <w:bCs/>
          <w:sz w:val="22"/>
          <w:szCs w:val="22"/>
        </w:rPr>
      </w:pP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</w:r>
      <w:r w:rsidRPr="002A6669">
        <w:rPr>
          <w:rFonts w:ascii="Arial" w:hAnsi="Arial" w:cs="Arial"/>
          <w:bCs/>
          <w:sz w:val="22"/>
          <w:szCs w:val="22"/>
        </w:rPr>
        <w:tab/>
        <w:t xml:space="preserve">Tambaú, </w:t>
      </w:r>
      <w:r w:rsidR="00C12973">
        <w:rPr>
          <w:rFonts w:ascii="Arial" w:hAnsi="Arial" w:cs="Arial"/>
          <w:bCs/>
          <w:sz w:val="22"/>
          <w:szCs w:val="22"/>
        </w:rPr>
        <w:t>08 de janeiro de 2026</w:t>
      </w:r>
    </w:p>
    <w:p w14:paraId="0448BA21" w14:textId="77777777" w:rsidR="00E879CB" w:rsidRPr="002A6669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2" w14:textId="77777777" w:rsidR="00E43DBF" w:rsidRPr="002A6669" w:rsidRDefault="00E43DBF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3" w14:textId="77777777" w:rsidR="00E879CB" w:rsidRPr="002A6669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4" w14:textId="77777777" w:rsidR="007C57F8" w:rsidRPr="002A6669" w:rsidRDefault="007C57F8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5" w14:textId="77777777" w:rsidR="007D11E6" w:rsidRPr="00C12973" w:rsidRDefault="007D11E6" w:rsidP="00E879CB">
      <w:pPr>
        <w:jc w:val="center"/>
        <w:rPr>
          <w:rFonts w:ascii="Arial" w:hAnsi="Arial" w:cs="Arial"/>
          <w:sz w:val="22"/>
          <w:szCs w:val="22"/>
        </w:rPr>
      </w:pPr>
    </w:p>
    <w:p w14:paraId="2A03FD3D" w14:textId="77777777" w:rsidR="00C12973" w:rsidRPr="00C12973" w:rsidRDefault="00C12973" w:rsidP="00E879CB">
      <w:pPr>
        <w:jc w:val="center"/>
        <w:rPr>
          <w:rFonts w:ascii="Arial" w:hAnsi="Arial" w:cs="Arial"/>
          <w:sz w:val="22"/>
          <w:szCs w:val="22"/>
        </w:rPr>
      </w:pPr>
      <w:r w:rsidRPr="00C12973">
        <w:rPr>
          <w:rFonts w:ascii="Arial" w:hAnsi="Arial" w:cs="Arial"/>
          <w:sz w:val="22"/>
          <w:szCs w:val="22"/>
        </w:rPr>
        <w:t xml:space="preserve">Iago Romário </w:t>
      </w:r>
      <w:proofErr w:type="spellStart"/>
      <w:r w:rsidRPr="00C12973">
        <w:rPr>
          <w:rFonts w:ascii="Arial" w:hAnsi="Arial" w:cs="Arial"/>
          <w:sz w:val="22"/>
          <w:szCs w:val="22"/>
        </w:rPr>
        <w:t>Marsola</w:t>
      </w:r>
      <w:proofErr w:type="spellEnd"/>
      <w:r w:rsidRPr="00C12973">
        <w:rPr>
          <w:rFonts w:ascii="Arial" w:hAnsi="Arial" w:cs="Arial"/>
          <w:sz w:val="22"/>
          <w:szCs w:val="22"/>
        </w:rPr>
        <w:t xml:space="preserve"> </w:t>
      </w:r>
    </w:p>
    <w:p w14:paraId="0448BA27" w14:textId="4B44D09D" w:rsidR="00E879CB" w:rsidRPr="00C12973" w:rsidRDefault="00E879CB" w:rsidP="00E879CB">
      <w:pPr>
        <w:jc w:val="center"/>
        <w:rPr>
          <w:rFonts w:ascii="Arial" w:hAnsi="Arial" w:cs="Arial"/>
          <w:sz w:val="22"/>
          <w:szCs w:val="22"/>
        </w:rPr>
      </w:pPr>
      <w:r w:rsidRPr="00C12973">
        <w:rPr>
          <w:rFonts w:ascii="Arial" w:hAnsi="Arial" w:cs="Arial"/>
          <w:sz w:val="22"/>
          <w:szCs w:val="22"/>
        </w:rPr>
        <w:t>Presidente</w:t>
      </w:r>
    </w:p>
    <w:p w14:paraId="0448BA28" w14:textId="77777777" w:rsidR="00D94256" w:rsidRPr="00C12973" w:rsidRDefault="00D94256" w:rsidP="00E879CB">
      <w:pPr>
        <w:rPr>
          <w:rFonts w:ascii="Arial" w:hAnsi="Arial" w:cs="Arial"/>
          <w:sz w:val="22"/>
          <w:szCs w:val="22"/>
        </w:rPr>
      </w:pPr>
    </w:p>
    <w:sectPr w:rsidR="00D94256" w:rsidRPr="00C12973" w:rsidSect="00FE15D8">
      <w:headerReference w:type="default" r:id="rId7"/>
      <w:footerReference w:type="default" r:id="rId8"/>
      <w:pgSz w:w="11907" w:h="16840" w:code="9"/>
      <w:pgMar w:top="2232" w:right="708" w:bottom="426" w:left="1560" w:header="567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64645" w14:textId="77777777" w:rsidR="00E75AC7" w:rsidRDefault="00E75AC7">
      <w:r>
        <w:separator/>
      </w:r>
    </w:p>
  </w:endnote>
  <w:endnote w:type="continuationSeparator" w:id="0">
    <w:p w14:paraId="2DB689FA" w14:textId="77777777" w:rsidR="00E75AC7" w:rsidRDefault="00E75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Bats">
    <w:altName w:val="Courier New"/>
    <w:charset w:val="02"/>
    <w:family w:val="auto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othicE">
    <w:altName w:val="Courier New"/>
    <w:charset w:val="00"/>
    <w:family w:val="auto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35" w14:textId="2F1A8256" w:rsidR="00546724" w:rsidRPr="00A30511" w:rsidRDefault="00FE15D8" w:rsidP="00A30511">
    <w:pPr>
      <w:pStyle w:val="Rodap"/>
      <w:rPr>
        <w:szCs w:val="24"/>
      </w:rPr>
    </w:pPr>
    <w:r>
      <w:rPr>
        <w:noProof/>
      </w:rPr>
      <w:drawing>
        <wp:inline distT="0" distB="0" distL="0" distR="0" wp14:anchorId="2706EADF" wp14:editId="1F5C88F1">
          <wp:extent cx="6120765" cy="588353"/>
          <wp:effectExtent l="0" t="0" r="0" b="2540"/>
          <wp:docPr id="2839385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765" cy="588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FAE53" w14:textId="77777777" w:rsidR="00E75AC7" w:rsidRDefault="00E75AC7">
      <w:r>
        <w:separator/>
      </w:r>
    </w:p>
  </w:footnote>
  <w:footnote w:type="continuationSeparator" w:id="0">
    <w:p w14:paraId="50D03286" w14:textId="77777777" w:rsidR="00E75AC7" w:rsidRDefault="00E75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2E" w14:textId="0AB64AB6" w:rsidR="00546724" w:rsidRPr="00397C03" w:rsidRDefault="00397C03" w:rsidP="00397C03">
    <w:pPr>
      <w:pStyle w:val="Cabealho"/>
      <w:ind w:right="-709"/>
      <w:rPr>
        <w:rFonts w:ascii="GothicE" w:hAnsi="GothicE"/>
        <w:b/>
        <w:sz w:val="48"/>
      </w:rPr>
    </w:pPr>
    <w:r>
      <w:rPr>
        <w:noProof/>
      </w:rPr>
      <w:drawing>
        <wp:inline distT="0" distB="0" distL="0" distR="0" wp14:anchorId="40D2903F" wp14:editId="5346D521">
          <wp:extent cx="6115050" cy="1009650"/>
          <wp:effectExtent l="0" t="0" r="0" b="0"/>
          <wp:docPr id="149145394" name="Imagem 2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505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C928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9162E9"/>
    <w:multiLevelType w:val="hybridMultilevel"/>
    <w:tmpl w:val="D8CCA3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0371E2"/>
    <w:multiLevelType w:val="hybridMultilevel"/>
    <w:tmpl w:val="771A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023A4"/>
    <w:multiLevelType w:val="hybridMultilevel"/>
    <w:tmpl w:val="22BE3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420C6A"/>
    <w:multiLevelType w:val="hybridMultilevel"/>
    <w:tmpl w:val="064E4F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755782"/>
    <w:multiLevelType w:val="hybridMultilevel"/>
    <w:tmpl w:val="9B4077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36D6F62"/>
    <w:multiLevelType w:val="hybridMultilevel"/>
    <w:tmpl w:val="81DEA2F2"/>
    <w:lvl w:ilvl="0" w:tplc="E992177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13F30753"/>
    <w:multiLevelType w:val="hybridMultilevel"/>
    <w:tmpl w:val="89F85E1E"/>
    <w:lvl w:ilvl="0" w:tplc="6A2C92F6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D412DC"/>
    <w:multiLevelType w:val="hybridMultilevel"/>
    <w:tmpl w:val="5F6C1BF4"/>
    <w:lvl w:ilvl="0" w:tplc="04160017">
      <w:start w:val="2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7D20176"/>
    <w:multiLevelType w:val="hybridMultilevel"/>
    <w:tmpl w:val="97F86F60"/>
    <w:lvl w:ilvl="0" w:tplc="3DB01394">
      <w:start w:val="1"/>
      <w:numFmt w:val="decimal"/>
      <w:lvlText w:val="%1-"/>
      <w:lvlJc w:val="left"/>
      <w:pPr>
        <w:ind w:left="644" w:hanging="360"/>
      </w:pPr>
      <w:rPr>
        <w:rFonts w:ascii="Arial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210ABC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EC6B38"/>
    <w:multiLevelType w:val="hybridMultilevel"/>
    <w:tmpl w:val="37482C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982205"/>
    <w:multiLevelType w:val="hybridMultilevel"/>
    <w:tmpl w:val="92042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126ED5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1C0017D"/>
    <w:multiLevelType w:val="hybridMultilevel"/>
    <w:tmpl w:val="9EC22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B036EF"/>
    <w:multiLevelType w:val="hybridMultilevel"/>
    <w:tmpl w:val="E222E7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1C44AA"/>
    <w:multiLevelType w:val="hybridMultilevel"/>
    <w:tmpl w:val="E05A76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2611BA"/>
    <w:multiLevelType w:val="hybridMultilevel"/>
    <w:tmpl w:val="1C425C5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7B4A1F"/>
    <w:multiLevelType w:val="hybridMultilevel"/>
    <w:tmpl w:val="9CFE4F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63B1D"/>
    <w:multiLevelType w:val="hybridMultilevel"/>
    <w:tmpl w:val="0B4CAD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71221B"/>
    <w:multiLevelType w:val="hybridMultilevel"/>
    <w:tmpl w:val="116E26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FF5ED1"/>
    <w:multiLevelType w:val="hybridMultilevel"/>
    <w:tmpl w:val="527E09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5B26CD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9" w15:restartNumberingAfterBreak="0">
    <w:nsid w:val="46B55BDE"/>
    <w:multiLevelType w:val="hybridMultilevel"/>
    <w:tmpl w:val="0BBA4A46"/>
    <w:lvl w:ilvl="0" w:tplc="51B058B2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5214202A"/>
    <w:multiLevelType w:val="hybridMultilevel"/>
    <w:tmpl w:val="7FA080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F93FC7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7483084"/>
    <w:multiLevelType w:val="hybridMultilevel"/>
    <w:tmpl w:val="1DA47BD8"/>
    <w:lvl w:ilvl="0" w:tplc="00725BDA">
      <w:start w:val="1"/>
      <w:numFmt w:val="decimal"/>
      <w:lvlText w:val="%1-"/>
      <w:lvlJc w:val="left"/>
      <w:pPr>
        <w:ind w:left="1776" w:hanging="360"/>
      </w:pPr>
      <w:rPr>
        <w:sz w:val="22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FC1CC2"/>
    <w:multiLevelType w:val="hybridMultilevel"/>
    <w:tmpl w:val="77A694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DA3893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4B6485"/>
    <w:multiLevelType w:val="hybridMultilevel"/>
    <w:tmpl w:val="F7644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75366A"/>
    <w:multiLevelType w:val="hybridMultilevel"/>
    <w:tmpl w:val="8F042AB2"/>
    <w:lvl w:ilvl="0" w:tplc="44BC53A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7" w15:restartNumberingAfterBreak="0">
    <w:nsid w:val="61A71F19"/>
    <w:multiLevelType w:val="hybridMultilevel"/>
    <w:tmpl w:val="52F294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8146E"/>
    <w:multiLevelType w:val="hybridMultilevel"/>
    <w:tmpl w:val="F4366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E08CE"/>
    <w:multiLevelType w:val="hybridMultilevel"/>
    <w:tmpl w:val="49189C1A"/>
    <w:lvl w:ilvl="0" w:tplc="B0FE85C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2632D7"/>
    <w:multiLevelType w:val="hybridMultilevel"/>
    <w:tmpl w:val="C53C2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5D6FF1"/>
    <w:multiLevelType w:val="hybridMultilevel"/>
    <w:tmpl w:val="959E31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842AF9"/>
    <w:multiLevelType w:val="hybridMultilevel"/>
    <w:tmpl w:val="B7FCE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73341F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711E5529"/>
    <w:multiLevelType w:val="hybridMultilevel"/>
    <w:tmpl w:val="B8E4A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E5016E"/>
    <w:multiLevelType w:val="hybridMultilevel"/>
    <w:tmpl w:val="FB023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A30A1C"/>
    <w:multiLevelType w:val="hybridMultilevel"/>
    <w:tmpl w:val="E138DC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093066"/>
    <w:multiLevelType w:val="hybridMultilevel"/>
    <w:tmpl w:val="8EDE54A0"/>
    <w:lvl w:ilvl="0" w:tplc="31E208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894608"/>
    <w:multiLevelType w:val="hybridMultilevel"/>
    <w:tmpl w:val="383CA90E"/>
    <w:lvl w:ilvl="0" w:tplc="B44A0C74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9" w15:restartNumberingAfterBreak="0">
    <w:nsid w:val="7B6C2E2F"/>
    <w:multiLevelType w:val="hybridMultilevel"/>
    <w:tmpl w:val="DB9EE560"/>
    <w:lvl w:ilvl="0" w:tplc="6FA48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356252">
    <w:abstractNumId w:val="0"/>
  </w:num>
  <w:num w:numId="2" w16cid:durableId="1069498205">
    <w:abstractNumId w:val="38"/>
  </w:num>
  <w:num w:numId="3" w16cid:durableId="1305769121">
    <w:abstractNumId w:val="21"/>
  </w:num>
  <w:num w:numId="4" w16cid:durableId="1298603089">
    <w:abstractNumId w:val="33"/>
  </w:num>
  <w:num w:numId="5" w16cid:durableId="21128177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4471857">
    <w:abstractNumId w:val="39"/>
  </w:num>
  <w:num w:numId="7" w16cid:durableId="125659617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24552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6128329">
    <w:abstractNumId w:val="44"/>
  </w:num>
  <w:num w:numId="10" w16cid:durableId="301115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2106251">
    <w:abstractNumId w:val="26"/>
  </w:num>
  <w:num w:numId="12" w16cid:durableId="493029967">
    <w:abstractNumId w:val="20"/>
  </w:num>
  <w:num w:numId="13" w16cid:durableId="1585917579">
    <w:abstractNumId w:val="24"/>
  </w:num>
  <w:num w:numId="14" w16cid:durableId="55399683">
    <w:abstractNumId w:val="13"/>
  </w:num>
  <w:num w:numId="15" w16cid:durableId="470291411">
    <w:abstractNumId w:val="23"/>
  </w:num>
  <w:num w:numId="16" w16cid:durableId="647705788">
    <w:abstractNumId w:val="14"/>
  </w:num>
  <w:num w:numId="17" w16cid:durableId="1352223025">
    <w:abstractNumId w:val="42"/>
  </w:num>
  <w:num w:numId="18" w16cid:durableId="10376577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0545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2208033">
    <w:abstractNumId w:val="8"/>
  </w:num>
  <w:num w:numId="21" w16cid:durableId="656154822">
    <w:abstractNumId w:val="49"/>
  </w:num>
  <w:num w:numId="22" w16cid:durableId="1298604194">
    <w:abstractNumId w:val="10"/>
  </w:num>
  <w:num w:numId="23" w16cid:durableId="1464738656">
    <w:abstractNumId w:val="22"/>
  </w:num>
  <w:num w:numId="24" w16cid:durableId="1384253100">
    <w:abstractNumId w:val="17"/>
  </w:num>
  <w:num w:numId="25" w16cid:durableId="354775756">
    <w:abstractNumId w:val="7"/>
  </w:num>
  <w:num w:numId="26" w16cid:durableId="2497759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5957513">
    <w:abstractNumId w:val="15"/>
  </w:num>
  <w:num w:numId="28" w16cid:durableId="585115342">
    <w:abstractNumId w:val="47"/>
  </w:num>
  <w:num w:numId="29" w16cid:durableId="1275795136">
    <w:abstractNumId w:val="28"/>
    <w:lvlOverride w:ilvl="0">
      <w:startOverride w:val="1"/>
    </w:lvlOverride>
  </w:num>
  <w:num w:numId="30" w16cid:durableId="1505777429">
    <w:abstractNumId w:val="37"/>
  </w:num>
  <w:num w:numId="31" w16cid:durableId="186702169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5121583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18727487">
    <w:abstractNumId w:val="29"/>
  </w:num>
  <w:num w:numId="34" w16cid:durableId="1921207181">
    <w:abstractNumId w:val="48"/>
  </w:num>
  <w:num w:numId="35" w16cid:durableId="2104063999">
    <w:abstractNumId w:val="12"/>
  </w:num>
  <w:num w:numId="36" w16cid:durableId="2113473049">
    <w:abstractNumId w:val="36"/>
  </w:num>
  <w:num w:numId="37" w16cid:durableId="1532960153">
    <w:abstractNumId w:val="43"/>
  </w:num>
  <w:num w:numId="38" w16cid:durableId="1328091774">
    <w:abstractNumId w:val="31"/>
  </w:num>
  <w:num w:numId="39" w16cid:durableId="18244706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47054767">
    <w:abstractNumId w:val="34"/>
  </w:num>
  <w:num w:numId="41" w16cid:durableId="1423333318">
    <w:abstractNumId w:val="19"/>
  </w:num>
  <w:num w:numId="42" w16cid:durableId="854000749">
    <w:abstractNumId w:val="45"/>
  </w:num>
  <w:num w:numId="43" w16cid:durableId="711464909">
    <w:abstractNumId w:val="40"/>
  </w:num>
  <w:num w:numId="44" w16cid:durableId="1197619120">
    <w:abstractNumId w:val="11"/>
  </w:num>
  <w:num w:numId="45" w16cid:durableId="737170384">
    <w:abstractNumId w:val="25"/>
  </w:num>
  <w:num w:numId="46" w16cid:durableId="485247706">
    <w:abstractNumId w:val="18"/>
  </w:num>
  <w:num w:numId="47" w16cid:durableId="1260986335">
    <w:abstractNumId w:val="9"/>
  </w:num>
  <w:num w:numId="48" w16cid:durableId="1925995183">
    <w:abstractNumId w:val="16"/>
  </w:num>
  <w:num w:numId="49" w16cid:durableId="868646138">
    <w:abstractNumId w:val="3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22E"/>
    <w:rsid w:val="00000064"/>
    <w:rsid w:val="00000113"/>
    <w:rsid w:val="00000415"/>
    <w:rsid w:val="000005B4"/>
    <w:rsid w:val="000009C0"/>
    <w:rsid w:val="00000A83"/>
    <w:rsid w:val="00000CD3"/>
    <w:rsid w:val="00000E6B"/>
    <w:rsid w:val="00001123"/>
    <w:rsid w:val="00001C24"/>
    <w:rsid w:val="0000202A"/>
    <w:rsid w:val="000020DE"/>
    <w:rsid w:val="000025AD"/>
    <w:rsid w:val="000045E2"/>
    <w:rsid w:val="00004C85"/>
    <w:rsid w:val="0000571E"/>
    <w:rsid w:val="00005761"/>
    <w:rsid w:val="00005E79"/>
    <w:rsid w:val="00006110"/>
    <w:rsid w:val="00006131"/>
    <w:rsid w:val="0000617A"/>
    <w:rsid w:val="00006453"/>
    <w:rsid w:val="00006699"/>
    <w:rsid w:val="00006D48"/>
    <w:rsid w:val="00006E9B"/>
    <w:rsid w:val="00010028"/>
    <w:rsid w:val="00010ED9"/>
    <w:rsid w:val="00011146"/>
    <w:rsid w:val="000113C9"/>
    <w:rsid w:val="000126B9"/>
    <w:rsid w:val="00012A47"/>
    <w:rsid w:val="00012D79"/>
    <w:rsid w:val="00012E5D"/>
    <w:rsid w:val="00012F2F"/>
    <w:rsid w:val="0001385E"/>
    <w:rsid w:val="0001499D"/>
    <w:rsid w:val="00014EE4"/>
    <w:rsid w:val="00014F3F"/>
    <w:rsid w:val="00014FE5"/>
    <w:rsid w:val="00015846"/>
    <w:rsid w:val="000163B1"/>
    <w:rsid w:val="000169C5"/>
    <w:rsid w:val="00017B4F"/>
    <w:rsid w:val="00017C3F"/>
    <w:rsid w:val="00020A17"/>
    <w:rsid w:val="00020DC6"/>
    <w:rsid w:val="000215C0"/>
    <w:rsid w:val="00021C3E"/>
    <w:rsid w:val="000227ED"/>
    <w:rsid w:val="00022813"/>
    <w:rsid w:val="00022BF5"/>
    <w:rsid w:val="00022FC6"/>
    <w:rsid w:val="0002343B"/>
    <w:rsid w:val="00023681"/>
    <w:rsid w:val="00023BD9"/>
    <w:rsid w:val="00023C1B"/>
    <w:rsid w:val="00023E18"/>
    <w:rsid w:val="00023FD3"/>
    <w:rsid w:val="00024A0B"/>
    <w:rsid w:val="00024A74"/>
    <w:rsid w:val="00024C17"/>
    <w:rsid w:val="00024CE8"/>
    <w:rsid w:val="000251EA"/>
    <w:rsid w:val="000255C0"/>
    <w:rsid w:val="00025A92"/>
    <w:rsid w:val="00025DFF"/>
    <w:rsid w:val="00025FF5"/>
    <w:rsid w:val="0002671D"/>
    <w:rsid w:val="0002687B"/>
    <w:rsid w:val="00026A25"/>
    <w:rsid w:val="00026DA1"/>
    <w:rsid w:val="00026ECC"/>
    <w:rsid w:val="0002792F"/>
    <w:rsid w:val="00027AA0"/>
    <w:rsid w:val="00027F8F"/>
    <w:rsid w:val="000301B2"/>
    <w:rsid w:val="00030523"/>
    <w:rsid w:val="00030700"/>
    <w:rsid w:val="000307E3"/>
    <w:rsid w:val="00030A34"/>
    <w:rsid w:val="00030A89"/>
    <w:rsid w:val="000311E9"/>
    <w:rsid w:val="00032275"/>
    <w:rsid w:val="00032D8E"/>
    <w:rsid w:val="00032E76"/>
    <w:rsid w:val="0003336D"/>
    <w:rsid w:val="0003378B"/>
    <w:rsid w:val="00033FB9"/>
    <w:rsid w:val="00034008"/>
    <w:rsid w:val="000347BC"/>
    <w:rsid w:val="00036482"/>
    <w:rsid w:val="000371FE"/>
    <w:rsid w:val="0003762C"/>
    <w:rsid w:val="0003795E"/>
    <w:rsid w:val="000379F0"/>
    <w:rsid w:val="00037A30"/>
    <w:rsid w:val="0004005B"/>
    <w:rsid w:val="0004046E"/>
    <w:rsid w:val="00040555"/>
    <w:rsid w:val="0004056A"/>
    <w:rsid w:val="00040A61"/>
    <w:rsid w:val="00040EB5"/>
    <w:rsid w:val="00041F2C"/>
    <w:rsid w:val="00042234"/>
    <w:rsid w:val="00042457"/>
    <w:rsid w:val="0004291F"/>
    <w:rsid w:val="00042B81"/>
    <w:rsid w:val="00042E9A"/>
    <w:rsid w:val="00043351"/>
    <w:rsid w:val="000439CE"/>
    <w:rsid w:val="00043A20"/>
    <w:rsid w:val="00043AEE"/>
    <w:rsid w:val="00043B57"/>
    <w:rsid w:val="00043BB4"/>
    <w:rsid w:val="00043E97"/>
    <w:rsid w:val="00044234"/>
    <w:rsid w:val="00044411"/>
    <w:rsid w:val="00044DD3"/>
    <w:rsid w:val="00045527"/>
    <w:rsid w:val="000457B4"/>
    <w:rsid w:val="00045EA0"/>
    <w:rsid w:val="00045F22"/>
    <w:rsid w:val="000464C6"/>
    <w:rsid w:val="00046562"/>
    <w:rsid w:val="00046DA8"/>
    <w:rsid w:val="00047347"/>
    <w:rsid w:val="00047352"/>
    <w:rsid w:val="000474C8"/>
    <w:rsid w:val="00047554"/>
    <w:rsid w:val="00047C1C"/>
    <w:rsid w:val="0005006A"/>
    <w:rsid w:val="000509FA"/>
    <w:rsid w:val="00050E3E"/>
    <w:rsid w:val="0005149C"/>
    <w:rsid w:val="00051522"/>
    <w:rsid w:val="0005165D"/>
    <w:rsid w:val="00051793"/>
    <w:rsid w:val="00052830"/>
    <w:rsid w:val="00052DE2"/>
    <w:rsid w:val="000532E6"/>
    <w:rsid w:val="0005344F"/>
    <w:rsid w:val="000535D4"/>
    <w:rsid w:val="000536DE"/>
    <w:rsid w:val="00053BD9"/>
    <w:rsid w:val="00054170"/>
    <w:rsid w:val="000546AB"/>
    <w:rsid w:val="00055153"/>
    <w:rsid w:val="000551DA"/>
    <w:rsid w:val="000553F2"/>
    <w:rsid w:val="00055CD4"/>
    <w:rsid w:val="00055EF6"/>
    <w:rsid w:val="000561BD"/>
    <w:rsid w:val="000566CA"/>
    <w:rsid w:val="00056BEF"/>
    <w:rsid w:val="00057252"/>
    <w:rsid w:val="0005766A"/>
    <w:rsid w:val="00060368"/>
    <w:rsid w:val="00060F50"/>
    <w:rsid w:val="00060F5E"/>
    <w:rsid w:val="000611EF"/>
    <w:rsid w:val="000611FC"/>
    <w:rsid w:val="00061217"/>
    <w:rsid w:val="0006132A"/>
    <w:rsid w:val="00061602"/>
    <w:rsid w:val="00061B0C"/>
    <w:rsid w:val="00061C81"/>
    <w:rsid w:val="000621C2"/>
    <w:rsid w:val="000625A2"/>
    <w:rsid w:val="000625A7"/>
    <w:rsid w:val="000625E8"/>
    <w:rsid w:val="0006285A"/>
    <w:rsid w:val="00062BEA"/>
    <w:rsid w:val="0006301B"/>
    <w:rsid w:val="000632DE"/>
    <w:rsid w:val="00063480"/>
    <w:rsid w:val="00063597"/>
    <w:rsid w:val="00063BE3"/>
    <w:rsid w:val="00064B78"/>
    <w:rsid w:val="00064E42"/>
    <w:rsid w:val="00064F74"/>
    <w:rsid w:val="0006541F"/>
    <w:rsid w:val="00065D26"/>
    <w:rsid w:val="00066DE2"/>
    <w:rsid w:val="0006740E"/>
    <w:rsid w:val="00067DD3"/>
    <w:rsid w:val="00070035"/>
    <w:rsid w:val="0007042E"/>
    <w:rsid w:val="000706B7"/>
    <w:rsid w:val="000708F8"/>
    <w:rsid w:val="000710AA"/>
    <w:rsid w:val="000718CF"/>
    <w:rsid w:val="00071E73"/>
    <w:rsid w:val="00071F15"/>
    <w:rsid w:val="0007221E"/>
    <w:rsid w:val="00072463"/>
    <w:rsid w:val="00072B42"/>
    <w:rsid w:val="000732A2"/>
    <w:rsid w:val="00073942"/>
    <w:rsid w:val="000739F3"/>
    <w:rsid w:val="00073E61"/>
    <w:rsid w:val="00073FA6"/>
    <w:rsid w:val="00073FE6"/>
    <w:rsid w:val="0007424B"/>
    <w:rsid w:val="0007428E"/>
    <w:rsid w:val="00074327"/>
    <w:rsid w:val="00074535"/>
    <w:rsid w:val="000748DA"/>
    <w:rsid w:val="00074CAA"/>
    <w:rsid w:val="00074E36"/>
    <w:rsid w:val="00075766"/>
    <w:rsid w:val="000758A6"/>
    <w:rsid w:val="00075F83"/>
    <w:rsid w:val="000760D4"/>
    <w:rsid w:val="00076397"/>
    <w:rsid w:val="0007659B"/>
    <w:rsid w:val="0007672F"/>
    <w:rsid w:val="00077137"/>
    <w:rsid w:val="00077B72"/>
    <w:rsid w:val="00077CD0"/>
    <w:rsid w:val="000814B3"/>
    <w:rsid w:val="00082468"/>
    <w:rsid w:val="0008255E"/>
    <w:rsid w:val="000825F7"/>
    <w:rsid w:val="00082C37"/>
    <w:rsid w:val="00082CDE"/>
    <w:rsid w:val="00082D54"/>
    <w:rsid w:val="000833B6"/>
    <w:rsid w:val="00083855"/>
    <w:rsid w:val="00085248"/>
    <w:rsid w:val="000852F2"/>
    <w:rsid w:val="00085485"/>
    <w:rsid w:val="00085505"/>
    <w:rsid w:val="00085B6A"/>
    <w:rsid w:val="00086054"/>
    <w:rsid w:val="0008787A"/>
    <w:rsid w:val="000878E3"/>
    <w:rsid w:val="00087A1D"/>
    <w:rsid w:val="00087FC2"/>
    <w:rsid w:val="000907F4"/>
    <w:rsid w:val="00091097"/>
    <w:rsid w:val="00091528"/>
    <w:rsid w:val="00091F35"/>
    <w:rsid w:val="00091FBC"/>
    <w:rsid w:val="00092257"/>
    <w:rsid w:val="000924E8"/>
    <w:rsid w:val="000939EB"/>
    <w:rsid w:val="00093B3E"/>
    <w:rsid w:val="0009413B"/>
    <w:rsid w:val="00095918"/>
    <w:rsid w:val="00095A99"/>
    <w:rsid w:val="00095CA4"/>
    <w:rsid w:val="000965AC"/>
    <w:rsid w:val="00097727"/>
    <w:rsid w:val="0009780E"/>
    <w:rsid w:val="000979B2"/>
    <w:rsid w:val="00097B56"/>
    <w:rsid w:val="00097C80"/>
    <w:rsid w:val="00097E73"/>
    <w:rsid w:val="000A0148"/>
    <w:rsid w:val="000A01AA"/>
    <w:rsid w:val="000A0638"/>
    <w:rsid w:val="000A081D"/>
    <w:rsid w:val="000A0864"/>
    <w:rsid w:val="000A0EC4"/>
    <w:rsid w:val="000A16BA"/>
    <w:rsid w:val="000A1D0F"/>
    <w:rsid w:val="000A208B"/>
    <w:rsid w:val="000A233F"/>
    <w:rsid w:val="000A2B6D"/>
    <w:rsid w:val="000A3713"/>
    <w:rsid w:val="000A3E0A"/>
    <w:rsid w:val="000A3FAD"/>
    <w:rsid w:val="000A4188"/>
    <w:rsid w:val="000A45BE"/>
    <w:rsid w:val="000A4871"/>
    <w:rsid w:val="000A4BF2"/>
    <w:rsid w:val="000A4D66"/>
    <w:rsid w:val="000A52AA"/>
    <w:rsid w:val="000A58AE"/>
    <w:rsid w:val="000A5CE2"/>
    <w:rsid w:val="000A5EB6"/>
    <w:rsid w:val="000A6012"/>
    <w:rsid w:val="000A6518"/>
    <w:rsid w:val="000A6BB1"/>
    <w:rsid w:val="000B054A"/>
    <w:rsid w:val="000B082C"/>
    <w:rsid w:val="000B08CC"/>
    <w:rsid w:val="000B1894"/>
    <w:rsid w:val="000B1995"/>
    <w:rsid w:val="000B1AFC"/>
    <w:rsid w:val="000B2148"/>
    <w:rsid w:val="000B2435"/>
    <w:rsid w:val="000B29E1"/>
    <w:rsid w:val="000B3B6F"/>
    <w:rsid w:val="000B3BF4"/>
    <w:rsid w:val="000B426F"/>
    <w:rsid w:val="000B5C4A"/>
    <w:rsid w:val="000B6796"/>
    <w:rsid w:val="000B686C"/>
    <w:rsid w:val="000B6AE7"/>
    <w:rsid w:val="000B6E72"/>
    <w:rsid w:val="000B70C9"/>
    <w:rsid w:val="000B73D9"/>
    <w:rsid w:val="000B7801"/>
    <w:rsid w:val="000B7E33"/>
    <w:rsid w:val="000C02F4"/>
    <w:rsid w:val="000C0FF9"/>
    <w:rsid w:val="000C149D"/>
    <w:rsid w:val="000C14EF"/>
    <w:rsid w:val="000C38DE"/>
    <w:rsid w:val="000C3EB1"/>
    <w:rsid w:val="000C403F"/>
    <w:rsid w:val="000C4118"/>
    <w:rsid w:val="000C4388"/>
    <w:rsid w:val="000C44A0"/>
    <w:rsid w:val="000C4830"/>
    <w:rsid w:val="000C4AD0"/>
    <w:rsid w:val="000C4CCA"/>
    <w:rsid w:val="000C4D93"/>
    <w:rsid w:val="000C50B5"/>
    <w:rsid w:val="000C54AC"/>
    <w:rsid w:val="000C5E36"/>
    <w:rsid w:val="000C5E42"/>
    <w:rsid w:val="000C61D9"/>
    <w:rsid w:val="000C6737"/>
    <w:rsid w:val="000C69BD"/>
    <w:rsid w:val="000C6F90"/>
    <w:rsid w:val="000C75FC"/>
    <w:rsid w:val="000C7AB1"/>
    <w:rsid w:val="000D019D"/>
    <w:rsid w:val="000D07BA"/>
    <w:rsid w:val="000D0F30"/>
    <w:rsid w:val="000D16A9"/>
    <w:rsid w:val="000D1B2C"/>
    <w:rsid w:val="000D2085"/>
    <w:rsid w:val="000D2480"/>
    <w:rsid w:val="000D2534"/>
    <w:rsid w:val="000D29D9"/>
    <w:rsid w:val="000D3023"/>
    <w:rsid w:val="000D3138"/>
    <w:rsid w:val="000D3D39"/>
    <w:rsid w:val="000D3F20"/>
    <w:rsid w:val="000D411E"/>
    <w:rsid w:val="000D43C0"/>
    <w:rsid w:val="000D4531"/>
    <w:rsid w:val="000D46D8"/>
    <w:rsid w:val="000D56AA"/>
    <w:rsid w:val="000D5AF2"/>
    <w:rsid w:val="000D5EAE"/>
    <w:rsid w:val="000D600C"/>
    <w:rsid w:val="000D6944"/>
    <w:rsid w:val="000D6C25"/>
    <w:rsid w:val="000D7753"/>
    <w:rsid w:val="000D7806"/>
    <w:rsid w:val="000D7DE8"/>
    <w:rsid w:val="000E033B"/>
    <w:rsid w:val="000E0349"/>
    <w:rsid w:val="000E0573"/>
    <w:rsid w:val="000E05E3"/>
    <w:rsid w:val="000E0AC2"/>
    <w:rsid w:val="000E0EF1"/>
    <w:rsid w:val="000E0F70"/>
    <w:rsid w:val="000E0FB7"/>
    <w:rsid w:val="000E11E4"/>
    <w:rsid w:val="000E12E5"/>
    <w:rsid w:val="000E180B"/>
    <w:rsid w:val="000E1AA7"/>
    <w:rsid w:val="000E1CCE"/>
    <w:rsid w:val="000E2114"/>
    <w:rsid w:val="000E22EF"/>
    <w:rsid w:val="000E26DE"/>
    <w:rsid w:val="000E27EA"/>
    <w:rsid w:val="000E2ABB"/>
    <w:rsid w:val="000E2D96"/>
    <w:rsid w:val="000E31B7"/>
    <w:rsid w:val="000E3553"/>
    <w:rsid w:val="000E35E1"/>
    <w:rsid w:val="000E381F"/>
    <w:rsid w:val="000E3C0F"/>
    <w:rsid w:val="000E3C5F"/>
    <w:rsid w:val="000E406C"/>
    <w:rsid w:val="000E4456"/>
    <w:rsid w:val="000E4CA1"/>
    <w:rsid w:val="000E52D1"/>
    <w:rsid w:val="000E5320"/>
    <w:rsid w:val="000E5A47"/>
    <w:rsid w:val="000E5A79"/>
    <w:rsid w:val="000E5DE2"/>
    <w:rsid w:val="000E7029"/>
    <w:rsid w:val="000E720A"/>
    <w:rsid w:val="000E77E2"/>
    <w:rsid w:val="000E7BC0"/>
    <w:rsid w:val="000E7C7B"/>
    <w:rsid w:val="000E7CDA"/>
    <w:rsid w:val="000E7DE8"/>
    <w:rsid w:val="000F006B"/>
    <w:rsid w:val="000F0513"/>
    <w:rsid w:val="000F0D69"/>
    <w:rsid w:val="000F1426"/>
    <w:rsid w:val="000F1B84"/>
    <w:rsid w:val="000F1C73"/>
    <w:rsid w:val="000F1D8F"/>
    <w:rsid w:val="000F297B"/>
    <w:rsid w:val="000F2E4C"/>
    <w:rsid w:val="000F2E6F"/>
    <w:rsid w:val="000F3300"/>
    <w:rsid w:val="000F37E2"/>
    <w:rsid w:val="000F3D0E"/>
    <w:rsid w:val="000F44BA"/>
    <w:rsid w:val="000F4532"/>
    <w:rsid w:val="000F45A7"/>
    <w:rsid w:val="000F4780"/>
    <w:rsid w:val="000F52F9"/>
    <w:rsid w:val="000F5336"/>
    <w:rsid w:val="000F53F9"/>
    <w:rsid w:val="000F5606"/>
    <w:rsid w:val="000F56D6"/>
    <w:rsid w:val="000F5932"/>
    <w:rsid w:val="000F607A"/>
    <w:rsid w:val="000F6C1A"/>
    <w:rsid w:val="000F7560"/>
    <w:rsid w:val="000F76AC"/>
    <w:rsid w:val="001007D6"/>
    <w:rsid w:val="00100822"/>
    <w:rsid w:val="00100883"/>
    <w:rsid w:val="00100A96"/>
    <w:rsid w:val="00101449"/>
    <w:rsid w:val="001014CF"/>
    <w:rsid w:val="001015E9"/>
    <w:rsid w:val="0010168F"/>
    <w:rsid w:val="001017D9"/>
    <w:rsid w:val="00101963"/>
    <w:rsid w:val="001019F8"/>
    <w:rsid w:val="0010261C"/>
    <w:rsid w:val="001028F3"/>
    <w:rsid w:val="0010367B"/>
    <w:rsid w:val="001037B6"/>
    <w:rsid w:val="0010389A"/>
    <w:rsid w:val="00103B30"/>
    <w:rsid w:val="00103C47"/>
    <w:rsid w:val="00103EBC"/>
    <w:rsid w:val="00103F9A"/>
    <w:rsid w:val="001041DC"/>
    <w:rsid w:val="00104F15"/>
    <w:rsid w:val="00104F9F"/>
    <w:rsid w:val="001055DD"/>
    <w:rsid w:val="0010567D"/>
    <w:rsid w:val="0010596D"/>
    <w:rsid w:val="00105F36"/>
    <w:rsid w:val="00105FF7"/>
    <w:rsid w:val="00106B5E"/>
    <w:rsid w:val="00106E23"/>
    <w:rsid w:val="001079BA"/>
    <w:rsid w:val="001109BD"/>
    <w:rsid w:val="00110CAA"/>
    <w:rsid w:val="0011198B"/>
    <w:rsid w:val="00111C03"/>
    <w:rsid w:val="0011231C"/>
    <w:rsid w:val="00112954"/>
    <w:rsid w:val="00112A4C"/>
    <w:rsid w:val="00113B8B"/>
    <w:rsid w:val="00114C1F"/>
    <w:rsid w:val="00114F7E"/>
    <w:rsid w:val="00115B05"/>
    <w:rsid w:val="001167B2"/>
    <w:rsid w:val="001171CB"/>
    <w:rsid w:val="0011758F"/>
    <w:rsid w:val="001176E8"/>
    <w:rsid w:val="00117DD8"/>
    <w:rsid w:val="00120271"/>
    <w:rsid w:val="001202E7"/>
    <w:rsid w:val="0012191E"/>
    <w:rsid w:val="00122200"/>
    <w:rsid w:val="001222A3"/>
    <w:rsid w:val="00122730"/>
    <w:rsid w:val="00122A86"/>
    <w:rsid w:val="0012316C"/>
    <w:rsid w:val="00123414"/>
    <w:rsid w:val="00124A35"/>
    <w:rsid w:val="00124A8C"/>
    <w:rsid w:val="00124ACF"/>
    <w:rsid w:val="00124C38"/>
    <w:rsid w:val="0012513D"/>
    <w:rsid w:val="00125783"/>
    <w:rsid w:val="00125848"/>
    <w:rsid w:val="00125D41"/>
    <w:rsid w:val="001261BE"/>
    <w:rsid w:val="00127051"/>
    <w:rsid w:val="00127772"/>
    <w:rsid w:val="00127F06"/>
    <w:rsid w:val="00130130"/>
    <w:rsid w:val="0013013F"/>
    <w:rsid w:val="00130439"/>
    <w:rsid w:val="00130C9B"/>
    <w:rsid w:val="00131223"/>
    <w:rsid w:val="0013194A"/>
    <w:rsid w:val="00131BE6"/>
    <w:rsid w:val="00131F04"/>
    <w:rsid w:val="0013247E"/>
    <w:rsid w:val="001324DF"/>
    <w:rsid w:val="00132824"/>
    <w:rsid w:val="00132C45"/>
    <w:rsid w:val="00133194"/>
    <w:rsid w:val="001331AB"/>
    <w:rsid w:val="0013325C"/>
    <w:rsid w:val="00133CD4"/>
    <w:rsid w:val="001342FC"/>
    <w:rsid w:val="00134C70"/>
    <w:rsid w:val="00134D0E"/>
    <w:rsid w:val="00134D97"/>
    <w:rsid w:val="001355BA"/>
    <w:rsid w:val="001356C3"/>
    <w:rsid w:val="001357B4"/>
    <w:rsid w:val="001358E3"/>
    <w:rsid w:val="00135975"/>
    <w:rsid w:val="00135B22"/>
    <w:rsid w:val="00135E5A"/>
    <w:rsid w:val="00136565"/>
    <w:rsid w:val="00136645"/>
    <w:rsid w:val="00137302"/>
    <w:rsid w:val="001376B0"/>
    <w:rsid w:val="001376C4"/>
    <w:rsid w:val="00137A84"/>
    <w:rsid w:val="00137CC4"/>
    <w:rsid w:val="00137E8B"/>
    <w:rsid w:val="0014023E"/>
    <w:rsid w:val="00140243"/>
    <w:rsid w:val="001405A0"/>
    <w:rsid w:val="00140A46"/>
    <w:rsid w:val="00141062"/>
    <w:rsid w:val="0014159D"/>
    <w:rsid w:val="001419BA"/>
    <w:rsid w:val="00141A3F"/>
    <w:rsid w:val="00141A57"/>
    <w:rsid w:val="00141D84"/>
    <w:rsid w:val="001420E6"/>
    <w:rsid w:val="00142133"/>
    <w:rsid w:val="001421F2"/>
    <w:rsid w:val="00142AD0"/>
    <w:rsid w:val="00142D87"/>
    <w:rsid w:val="00143775"/>
    <w:rsid w:val="00143944"/>
    <w:rsid w:val="001439C4"/>
    <w:rsid w:val="00143BFA"/>
    <w:rsid w:val="00143D0F"/>
    <w:rsid w:val="00144168"/>
    <w:rsid w:val="0014437F"/>
    <w:rsid w:val="001448E5"/>
    <w:rsid w:val="00144AD6"/>
    <w:rsid w:val="00144D3E"/>
    <w:rsid w:val="001454A4"/>
    <w:rsid w:val="00145755"/>
    <w:rsid w:val="0014678F"/>
    <w:rsid w:val="001479A4"/>
    <w:rsid w:val="001504C8"/>
    <w:rsid w:val="00150A39"/>
    <w:rsid w:val="00150BF4"/>
    <w:rsid w:val="001519B5"/>
    <w:rsid w:val="00151ABE"/>
    <w:rsid w:val="00151B57"/>
    <w:rsid w:val="00151D08"/>
    <w:rsid w:val="0015212B"/>
    <w:rsid w:val="00152CD2"/>
    <w:rsid w:val="0015312C"/>
    <w:rsid w:val="0015316B"/>
    <w:rsid w:val="001532DD"/>
    <w:rsid w:val="00153B0B"/>
    <w:rsid w:val="00153D7E"/>
    <w:rsid w:val="001547D9"/>
    <w:rsid w:val="0015517B"/>
    <w:rsid w:val="0015599F"/>
    <w:rsid w:val="00155A85"/>
    <w:rsid w:val="00156456"/>
    <w:rsid w:val="00156747"/>
    <w:rsid w:val="00156E9B"/>
    <w:rsid w:val="001571B4"/>
    <w:rsid w:val="00157291"/>
    <w:rsid w:val="00157472"/>
    <w:rsid w:val="001579B4"/>
    <w:rsid w:val="00157E9C"/>
    <w:rsid w:val="0016015E"/>
    <w:rsid w:val="001608B3"/>
    <w:rsid w:val="001619C0"/>
    <w:rsid w:val="00161BC0"/>
    <w:rsid w:val="00161EC0"/>
    <w:rsid w:val="00161F39"/>
    <w:rsid w:val="00162046"/>
    <w:rsid w:val="001620A7"/>
    <w:rsid w:val="0016214F"/>
    <w:rsid w:val="0016288B"/>
    <w:rsid w:val="00162C28"/>
    <w:rsid w:val="00163025"/>
    <w:rsid w:val="00163339"/>
    <w:rsid w:val="001639A1"/>
    <w:rsid w:val="001642D2"/>
    <w:rsid w:val="0016448D"/>
    <w:rsid w:val="00164725"/>
    <w:rsid w:val="001647B3"/>
    <w:rsid w:val="00165497"/>
    <w:rsid w:val="00165F8A"/>
    <w:rsid w:val="0016618A"/>
    <w:rsid w:val="00166281"/>
    <w:rsid w:val="001666E9"/>
    <w:rsid w:val="00166715"/>
    <w:rsid w:val="00166CA8"/>
    <w:rsid w:val="0016729D"/>
    <w:rsid w:val="0016755D"/>
    <w:rsid w:val="001678EB"/>
    <w:rsid w:val="00167906"/>
    <w:rsid w:val="00170A3E"/>
    <w:rsid w:val="00171169"/>
    <w:rsid w:val="001711E8"/>
    <w:rsid w:val="001715AF"/>
    <w:rsid w:val="00171666"/>
    <w:rsid w:val="0017171A"/>
    <w:rsid w:val="00171965"/>
    <w:rsid w:val="00171BB6"/>
    <w:rsid w:val="00171C41"/>
    <w:rsid w:val="00171F64"/>
    <w:rsid w:val="001721D3"/>
    <w:rsid w:val="00172B06"/>
    <w:rsid w:val="00173028"/>
    <w:rsid w:val="0017345B"/>
    <w:rsid w:val="001736FA"/>
    <w:rsid w:val="00173B98"/>
    <w:rsid w:val="00173FEC"/>
    <w:rsid w:val="001740D5"/>
    <w:rsid w:val="0017434B"/>
    <w:rsid w:val="0017439D"/>
    <w:rsid w:val="001747F5"/>
    <w:rsid w:val="00174884"/>
    <w:rsid w:val="00174B2D"/>
    <w:rsid w:val="00175259"/>
    <w:rsid w:val="0017597E"/>
    <w:rsid w:val="00175DFB"/>
    <w:rsid w:val="001761BE"/>
    <w:rsid w:val="0017668E"/>
    <w:rsid w:val="001766C6"/>
    <w:rsid w:val="001769B0"/>
    <w:rsid w:val="00176A31"/>
    <w:rsid w:val="00177A9F"/>
    <w:rsid w:val="00177C5E"/>
    <w:rsid w:val="00177E43"/>
    <w:rsid w:val="00177F1D"/>
    <w:rsid w:val="00180078"/>
    <w:rsid w:val="00180352"/>
    <w:rsid w:val="00180725"/>
    <w:rsid w:val="0018081F"/>
    <w:rsid w:val="00180AF9"/>
    <w:rsid w:val="00180C91"/>
    <w:rsid w:val="00180E62"/>
    <w:rsid w:val="00181125"/>
    <w:rsid w:val="001811A6"/>
    <w:rsid w:val="00181498"/>
    <w:rsid w:val="0018187F"/>
    <w:rsid w:val="00181B03"/>
    <w:rsid w:val="00181E3A"/>
    <w:rsid w:val="001820CA"/>
    <w:rsid w:val="001821CA"/>
    <w:rsid w:val="00182E4D"/>
    <w:rsid w:val="00183330"/>
    <w:rsid w:val="0018402A"/>
    <w:rsid w:val="001848DF"/>
    <w:rsid w:val="00184F07"/>
    <w:rsid w:val="00185A71"/>
    <w:rsid w:val="001861B4"/>
    <w:rsid w:val="00186972"/>
    <w:rsid w:val="00186C17"/>
    <w:rsid w:val="0018770D"/>
    <w:rsid w:val="00187CEF"/>
    <w:rsid w:val="00190742"/>
    <w:rsid w:val="00191085"/>
    <w:rsid w:val="00191482"/>
    <w:rsid w:val="0019152D"/>
    <w:rsid w:val="001916BF"/>
    <w:rsid w:val="001921F5"/>
    <w:rsid w:val="0019260C"/>
    <w:rsid w:val="0019296A"/>
    <w:rsid w:val="00192A9A"/>
    <w:rsid w:val="00192B36"/>
    <w:rsid w:val="00192F2C"/>
    <w:rsid w:val="001933B5"/>
    <w:rsid w:val="001938B2"/>
    <w:rsid w:val="001938BA"/>
    <w:rsid w:val="00193DDB"/>
    <w:rsid w:val="00195FC0"/>
    <w:rsid w:val="001961C6"/>
    <w:rsid w:val="001967CD"/>
    <w:rsid w:val="00196C80"/>
    <w:rsid w:val="00196D82"/>
    <w:rsid w:val="001970FC"/>
    <w:rsid w:val="00197217"/>
    <w:rsid w:val="001976D6"/>
    <w:rsid w:val="001976DB"/>
    <w:rsid w:val="00197FB5"/>
    <w:rsid w:val="001A0671"/>
    <w:rsid w:val="001A07A0"/>
    <w:rsid w:val="001A08C0"/>
    <w:rsid w:val="001A0BA1"/>
    <w:rsid w:val="001A0E88"/>
    <w:rsid w:val="001A0FFD"/>
    <w:rsid w:val="001A1129"/>
    <w:rsid w:val="001A128B"/>
    <w:rsid w:val="001A1DE0"/>
    <w:rsid w:val="001A28FC"/>
    <w:rsid w:val="001A31FA"/>
    <w:rsid w:val="001A3A81"/>
    <w:rsid w:val="001A41FF"/>
    <w:rsid w:val="001A42E3"/>
    <w:rsid w:val="001A43C7"/>
    <w:rsid w:val="001A4775"/>
    <w:rsid w:val="001A489F"/>
    <w:rsid w:val="001A4922"/>
    <w:rsid w:val="001A5634"/>
    <w:rsid w:val="001A5BE5"/>
    <w:rsid w:val="001A6122"/>
    <w:rsid w:val="001A615C"/>
    <w:rsid w:val="001A6B5D"/>
    <w:rsid w:val="001A6D9A"/>
    <w:rsid w:val="001A7188"/>
    <w:rsid w:val="001A781D"/>
    <w:rsid w:val="001A7A41"/>
    <w:rsid w:val="001B08E8"/>
    <w:rsid w:val="001B112F"/>
    <w:rsid w:val="001B134B"/>
    <w:rsid w:val="001B1368"/>
    <w:rsid w:val="001B13FC"/>
    <w:rsid w:val="001B1F6D"/>
    <w:rsid w:val="001B2956"/>
    <w:rsid w:val="001B2CE7"/>
    <w:rsid w:val="001B32B9"/>
    <w:rsid w:val="001B36A9"/>
    <w:rsid w:val="001B3721"/>
    <w:rsid w:val="001B4367"/>
    <w:rsid w:val="001B4890"/>
    <w:rsid w:val="001B4A07"/>
    <w:rsid w:val="001B4D9F"/>
    <w:rsid w:val="001B4F87"/>
    <w:rsid w:val="001B5E5B"/>
    <w:rsid w:val="001B680C"/>
    <w:rsid w:val="001B6FA6"/>
    <w:rsid w:val="001B7073"/>
    <w:rsid w:val="001B7E7C"/>
    <w:rsid w:val="001C046C"/>
    <w:rsid w:val="001C0ADC"/>
    <w:rsid w:val="001C0EE8"/>
    <w:rsid w:val="001C12E8"/>
    <w:rsid w:val="001C16DC"/>
    <w:rsid w:val="001C1FF0"/>
    <w:rsid w:val="001C2798"/>
    <w:rsid w:val="001C2812"/>
    <w:rsid w:val="001C2AB5"/>
    <w:rsid w:val="001C30C4"/>
    <w:rsid w:val="001C3319"/>
    <w:rsid w:val="001C3B93"/>
    <w:rsid w:val="001C412F"/>
    <w:rsid w:val="001C474C"/>
    <w:rsid w:val="001C5550"/>
    <w:rsid w:val="001C5797"/>
    <w:rsid w:val="001C6B8B"/>
    <w:rsid w:val="001C6E6A"/>
    <w:rsid w:val="001C7103"/>
    <w:rsid w:val="001D0C27"/>
    <w:rsid w:val="001D1309"/>
    <w:rsid w:val="001D131B"/>
    <w:rsid w:val="001D17DD"/>
    <w:rsid w:val="001D1A95"/>
    <w:rsid w:val="001D21A0"/>
    <w:rsid w:val="001D25D4"/>
    <w:rsid w:val="001D292B"/>
    <w:rsid w:val="001D2C37"/>
    <w:rsid w:val="001D3698"/>
    <w:rsid w:val="001D38E2"/>
    <w:rsid w:val="001D3B81"/>
    <w:rsid w:val="001D3BA1"/>
    <w:rsid w:val="001D416B"/>
    <w:rsid w:val="001D442E"/>
    <w:rsid w:val="001D5125"/>
    <w:rsid w:val="001D52E2"/>
    <w:rsid w:val="001D568E"/>
    <w:rsid w:val="001D5820"/>
    <w:rsid w:val="001D58BD"/>
    <w:rsid w:val="001D5B39"/>
    <w:rsid w:val="001D5BA9"/>
    <w:rsid w:val="001D60B6"/>
    <w:rsid w:val="001D6A79"/>
    <w:rsid w:val="001D6B29"/>
    <w:rsid w:val="001D767C"/>
    <w:rsid w:val="001D7C1F"/>
    <w:rsid w:val="001E0092"/>
    <w:rsid w:val="001E0BB3"/>
    <w:rsid w:val="001E1057"/>
    <w:rsid w:val="001E1128"/>
    <w:rsid w:val="001E1140"/>
    <w:rsid w:val="001E13A1"/>
    <w:rsid w:val="001E16E5"/>
    <w:rsid w:val="001E24EE"/>
    <w:rsid w:val="001E283B"/>
    <w:rsid w:val="001E2F66"/>
    <w:rsid w:val="001E2FE3"/>
    <w:rsid w:val="001E30D5"/>
    <w:rsid w:val="001E3559"/>
    <w:rsid w:val="001E3AFC"/>
    <w:rsid w:val="001E3CCD"/>
    <w:rsid w:val="001E3CD8"/>
    <w:rsid w:val="001E42A9"/>
    <w:rsid w:val="001E42AD"/>
    <w:rsid w:val="001E4420"/>
    <w:rsid w:val="001E4C17"/>
    <w:rsid w:val="001E51CB"/>
    <w:rsid w:val="001E5B78"/>
    <w:rsid w:val="001E5CD1"/>
    <w:rsid w:val="001E5F8D"/>
    <w:rsid w:val="001E6385"/>
    <w:rsid w:val="001E63E8"/>
    <w:rsid w:val="001E6740"/>
    <w:rsid w:val="001E6763"/>
    <w:rsid w:val="001E6807"/>
    <w:rsid w:val="001E70E8"/>
    <w:rsid w:val="001E765F"/>
    <w:rsid w:val="001E76C5"/>
    <w:rsid w:val="001E76CD"/>
    <w:rsid w:val="001E7A0D"/>
    <w:rsid w:val="001F02E2"/>
    <w:rsid w:val="001F082C"/>
    <w:rsid w:val="001F0BE7"/>
    <w:rsid w:val="001F1D71"/>
    <w:rsid w:val="001F259D"/>
    <w:rsid w:val="001F295C"/>
    <w:rsid w:val="001F2DFF"/>
    <w:rsid w:val="001F3E07"/>
    <w:rsid w:val="001F3E33"/>
    <w:rsid w:val="001F3F84"/>
    <w:rsid w:val="001F45E9"/>
    <w:rsid w:val="001F4DAA"/>
    <w:rsid w:val="001F56CE"/>
    <w:rsid w:val="001F596E"/>
    <w:rsid w:val="001F5C0F"/>
    <w:rsid w:val="001F6C50"/>
    <w:rsid w:val="001F6D95"/>
    <w:rsid w:val="001F70B2"/>
    <w:rsid w:val="001F71B7"/>
    <w:rsid w:val="001F72CA"/>
    <w:rsid w:val="001F7657"/>
    <w:rsid w:val="001F7B99"/>
    <w:rsid w:val="0020010E"/>
    <w:rsid w:val="0020035F"/>
    <w:rsid w:val="0020049B"/>
    <w:rsid w:val="002004B2"/>
    <w:rsid w:val="002006CB"/>
    <w:rsid w:val="002007CA"/>
    <w:rsid w:val="002007DA"/>
    <w:rsid w:val="00200A2A"/>
    <w:rsid w:val="002012CF"/>
    <w:rsid w:val="00201639"/>
    <w:rsid w:val="00201A5D"/>
    <w:rsid w:val="00201B2A"/>
    <w:rsid w:val="00201B94"/>
    <w:rsid w:val="00201C66"/>
    <w:rsid w:val="00201E2F"/>
    <w:rsid w:val="00202481"/>
    <w:rsid w:val="0020256B"/>
    <w:rsid w:val="00202BDC"/>
    <w:rsid w:val="00202C12"/>
    <w:rsid w:val="00203171"/>
    <w:rsid w:val="002033EE"/>
    <w:rsid w:val="00203572"/>
    <w:rsid w:val="0020390B"/>
    <w:rsid w:val="00203A55"/>
    <w:rsid w:val="00203E62"/>
    <w:rsid w:val="0020484C"/>
    <w:rsid w:val="00205680"/>
    <w:rsid w:val="00205D64"/>
    <w:rsid w:val="002060AF"/>
    <w:rsid w:val="002066E5"/>
    <w:rsid w:val="00206759"/>
    <w:rsid w:val="0020687D"/>
    <w:rsid w:val="002070F9"/>
    <w:rsid w:val="00207DA3"/>
    <w:rsid w:val="00207F7C"/>
    <w:rsid w:val="00210262"/>
    <w:rsid w:val="0021029C"/>
    <w:rsid w:val="00210439"/>
    <w:rsid w:val="002104EC"/>
    <w:rsid w:val="002106E6"/>
    <w:rsid w:val="00210B0E"/>
    <w:rsid w:val="00210CA8"/>
    <w:rsid w:val="00210D9B"/>
    <w:rsid w:val="00210F38"/>
    <w:rsid w:val="002110F2"/>
    <w:rsid w:val="00211983"/>
    <w:rsid w:val="00211A8C"/>
    <w:rsid w:val="0021204E"/>
    <w:rsid w:val="0021225E"/>
    <w:rsid w:val="002124D8"/>
    <w:rsid w:val="0021266C"/>
    <w:rsid w:val="0021268F"/>
    <w:rsid w:val="00212B37"/>
    <w:rsid w:val="002131FD"/>
    <w:rsid w:val="0021351B"/>
    <w:rsid w:val="002135BC"/>
    <w:rsid w:val="00213A8E"/>
    <w:rsid w:val="0021431F"/>
    <w:rsid w:val="002147BB"/>
    <w:rsid w:val="0021492A"/>
    <w:rsid w:val="00214941"/>
    <w:rsid w:val="002149DD"/>
    <w:rsid w:val="00214C52"/>
    <w:rsid w:val="00214D10"/>
    <w:rsid w:val="0021532B"/>
    <w:rsid w:val="0021546E"/>
    <w:rsid w:val="00215573"/>
    <w:rsid w:val="00216353"/>
    <w:rsid w:val="0021638E"/>
    <w:rsid w:val="00216743"/>
    <w:rsid w:val="00216C03"/>
    <w:rsid w:val="002172A9"/>
    <w:rsid w:val="002172FE"/>
    <w:rsid w:val="00220681"/>
    <w:rsid w:val="002207DE"/>
    <w:rsid w:val="0022082D"/>
    <w:rsid w:val="00220F25"/>
    <w:rsid w:val="00220F4E"/>
    <w:rsid w:val="002217A0"/>
    <w:rsid w:val="0022196A"/>
    <w:rsid w:val="00221B64"/>
    <w:rsid w:val="00221F11"/>
    <w:rsid w:val="002223A6"/>
    <w:rsid w:val="00223777"/>
    <w:rsid w:val="00223874"/>
    <w:rsid w:val="002239C9"/>
    <w:rsid w:val="002244CB"/>
    <w:rsid w:val="0022461F"/>
    <w:rsid w:val="00225857"/>
    <w:rsid w:val="00225F25"/>
    <w:rsid w:val="00225F86"/>
    <w:rsid w:val="0022617B"/>
    <w:rsid w:val="00226436"/>
    <w:rsid w:val="0022652D"/>
    <w:rsid w:val="00226ADC"/>
    <w:rsid w:val="00227119"/>
    <w:rsid w:val="00227207"/>
    <w:rsid w:val="002276C3"/>
    <w:rsid w:val="00227AC9"/>
    <w:rsid w:val="00227B08"/>
    <w:rsid w:val="00227B2D"/>
    <w:rsid w:val="00227FF1"/>
    <w:rsid w:val="0023009B"/>
    <w:rsid w:val="002302D5"/>
    <w:rsid w:val="0023042F"/>
    <w:rsid w:val="002304E4"/>
    <w:rsid w:val="00230A46"/>
    <w:rsid w:val="002315A8"/>
    <w:rsid w:val="00231B51"/>
    <w:rsid w:val="00231EAA"/>
    <w:rsid w:val="00231EC5"/>
    <w:rsid w:val="00231EEF"/>
    <w:rsid w:val="00232169"/>
    <w:rsid w:val="00232173"/>
    <w:rsid w:val="00232262"/>
    <w:rsid w:val="00232912"/>
    <w:rsid w:val="00233623"/>
    <w:rsid w:val="002336B5"/>
    <w:rsid w:val="00233965"/>
    <w:rsid w:val="00233A4D"/>
    <w:rsid w:val="00233A6C"/>
    <w:rsid w:val="00234800"/>
    <w:rsid w:val="002349D3"/>
    <w:rsid w:val="002349DA"/>
    <w:rsid w:val="00235238"/>
    <w:rsid w:val="002355F1"/>
    <w:rsid w:val="002360C5"/>
    <w:rsid w:val="00236A22"/>
    <w:rsid w:val="00236ACC"/>
    <w:rsid w:val="00237748"/>
    <w:rsid w:val="0023780D"/>
    <w:rsid w:val="002404E6"/>
    <w:rsid w:val="0024058E"/>
    <w:rsid w:val="00240CE2"/>
    <w:rsid w:val="002410DD"/>
    <w:rsid w:val="002412BC"/>
    <w:rsid w:val="0024168F"/>
    <w:rsid w:val="00241C1F"/>
    <w:rsid w:val="002425F7"/>
    <w:rsid w:val="002432E2"/>
    <w:rsid w:val="00243343"/>
    <w:rsid w:val="0024358D"/>
    <w:rsid w:val="002435BB"/>
    <w:rsid w:val="00243A69"/>
    <w:rsid w:val="00243EDE"/>
    <w:rsid w:val="00244368"/>
    <w:rsid w:val="00244A6E"/>
    <w:rsid w:val="00244BA7"/>
    <w:rsid w:val="00244E23"/>
    <w:rsid w:val="00244F64"/>
    <w:rsid w:val="00245240"/>
    <w:rsid w:val="002453C7"/>
    <w:rsid w:val="002456E6"/>
    <w:rsid w:val="00246765"/>
    <w:rsid w:val="00247176"/>
    <w:rsid w:val="0024720A"/>
    <w:rsid w:val="0024725A"/>
    <w:rsid w:val="0024760E"/>
    <w:rsid w:val="00247FE0"/>
    <w:rsid w:val="002502E6"/>
    <w:rsid w:val="00250927"/>
    <w:rsid w:val="0025096C"/>
    <w:rsid w:val="00250AA7"/>
    <w:rsid w:val="00250CED"/>
    <w:rsid w:val="0025189E"/>
    <w:rsid w:val="00251B31"/>
    <w:rsid w:val="00251DDF"/>
    <w:rsid w:val="0025263F"/>
    <w:rsid w:val="00252CAA"/>
    <w:rsid w:val="0025328C"/>
    <w:rsid w:val="00253395"/>
    <w:rsid w:val="00253426"/>
    <w:rsid w:val="00253468"/>
    <w:rsid w:val="00253A09"/>
    <w:rsid w:val="00253C20"/>
    <w:rsid w:val="00253DCD"/>
    <w:rsid w:val="00254004"/>
    <w:rsid w:val="00254163"/>
    <w:rsid w:val="002541F1"/>
    <w:rsid w:val="00254478"/>
    <w:rsid w:val="00254968"/>
    <w:rsid w:val="00254BEB"/>
    <w:rsid w:val="00254E39"/>
    <w:rsid w:val="00255211"/>
    <w:rsid w:val="002553FD"/>
    <w:rsid w:val="002558E6"/>
    <w:rsid w:val="00255D47"/>
    <w:rsid w:val="0025603B"/>
    <w:rsid w:val="00256760"/>
    <w:rsid w:val="002568BA"/>
    <w:rsid w:val="00256B47"/>
    <w:rsid w:val="00256ECD"/>
    <w:rsid w:val="00257314"/>
    <w:rsid w:val="00257500"/>
    <w:rsid w:val="00257CE4"/>
    <w:rsid w:val="0026031C"/>
    <w:rsid w:val="0026062D"/>
    <w:rsid w:val="002607D6"/>
    <w:rsid w:val="002608F0"/>
    <w:rsid w:val="002609E1"/>
    <w:rsid w:val="00260D2F"/>
    <w:rsid w:val="00260F24"/>
    <w:rsid w:val="00261082"/>
    <w:rsid w:val="002611D7"/>
    <w:rsid w:val="002614F4"/>
    <w:rsid w:val="00261693"/>
    <w:rsid w:val="00261C1A"/>
    <w:rsid w:val="00261C3F"/>
    <w:rsid w:val="00262393"/>
    <w:rsid w:val="0026248A"/>
    <w:rsid w:val="0026251F"/>
    <w:rsid w:val="0026267A"/>
    <w:rsid w:val="00262FAE"/>
    <w:rsid w:val="00263200"/>
    <w:rsid w:val="00263552"/>
    <w:rsid w:val="002637AE"/>
    <w:rsid w:val="00263C34"/>
    <w:rsid w:val="00264226"/>
    <w:rsid w:val="002648FC"/>
    <w:rsid w:val="00264C2F"/>
    <w:rsid w:val="00264CE4"/>
    <w:rsid w:val="0026592F"/>
    <w:rsid w:val="00265CB4"/>
    <w:rsid w:val="00265D99"/>
    <w:rsid w:val="0026602D"/>
    <w:rsid w:val="002665BE"/>
    <w:rsid w:val="002666A1"/>
    <w:rsid w:val="002667AF"/>
    <w:rsid w:val="002673FB"/>
    <w:rsid w:val="002674C1"/>
    <w:rsid w:val="0026768D"/>
    <w:rsid w:val="0026782A"/>
    <w:rsid w:val="002715F9"/>
    <w:rsid w:val="0027167A"/>
    <w:rsid w:val="002718E4"/>
    <w:rsid w:val="00271BC6"/>
    <w:rsid w:val="00272087"/>
    <w:rsid w:val="002721F9"/>
    <w:rsid w:val="00272703"/>
    <w:rsid w:val="00272A2F"/>
    <w:rsid w:val="00272AE2"/>
    <w:rsid w:val="00272C30"/>
    <w:rsid w:val="00273D05"/>
    <w:rsid w:val="002743C0"/>
    <w:rsid w:val="00274761"/>
    <w:rsid w:val="0027490E"/>
    <w:rsid w:val="002749D0"/>
    <w:rsid w:val="00274CA6"/>
    <w:rsid w:val="00274D0D"/>
    <w:rsid w:val="00275EF3"/>
    <w:rsid w:val="00276332"/>
    <w:rsid w:val="00276BD7"/>
    <w:rsid w:val="00276E10"/>
    <w:rsid w:val="00280152"/>
    <w:rsid w:val="00280338"/>
    <w:rsid w:val="0028148D"/>
    <w:rsid w:val="00281C96"/>
    <w:rsid w:val="00281E4E"/>
    <w:rsid w:val="002821B4"/>
    <w:rsid w:val="00282547"/>
    <w:rsid w:val="002826DC"/>
    <w:rsid w:val="00282875"/>
    <w:rsid w:val="00282AD8"/>
    <w:rsid w:val="00282F6D"/>
    <w:rsid w:val="002836C0"/>
    <w:rsid w:val="0028379C"/>
    <w:rsid w:val="002841A8"/>
    <w:rsid w:val="00284292"/>
    <w:rsid w:val="00284314"/>
    <w:rsid w:val="00285ED6"/>
    <w:rsid w:val="00286769"/>
    <w:rsid w:val="00286BD0"/>
    <w:rsid w:val="00287FFC"/>
    <w:rsid w:val="0029007F"/>
    <w:rsid w:val="00291002"/>
    <w:rsid w:val="00291077"/>
    <w:rsid w:val="00291401"/>
    <w:rsid w:val="00291983"/>
    <w:rsid w:val="00291A88"/>
    <w:rsid w:val="00292074"/>
    <w:rsid w:val="00292082"/>
    <w:rsid w:val="002928D2"/>
    <w:rsid w:val="00292D56"/>
    <w:rsid w:val="0029336A"/>
    <w:rsid w:val="0029398A"/>
    <w:rsid w:val="00294544"/>
    <w:rsid w:val="002946C6"/>
    <w:rsid w:val="002958C3"/>
    <w:rsid w:val="00295BA7"/>
    <w:rsid w:val="00296294"/>
    <w:rsid w:val="002965AE"/>
    <w:rsid w:val="00296BE3"/>
    <w:rsid w:val="00296E0D"/>
    <w:rsid w:val="00296E9E"/>
    <w:rsid w:val="00297255"/>
    <w:rsid w:val="00297453"/>
    <w:rsid w:val="00297EE0"/>
    <w:rsid w:val="002A02DD"/>
    <w:rsid w:val="002A06B7"/>
    <w:rsid w:val="002A0B09"/>
    <w:rsid w:val="002A0B58"/>
    <w:rsid w:val="002A10B4"/>
    <w:rsid w:val="002A12FD"/>
    <w:rsid w:val="002A169A"/>
    <w:rsid w:val="002A177B"/>
    <w:rsid w:val="002A182D"/>
    <w:rsid w:val="002A1DE5"/>
    <w:rsid w:val="002A20CF"/>
    <w:rsid w:val="002A2632"/>
    <w:rsid w:val="002A2AE7"/>
    <w:rsid w:val="002A2C29"/>
    <w:rsid w:val="002A2C98"/>
    <w:rsid w:val="002A305C"/>
    <w:rsid w:val="002A3131"/>
    <w:rsid w:val="002A339B"/>
    <w:rsid w:val="002A3ACF"/>
    <w:rsid w:val="002A453C"/>
    <w:rsid w:val="002A4B41"/>
    <w:rsid w:val="002A4F25"/>
    <w:rsid w:val="002A599C"/>
    <w:rsid w:val="002A6165"/>
    <w:rsid w:val="002A6369"/>
    <w:rsid w:val="002A6669"/>
    <w:rsid w:val="002A6751"/>
    <w:rsid w:val="002A6A4E"/>
    <w:rsid w:val="002A7535"/>
    <w:rsid w:val="002A766F"/>
    <w:rsid w:val="002A774F"/>
    <w:rsid w:val="002A7F0B"/>
    <w:rsid w:val="002A7F9D"/>
    <w:rsid w:val="002B00AA"/>
    <w:rsid w:val="002B02F0"/>
    <w:rsid w:val="002B0777"/>
    <w:rsid w:val="002B0A72"/>
    <w:rsid w:val="002B0C63"/>
    <w:rsid w:val="002B1922"/>
    <w:rsid w:val="002B19A1"/>
    <w:rsid w:val="002B1CDE"/>
    <w:rsid w:val="002B1F42"/>
    <w:rsid w:val="002B1FE2"/>
    <w:rsid w:val="002B25CF"/>
    <w:rsid w:val="002B2697"/>
    <w:rsid w:val="002B2C2A"/>
    <w:rsid w:val="002B2F3B"/>
    <w:rsid w:val="002B30B3"/>
    <w:rsid w:val="002B3170"/>
    <w:rsid w:val="002B3994"/>
    <w:rsid w:val="002B4A52"/>
    <w:rsid w:val="002B4AD3"/>
    <w:rsid w:val="002B4B8A"/>
    <w:rsid w:val="002B4BD9"/>
    <w:rsid w:val="002B5207"/>
    <w:rsid w:val="002B557A"/>
    <w:rsid w:val="002B65BB"/>
    <w:rsid w:val="002B6F19"/>
    <w:rsid w:val="002C0347"/>
    <w:rsid w:val="002C0F96"/>
    <w:rsid w:val="002C143B"/>
    <w:rsid w:val="002C1496"/>
    <w:rsid w:val="002C171A"/>
    <w:rsid w:val="002C1912"/>
    <w:rsid w:val="002C1CD7"/>
    <w:rsid w:val="002C1F31"/>
    <w:rsid w:val="002C1F79"/>
    <w:rsid w:val="002C2482"/>
    <w:rsid w:val="002C24D5"/>
    <w:rsid w:val="002C256F"/>
    <w:rsid w:val="002C2726"/>
    <w:rsid w:val="002C284D"/>
    <w:rsid w:val="002C2C6D"/>
    <w:rsid w:val="002C319F"/>
    <w:rsid w:val="002C31CA"/>
    <w:rsid w:val="002C32C5"/>
    <w:rsid w:val="002C32FA"/>
    <w:rsid w:val="002C35E3"/>
    <w:rsid w:val="002C38A4"/>
    <w:rsid w:val="002C39CB"/>
    <w:rsid w:val="002C3B14"/>
    <w:rsid w:val="002C3C36"/>
    <w:rsid w:val="002C4501"/>
    <w:rsid w:val="002C47A3"/>
    <w:rsid w:val="002C4907"/>
    <w:rsid w:val="002C4CE7"/>
    <w:rsid w:val="002C52B2"/>
    <w:rsid w:val="002C5398"/>
    <w:rsid w:val="002C5776"/>
    <w:rsid w:val="002C6066"/>
    <w:rsid w:val="002C60AB"/>
    <w:rsid w:val="002C6316"/>
    <w:rsid w:val="002C64CA"/>
    <w:rsid w:val="002C6E47"/>
    <w:rsid w:val="002C7B9F"/>
    <w:rsid w:val="002C7DEA"/>
    <w:rsid w:val="002D0230"/>
    <w:rsid w:val="002D07BA"/>
    <w:rsid w:val="002D0DBF"/>
    <w:rsid w:val="002D16D0"/>
    <w:rsid w:val="002D1925"/>
    <w:rsid w:val="002D198A"/>
    <w:rsid w:val="002D1B22"/>
    <w:rsid w:val="002D1C8F"/>
    <w:rsid w:val="002D1CAC"/>
    <w:rsid w:val="002D1DA9"/>
    <w:rsid w:val="002D1E14"/>
    <w:rsid w:val="002D2445"/>
    <w:rsid w:val="002D247A"/>
    <w:rsid w:val="002D2D5F"/>
    <w:rsid w:val="002D38A1"/>
    <w:rsid w:val="002D3943"/>
    <w:rsid w:val="002D39B9"/>
    <w:rsid w:val="002D3A6E"/>
    <w:rsid w:val="002D3E3C"/>
    <w:rsid w:val="002D45A1"/>
    <w:rsid w:val="002D48FC"/>
    <w:rsid w:val="002D4AF6"/>
    <w:rsid w:val="002D4C52"/>
    <w:rsid w:val="002D4D27"/>
    <w:rsid w:val="002D4D9F"/>
    <w:rsid w:val="002D50E6"/>
    <w:rsid w:val="002D5D83"/>
    <w:rsid w:val="002D6168"/>
    <w:rsid w:val="002D68A8"/>
    <w:rsid w:val="002D6AB2"/>
    <w:rsid w:val="002D6F57"/>
    <w:rsid w:val="002D73DA"/>
    <w:rsid w:val="002D74F6"/>
    <w:rsid w:val="002D761C"/>
    <w:rsid w:val="002D7C37"/>
    <w:rsid w:val="002D7D15"/>
    <w:rsid w:val="002D7E81"/>
    <w:rsid w:val="002D7EE7"/>
    <w:rsid w:val="002D7F7D"/>
    <w:rsid w:val="002E06ED"/>
    <w:rsid w:val="002E0AD3"/>
    <w:rsid w:val="002E18EF"/>
    <w:rsid w:val="002E1A8A"/>
    <w:rsid w:val="002E1CF1"/>
    <w:rsid w:val="002E1D9D"/>
    <w:rsid w:val="002E3062"/>
    <w:rsid w:val="002E34E9"/>
    <w:rsid w:val="002E3597"/>
    <w:rsid w:val="002E4A35"/>
    <w:rsid w:val="002E4E14"/>
    <w:rsid w:val="002E6AAF"/>
    <w:rsid w:val="002E6AD8"/>
    <w:rsid w:val="002E6BC6"/>
    <w:rsid w:val="002E6C56"/>
    <w:rsid w:val="002E7446"/>
    <w:rsid w:val="002E7A3B"/>
    <w:rsid w:val="002E7AB4"/>
    <w:rsid w:val="002F0569"/>
    <w:rsid w:val="002F07C5"/>
    <w:rsid w:val="002F0831"/>
    <w:rsid w:val="002F0A61"/>
    <w:rsid w:val="002F0B3F"/>
    <w:rsid w:val="002F1806"/>
    <w:rsid w:val="002F18C5"/>
    <w:rsid w:val="002F197D"/>
    <w:rsid w:val="002F1B72"/>
    <w:rsid w:val="002F1E87"/>
    <w:rsid w:val="002F25AE"/>
    <w:rsid w:val="002F28E6"/>
    <w:rsid w:val="002F2E2E"/>
    <w:rsid w:val="002F2E77"/>
    <w:rsid w:val="002F2F01"/>
    <w:rsid w:val="002F2FE9"/>
    <w:rsid w:val="002F3205"/>
    <w:rsid w:val="002F3A35"/>
    <w:rsid w:val="002F3A7B"/>
    <w:rsid w:val="002F4087"/>
    <w:rsid w:val="002F41DA"/>
    <w:rsid w:val="002F45B1"/>
    <w:rsid w:val="002F5057"/>
    <w:rsid w:val="002F62DC"/>
    <w:rsid w:val="002F630D"/>
    <w:rsid w:val="002F63ED"/>
    <w:rsid w:val="002F63FC"/>
    <w:rsid w:val="002F6A7A"/>
    <w:rsid w:val="002F7456"/>
    <w:rsid w:val="002F74F9"/>
    <w:rsid w:val="002F751F"/>
    <w:rsid w:val="00300133"/>
    <w:rsid w:val="00300400"/>
    <w:rsid w:val="00300FF2"/>
    <w:rsid w:val="003011A8"/>
    <w:rsid w:val="0030135E"/>
    <w:rsid w:val="00301F76"/>
    <w:rsid w:val="00301FA3"/>
    <w:rsid w:val="0030216E"/>
    <w:rsid w:val="00302571"/>
    <w:rsid w:val="00302642"/>
    <w:rsid w:val="0030309D"/>
    <w:rsid w:val="00303101"/>
    <w:rsid w:val="0030326E"/>
    <w:rsid w:val="00303ACE"/>
    <w:rsid w:val="003042E4"/>
    <w:rsid w:val="00304654"/>
    <w:rsid w:val="003047ED"/>
    <w:rsid w:val="00305191"/>
    <w:rsid w:val="0030634F"/>
    <w:rsid w:val="00306491"/>
    <w:rsid w:val="00306500"/>
    <w:rsid w:val="003066E7"/>
    <w:rsid w:val="003074FB"/>
    <w:rsid w:val="0030753D"/>
    <w:rsid w:val="00307566"/>
    <w:rsid w:val="00307B9A"/>
    <w:rsid w:val="00307CD6"/>
    <w:rsid w:val="0031005F"/>
    <w:rsid w:val="00310E61"/>
    <w:rsid w:val="00311CD4"/>
    <w:rsid w:val="00311F0D"/>
    <w:rsid w:val="00311F1E"/>
    <w:rsid w:val="003122C6"/>
    <w:rsid w:val="003125AF"/>
    <w:rsid w:val="00312B6F"/>
    <w:rsid w:val="00312F72"/>
    <w:rsid w:val="00313F6A"/>
    <w:rsid w:val="00313FFF"/>
    <w:rsid w:val="00314123"/>
    <w:rsid w:val="003144CC"/>
    <w:rsid w:val="00314783"/>
    <w:rsid w:val="00314C4A"/>
    <w:rsid w:val="0031505E"/>
    <w:rsid w:val="00315190"/>
    <w:rsid w:val="003152C8"/>
    <w:rsid w:val="00315AEF"/>
    <w:rsid w:val="00315C5B"/>
    <w:rsid w:val="003162DD"/>
    <w:rsid w:val="00316443"/>
    <w:rsid w:val="003171AA"/>
    <w:rsid w:val="003174C6"/>
    <w:rsid w:val="00317B1F"/>
    <w:rsid w:val="0032039D"/>
    <w:rsid w:val="00320512"/>
    <w:rsid w:val="00320847"/>
    <w:rsid w:val="0032089B"/>
    <w:rsid w:val="003208F9"/>
    <w:rsid w:val="00320D17"/>
    <w:rsid w:val="00320D40"/>
    <w:rsid w:val="00320D96"/>
    <w:rsid w:val="00321473"/>
    <w:rsid w:val="00321578"/>
    <w:rsid w:val="003215E1"/>
    <w:rsid w:val="003217D5"/>
    <w:rsid w:val="003224A7"/>
    <w:rsid w:val="00322836"/>
    <w:rsid w:val="00322AC3"/>
    <w:rsid w:val="00322B93"/>
    <w:rsid w:val="00322BCC"/>
    <w:rsid w:val="00322ED7"/>
    <w:rsid w:val="00322F60"/>
    <w:rsid w:val="003234A3"/>
    <w:rsid w:val="003238BC"/>
    <w:rsid w:val="003238F2"/>
    <w:rsid w:val="00323A96"/>
    <w:rsid w:val="00323C5E"/>
    <w:rsid w:val="00323C83"/>
    <w:rsid w:val="00323C9B"/>
    <w:rsid w:val="00323E74"/>
    <w:rsid w:val="00324213"/>
    <w:rsid w:val="00324788"/>
    <w:rsid w:val="003247C4"/>
    <w:rsid w:val="00326021"/>
    <w:rsid w:val="003260B0"/>
    <w:rsid w:val="0032628B"/>
    <w:rsid w:val="00326522"/>
    <w:rsid w:val="0032729F"/>
    <w:rsid w:val="00327B66"/>
    <w:rsid w:val="003301A2"/>
    <w:rsid w:val="00330FF2"/>
    <w:rsid w:val="003319CD"/>
    <w:rsid w:val="003327A4"/>
    <w:rsid w:val="003327ED"/>
    <w:rsid w:val="00332941"/>
    <w:rsid w:val="00332AC3"/>
    <w:rsid w:val="00332B3B"/>
    <w:rsid w:val="00332F4A"/>
    <w:rsid w:val="0033482C"/>
    <w:rsid w:val="00335006"/>
    <w:rsid w:val="00335403"/>
    <w:rsid w:val="00335682"/>
    <w:rsid w:val="00335C62"/>
    <w:rsid w:val="00336532"/>
    <w:rsid w:val="00336697"/>
    <w:rsid w:val="003366D2"/>
    <w:rsid w:val="0033674A"/>
    <w:rsid w:val="00336C8F"/>
    <w:rsid w:val="00336E63"/>
    <w:rsid w:val="003370BF"/>
    <w:rsid w:val="003371AF"/>
    <w:rsid w:val="00337733"/>
    <w:rsid w:val="00337B6A"/>
    <w:rsid w:val="003411C8"/>
    <w:rsid w:val="003416EE"/>
    <w:rsid w:val="00341899"/>
    <w:rsid w:val="00341A6D"/>
    <w:rsid w:val="0034228D"/>
    <w:rsid w:val="003426E5"/>
    <w:rsid w:val="003427AC"/>
    <w:rsid w:val="003428B3"/>
    <w:rsid w:val="0034313F"/>
    <w:rsid w:val="00343245"/>
    <w:rsid w:val="00343F7B"/>
    <w:rsid w:val="00343F9C"/>
    <w:rsid w:val="0034443B"/>
    <w:rsid w:val="003444BF"/>
    <w:rsid w:val="00344814"/>
    <w:rsid w:val="00345051"/>
    <w:rsid w:val="0034582B"/>
    <w:rsid w:val="003458C4"/>
    <w:rsid w:val="00345CE4"/>
    <w:rsid w:val="003464A2"/>
    <w:rsid w:val="00347DBE"/>
    <w:rsid w:val="003501B4"/>
    <w:rsid w:val="0035064F"/>
    <w:rsid w:val="00350893"/>
    <w:rsid w:val="00351438"/>
    <w:rsid w:val="0035156F"/>
    <w:rsid w:val="00351610"/>
    <w:rsid w:val="0035179D"/>
    <w:rsid w:val="00351AA8"/>
    <w:rsid w:val="00351C80"/>
    <w:rsid w:val="00351D38"/>
    <w:rsid w:val="00351E6A"/>
    <w:rsid w:val="003520B5"/>
    <w:rsid w:val="0035350D"/>
    <w:rsid w:val="003535AF"/>
    <w:rsid w:val="003538BC"/>
    <w:rsid w:val="00353B55"/>
    <w:rsid w:val="00353B70"/>
    <w:rsid w:val="003541A9"/>
    <w:rsid w:val="00354FB1"/>
    <w:rsid w:val="00355103"/>
    <w:rsid w:val="00355440"/>
    <w:rsid w:val="00355E8C"/>
    <w:rsid w:val="00356012"/>
    <w:rsid w:val="00356230"/>
    <w:rsid w:val="00356360"/>
    <w:rsid w:val="00356731"/>
    <w:rsid w:val="00356874"/>
    <w:rsid w:val="00357097"/>
    <w:rsid w:val="003572F4"/>
    <w:rsid w:val="00357775"/>
    <w:rsid w:val="00357CAE"/>
    <w:rsid w:val="003607DE"/>
    <w:rsid w:val="00360AEF"/>
    <w:rsid w:val="00360C40"/>
    <w:rsid w:val="00360CA2"/>
    <w:rsid w:val="00360E27"/>
    <w:rsid w:val="00361365"/>
    <w:rsid w:val="0036192B"/>
    <w:rsid w:val="00361B58"/>
    <w:rsid w:val="003620BB"/>
    <w:rsid w:val="00362DE8"/>
    <w:rsid w:val="003631CC"/>
    <w:rsid w:val="00363AEA"/>
    <w:rsid w:val="0036454E"/>
    <w:rsid w:val="00364D71"/>
    <w:rsid w:val="00366007"/>
    <w:rsid w:val="00366778"/>
    <w:rsid w:val="003668A9"/>
    <w:rsid w:val="003669A3"/>
    <w:rsid w:val="003670A1"/>
    <w:rsid w:val="00367315"/>
    <w:rsid w:val="00367F38"/>
    <w:rsid w:val="00370292"/>
    <w:rsid w:val="003704BD"/>
    <w:rsid w:val="003706A0"/>
    <w:rsid w:val="00370744"/>
    <w:rsid w:val="003708C1"/>
    <w:rsid w:val="00370B02"/>
    <w:rsid w:val="00370B48"/>
    <w:rsid w:val="0037166C"/>
    <w:rsid w:val="003722DF"/>
    <w:rsid w:val="003724A7"/>
    <w:rsid w:val="00372669"/>
    <w:rsid w:val="00372693"/>
    <w:rsid w:val="0037285C"/>
    <w:rsid w:val="003738A8"/>
    <w:rsid w:val="0037397A"/>
    <w:rsid w:val="00373C99"/>
    <w:rsid w:val="00374530"/>
    <w:rsid w:val="00374994"/>
    <w:rsid w:val="00374A6B"/>
    <w:rsid w:val="00374B38"/>
    <w:rsid w:val="00374E22"/>
    <w:rsid w:val="00375191"/>
    <w:rsid w:val="00376051"/>
    <w:rsid w:val="00377273"/>
    <w:rsid w:val="00377BA6"/>
    <w:rsid w:val="00377E28"/>
    <w:rsid w:val="003804BB"/>
    <w:rsid w:val="00380845"/>
    <w:rsid w:val="00381185"/>
    <w:rsid w:val="0038191F"/>
    <w:rsid w:val="00381CD1"/>
    <w:rsid w:val="00381FE7"/>
    <w:rsid w:val="00382929"/>
    <w:rsid w:val="00382D14"/>
    <w:rsid w:val="00382EB5"/>
    <w:rsid w:val="003830EF"/>
    <w:rsid w:val="003839DA"/>
    <w:rsid w:val="00384BE2"/>
    <w:rsid w:val="00384DF4"/>
    <w:rsid w:val="00384FBC"/>
    <w:rsid w:val="00385041"/>
    <w:rsid w:val="00385E4D"/>
    <w:rsid w:val="0038605A"/>
    <w:rsid w:val="003863DB"/>
    <w:rsid w:val="003866C3"/>
    <w:rsid w:val="00386872"/>
    <w:rsid w:val="003876DF"/>
    <w:rsid w:val="00387985"/>
    <w:rsid w:val="00387DAC"/>
    <w:rsid w:val="00387EB3"/>
    <w:rsid w:val="003907BC"/>
    <w:rsid w:val="00390B1B"/>
    <w:rsid w:val="00390F0F"/>
    <w:rsid w:val="003927C4"/>
    <w:rsid w:val="00393507"/>
    <w:rsid w:val="00393796"/>
    <w:rsid w:val="00393814"/>
    <w:rsid w:val="003938D1"/>
    <w:rsid w:val="003942CD"/>
    <w:rsid w:val="00394AFB"/>
    <w:rsid w:val="00394E46"/>
    <w:rsid w:val="00395F41"/>
    <w:rsid w:val="0039635F"/>
    <w:rsid w:val="003963F1"/>
    <w:rsid w:val="00396961"/>
    <w:rsid w:val="00396D45"/>
    <w:rsid w:val="00396E9A"/>
    <w:rsid w:val="00396F90"/>
    <w:rsid w:val="003974EC"/>
    <w:rsid w:val="003976F7"/>
    <w:rsid w:val="00397C03"/>
    <w:rsid w:val="00397C2A"/>
    <w:rsid w:val="003A0471"/>
    <w:rsid w:val="003A062E"/>
    <w:rsid w:val="003A18BE"/>
    <w:rsid w:val="003A1D73"/>
    <w:rsid w:val="003A1E21"/>
    <w:rsid w:val="003A2A15"/>
    <w:rsid w:val="003A2A7F"/>
    <w:rsid w:val="003A34DC"/>
    <w:rsid w:val="003A3699"/>
    <w:rsid w:val="003A3798"/>
    <w:rsid w:val="003A3B08"/>
    <w:rsid w:val="003A3E98"/>
    <w:rsid w:val="003A4ADD"/>
    <w:rsid w:val="003A4B14"/>
    <w:rsid w:val="003A4CFC"/>
    <w:rsid w:val="003A4E5E"/>
    <w:rsid w:val="003A4F93"/>
    <w:rsid w:val="003A52F2"/>
    <w:rsid w:val="003A54ED"/>
    <w:rsid w:val="003A55F1"/>
    <w:rsid w:val="003A5736"/>
    <w:rsid w:val="003A6170"/>
    <w:rsid w:val="003A6665"/>
    <w:rsid w:val="003A6B78"/>
    <w:rsid w:val="003A725B"/>
    <w:rsid w:val="003A74DC"/>
    <w:rsid w:val="003A752B"/>
    <w:rsid w:val="003A77A1"/>
    <w:rsid w:val="003A78C3"/>
    <w:rsid w:val="003A7C0F"/>
    <w:rsid w:val="003B099E"/>
    <w:rsid w:val="003B0CEA"/>
    <w:rsid w:val="003B0F1F"/>
    <w:rsid w:val="003B1349"/>
    <w:rsid w:val="003B1AA7"/>
    <w:rsid w:val="003B1DD6"/>
    <w:rsid w:val="003B1FD9"/>
    <w:rsid w:val="003B200A"/>
    <w:rsid w:val="003B23D5"/>
    <w:rsid w:val="003B2D70"/>
    <w:rsid w:val="003B33BD"/>
    <w:rsid w:val="003B3BBE"/>
    <w:rsid w:val="003B3F8D"/>
    <w:rsid w:val="003B3FD7"/>
    <w:rsid w:val="003B430C"/>
    <w:rsid w:val="003B43C9"/>
    <w:rsid w:val="003B4D0B"/>
    <w:rsid w:val="003B53A6"/>
    <w:rsid w:val="003B58A4"/>
    <w:rsid w:val="003B5E1D"/>
    <w:rsid w:val="003B65CD"/>
    <w:rsid w:val="003B675A"/>
    <w:rsid w:val="003B6921"/>
    <w:rsid w:val="003B6969"/>
    <w:rsid w:val="003B6CF2"/>
    <w:rsid w:val="003B70B5"/>
    <w:rsid w:val="003B70EE"/>
    <w:rsid w:val="003B7A3C"/>
    <w:rsid w:val="003C0857"/>
    <w:rsid w:val="003C1048"/>
    <w:rsid w:val="003C1C13"/>
    <w:rsid w:val="003C2B1D"/>
    <w:rsid w:val="003C2C6E"/>
    <w:rsid w:val="003C3588"/>
    <w:rsid w:val="003C407E"/>
    <w:rsid w:val="003C40D6"/>
    <w:rsid w:val="003C4B13"/>
    <w:rsid w:val="003C4BC3"/>
    <w:rsid w:val="003C5710"/>
    <w:rsid w:val="003C5B3C"/>
    <w:rsid w:val="003C5BCE"/>
    <w:rsid w:val="003C5E70"/>
    <w:rsid w:val="003C642D"/>
    <w:rsid w:val="003C647D"/>
    <w:rsid w:val="003C6A6C"/>
    <w:rsid w:val="003C6B00"/>
    <w:rsid w:val="003C6C34"/>
    <w:rsid w:val="003C7480"/>
    <w:rsid w:val="003C755B"/>
    <w:rsid w:val="003C75B8"/>
    <w:rsid w:val="003D07EB"/>
    <w:rsid w:val="003D0829"/>
    <w:rsid w:val="003D1B1D"/>
    <w:rsid w:val="003D3530"/>
    <w:rsid w:val="003D3B2B"/>
    <w:rsid w:val="003D40B9"/>
    <w:rsid w:val="003D42E1"/>
    <w:rsid w:val="003D4CBE"/>
    <w:rsid w:val="003D4D9B"/>
    <w:rsid w:val="003D558C"/>
    <w:rsid w:val="003D5870"/>
    <w:rsid w:val="003D6062"/>
    <w:rsid w:val="003D6114"/>
    <w:rsid w:val="003D6415"/>
    <w:rsid w:val="003D72B1"/>
    <w:rsid w:val="003E022B"/>
    <w:rsid w:val="003E0747"/>
    <w:rsid w:val="003E0890"/>
    <w:rsid w:val="003E0E67"/>
    <w:rsid w:val="003E0F4C"/>
    <w:rsid w:val="003E1189"/>
    <w:rsid w:val="003E12D2"/>
    <w:rsid w:val="003E13B4"/>
    <w:rsid w:val="003E1844"/>
    <w:rsid w:val="003E2210"/>
    <w:rsid w:val="003E278C"/>
    <w:rsid w:val="003E31B6"/>
    <w:rsid w:val="003E3359"/>
    <w:rsid w:val="003E34D7"/>
    <w:rsid w:val="003E3C00"/>
    <w:rsid w:val="003E4288"/>
    <w:rsid w:val="003E4354"/>
    <w:rsid w:val="003E4731"/>
    <w:rsid w:val="003E47CC"/>
    <w:rsid w:val="003E493A"/>
    <w:rsid w:val="003E4F3D"/>
    <w:rsid w:val="003E534E"/>
    <w:rsid w:val="003E5704"/>
    <w:rsid w:val="003E5A90"/>
    <w:rsid w:val="003E5C1A"/>
    <w:rsid w:val="003E5C4D"/>
    <w:rsid w:val="003E5EB0"/>
    <w:rsid w:val="003E5F49"/>
    <w:rsid w:val="003E6B9B"/>
    <w:rsid w:val="003E72A7"/>
    <w:rsid w:val="003E72D1"/>
    <w:rsid w:val="003E750B"/>
    <w:rsid w:val="003E7853"/>
    <w:rsid w:val="003E7B7A"/>
    <w:rsid w:val="003F0120"/>
    <w:rsid w:val="003F0906"/>
    <w:rsid w:val="003F1116"/>
    <w:rsid w:val="003F1308"/>
    <w:rsid w:val="003F15CA"/>
    <w:rsid w:val="003F1C59"/>
    <w:rsid w:val="003F1F87"/>
    <w:rsid w:val="003F26DD"/>
    <w:rsid w:val="003F2C6E"/>
    <w:rsid w:val="003F3039"/>
    <w:rsid w:val="003F3791"/>
    <w:rsid w:val="003F3D9B"/>
    <w:rsid w:val="003F4444"/>
    <w:rsid w:val="003F47C1"/>
    <w:rsid w:val="003F56E1"/>
    <w:rsid w:val="003F5942"/>
    <w:rsid w:val="003F5C4C"/>
    <w:rsid w:val="003F5EC0"/>
    <w:rsid w:val="003F5FD1"/>
    <w:rsid w:val="003F6306"/>
    <w:rsid w:val="003F643C"/>
    <w:rsid w:val="003F660E"/>
    <w:rsid w:val="003F6AE6"/>
    <w:rsid w:val="003F71F4"/>
    <w:rsid w:val="003F720B"/>
    <w:rsid w:val="003F7736"/>
    <w:rsid w:val="003F7994"/>
    <w:rsid w:val="004007A9"/>
    <w:rsid w:val="0040080F"/>
    <w:rsid w:val="00400DF4"/>
    <w:rsid w:val="00400FE6"/>
    <w:rsid w:val="0040168F"/>
    <w:rsid w:val="004016E0"/>
    <w:rsid w:val="004019AF"/>
    <w:rsid w:val="00401D5F"/>
    <w:rsid w:val="00401FD7"/>
    <w:rsid w:val="00402043"/>
    <w:rsid w:val="0040235C"/>
    <w:rsid w:val="0040264A"/>
    <w:rsid w:val="00402993"/>
    <w:rsid w:val="00402CAB"/>
    <w:rsid w:val="00402EBA"/>
    <w:rsid w:val="004033D3"/>
    <w:rsid w:val="004037BE"/>
    <w:rsid w:val="00403D9C"/>
    <w:rsid w:val="004040E5"/>
    <w:rsid w:val="0040446A"/>
    <w:rsid w:val="00404C41"/>
    <w:rsid w:val="00405122"/>
    <w:rsid w:val="0040544E"/>
    <w:rsid w:val="00405498"/>
    <w:rsid w:val="00405C6D"/>
    <w:rsid w:val="0040604B"/>
    <w:rsid w:val="004061CD"/>
    <w:rsid w:val="00406B88"/>
    <w:rsid w:val="00406C35"/>
    <w:rsid w:val="004076CB"/>
    <w:rsid w:val="00407A76"/>
    <w:rsid w:val="00410259"/>
    <w:rsid w:val="004111E2"/>
    <w:rsid w:val="004115C5"/>
    <w:rsid w:val="004117A3"/>
    <w:rsid w:val="00411EE0"/>
    <w:rsid w:val="00412249"/>
    <w:rsid w:val="004130A4"/>
    <w:rsid w:val="0041362C"/>
    <w:rsid w:val="00413FD7"/>
    <w:rsid w:val="00413FF2"/>
    <w:rsid w:val="00414051"/>
    <w:rsid w:val="00414247"/>
    <w:rsid w:val="00414795"/>
    <w:rsid w:val="0041481F"/>
    <w:rsid w:val="00414EB6"/>
    <w:rsid w:val="00415EF5"/>
    <w:rsid w:val="0041668C"/>
    <w:rsid w:val="00416F08"/>
    <w:rsid w:val="004174AB"/>
    <w:rsid w:val="00417723"/>
    <w:rsid w:val="00420045"/>
    <w:rsid w:val="00420084"/>
    <w:rsid w:val="004201D5"/>
    <w:rsid w:val="0042046B"/>
    <w:rsid w:val="004205CA"/>
    <w:rsid w:val="004206C2"/>
    <w:rsid w:val="00420AFA"/>
    <w:rsid w:val="0042102F"/>
    <w:rsid w:val="00421D65"/>
    <w:rsid w:val="004220DA"/>
    <w:rsid w:val="00422388"/>
    <w:rsid w:val="00422902"/>
    <w:rsid w:val="00422BE2"/>
    <w:rsid w:val="00422D87"/>
    <w:rsid w:val="00423558"/>
    <w:rsid w:val="004239FB"/>
    <w:rsid w:val="00423A3A"/>
    <w:rsid w:val="00423DBC"/>
    <w:rsid w:val="00423F38"/>
    <w:rsid w:val="00424176"/>
    <w:rsid w:val="0042421F"/>
    <w:rsid w:val="00424731"/>
    <w:rsid w:val="0042490A"/>
    <w:rsid w:val="00425BC1"/>
    <w:rsid w:val="00426543"/>
    <w:rsid w:val="00426940"/>
    <w:rsid w:val="00426C05"/>
    <w:rsid w:val="00426D67"/>
    <w:rsid w:val="0042736C"/>
    <w:rsid w:val="004273F4"/>
    <w:rsid w:val="004274FC"/>
    <w:rsid w:val="0042778D"/>
    <w:rsid w:val="00427C5E"/>
    <w:rsid w:val="00427E42"/>
    <w:rsid w:val="004304A8"/>
    <w:rsid w:val="004306A9"/>
    <w:rsid w:val="00430B52"/>
    <w:rsid w:val="00430C7A"/>
    <w:rsid w:val="00430DDC"/>
    <w:rsid w:val="0043144F"/>
    <w:rsid w:val="00431C5E"/>
    <w:rsid w:val="00431CDD"/>
    <w:rsid w:val="00431DC4"/>
    <w:rsid w:val="00431EA9"/>
    <w:rsid w:val="00432015"/>
    <w:rsid w:val="004320FA"/>
    <w:rsid w:val="0043274A"/>
    <w:rsid w:val="00432F0F"/>
    <w:rsid w:val="004331B7"/>
    <w:rsid w:val="00434007"/>
    <w:rsid w:val="0043402D"/>
    <w:rsid w:val="004342E6"/>
    <w:rsid w:val="0043457E"/>
    <w:rsid w:val="00434D40"/>
    <w:rsid w:val="00435243"/>
    <w:rsid w:val="0043545E"/>
    <w:rsid w:val="004357C4"/>
    <w:rsid w:val="0043595F"/>
    <w:rsid w:val="00436300"/>
    <w:rsid w:val="00436420"/>
    <w:rsid w:val="004366FB"/>
    <w:rsid w:val="0043684F"/>
    <w:rsid w:val="00436CDF"/>
    <w:rsid w:val="00436EF4"/>
    <w:rsid w:val="004374B1"/>
    <w:rsid w:val="004406B0"/>
    <w:rsid w:val="004407AB"/>
    <w:rsid w:val="00440F3B"/>
    <w:rsid w:val="00440FF5"/>
    <w:rsid w:val="00441090"/>
    <w:rsid w:val="00441C44"/>
    <w:rsid w:val="00441C85"/>
    <w:rsid w:val="004423AE"/>
    <w:rsid w:val="00442BEC"/>
    <w:rsid w:val="0044355E"/>
    <w:rsid w:val="00443701"/>
    <w:rsid w:val="00443926"/>
    <w:rsid w:val="00443ADE"/>
    <w:rsid w:val="00443B9B"/>
    <w:rsid w:val="004441C6"/>
    <w:rsid w:val="0044434D"/>
    <w:rsid w:val="00444653"/>
    <w:rsid w:val="00444DB7"/>
    <w:rsid w:val="00444DDA"/>
    <w:rsid w:val="004453E3"/>
    <w:rsid w:val="004453FA"/>
    <w:rsid w:val="0044557C"/>
    <w:rsid w:val="0044580A"/>
    <w:rsid w:val="00445A40"/>
    <w:rsid w:val="00445B1B"/>
    <w:rsid w:val="00445C8B"/>
    <w:rsid w:val="00446B75"/>
    <w:rsid w:val="0044705C"/>
    <w:rsid w:val="00447229"/>
    <w:rsid w:val="0044773E"/>
    <w:rsid w:val="00447FA9"/>
    <w:rsid w:val="00450177"/>
    <w:rsid w:val="00450456"/>
    <w:rsid w:val="00450481"/>
    <w:rsid w:val="004509FE"/>
    <w:rsid w:val="00451AC1"/>
    <w:rsid w:val="00451C63"/>
    <w:rsid w:val="004531DF"/>
    <w:rsid w:val="00453276"/>
    <w:rsid w:val="004546A7"/>
    <w:rsid w:val="00454BCB"/>
    <w:rsid w:val="00454F25"/>
    <w:rsid w:val="0045504A"/>
    <w:rsid w:val="004553ED"/>
    <w:rsid w:val="00455905"/>
    <w:rsid w:val="00455DD9"/>
    <w:rsid w:val="00456070"/>
    <w:rsid w:val="004563C7"/>
    <w:rsid w:val="00456ADF"/>
    <w:rsid w:val="00457311"/>
    <w:rsid w:val="00457435"/>
    <w:rsid w:val="0045757D"/>
    <w:rsid w:val="0045765B"/>
    <w:rsid w:val="00457F4B"/>
    <w:rsid w:val="00460385"/>
    <w:rsid w:val="00460535"/>
    <w:rsid w:val="004605A6"/>
    <w:rsid w:val="00460687"/>
    <w:rsid w:val="0046084D"/>
    <w:rsid w:val="00460A77"/>
    <w:rsid w:val="00461230"/>
    <w:rsid w:val="004612B6"/>
    <w:rsid w:val="00461342"/>
    <w:rsid w:val="004617D1"/>
    <w:rsid w:val="00461B61"/>
    <w:rsid w:val="00462C5F"/>
    <w:rsid w:val="0046370A"/>
    <w:rsid w:val="00463841"/>
    <w:rsid w:val="0046386C"/>
    <w:rsid w:val="00463B04"/>
    <w:rsid w:val="004642BF"/>
    <w:rsid w:val="00464BE6"/>
    <w:rsid w:val="00464C2D"/>
    <w:rsid w:val="00465082"/>
    <w:rsid w:val="00465702"/>
    <w:rsid w:val="004659D4"/>
    <w:rsid w:val="004662EE"/>
    <w:rsid w:val="004667FD"/>
    <w:rsid w:val="0046684D"/>
    <w:rsid w:val="00466F40"/>
    <w:rsid w:val="0046721E"/>
    <w:rsid w:val="00467339"/>
    <w:rsid w:val="004675D9"/>
    <w:rsid w:val="004676E0"/>
    <w:rsid w:val="00467D86"/>
    <w:rsid w:val="00467D94"/>
    <w:rsid w:val="004701DC"/>
    <w:rsid w:val="00470762"/>
    <w:rsid w:val="0047086E"/>
    <w:rsid w:val="00470AFD"/>
    <w:rsid w:val="00470F62"/>
    <w:rsid w:val="0047113E"/>
    <w:rsid w:val="00471180"/>
    <w:rsid w:val="004713AD"/>
    <w:rsid w:val="00472209"/>
    <w:rsid w:val="00472392"/>
    <w:rsid w:val="0047256F"/>
    <w:rsid w:val="0047279E"/>
    <w:rsid w:val="0047285C"/>
    <w:rsid w:val="004728E1"/>
    <w:rsid w:val="00472B90"/>
    <w:rsid w:val="0047375C"/>
    <w:rsid w:val="0047379D"/>
    <w:rsid w:val="00473AC5"/>
    <w:rsid w:val="0047418A"/>
    <w:rsid w:val="00474239"/>
    <w:rsid w:val="004747CD"/>
    <w:rsid w:val="004748E6"/>
    <w:rsid w:val="00474BED"/>
    <w:rsid w:val="004750B0"/>
    <w:rsid w:val="004751B2"/>
    <w:rsid w:val="004752B2"/>
    <w:rsid w:val="004752C7"/>
    <w:rsid w:val="00475488"/>
    <w:rsid w:val="00475A98"/>
    <w:rsid w:val="004761D1"/>
    <w:rsid w:val="004762C0"/>
    <w:rsid w:val="00476791"/>
    <w:rsid w:val="00476C4C"/>
    <w:rsid w:val="00476D22"/>
    <w:rsid w:val="00477346"/>
    <w:rsid w:val="004773E7"/>
    <w:rsid w:val="004777C4"/>
    <w:rsid w:val="00477834"/>
    <w:rsid w:val="00477B9F"/>
    <w:rsid w:val="00477DD9"/>
    <w:rsid w:val="00480C1F"/>
    <w:rsid w:val="00480F72"/>
    <w:rsid w:val="004818AF"/>
    <w:rsid w:val="00481979"/>
    <w:rsid w:val="00482C6D"/>
    <w:rsid w:val="00482EFC"/>
    <w:rsid w:val="004836DD"/>
    <w:rsid w:val="00483F1C"/>
    <w:rsid w:val="00484224"/>
    <w:rsid w:val="00484927"/>
    <w:rsid w:val="00484B45"/>
    <w:rsid w:val="00485023"/>
    <w:rsid w:val="004850D5"/>
    <w:rsid w:val="004852EC"/>
    <w:rsid w:val="004854C1"/>
    <w:rsid w:val="0048555C"/>
    <w:rsid w:val="00485A67"/>
    <w:rsid w:val="004860C4"/>
    <w:rsid w:val="004877B7"/>
    <w:rsid w:val="00487937"/>
    <w:rsid w:val="004879CE"/>
    <w:rsid w:val="00487D1F"/>
    <w:rsid w:val="0049001F"/>
    <w:rsid w:val="004908D1"/>
    <w:rsid w:val="00490F5F"/>
    <w:rsid w:val="004910AF"/>
    <w:rsid w:val="0049253A"/>
    <w:rsid w:val="00492AAE"/>
    <w:rsid w:val="00492CC5"/>
    <w:rsid w:val="00494361"/>
    <w:rsid w:val="0049457B"/>
    <w:rsid w:val="00494EA8"/>
    <w:rsid w:val="004954EB"/>
    <w:rsid w:val="004955F4"/>
    <w:rsid w:val="00496A6A"/>
    <w:rsid w:val="004972B0"/>
    <w:rsid w:val="00497313"/>
    <w:rsid w:val="00497727"/>
    <w:rsid w:val="00497936"/>
    <w:rsid w:val="00497A4F"/>
    <w:rsid w:val="004A01AB"/>
    <w:rsid w:val="004A05A1"/>
    <w:rsid w:val="004A0738"/>
    <w:rsid w:val="004A0778"/>
    <w:rsid w:val="004A0826"/>
    <w:rsid w:val="004A0EE6"/>
    <w:rsid w:val="004A118C"/>
    <w:rsid w:val="004A177C"/>
    <w:rsid w:val="004A1EBE"/>
    <w:rsid w:val="004A2511"/>
    <w:rsid w:val="004A294B"/>
    <w:rsid w:val="004A2B35"/>
    <w:rsid w:val="004A31A5"/>
    <w:rsid w:val="004A3343"/>
    <w:rsid w:val="004A3DF5"/>
    <w:rsid w:val="004A402E"/>
    <w:rsid w:val="004A43B6"/>
    <w:rsid w:val="004A4ABF"/>
    <w:rsid w:val="004A4F7D"/>
    <w:rsid w:val="004A5069"/>
    <w:rsid w:val="004A521E"/>
    <w:rsid w:val="004A5268"/>
    <w:rsid w:val="004A56A6"/>
    <w:rsid w:val="004A5ADE"/>
    <w:rsid w:val="004A5BD8"/>
    <w:rsid w:val="004A5D28"/>
    <w:rsid w:val="004A5FF2"/>
    <w:rsid w:val="004A60EB"/>
    <w:rsid w:val="004A68E5"/>
    <w:rsid w:val="004A6A95"/>
    <w:rsid w:val="004A6BD7"/>
    <w:rsid w:val="004B02F7"/>
    <w:rsid w:val="004B0B83"/>
    <w:rsid w:val="004B0DDC"/>
    <w:rsid w:val="004B0E2E"/>
    <w:rsid w:val="004B1423"/>
    <w:rsid w:val="004B1DA2"/>
    <w:rsid w:val="004B1DB4"/>
    <w:rsid w:val="004B3390"/>
    <w:rsid w:val="004B3549"/>
    <w:rsid w:val="004B3C38"/>
    <w:rsid w:val="004B3DD6"/>
    <w:rsid w:val="004B3EB7"/>
    <w:rsid w:val="004B3EBF"/>
    <w:rsid w:val="004B3F91"/>
    <w:rsid w:val="004B401E"/>
    <w:rsid w:val="004B4427"/>
    <w:rsid w:val="004B4485"/>
    <w:rsid w:val="004B45FB"/>
    <w:rsid w:val="004B4698"/>
    <w:rsid w:val="004B4F20"/>
    <w:rsid w:val="004B50A8"/>
    <w:rsid w:val="004B584E"/>
    <w:rsid w:val="004B5952"/>
    <w:rsid w:val="004B5B60"/>
    <w:rsid w:val="004B6DA9"/>
    <w:rsid w:val="004B6E97"/>
    <w:rsid w:val="004B7489"/>
    <w:rsid w:val="004B77D5"/>
    <w:rsid w:val="004B794C"/>
    <w:rsid w:val="004C0334"/>
    <w:rsid w:val="004C0539"/>
    <w:rsid w:val="004C067D"/>
    <w:rsid w:val="004C0E03"/>
    <w:rsid w:val="004C0EA1"/>
    <w:rsid w:val="004C11B0"/>
    <w:rsid w:val="004C140A"/>
    <w:rsid w:val="004C1D2C"/>
    <w:rsid w:val="004C1F7F"/>
    <w:rsid w:val="004C2720"/>
    <w:rsid w:val="004C30EB"/>
    <w:rsid w:val="004C3492"/>
    <w:rsid w:val="004C3A61"/>
    <w:rsid w:val="004C43A1"/>
    <w:rsid w:val="004C45B3"/>
    <w:rsid w:val="004C4721"/>
    <w:rsid w:val="004C6525"/>
    <w:rsid w:val="004C6555"/>
    <w:rsid w:val="004C66EF"/>
    <w:rsid w:val="004C6705"/>
    <w:rsid w:val="004C6AF7"/>
    <w:rsid w:val="004C71BF"/>
    <w:rsid w:val="004C745A"/>
    <w:rsid w:val="004C7D1E"/>
    <w:rsid w:val="004C7E2E"/>
    <w:rsid w:val="004C7F15"/>
    <w:rsid w:val="004D0102"/>
    <w:rsid w:val="004D075D"/>
    <w:rsid w:val="004D0F7C"/>
    <w:rsid w:val="004D1625"/>
    <w:rsid w:val="004D16B7"/>
    <w:rsid w:val="004D346C"/>
    <w:rsid w:val="004D3F8D"/>
    <w:rsid w:val="004D45CC"/>
    <w:rsid w:val="004D45F4"/>
    <w:rsid w:val="004D46A1"/>
    <w:rsid w:val="004D4F60"/>
    <w:rsid w:val="004D5A41"/>
    <w:rsid w:val="004D5E2D"/>
    <w:rsid w:val="004D62D0"/>
    <w:rsid w:val="004D6826"/>
    <w:rsid w:val="004D68BF"/>
    <w:rsid w:val="004D6C0A"/>
    <w:rsid w:val="004D6E50"/>
    <w:rsid w:val="004D70A9"/>
    <w:rsid w:val="004D7282"/>
    <w:rsid w:val="004D76A8"/>
    <w:rsid w:val="004D7E51"/>
    <w:rsid w:val="004E0159"/>
    <w:rsid w:val="004E0B2F"/>
    <w:rsid w:val="004E13C3"/>
    <w:rsid w:val="004E16B6"/>
    <w:rsid w:val="004E1CDD"/>
    <w:rsid w:val="004E1DC0"/>
    <w:rsid w:val="004E2474"/>
    <w:rsid w:val="004E2695"/>
    <w:rsid w:val="004E2976"/>
    <w:rsid w:val="004E31C1"/>
    <w:rsid w:val="004E33E0"/>
    <w:rsid w:val="004E371B"/>
    <w:rsid w:val="004E3ABB"/>
    <w:rsid w:val="004E427B"/>
    <w:rsid w:val="004E44B8"/>
    <w:rsid w:val="004E5921"/>
    <w:rsid w:val="004E5C25"/>
    <w:rsid w:val="004E60AF"/>
    <w:rsid w:val="004E6309"/>
    <w:rsid w:val="004E65D7"/>
    <w:rsid w:val="004E6A3D"/>
    <w:rsid w:val="004E6B92"/>
    <w:rsid w:val="004E7484"/>
    <w:rsid w:val="004E77E4"/>
    <w:rsid w:val="004E7A0D"/>
    <w:rsid w:val="004E7A5B"/>
    <w:rsid w:val="004E7AE1"/>
    <w:rsid w:val="004F0397"/>
    <w:rsid w:val="004F1AB0"/>
    <w:rsid w:val="004F23A3"/>
    <w:rsid w:val="004F2AD3"/>
    <w:rsid w:val="004F2C39"/>
    <w:rsid w:val="004F2ECF"/>
    <w:rsid w:val="004F45A7"/>
    <w:rsid w:val="004F4B7D"/>
    <w:rsid w:val="004F54A6"/>
    <w:rsid w:val="004F5629"/>
    <w:rsid w:val="004F59C2"/>
    <w:rsid w:val="004F5E0A"/>
    <w:rsid w:val="004F663E"/>
    <w:rsid w:val="004F684A"/>
    <w:rsid w:val="004F6894"/>
    <w:rsid w:val="004F6A22"/>
    <w:rsid w:val="004F6DBA"/>
    <w:rsid w:val="004F7431"/>
    <w:rsid w:val="004F7BEB"/>
    <w:rsid w:val="004F7D59"/>
    <w:rsid w:val="004F7D8E"/>
    <w:rsid w:val="004F7DA1"/>
    <w:rsid w:val="00500327"/>
    <w:rsid w:val="00500797"/>
    <w:rsid w:val="005007EF"/>
    <w:rsid w:val="00500D1C"/>
    <w:rsid w:val="00500FF8"/>
    <w:rsid w:val="005015D8"/>
    <w:rsid w:val="005016F2"/>
    <w:rsid w:val="0050197F"/>
    <w:rsid w:val="005021C9"/>
    <w:rsid w:val="0050250C"/>
    <w:rsid w:val="0050325F"/>
    <w:rsid w:val="00503474"/>
    <w:rsid w:val="00504682"/>
    <w:rsid w:val="00504C2F"/>
    <w:rsid w:val="00504C3B"/>
    <w:rsid w:val="00505532"/>
    <w:rsid w:val="005059DC"/>
    <w:rsid w:val="00505C67"/>
    <w:rsid w:val="00506396"/>
    <w:rsid w:val="00506552"/>
    <w:rsid w:val="005071E1"/>
    <w:rsid w:val="00507AFB"/>
    <w:rsid w:val="00510657"/>
    <w:rsid w:val="005109E3"/>
    <w:rsid w:val="0051265E"/>
    <w:rsid w:val="00512855"/>
    <w:rsid w:val="0051320A"/>
    <w:rsid w:val="00514CF3"/>
    <w:rsid w:val="00515092"/>
    <w:rsid w:val="005151B9"/>
    <w:rsid w:val="0051542D"/>
    <w:rsid w:val="005157C3"/>
    <w:rsid w:val="005159CF"/>
    <w:rsid w:val="00515BD0"/>
    <w:rsid w:val="005162B6"/>
    <w:rsid w:val="005163CB"/>
    <w:rsid w:val="0051640E"/>
    <w:rsid w:val="0051640F"/>
    <w:rsid w:val="005168CC"/>
    <w:rsid w:val="005169A1"/>
    <w:rsid w:val="00516BDA"/>
    <w:rsid w:val="00516C2E"/>
    <w:rsid w:val="0051717A"/>
    <w:rsid w:val="00517223"/>
    <w:rsid w:val="00517880"/>
    <w:rsid w:val="00517898"/>
    <w:rsid w:val="00517FE5"/>
    <w:rsid w:val="0052031B"/>
    <w:rsid w:val="005203BC"/>
    <w:rsid w:val="00520446"/>
    <w:rsid w:val="005208BD"/>
    <w:rsid w:val="00520DA6"/>
    <w:rsid w:val="00520EAC"/>
    <w:rsid w:val="0052103F"/>
    <w:rsid w:val="005211C8"/>
    <w:rsid w:val="00521DB2"/>
    <w:rsid w:val="005221CB"/>
    <w:rsid w:val="00522555"/>
    <w:rsid w:val="005234C4"/>
    <w:rsid w:val="00523566"/>
    <w:rsid w:val="00524051"/>
    <w:rsid w:val="005241EE"/>
    <w:rsid w:val="005243D4"/>
    <w:rsid w:val="0052479D"/>
    <w:rsid w:val="00524B75"/>
    <w:rsid w:val="00524C2F"/>
    <w:rsid w:val="005251CC"/>
    <w:rsid w:val="0052535A"/>
    <w:rsid w:val="0052564D"/>
    <w:rsid w:val="00525ABF"/>
    <w:rsid w:val="00526091"/>
    <w:rsid w:val="00526A23"/>
    <w:rsid w:val="00526C71"/>
    <w:rsid w:val="00527810"/>
    <w:rsid w:val="00527CF6"/>
    <w:rsid w:val="00527FF0"/>
    <w:rsid w:val="0053063C"/>
    <w:rsid w:val="0053073D"/>
    <w:rsid w:val="0053097B"/>
    <w:rsid w:val="0053097F"/>
    <w:rsid w:val="00530F9D"/>
    <w:rsid w:val="005312A8"/>
    <w:rsid w:val="0053151E"/>
    <w:rsid w:val="005315A4"/>
    <w:rsid w:val="005315E5"/>
    <w:rsid w:val="00532351"/>
    <w:rsid w:val="00532828"/>
    <w:rsid w:val="005330BD"/>
    <w:rsid w:val="005330C2"/>
    <w:rsid w:val="005335EB"/>
    <w:rsid w:val="00533639"/>
    <w:rsid w:val="00533A4D"/>
    <w:rsid w:val="00533E79"/>
    <w:rsid w:val="00534625"/>
    <w:rsid w:val="00534674"/>
    <w:rsid w:val="00534D0B"/>
    <w:rsid w:val="00534E06"/>
    <w:rsid w:val="00535212"/>
    <w:rsid w:val="00535602"/>
    <w:rsid w:val="00535AC2"/>
    <w:rsid w:val="00535BE3"/>
    <w:rsid w:val="00535DC2"/>
    <w:rsid w:val="00535EC7"/>
    <w:rsid w:val="0053679F"/>
    <w:rsid w:val="005368E8"/>
    <w:rsid w:val="00536DF1"/>
    <w:rsid w:val="005376B3"/>
    <w:rsid w:val="00540076"/>
    <w:rsid w:val="00540E9E"/>
    <w:rsid w:val="00541109"/>
    <w:rsid w:val="0054126E"/>
    <w:rsid w:val="00541E3D"/>
    <w:rsid w:val="00541EF7"/>
    <w:rsid w:val="00541F2A"/>
    <w:rsid w:val="00542465"/>
    <w:rsid w:val="00542B8C"/>
    <w:rsid w:val="00543615"/>
    <w:rsid w:val="0054376C"/>
    <w:rsid w:val="0054377B"/>
    <w:rsid w:val="00543AAF"/>
    <w:rsid w:val="0054490F"/>
    <w:rsid w:val="00544921"/>
    <w:rsid w:val="00544C39"/>
    <w:rsid w:val="00545620"/>
    <w:rsid w:val="00545A4A"/>
    <w:rsid w:val="0054665C"/>
    <w:rsid w:val="005466DB"/>
    <w:rsid w:val="00546724"/>
    <w:rsid w:val="0054675C"/>
    <w:rsid w:val="0054771E"/>
    <w:rsid w:val="00547DFB"/>
    <w:rsid w:val="005502EB"/>
    <w:rsid w:val="00550367"/>
    <w:rsid w:val="0055040F"/>
    <w:rsid w:val="00550A4D"/>
    <w:rsid w:val="005514C8"/>
    <w:rsid w:val="00551649"/>
    <w:rsid w:val="00551E8E"/>
    <w:rsid w:val="00552491"/>
    <w:rsid w:val="00552521"/>
    <w:rsid w:val="00552695"/>
    <w:rsid w:val="005527AA"/>
    <w:rsid w:val="00552C51"/>
    <w:rsid w:val="00552CAC"/>
    <w:rsid w:val="00552FA8"/>
    <w:rsid w:val="005532FB"/>
    <w:rsid w:val="00553368"/>
    <w:rsid w:val="0055359A"/>
    <w:rsid w:val="005535E8"/>
    <w:rsid w:val="00553B51"/>
    <w:rsid w:val="00553B81"/>
    <w:rsid w:val="00553C79"/>
    <w:rsid w:val="005541C3"/>
    <w:rsid w:val="005544FE"/>
    <w:rsid w:val="00554A83"/>
    <w:rsid w:val="00554AD9"/>
    <w:rsid w:val="00554D76"/>
    <w:rsid w:val="00554F08"/>
    <w:rsid w:val="00554F63"/>
    <w:rsid w:val="00555517"/>
    <w:rsid w:val="005558D4"/>
    <w:rsid w:val="00555CF9"/>
    <w:rsid w:val="00555D38"/>
    <w:rsid w:val="005562DC"/>
    <w:rsid w:val="005564AB"/>
    <w:rsid w:val="005569A9"/>
    <w:rsid w:val="00556C81"/>
    <w:rsid w:val="00556DB1"/>
    <w:rsid w:val="00556F75"/>
    <w:rsid w:val="005573AB"/>
    <w:rsid w:val="005574A2"/>
    <w:rsid w:val="00557F54"/>
    <w:rsid w:val="005601AE"/>
    <w:rsid w:val="005603D3"/>
    <w:rsid w:val="00560518"/>
    <w:rsid w:val="00561CAF"/>
    <w:rsid w:val="00561CBB"/>
    <w:rsid w:val="00561CFE"/>
    <w:rsid w:val="0056236C"/>
    <w:rsid w:val="0056246B"/>
    <w:rsid w:val="00562874"/>
    <w:rsid w:val="005629DF"/>
    <w:rsid w:val="00562E92"/>
    <w:rsid w:val="00563806"/>
    <w:rsid w:val="005640A1"/>
    <w:rsid w:val="005640F1"/>
    <w:rsid w:val="005643D5"/>
    <w:rsid w:val="005643E3"/>
    <w:rsid w:val="00564A39"/>
    <w:rsid w:val="00564E8F"/>
    <w:rsid w:val="00564FF2"/>
    <w:rsid w:val="00565117"/>
    <w:rsid w:val="00565899"/>
    <w:rsid w:val="00565C7F"/>
    <w:rsid w:val="00565D5D"/>
    <w:rsid w:val="00565E33"/>
    <w:rsid w:val="0056652A"/>
    <w:rsid w:val="00566A7C"/>
    <w:rsid w:val="00566C97"/>
    <w:rsid w:val="0056704A"/>
    <w:rsid w:val="00567075"/>
    <w:rsid w:val="005671EA"/>
    <w:rsid w:val="005671F1"/>
    <w:rsid w:val="00567703"/>
    <w:rsid w:val="005707E7"/>
    <w:rsid w:val="00570BF8"/>
    <w:rsid w:val="00570CC3"/>
    <w:rsid w:val="00570D34"/>
    <w:rsid w:val="00570DB2"/>
    <w:rsid w:val="00571170"/>
    <w:rsid w:val="00571291"/>
    <w:rsid w:val="00571630"/>
    <w:rsid w:val="005716B7"/>
    <w:rsid w:val="00571B9B"/>
    <w:rsid w:val="00571D19"/>
    <w:rsid w:val="00572099"/>
    <w:rsid w:val="005727B9"/>
    <w:rsid w:val="00572D72"/>
    <w:rsid w:val="00572EFF"/>
    <w:rsid w:val="00573003"/>
    <w:rsid w:val="00573D4B"/>
    <w:rsid w:val="005741B0"/>
    <w:rsid w:val="0057434B"/>
    <w:rsid w:val="005747F5"/>
    <w:rsid w:val="005751BA"/>
    <w:rsid w:val="005758D9"/>
    <w:rsid w:val="0057628A"/>
    <w:rsid w:val="00576F19"/>
    <w:rsid w:val="005771F9"/>
    <w:rsid w:val="0058037E"/>
    <w:rsid w:val="00580478"/>
    <w:rsid w:val="00580B84"/>
    <w:rsid w:val="00580D00"/>
    <w:rsid w:val="0058121D"/>
    <w:rsid w:val="00581D8C"/>
    <w:rsid w:val="00581F0B"/>
    <w:rsid w:val="00582297"/>
    <w:rsid w:val="0058256F"/>
    <w:rsid w:val="00582590"/>
    <w:rsid w:val="00582652"/>
    <w:rsid w:val="00582A72"/>
    <w:rsid w:val="00582A9E"/>
    <w:rsid w:val="00582AAA"/>
    <w:rsid w:val="00582DE5"/>
    <w:rsid w:val="0058310D"/>
    <w:rsid w:val="00583241"/>
    <w:rsid w:val="00583511"/>
    <w:rsid w:val="0058392B"/>
    <w:rsid w:val="00583932"/>
    <w:rsid w:val="00583DBF"/>
    <w:rsid w:val="005841F4"/>
    <w:rsid w:val="00584309"/>
    <w:rsid w:val="005846B2"/>
    <w:rsid w:val="0058497C"/>
    <w:rsid w:val="0058499A"/>
    <w:rsid w:val="00585349"/>
    <w:rsid w:val="005865FB"/>
    <w:rsid w:val="00586741"/>
    <w:rsid w:val="00586A32"/>
    <w:rsid w:val="00586BF9"/>
    <w:rsid w:val="00586CD3"/>
    <w:rsid w:val="0058739B"/>
    <w:rsid w:val="00587497"/>
    <w:rsid w:val="00587608"/>
    <w:rsid w:val="00587B00"/>
    <w:rsid w:val="005901BC"/>
    <w:rsid w:val="005903DA"/>
    <w:rsid w:val="005909C9"/>
    <w:rsid w:val="005910C7"/>
    <w:rsid w:val="00591975"/>
    <w:rsid w:val="005922D4"/>
    <w:rsid w:val="00592492"/>
    <w:rsid w:val="005924A9"/>
    <w:rsid w:val="00592A5C"/>
    <w:rsid w:val="00592AEF"/>
    <w:rsid w:val="00593108"/>
    <w:rsid w:val="00593278"/>
    <w:rsid w:val="005933D0"/>
    <w:rsid w:val="005938D2"/>
    <w:rsid w:val="00593912"/>
    <w:rsid w:val="00593C63"/>
    <w:rsid w:val="00593D5E"/>
    <w:rsid w:val="00594408"/>
    <w:rsid w:val="00594737"/>
    <w:rsid w:val="0059486E"/>
    <w:rsid w:val="005948E5"/>
    <w:rsid w:val="005954C0"/>
    <w:rsid w:val="0059562D"/>
    <w:rsid w:val="00595913"/>
    <w:rsid w:val="00595DFF"/>
    <w:rsid w:val="00596677"/>
    <w:rsid w:val="00596885"/>
    <w:rsid w:val="005968A7"/>
    <w:rsid w:val="00597538"/>
    <w:rsid w:val="00597F4B"/>
    <w:rsid w:val="005A08B3"/>
    <w:rsid w:val="005A0A31"/>
    <w:rsid w:val="005A15A4"/>
    <w:rsid w:val="005A15A6"/>
    <w:rsid w:val="005A179F"/>
    <w:rsid w:val="005A1A27"/>
    <w:rsid w:val="005A1DBD"/>
    <w:rsid w:val="005A204C"/>
    <w:rsid w:val="005A2310"/>
    <w:rsid w:val="005A257A"/>
    <w:rsid w:val="005A26E3"/>
    <w:rsid w:val="005A2881"/>
    <w:rsid w:val="005A2BF2"/>
    <w:rsid w:val="005A2C93"/>
    <w:rsid w:val="005A2D3B"/>
    <w:rsid w:val="005A30B9"/>
    <w:rsid w:val="005A35D8"/>
    <w:rsid w:val="005A377D"/>
    <w:rsid w:val="005A38BA"/>
    <w:rsid w:val="005A3F90"/>
    <w:rsid w:val="005A47D6"/>
    <w:rsid w:val="005A50D5"/>
    <w:rsid w:val="005A54AC"/>
    <w:rsid w:val="005A552E"/>
    <w:rsid w:val="005A5633"/>
    <w:rsid w:val="005A5A82"/>
    <w:rsid w:val="005A5ED8"/>
    <w:rsid w:val="005A5EDE"/>
    <w:rsid w:val="005A610A"/>
    <w:rsid w:val="005A6110"/>
    <w:rsid w:val="005A65AB"/>
    <w:rsid w:val="005A6E49"/>
    <w:rsid w:val="005A6EBD"/>
    <w:rsid w:val="005A6EFC"/>
    <w:rsid w:val="005A7492"/>
    <w:rsid w:val="005B0518"/>
    <w:rsid w:val="005B0E3A"/>
    <w:rsid w:val="005B11B3"/>
    <w:rsid w:val="005B17AF"/>
    <w:rsid w:val="005B1ABF"/>
    <w:rsid w:val="005B2AFB"/>
    <w:rsid w:val="005B34B5"/>
    <w:rsid w:val="005B3572"/>
    <w:rsid w:val="005B3C28"/>
    <w:rsid w:val="005B424B"/>
    <w:rsid w:val="005B4959"/>
    <w:rsid w:val="005B4E5C"/>
    <w:rsid w:val="005B57C1"/>
    <w:rsid w:val="005B5890"/>
    <w:rsid w:val="005B58AA"/>
    <w:rsid w:val="005B5CAB"/>
    <w:rsid w:val="005B628F"/>
    <w:rsid w:val="005B69AB"/>
    <w:rsid w:val="005B6B8B"/>
    <w:rsid w:val="005B7805"/>
    <w:rsid w:val="005B7B62"/>
    <w:rsid w:val="005B7FEC"/>
    <w:rsid w:val="005C01D5"/>
    <w:rsid w:val="005C01E0"/>
    <w:rsid w:val="005C0260"/>
    <w:rsid w:val="005C03D5"/>
    <w:rsid w:val="005C1067"/>
    <w:rsid w:val="005C12C1"/>
    <w:rsid w:val="005C12FC"/>
    <w:rsid w:val="005C182A"/>
    <w:rsid w:val="005C188E"/>
    <w:rsid w:val="005C2342"/>
    <w:rsid w:val="005C2813"/>
    <w:rsid w:val="005C2904"/>
    <w:rsid w:val="005C2B17"/>
    <w:rsid w:val="005C2EDA"/>
    <w:rsid w:val="005C31C2"/>
    <w:rsid w:val="005C36E5"/>
    <w:rsid w:val="005C3A23"/>
    <w:rsid w:val="005C3F00"/>
    <w:rsid w:val="005C406E"/>
    <w:rsid w:val="005C4402"/>
    <w:rsid w:val="005C48B0"/>
    <w:rsid w:val="005C4D1F"/>
    <w:rsid w:val="005C515F"/>
    <w:rsid w:val="005C526F"/>
    <w:rsid w:val="005C5445"/>
    <w:rsid w:val="005C5F25"/>
    <w:rsid w:val="005C6273"/>
    <w:rsid w:val="005C663A"/>
    <w:rsid w:val="005C6729"/>
    <w:rsid w:val="005C67A8"/>
    <w:rsid w:val="005C69CB"/>
    <w:rsid w:val="005C6BAB"/>
    <w:rsid w:val="005C6BD6"/>
    <w:rsid w:val="005C74FF"/>
    <w:rsid w:val="005C7730"/>
    <w:rsid w:val="005C787D"/>
    <w:rsid w:val="005C7AD3"/>
    <w:rsid w:val="005C7B2C"/>
    <w:rsid w:val="005D08C9"/>
    <w:rsid w:val="005D1273"/>
    <w:rsid w:val="005D1AD8"/>
    <w:rsid w:val="005D1B38"/>
    <w:rsid w:val="005D24DB"/>
    <w:rsid w:val="005D2A59"/>
    <w:rsid w:val="005D2C1D"/>
    <w:rsid w:val="005D2F39"/>
    <w:rsid w:val="005D39DD"/>
    <w:rsid w:val="005D3C2E"/>
    <w:rsid w:val="005D3D88"/>
    <w:rsid w:val="005D3DC7"/>
    <w:rsid w:val="005D4017"/>
    <w:rsid w:val="005D4254"/>
    <w:rsid w:val="005D45B4"/>
    <w:rsid w:val="005D5321"/>
    <w:rsid w:val="005D575D"/>
    <w:rsid w:val="005D6671"/>
    <w:rsid w:val="005D6708"/>
    <w:rsid w:val="005D6748"/>
    <w:rsid w:val="005D6B75"/>
    <w:rsid w:val="005D6CF3"/>
    <w:rsid w:val="005D7109"/>
    <w:rsid w:val="005D77B9"/>
    <w:rsid w:val="005D7974"/>
    <w:rsid w:val="005D7E58"/>
    <w:rsid w:val="005E0070"/>
    <w:rsid w:val="005E031D"/>
    <w:rsid w:val="005E0537"/>
    <w:rsid w:val="005E06AC"/>
    <w:rsid w:val="005E0C81"/>
    <w:rsid w:val="005E0FAA"/>
    <w:rsid w:val="005E14F3"/>
    <w:rsid w:val="005E1602"/>
    <w:rsid w:val="005E18F6"/>
    <w:rsid w:val="005E2AB6"/>
    <w:rsid w:val="005E2D59"/>
    <w:rsid w:val="005E2F97"/>
    <w:rsid w:val="005E3005"/>
    <w:rsid w:val="005E318D"/>
    <w:rsid w:val="005E32F6"/>
    <w:rsid w:val="005E35E9"/>
    <w:rsid w:val="005E4922"/>
    <w:rsid w:val="005E4C14"/>
    <w:rsid w:val="005E53EA"/>
    <w:rsid w:val="005E590F"/>
    <w:rsid w:val="005E59E4"/>
    <w:rsid w:val="005E704A"/>
    <w:rsid w:val="005E7120"/>
    <w:rsid w:val="005E77FC"/>
    <w:rsid w:val="005E791E"/>
    <w:rsid w:val="005E7F86"/>
    <w:rsid w:val="005F0035"/>
    <w:rsid w:val="005F069C"/>
    <w:rsid w:val="005F071C"/>
    <w:rsid w:val="005F074D"/>
    <w:rsid w:val="005F125A"/>
    <w:rsid w:val="005F1641"/>
    <w:rsid w:val="005F17E6"/>
    <w:rsid w:val="005F19B1"/>
    <w:rsid w:val="005F1B1A"/>
    <w:rsid w:val="005F1CAB"/>
    <w:rsid w:val="005F2130"/>
    <w:rsid w:val="005F31C3"/>
    <w:rsid w:val="005F38DA"/>
    <w:rsid w:val="005F3EDD"/>
    <w:rsid w:val="005F41B5"/>
    <w:rsid w:val="005F430B"/>
    <w:rsid w:val="005F4497"/>
    <w:rsid w:val="005F4694"/>
    <w:rsid w:val="005F4EB4"/>
    <w:rsid w:val="005F502B"/>
    <w:rsid w:val="005F507B"/>
    <w:rsid w:val="005F51E6"/>
    <w:rsid w:val="005F5683"/>
    <w:rsid w:val="005F5B68"/>
    <w:rsid w:val="005F6C55"/>
    <w:rsid w:val="00600075"/>
    <w:rsid w:val="00600909"/>
    <w:rsid w:val="00600D77"/>
    <w:rsid w:val="00601379"/>
    <w:rsid w:val="00601579"/>
    <w:rsid w:val="00601585"/>
    <w:rsid w:val="00601675"/>
    <w:rsid w:val="00601780"/>
    <w:rsid w:val="00601EC0"/>
    <w:rsid w:val="00602174"/>
    <w:rsid w:val="00603822"/>
    <w:rsid w:val="00603BF9"/>
    <w:rsid w:val="006044EE"/>
    <w:rsid w:val="00604BE3"/>
    <w:rsid w:val="00604D15"/>
    <w:rsid w:val="00604D5A"/>
    <w:rsid w:val="00605003"/>
    <w:rsid w:val="0060525D"/>
    <w:rsid w:val="00605365"/>
    <w:rsid w:val="00605583"/>
    <w:rsid w:val="00605D94"/>
    <w:rsid w:val="00606431"/>
    <w:rsid w:val="006068D9"/>
    <w:rsid w:val="00606A23"/>
    <w:rsid w:val="00607341"/>
    <w:rsid w:val="00607651"/>
    <w:rsid w:val="00607D18"/>
    <w:rsid w:val="00607F17"/>
    <w:rsid w:val="00610489"/>
    <w:rsid w:val="00610571"/>
    <w:rsid w:val="006108A0"/>
    <w:rsid w:val="00610B47"/>
    <w:rsid w:val="00611670"/>
    <w:rsid w:val="00611D47"/>
    <w:rsid w:val="0061200F"/>
    <w:rsid w:val="00612673"/>
    <w:rsid w:val="006128DC"/>
    <w:rsid w:val="00612C71"/>
    <w:rsid w:val="00612D64"/>
    <w:rsid w:val="00612FBC"/>
    <w:rsid w:val="006139F9"/>
    <w:rsid w:val="006140E9"/>
    <w:rsid w:val="006141D2"/>
    <w:rsid w:val="006146EF"/>
    <w:rsid w:val="00614703"/>
    <w:rsid w:val="00615063"/>
    <w:rsid w:val="0061599B"/>
    <w:rsid w:val="00615C35"/>
    <w:rsid w:val="006166A1"/>
    <w:rsid w:val="00617E65"/>
    <w:rsid w:val="00617ECE"/>
    <w:rsid w:val="00621158"/>
    <w:rsid w:val="00621CAD"/>
    <w:rsid w:val="00621F2A"/>
    <w:rsid w:val="0062267C"/>
    <w:rsid w:val="00622AC6"/>
    <w:rsid w:val="00622B05"/>
    <w:rsid w:val="006233FD"/>
    <w:rsid w:val="006234A1"/>
    <w:rsid w:val="006239B2"/>
    <w:rsid w:val="006245D8"/>
    <w:rsid w:val="00624B36"/>
    <w:rsid w:val="00624E2B"/>
    <w:rsid w:val="006257D1"/>
    <w:rsid w:val="00625854"/>
    <w:rsid w:val="00625E06"/>
    <w:rsid w:val="00625E37"/>
    <w:rsid w:val="00626EEF"/>
    <w:rsid w:val="00627035"/>
    <w:rsid w:val="0062713B"/>
    <w:rsid w:val="0062729A"/>
    <w:rsid w:val="00627479"/>
    <w:rsid w:val="00627772"/>
    <w:rsid w:val="00627849"/>
    <w:rsid w:val="00627B82"/>
    <w:rsid w:val="00630069"/>
    <w:rsid w:val="00631007"/>
    <w:rsid w:val="0063121E"/>
    <w:rsid w:val="0063124F"/>
    <w:rsid w:val="00631493"/>
    <w:rsid w:val="00631B96"/>
    <w:rsid w:val="00632143"/>
    <w:rsid w:val="00632436"/>
    <w:rsid w:val="00632468"/>
    <w:rsid w:val="006324EE"/>
    <w:rsid w:val="00632587"/>
    <w:rsid w:val="00632EFD"/>
    <w:rsid w:val="006338B7"/>
    <w:rsid w:val="00633BB9"/>
    <w:rsid w:val="00633FCA"/>
    <w:rsid w:val="00634054"/>
    <w:rsid w:val="0063452F"/>
    <w:rsid w:val="006345A8"/>
    <w:rsid w:val="00634755"/>
    <w:rsid w:val="0063497B"/>
    <w:rsid w:val="00634A30"/>
    <w:rsid w:val="00634E42"/>
    <w:rsid w:val="00634E47"/>
    <w:rsid w:val="00635386"/>
    <w:rsid w:val="006362DF"/>
    <w:rsid w:val="0063657D"/>
    <w:rsid w:val="00636A7F"/>
    <w:rsid w:val="00636F23"/>
    <w:rsid w:val="006375D9"/>
    <w:rsid w:val="00637720"/>
    <w:rsid w:val="00637755"/>
    <w:rsid w:val="00637FCC"/>
    <w:rsid w:val="0064048E"/>
    <w:rsid w:val="00640992"/>
    <w:rsid w:val="0064167C"/>
    <w:rsid w:val="00641E2C"/>
    <w:rsid w:val="00641F0F"/>
    <w:rsid w:val="006423D0"/>
    <w:rsid w:val="0064380A"/>
    <w:rsid w:val="0064392F"/>
    <w:rsid w:val="0064399D"/>
    <w:rsid w:val="00643AEA"/>
    <w:rsid w:val="00643FBB"/>
    <w:rsid w:val="006442D2"/>
    <w:rsid w:val="006449B3"/>
    <w:rsid w:val="006449FB"/>
    <w:rsid w:val="00644A3F"/>
    <w:rsid w:val="00644B90"/>
    <w:rsid w:val="00645ADD"/>
    <w:rsid w:val="00645F3F"/>
    <w:rsid w:val="00646090"/>
    <w:rsid w:val="006460AD"/>
    <w:rsid w:val="00646261"/>
    <w:rsid w:val="006466A0"/>
    <w:rsid w:val="006467D3"/>
    <w:rsid w:val="00646BD9"/>
    <w:rsid w:val="00646F63"/>
    <w:rsid w:val="00647479"/>
    <w:rsid w:val="0064783C"/>
    <w:rsid w:val="00647F51"/>
    <w:rsid w:val="00650BD2"/>
    <w:rsid w:val="00651312"/>
    <w:rsid w:val="006517CF"/>
    <w:rsid w:val="00651FFA"/>
    <w:rsid w:val="00652217"/>
    <w:rsid w:val="006522A6"/>
    <w:rsid w:val="006523EA"/>
    <w:rsid w:val="00652431"/>
    <w:rsid w:val="00652643"/>
    <w:rsid w:val="006527FB"/>
    <w:rsid w:val="00652ABB"/>
    <w:rsid w:val="00652DB0"/>
    <w:rsid w:val="00653724"/>
    <w:rsid w:val="00653784"/>
    <w:rsid w:val="00653937"/>
    <w:rsid w:val="006540F9"/>
    <w:rsid w:val="006551BE"/>
    <w:rsid w:val="0065569A"/>
    <w:rsid w:val="00655899"/>
    <w:rsid w:val="00655E5F"/>
    <w:rsid w:val="006562E5"/>
    <w:rsid w:val="0065657D"/>
    <w:rsid w:val="006568B2"/>
    <w:rsid w:val="00656AB5"/>
    <w:rsid w:val="00656E11"/>
    <w:rsid w:val="00657104"/>
    <w:rsid w:val="006576B5"/>
    <w:rsid w:val="00657B1B"/>
    <w:rsid w:val="0066020C"/>
    <w:rsid w:val="0066063B"/>
    <w:rsid w:val="0066101C"/>
    <w:rsid w:val="006617F9"/>
    <w:rsid w:val="00662224"/>
    <w:rsid w:val="00662583"/>
    <w:rsid w:val="006626EA"/>
    <w:rsid w:val="0066270F"/>
    <w:rsid w:val="00663210"/>
    <w:rsid w:val="0066349E"/>
    <w:rsid w:val="006636F1"/>
    <w:rsid w:val="00663A62"/>
    <w:rsid w:val="00663C92"/>
    <w:rsid w:val="00664184"/>
    <w:rsid w:val="0066477B"/>
    <w:rsid w:val="006649D1"/>
    <w:rsid w:val="00664EC7"/>
    <w:rsid w:val="00664F71"/>
    <w:rsid w:val="00665268"/>
    <w:rsid w:val="006656C5"/>
    <w:rsid w:val="00665E55"/>
    <w:rsid w:val="006660B3"/>
    <w:rsid w:val="0066665C"/>
    <w:rsid w:val="006666D6"/>
    <w:rsid w:val="00666C16"/>
    <w:rsid w:val="006673BE"/>
    <w:rsid w:val="00667B63"/>
    <w:rsid w:val="00667F01"/>
    <w:rsid w:val="00667F6E"/>
    <w:rsid w:val="00670196"/>
    <w:rsid w:val="0067050B"/>
    <w:rsid w:val="0067068B"/>
    <w:rsid w:val="00670BD6"/>
    <w:rsid w:val="00671289"/>
    <w:rsid w:val="00671451"/>
    <w:rsid w:val="00671674"/>
    <w:rsid w:val="00671B6C"/>
    <w:rsid w:val="006720A3"/>
    <w:rsid w:val="006721D7"/>
    <w:rsid w:val="00672600"/>
    <w:rsid w:val="006726EB"/>
    <w:rsid w:val="00672AE0"/>
    <w:rsid w:val="00672D8E"/>
    <w:rsid w:val="00672DAF"/>
    <w:rsid w:val="00672FEF"/>
    <w:rsid w:val="00673190"/>
    <w:rsid w:val="0067370C"/>
    <w:rsid w:val="006737C3"/>
    <w:rsid w:val="0067467C"/>
    <w:rsid w:val="006748C7"/>
    <w:rsid w:val="00674E94"/>
    <w:rsid w:val="0067503C"/>
    <w:rsid w:val="00675058"/>
    <w:rsid w:val="006750F1"/>
    <w:rsid w:val="00675715"/>
    <w:rsid w:val="00675DA0"/>
    <w:rsid w:val="00676934"/>
    <w:rsid w:val="00676D8A"/>
    <w:rsid w:val="00677176"/>
    <w:rsid w:val="00677417"/>
    <w:rsid w:val="0068029C"/>
    <w:rsid w:val="006809DA"/>
    <w:rsid w:val="00680B89"/>
    <w:rsid w:val="00680BE9"/>
    <w:rsid w:val="006811D8"/>
    <w:rsid w:val="00681A9F"/>
    <w:rsid w:val="00681B21"/>
    <w:rsid w:val="006821AB"/>
    <w:rsid w:val="0068228B"/>
    <w:rsid w:val="006822A4"/>
    <w:rsid w:val="00682488"/>
    <w:rsid w:val="00682B29"/>
    <w:rsid w:val="00682BCC"/>
    <w:rsid w:val="00682BF5"/>
    <w:rsid w:val="00683436"/>
    <w:rsid w:val="00683A53"/>
    <w:rsid w:val="00683F13"/>
    <w:rsid w:val="006846D6"/>
    <w:rsid w:val="00684BC0"/>
    <w:rsid w:val="006854B3"/>
    <w:rsid w:val="00685B66"/>
    <w:rsid w:val="00685E09"/>
    <w:rsid w:val="006866EC"/>
    <w:rsid w:val="00686E25"/>
    <w:rsid w:val="00690A63"/>
    <w:rsid w:val="0069124B"/>
    <w:rsid w:val="00691D74"/>
    <w:rsid w:val="00691F2C"/>
    <w:rsid w:val="00691F53"/>
    <w:rsid w:val="00692544"/>
    <w:rsid w:val="00692795"/>
    <w:rsid w:val="006928F7"/>
    <w:rsid w:val="006929B3"/>
    <w:rsid w:val="006944B7"/>
    <w:rsid w:val="0069491C"/>
    <w:rsid w:val="00695215"/>
    <w:rsid w:val="00695238"/>
    <w:rsid w:val="00695333"/>
    <w:rsid w:val="00695922"/>
    <w:rsid w:val="00695A99"/>
    <w:rsid w:val="00695E6F"/>
    <w:rsid w:val="00696390"/>
    <w:rsid w:val="00696B73"/>
    <w:rsid w:val="006979DA"/>
    <w:rsid w:val="00697C9D"/>
    <w:rsid w:val="00697F64"/>
    <w:rsid w:val="006A037A"/>
    <w:rsid w:val="006A0527"/>
    <w:rsid w:val="006A0627"/>
    <w:rsid w:val="006A0E06"/>
    <w:rsid w:val="006A226F"/>
    <w:rsid w:val="006A25CC"/>
    <w:rsid w:val="006A33F6"/>
    <w:rsid w:val="006A3645"/>
    <w:rsid w:val="006A3F6F"/>
    <w:rsid w:val="006A4805"/>
    <w:rsid w:val="006A52B7"/>
    <w:rsid w:val="006A52EA"/>
    <w:rsid w:val="006A543B"/>
    <w:rsid w:val="006A55E2"/>
    <w:rsid w:val="006A5CA7"/>
    <w:rsid w:val="006A6055"/>
    <w:rsid w:val="006A6115"/>
    <w:rsid w:val="006A653D"/>
    <w:rsid w:val="006A6648"/>
    <w:rsid w:val="006A68D0"/>
    <w:rsid w:val="006A6958"/>
    <w:rsid w:val="006A69C7"/>
    <w:rsid w:val="006A7D64"/>
    <w:rsid w:val="006B0562"/>
    <w:rsid w:val="006B05CD"/>
    <w:rsid w:val="006B084A"/>
    <w:rsid w:val="006B25D3"/>
    <w:rsid w:val="006B3495"/>
    <w:rsid w:val="006B37C0"/>
    <w:rsid w:val="006B3801"/>
    <w:rsid w:val="006B3FF9"/>
    <w:rsid w:val="006B496C"/>
    <w:rsid w:val="006B49EC"/>
    <w:rsid w:val="006B4EBF"/>
    <w:rsid w:val="006B506E"/>
    <w:rsid w:val="006B552E"/>
    <w:rsid w:val="006B5F0A"/>
    <w:rsid w:val="006B5FE0"/>
    <w:rsid w:val="006B60EC"/>
    <w:rsid w:val="006B6AEA"/>
    <w:rsid w:val="006B71B9"/>
    <w:rsid w:val="006B7465"/>
    <w:rsid w:val="006B7E39"/>
    <w:rsid w:val="006B7E90"/>
    <w:rsid w:val="006C1E0D"/>
    <w:rsid w:val="006C21A5"/>
    <w:rsid w:val="006C3321"/>
    <w:rsid w:val="006C34AC"/>
    <w:rsid w:val="006C436E"/>
    <w:rsid w:val="006C4648"/>
    <w:rsid w:val="006C484D"/>
    <w:rsid w:val="006C4A2B"/>
    <w:rsid w:val="006C4C0C"/>
    <w:rsid w:val="006C4C50"/>
    <w:rsid w:val="006C5D4F"/>
    <w:rsid w:val="006C5DDD"/>
    <w:rsid w:val="006C71EC"/>
    <w:rsid w:val="006C783F"/>
    <w:rsid w:val="006C7B15"/>
    <w:rsid w:val="006D02B9"/>
    <w:rsid w:val="006D0322"/>
    <w:rsid w:val="006D04C1"/>
    <w:rsid w:val="006D151C"/>
    <w:rsid w:val="006D1B4F"/>
    <w:rsid w:val="006D1B7D"/>
    <w:rsid w:val="006D1BF5"/>
    <w:rsid w:val="006D2043"/>
    <w:rsid w:val="006D208F"/>
    <w:rsid w:val="006D2463"/>
    <w:rsid w:val="006D2B80"/>
    <w:rsid w:val="006D2E95"/>
    <w:rsid w:val="006D2E9A"/>
    <w:rsid w:val="006D344F"/>
    <w:rsid w:val="006D3921"/>
    <w:rsid w:val="006D4025"/>
    <w:rsid w:val="006D4559"/>
    <w:rsid w:val="006D511F"/>
    <w:rsid w:val="006D5920"/>
    <w:rsid w:val="006D5F4B"/>
    <w:rsid w:val="006D5FAC"/>
    <w:rsid w:val="006D5FBE"/>
    <w:rsid w:val="006D6158"/>
    <w:rsid w:val="006D690F"/>
    <w:rsid w:val="006D6CEC"/>
    <w:rsid w:val="006D6E70"/>
    <w:rsid w:val="006D7465"/>
    <w:rsid w:val="006D75DD"/>
    <w:rsid w:val="006D7880"/>
    <w:rsid w:val="006D7941"/>
    <w:rsid w:val="006D7F73"/>
    <w:rsid w:val="006E03C4"/>
    <w:rsid w:val="006E08FA"/>
    <w:rsid w:val="006E0CD7"/>
    <w:rsid w:val="006E0D30"/>
    <w:rsid w:val="006E1217"/>
    <w:rsid w:val="006E1777"/>
    <w:rsid w:val="006E1905"/>
    <w:rsid w:val="006E1BBF"/>
    <w:rsid w:val="006E2678"/>
    <w:rsid w:val="006E2805"/>
    <w:rsid w:val="006E37B4"/>
    <w:rsid w:val="006E38A3"/>
    <w:rsid w:val="006E4AF8"/>
    <w:rsid w:val="006E4CA3"/>
    <w:rsid w:val="006E4D01"/>
    <w:rsid w:val="006E5800"/>
    <w:rsid w:val="006E58C3"/>
    <w:rsid w:val="006E59D2"/>
    <w:rsid w:val="006E5F86"/>
    <w:rsid w:val="006E6127"/>
    <w:rsid w:val="006E621B"/>
    <w:rsid w:val="006E6C81"/>
    <w:rsid w:val="006E7ED0"/>
    <w:rsid w:val="006E7F5F"/>
    <w:rsid w:val="006E7FDA"/>
    <w:rsid w:val="006F000A"/>
    <w:rsid w:val="006F0061"/>
    <w:rsid w:val="006F0524"/>
    <w:rsid w:val="006F0938"/>
    <w:rsid w:val="006F0C5F"/>
    <w:rsid w:val="006F19FF"/>
    <w:rsid w:val="006F1E43"/>
    <w:rsid w:val="006F1F77"/>
    <w:rsid w:val="006F208C"/>
    <w:rsid w:val="006F27EC"/>
    <w:rsid w:val="006F2902"/>
    <w:rsid w:val="006F2A6A"/>
    <w:rsid w:val="006F2D66"/>
    <w:rsid w:val="006F3051"/>
    <w:rsid w:val="006F362E"/>
    <w:rsid w:val="006F36D6"/>
    <w:rsid w:val="006F4196"/>
    <w:rsid w:val="006F4C96"/>
    <w:rsid w:val="006F4D0B"/>
    <w:rsid w:val="006F51F2"/>
    <w:rsid w:val="006F54A9"/>
    <w:rsid w:val="006F5CAD"/>
    <w:rsid w:val="006F612D"/>
    <w:rsid w:val="006F63A1"/>
    <w:rsid w:val="006F69BA"/>
    <w:rsid w:val="006F6E51"/>
    <w:rsid w:val="006F6EC2"/>
    <w:rsid w:val="00700997"/>
    <w:rsid w:val="007009AB"/>
    <w:rsid w:val="00700A2C"/>
    <w:rsid w:val="0070131C"/>
    <w:rsid w:val="0070197C"/>
    <w:rsid w:val="007019DA"/>
    <w:rsid w:val="00701A5B"/>
    <w:rsid w:val="00701B27"/>
    <w:rsid w:val="00701B58"/>
    <w:rsid w:val="00701E12"/>
    <w:rsid w:val="00701ED9"/>
    <w:rsid w:val="00702422"/>
    <w:rsid w:val="007028A6"/>
    <w:rsid w:val="007029B2"/>
    <w:rsid w:val="00703010"/>
    <w:rsid w:val="007031D2"/>
    <w:rsid w:val="0070356D"/>
    <w:rsid w:val="00703670"/>
    <w:rsid w:val="00703758"/>
    <w:rsid w:val="00703B90"/>
    <w:rsid w:val="00704508"/>
    <w:rsid w:val="0070460B"/>
    <w:rsid w:val="0070478B"/>
    <w:rsid w:val="007048C0"/>
    <w:rsid w:val="00704E8A"/>
    <w:rsid w:val="00705193"/>
    <w:rsid w:val="007059B7"/>
    <w:rsid w:val="00705DC5"/>
    <w:rsid w:val="00706003"/>
    <w:rsid w:val="007062FC"/>
    <w:rsid w:val="00706749"/>
    <w:rsid w:val="007067D7"/>
    <w:rsid w:val="007068AD"/>
    <w:rsid w:val="00707052"/>
    <w:rsid w:val="007074C4"/>
    <w:rsid w:val="0070795D"/>
    <w:rsid w:val="00707B0C"/>
    <w:rsid w:val="00710DC3"/>
    <w:rsid w:val="0071100B"/>
    <w:rsid w:val="0071140A"/>
    <w:rsid w:val="0071244D"/>
    <w:rsid w:val="0071259A"/>
    <w:rsid w:val="00712895"/>
    <w:rsid w:val="00713142"/>
    <w:rsid w:val="007139A9"/>
    <w:rsid w:val="00713A4F"/>
    <w:rsid w:val="00713E9D"/>
    <w:rsid w:val="00714534"/>
    <w:rsid w:val="00714674"/>
    <w:rsid w:val="0071504B"/>
    <w:rsid w:val="0071554C"/>
    <w:rsid w:val="00715FEF"/>
    <w:rsid w:val="00716A6F"/>
    <w:rsid w:val="00716D20"/>
    <w:rsid w:val="007170D3"/>
    <w:rsid w:val="00717155"/>
    <w:rsid w:val="00717944"/>
    <w:rsid w:val="00717BA7"/>
    <w:rsid w:val="00717E50"/>
    <w:rsid w:val="007207B4"/>
    <w:rsid w:val="00720E04"/>
    <w:rsid w:val="007216E6"/>
    <w:rsid w:val="00721941"/>
    <w:rsid w:val="00721DCF"/>
    <w:rsid w:val="00721E08"/>
    <w:rsid w:val="00722341"/>
    <w:rsid w:val="0072238C"/>
    <w:rsid w:val="007228D2"/>
    <w:rsid w:val="00722E17"/>
    <w:rsid w:val="00722EFD"/>
    <w:rsid w:val="00723248"/>
    <w:rsid w:val="00723B8D"/>
    <w:rsid w:val="00723FE6"/>
    <w:rsid w:val="00726041"/>
    <w:rsid w:val="007265C7"/>
    <w:rsid w:val="0072666E"/>
    <w:rsid w:val="007275FE"/>
    <w:rsid w:val="00727C5D"/>
    <w:rsid w:val="00727CD3"/>
    <w:rsid w:val="00730848"/>
    <w:rsid w:val="00730C7D"/>
    <w:rsid w:val="0073197A"/>
    <w:rsid w:val="00731AD7"/>
    <w:rsid w:val="00731BCF"/>
    <w:rsid w:val="0073217A"/>
    <w:rsid w:val="007321A4"/>
    <w:rsid w:val="00732939"/>
    <w:rsid w:val="00732B6F"/>
    <w:rsid w:val="0073326F"/>
    <w:rsid w:val="00733C62"/>
    <w:rsid w:val="00733CB6"/>
    <w:rsid w:val="007341FD"/>
    <w:rsid w:val="00734753"/>
    <w:rsid w:val="0073494A"/>
    <w:rsid w:val="00735079"/>
    <w:rsid w:val="0073526C"/>
    <w:rsid w:val="0073546C"/>
    <w:rsid w:val="007359EF"/>
    <w:rsid w:val="00735D9A"/>
    <w:rsid w:val="007361F6"/>
    <w:rsid w:val="007366C4"/>
    <w:rsid w:val="0073752E"/>
    <w:rsid w:val="00737820"/>
    <w:rsid w:val="00737D20"/>
    <w:rsid w:val="007402D5"/>
    <w:rsid w:val="00740976"/>
    <w:rsid w:val="00740F17"/>
    <w:rsid w:val="00741D20"/>
    <w:rsid w:val="00741DAF"/>
    <w:rsid w:val="00741E2F"/>
    <w:rsid w:val="0074256D"/>
    <w:rsid w:val="0074292B"/>
    <w:rsid w:val="00742F4C"/>
    <w:rsid w:val="0074354C"/>
    <w:rsid w:val="0074357A"/>
    <w:rsid w:val="007436D2"/>
    <w:rsid w:val="0074373F"/>
    <w:rsid w:val="00743A27"/>
    <w:rsid w:val="00744047"/>
    <w:rsid w:val="0074404A"/>
    <w:rsid w:val="00744190"/>
    <w:rsid w:val="007441D2"/>
    <w:rsid w:val="007445B0"/>
    <w:rsid w:val="00744A12"/>
    <w:rsid w:val="00744E82"/>
    <w:rsid w:val="00744EF8"/>
    <w:rsid w:val="00745525"/>
    <w:rsid w:val="00745FE2"/>
    <w:rsid w:val="007471D2"/>
    <w:rsid w:val="007472BC"/>
    <w:rsid w:val="0074733C"/>
    <w:rsid w:val="00747F5E"/>
    <w:rsid w:val="0075003F"/>
    <w:rsid w:val="00750246"/>
    <w:rsid w:val="00750761"/>
    <w:rsid w:val="00750C4A"/>
    <w:rsid w:val="00750FDC"/>
    <w:rsid w:val="00751B5C"/>
    <w:rsid w:val="0075243D"/>
    <w:rsid w:val="0075254B"/>
    <w:rsid w:val="00754295"/>
    <w:rsid w:val="0075527C"/>
    <w:rsid w:val="007556C1"/>
    <w:rsid w:val="00756000"/>
    <w:rsid w:val="00756477"/>
    <w:rsid w:val="00756E67"/>
    <w:rsid w:val="00756F9C"/>
    <w:rsid w:val="007573B4"/>
    <w:rsid w:val="00757F0C"/>
    <w:rsid w:val="0076069F"/>
    <w:rsid w:val="0076156D"/>
    <w:rsid w:val="00762311"/>
    <w:rsid w:val="007626BE"/>
    <w:rsid w:val="00762B7B"/>
    <w:rsid w:val="00762C56"/>
    <w:rsid w:val="00763526"/>
    <w:rsid w:val="0076398D"/>
    <w:rsid w:val="0076415F"/>
    <w:rsid w:val="0076426E"/>
    <w:rsid w:val="00764290"/>
    <w:rsid w:val="007648B8"/>
    <w:rsid w:val="007648C6"/>
    <w:rsid w:val="00764F72"/>
    <w:rsid w:val="007651D2"/>
    <w:rsid w:val="0076538A"/>
    <w:rsid w:val="00765443"/>
    <w:rsid w:val="007656A0"/>
    <w:rsid w:val="00765985"/>
    <w:rsid w:val="00765D09"/>
    <w:rsid w:val="0076662E"/>
    <w:rsid w:val="00766846"/>
    <w:rsid w:val="00766B17"/>
    <w:rsid w:val="00766C66"/>
    <w:rsid w:val="00770119"/>
    <w:rsid w:val="00770330"/>
    <w:rsid w:val="00770672"/>
    <w:rsid w:val="00770CFF"/>
    <w:rsid w:val="00771A3B"/>
    <w:rsid w:val="00772089"/>
    <w:rsid w:val="00772C94"/>
    <w:rsid w:val="00773009"/>
    <w:rsid w:val="007739E2"/>
    <w:rsid w:val="0077452B"/>
    <w:rsid w:val="007746F4"/>
    <w:rsid w:val="00774A54"/>
    <w:rsid w:val="00774C85"/>
    <w:rsid w:val="00774EBE"/>
    <w:rsid w:val="00775631"/>
    <w:rsid w:val="007757DD"/>
    <w:rsid w:val="00775879"/>
    <w:rsid w:val="00775C0D"/>
    <w:rsid w:val="00776D34"/>
    <w:rsid w:val="00776DCE"/>
    <w:rsid w:val="007773E6"/>
    <w:rsid w:val="00777CE8"/>
    <w:rsid w:val="0078005C"/>
    <w:rsid w:val="00780A6D"/>
    <w:rsid w:val="00780C34"/>
    <w:rsid w:val="007812C2"/>
    <w:rsid w:val="007816B5"/>
    <w:rsid w:val="00781E9E"/>
    <w:rsid w:val="00781EE4"/>
    <w:rsid w:val="0078231F"/>
    <w:rsid w:val="00782358"/>
    <w:rsid w:val="0078257E"/>
    <w:rsid w:val="0078265B"/>
    <w:rsid w:val="00782665"/>
    <w:rsid w:val="00783F18"/>
    <w:rsid w:val="00783F52"/>
    <w:rsid w:val="00784F7C"/>
    <w:rsid w:val="007850A1"/>
    <w:rsid w:val="00785616"/>
    <w:rsid w:val="007856AF"/>
    <w:rsid w:val="00785786"/>
    <w:rsid w:val="007868AF"/>
    <w:rsid w:val="00786A72"/>
    <w:rsid w:val="00787A70"/>
    <w:rsid w:val="007902E7"/>
    <w:rsid w:val="00790453"/>
    <w:rsid w:val="0079097D"/>
    <w:rsid w:val="00790CA5"/>
    <w:rsid w:val="00790EE5"/>
    <w:rsid w:val="00791289"/>
    <w:rsid w:val="007915DB"/>
    <w:rsid w:val="00791953"/>
    <w:rsid w:val="00791AFA"/>
    <w:rsid w:val="0079220B"/>
    <w:rsid w:val="007930CC"/>
    <w:rsid w:val="00793542"/>
    <w:rsid w:val="007935E7"/>
    <w:rsid w:val="00793A97"/>
    <w:rsid w:val="00794AD0"/>
    <w:rsid w:val="00794B7F"/>
    <w:rsid w:val="00794C82"/>
    <w:rsid w:val="00794CED"/>
    <w:rsid w:val="0079504B"/>
    <w:rsid w:val="0079518E"/>
    <w:rsid w:val="007954FA"/>
    <w:rsid w:val="00795591"/>
    <w:rsid w:val="0079564C"/>
    <w:rsid w:val="00795B7A"/>
    <w:rsid w:val="00795BED"/>
    <w:rsid w:val="00795FD9"/>
    <w:rsid w:val="007967A5"/>
    <w:rsid w:val="00797620"/>
    <w:rsid w:val="00797E57"/>
    <w:rsid w:val="00797FD0"/>
    <w:rsid w:val="007A00C2"/>
    <w:rsid w:val="007A0146"/>
    <w:rsid w:val="007A0151"/>
    <w:rsid w:val="007A0750"/>
    <w:rsid w:val="007A1168"/>
    <w:rsid w:val="007A11BC"/>
    <w:rsid w:val="007A197E"/>
    <w:rsid w:val="007A19C1"/>
    <w:rsid w:val="007A1C9E"/>
    <w:rsid w:val="007A1EC6"/>
    <w:rsid w:val="007A2DFF"/>
    <w:rsid w:val="007A2FCD"/>
    <w:rsid w:val="007A3C68"/>
    <w:rsid w:val="007A42BB"/>
    <w:rsid w:val="007A4446"/>
    <w:rsid w:val="007A4ACC"/>
    <w:rsid w:val="007A4B21"/>
    <w:rsid w:val="007A4CC1"/>
    <w:rsid w:val="007A5002"/>
    <w:rsid w:val="007A5819"/>
    <w:rsid w:val="007A5D85"/>
    <w:rsid w:val="007A6861"/>
    <w:rsid w:val="007A7087"/>
    <w:rsid w:val="007B0373"/>
    <w:rsid w:val="007B1173"/>
    <w:rsid w:val="007B12BE"/>
    <w:rsid w:val="007B1672"/>
    <w:rsid w:val="007B1FC4"/>
    <w:rsid w:val="007B212F"/>
    <w:rsid w:val="007B2353"/>
    <w:rsid w:val="007B2DB4"/>
    <w:rsid w:val="007B2FA0"/>
    <w:rsid w:val="007B3191"/>
    <w:rsid w:val="007B34C6"/>
    <w:rsid w:val="007B38AF"/>
    <w:rsid w:val="007B3B4D"/>
    <w:rsid w:val="007B3B5D"/>
    <w:rsid w:val="007B3C64"/>
    <w:rsid w:val="007B4023"/>
    <w:rsid w:val="007B48DE"/>
    <w:rsid w:val="007B4E2B"/>
    <w:rsid w:val="007B4F49"/>
    <w:rsid w:val="007B52B1"/>
    <w:rsid w:val="007B53C8"/>
    <w:rsid w:val="007B57BF"/>
    <w:rsid w:val="007B587D"/>
    <w:rsid w:val="007B58A5"/>
    <w:rsid w:val="007B5E62"/>
    <w:rsid w:val="007B5ED6"/>
    <w:rsid w:val="007B6926"/>
    <w:rsid w:val="007B6AB7"/>
    <w:rsid w:val="007B70A5"/>
    <w:rsid w:val="007B72F8"/>
    <w:rsid w:val="007B7858"/>
    <w:rsid w:val="007B7B6C"/>
    <w:rsid w:val="007B7E64"/>
    <w:rsid w:val="007C025B"/>
    <w:rsid w:val="007C0421"/>
    <w:rsid w:val="007C04C1"/>
    <w:rsid w:val="007C0C55"/>
    <w:rsid w:val="007C0EF8"/>
    <w:rsid w:val="007C12F3"/>
    <w:rsid w:val="007C17BC"/>
    <w:rsid w:val="007C1B41"/>
    <w:rsid w:val="007C1E27"/>
    <w:rsid w:val="007C1FDE"/>
    <w:rsid w:val="007C1FFD"/>
    <w:rsid w:val="007C2205"/>
    <w:rsid w:val="007C24F0"/>
    <w:rsid w:val="007C255E"/>
    <w:rsid w:val="007C2BA4"/>
    <w:rsid w:val="007C3E20"/>
    <w:rsid w:val="007C44FF"/>
    <w:rsid w:val="007C45ED"/>
    <w:rsid w:val="007C48BA"/>
    <w:rsid w:val="007C57F8"/>
    <w:rsid w:val="007C5C8F"/>
    <w:rsid w:val="007C60AA"/>
    <w:rsid w:val="007C6428"/>
    <w:rsid w:val="007C6C22"/>
    <w:rsid w:val="007C6C6F"/>
    <w:rsid w:val="007D07DF"/>
    <w:rsid w:val="007D11E6"/>
    <w:rsid w:val="007D125A"/>
    <w:rsid w:val="007D14F5"/>
    <w:rsid w:val="007D1720"/>
    <w:rsid w:val="007D1863"/>
    <w:rsid w:val="007D2034"/>
    <w:rsid w:val="007D2B7F"/>
    <w:rsid w:val="007D2CFC"/>
    <w:rsid w:val="007D30D4"/>
    <w:rsid w:val="007D34BD"/>
    <w:rsid w:val="007D3505"/>
    <w:rsid w:val="007D406A"/>
    <w:rsid w:val="007D46C7"/>
    <w:rsid w:val="007D5AF0"/>
    <w:rsid w:val="007D5DDD"/>
    <w:rsid w:val="007D645B"/>
    <w:rsid w:val="007D6BA4"/>
    <w:rsid w:val="007D6C8F"/>
    <w:rsid w:val="007D7261"/>
    <w:rsid w:val="007D781D"/>
    <w:rsid w:val="007D78A9"/>
    <w:rsid w:val="007D7C49"/>
    <w:rsid w:val="007E042A"/>
    <w:rsid w:val="007E090B"/>
    <w:rsid w:val="007E0EE4"/>
    <w:rsid w:val="007E11E5"/>
    <w:rsid w:val="007E145E"/>
    <w:rsid w:val="007E1946"/>
    <w:rsid w:val="007E1D57"/>
    <w:rsid w:val="007E1FD0"/>
    <w:rsid w:val="007E25B2"/>
    <w:rsid w:val="007E26B9"/>
    <w:rsid w:val="007E27AD"/>
    <w:rsid w:val="007E290F"/>
    <w:rsid w:val="007E291D"/>
    <w:rsid w:val="007E2DEC"/>
    <w:rsid w:val="007E357A"/>
    <w:rsid w:val="007E384C"/>
    <w:rsid w:val="007E3F1F"/>
    <w:rsid w:val="007E4397"/>
    <w:rsid w:val="007E47DB"/>
    <w:rsid w:val="007E4B38"/>
    <w:rsid w:val="007E4ED6"/>
    <w:rsid w:val="007E4F11"/>
    <w:rsid w:val="007E5228"/>
    <w:rsid w:val="007E5ACB"/>
    <w:rsid w:val="007E5F70"/>
    <w:rsid w:val="007E5F8F"/>
    <w:rsid w:val="007E5FDD"/>
    <w:rsid w:val="007E605D"/>
    <w:rsid w:val="007E62D2"/>
    <w:rsid w:val="007E69C8"/>
    <w:rsid w:val="007E70CC"/>
    <w:rsid w:val="007E78AC"/>
    <w:rsid w:val="007E7F24"/>
    <w:rsid w:val="007F01D4"/>
    <w:rsid w:val="007F0731"/>
    <w:rsid w:val="007F0AAE"/>
    <w:rsid w:val="007F100B"/>
    <w:rsid w:val="007F10BD"/>
    <w:rsid w:val="007F1400"/>
    <w:rsid w:val="007F1833"/>
    <w:rsid w:val="007F1B99"/>
    <w:rsid w:val="007F1D64"/>
    <w:rsid w:val="007F2052"/>
    <w:rsid w:val="007F21D1"/>
    <w:rsid w:val="007F2211"/>
    <w:rsid w:val="007F23CF"/>
    <w:rsid w:val="007F26D9"/>
    <w:rsid w:val="007F2D9C"/>
    <w:rsid w:val="007F2DAA"/>
    <w:rsid w:val="007F2E0B"/>
    <w:rsid w:val="007F3188"/>
    <w:rsid w:val="007F3BC1"/>
    <w:rsid w:val="007F4439"/>
    <w:rsid w:val="007F45F9"/>
    <w:rsid w:val="007F4A38"/>
    <w:rsid w:val="007F4D05"/>
    <w:rsid w:val="007F517A"/>
    <w:rsid w:val="007F5291"/>
    <w:rsid w:val="007F5376"/>
    <w:rsid w:val="007F561A"/>
    <w:rsid w:val="007F5871"/>
    <w:rsid w:val="007F5D60"/>
    <w:rsid w:val="007F5DFC"/>
    <w:rsid w:val="007F6500"/>
    <w:rsid w:val="007F6818"/>
    <w:rsid w:val="007F6971"/>
    <w:rsid w:val="007F6A29"/>
    <w:rsid w:val="007F6CFF"/>
    <w:rsid w:val="007F7349"/>
    <w:rsid w:val="0080071F"/>
    <w:rsid w:val="00800C54"/>
    <w:rsid w:val="00800EA5"/>
    <w:rsid w:val="00801093"/>
    <w:rsid w:val="00801342"/>
    <w:rsid w:val="00801DDD"/>
    <w:rsid w:val="008020D4"/>
    <w:rsid w:val="008024D9"/>
    <w:rsid w:val="00802509"/>
    <w:rsid w:val="008030DF"/>
    <w:rsid w:val="008032F9"/>
    <w:rsid w:val="00803979"/>
    <w:rsid w:val="00803BE7"/>
    <w:rsid w:val="00803FF8"/>
    <w:rsid w:val="00804186"/>
    <w:rsid w:val="0080437A"/>
    <w:rsid w:val="00804AF5"/>
    <w:rsid w:val="00805381"/>
    <w:rsid w:val="008053EC"/>
    <w:rsid w:val="0080541A"/>
    <w:rsid w:val="0080598B"/>
    <w:rsid w:val="00807156"/>
    <w:rsid w:val="00807699"/>
    <w:rsid w:val="008078A9"/>
    <w:rsid w:val="00807A89"/>
    <w:rsid w:val="00807F62"/>
    <w:rsid w:val="0081138E"/>
    <w:rsid w:val="00811A0C"/>
    <w:rsid w:val="0081286A"/>
    <w:rsid w:val="00812D38"/>
    <w:rsid w:val="00812FD9"/>
    <w:rsid w:val="008130D7"/>
    <w:rsid w:val="00813C11"/>
    <w:rsid w:val="00814152"/>
    <w:rsid w:val="00814464"/>
    <w:rsid w:val="0081474F"/>
    <w:rsid w:val="008147DD"/>
    <w:rsid w:val="00814E66"/>
    <w:rsid w:val="00815517"/>
    <w:rsid w:val="00815958"/>
    <w:rsid w:val="00815E2A"/>
    <w:rsid w:val="00815F90"/>
    <w:rsid w:val="008166D6"/>
    <w:rsid w:val="008167DE"/>
    <w:rsid w:val="008168E0"/>
    <w:rsid w:val="00816C21"/>
    <w:rsid w:val="00816DCD"/>
    <w:rsid w:val="00817499"/>
    <w:rsid w:val="0081767F"/>
    <w:rsid w:val="00817A11"/>
    <w:rsid w:val="00817E82"/>
    <w:rsid w:val="0082062A"/>
    <w:rsid w:val="00820966"/>
    <w:rsid w:val="0082138D"/>
    <w:rsid w:val="008217D6"/>
    <w:rsid w:val="00821E47"/>
    <w:rsid w:val="008228A0"/>
    <w:rsid w:val="00822BF7"/>
    <w:rsid w:val="00823008"/>
    <w:rsid w:val="008237A5"/>
    <w:rsid w:val="008244B4"/>
    <w:rsid w:val="00825E0D"/>
    <w:rsid w:val="0082685A"/>
    <w:rsid w:val="008269B9"/>
    <w:rsid w:val="00826C5A"/>
    <w:rsid w:val="00827C9C"/>
    <w:rsid w:val="00830640"/>
    <w:rsid w:val="00830F1F"/>
    <w:rsid w:val="008311A6"/>
    <w:rsid w:val="0083146F"/>
    <w:rsid w:val="00831723"/>
    <w:rsid w:val="0083181F"/>
    <w:rsid w:val="00831A1A"/>
    <w:rsid w:val="00831E9E"/>
    <w:rsid w:val="0083219C"/>
    <w:rsid w:val="00832546"/>
    <w:rsid w:val="00832992"/>
    <w:rsid w:val="00832A00"/>
    <w:rsid w:val="0083337F"/>
    <w:rsid w:val="00833759"/>
    <w:rsid w:val="00833793"/>
    <w:rsid w:val="00833B9C"/>
    <w:rsid w:val="00833E3D"/>
    <w:rsid w:val="00834182"/>
    <w:rsid w:val="00835067"/>
    <w:rsid w:val="008359C5"/>
    <w:rsid w:val="00835C6B"/>
    <w:rsid w:val="00835F07"/>
    <w:rsid w:val="0083600C"/>
    <w:rsid w:val="008360F4"/>
    <w:rsid w:val="0083644E"/>
    <w:rsid w:val="00836D8E"/>
    <w:rsid w:val="008370FD"/>
    <w:rsid w:val="008378B3"/>
    <w:rsid w:val="00840257"/>
    <w:rsid w:val="00840891"/>
    <w:rsid w:val="00841359"/>
    <w:rsid w:val="00841480"/>
    <w:rsid w:val="00841530"/>
    <w:rsid w:val="00841657"/>
    <w:rsid w:val="008419F0"/>
    <w:rsid w:val="00841A84"/>
    <w:rsid w:val="00841DB3"/>
    <w:rsid w:val="00841FA9"/>
    <w:rsid w:val="00842931"/>
    <w:rsid w:val="0084330B"/>
    <w:rsid w:val="00843727"/>
    <w:rsid w:val="00843A65"/>
    <w:rsid w:val="00843E94"/>
    <w:rsid w:val="008445C7"/>
    <w:rsid w:val="008446BF"/>
    <w:rsid w:val="00844EE0"/>
    <w:rsid w:val="008453F3"/>
    <w:rsid w:val="00845794"/>
    <w:rsid w:val="008459FB"/>
    <w:rsid w:val="00845CCC"/>
    <w:rsid w:val="00846D85"/>
    <w:rsid w:val="00846F2D"/>
    <w:rsid w:val="008470E3"/>
    <w:rsid w:val="008471FC"/>
    <w:rsid w:val="00847374"/>
    <w:rsid w:val="0084765A"/>
    <w:rsid w:val="00847B1D"/>
    <w:rsid w:val="00847D9B"/>
    <w:rsid w:val="00850782"/>
    <w:rsid w:val="0085083E"/>
    <w:rsid w:val="008509EE"/>
    <w:rsid w:val="00850DFA"/>
    <w:rsid w:val="00851CFB"/>
    <w:rsid w:val="00852561"/>
    <w:rsid w:val="00852E9A"/>
    <w:rsid w:val="0085340D"/>
    <w:rsid w:val="00853411"/>
    <w:rsid w:val="0085358E"/>
    <w:rsid w:val="008541E8"/>
    <w:rsid w:val="008545C9"/>
    <w:rsid w:val="008548E3"/>
    <w:rsid w:val="00854E26"/>
    <w:rsid w:val="008551E3"/>
    <w:rsid w:val="008557E1"/>
    <w:rsid w:val="00855F8E"/>
    <w:rsid w:val="008560A9"/>
    <w:rsid w:val="008568F5"/>
    <w:rsid w:val="00856946"/>
    <w:rsid w:val="00860521"/>
    <w:rsid w:val="0086102A"/>
    <w:rsid w:val="0086109D"/>
    <w:rsid w:val="008615A8"/>
    <w:rsid w:val="00861727"/>
    <w:rsid w:val="008618C1"/>
    <w:rsid w:val="00861B8C"/>
    <w:rsid w:val="008620F0"/>
    <w:rsid w:val="008620FF"/>
    <w:rsid w:val="00862561"/>
    <w:rsid w:val="00862628"/>
    <w:rsid w:val="0086294A"/>
    <w:rsid w:val="008629E1"/>
    <w:rsid w:val="00862A18"/>
    <w:rsid w:val="0086358B"/>
    <w:rsid w:val="008636F5"/>
    <w:rsid w:val="00863859"/>
    <w:rsid w:val="00863A20"/>
    <w:rsid w:val="00863A75"/>
    <w:rsid w:val="00863C76"/>
    <w:rsid w:val="00863E32"/>
    <w:rsid w:val="008644B1"/>
    <w:rsid w:val="00864519"/>
    <w:rsid w:val="00864C64"/>
    <w:rsid w:val="008657B4"/>
    <w:rsid w:val="0086591D"/>
    <w:rsid w:val="00865D53"/>
    <w:rsid w:val="008664FF"/>
    <w:rsid w:val="00866832"/>
    <w:rsid w:val="0086694A"/>
    <w:rsid w:val="008672D1"/>
    <w:rsid w:val="0086773F"/>
    <w:rsid w:val="00870083"/>
    <w:rsid w:val="00870355"/>
    <w:rsid w:val="00870A17"/>
    <w:rsid w:val="00870C08"/>
    <w:rsid w:val="00870C61"/>
    <w:rsid w:val="00870F61"/>
    <w:rsid w:val="00872076"/>
    <w:rsid w:val="00872CB7"/>
    <w:rsid w:val="00872E77"/>
    <w:rsid w:val="00873140"/>
    <w:rsid w:val="00873825"/>
    <w:rsid w:val="00873952"/>
    <w:rsid w:val="00873964"/>
    <w:rsid w:val="0087450A"/>
    <w:rsid w:val="00874620"/>
    <w:rsid w:val="00874837"/>
    <w:rsid w:val="0087505F"/>
    <w:rsid w:val="0087539C"/>
    <w:rsid w:val="008758EE"/>
    <w:rsid w:val="00875DBF"/>
    <w:rsid w:val="0087625B"/>
    <w:rsid w:val="008762F5"/>
    <w:rsid w:val="00876521"/>
    <w:rsid w:val="00876D73"/>
    <w:rsid w:val="008770DA"/>
    <w:rsid w:val="008802FF"/>
    <w:rsid w:val="00880A89"/>
    <w:rsid w:val="00880CF3"/>
    <w:rsid w:val="00881F1B"/>
    <w:rsid w:val="0088241C"/>
    <w:rsid w:val="00883217"/>
    <w:rsid w:val="008838AD"/>
    <w:rsid w:val="00883905"/>
    <w:rsid w:val="00883A5F"/>
    <w:rsid w:val="00883F59"/>
    <w:rsid w:val="00884CD5"/>
    <w:rsid w:val="00884EDB"/>
    <w:rsid w:val="00884F60"/>
    <w:rsid w:val="00884FC3"/>
    <w:rsid w:val="008851E8"/>
    <w:rsid w:val="00885413"/>
    <w:rsid w:val="0088562E"/>
    <w:rsid w:val="00885A44"/>
    <w:rsid w:val="008862C5"/>
    <w:rsid w:val="0088668C"/>
    <w:rsid w:val="0088682F"/>
    <w:rsid w:val="00886D52"/>
    <w:rsid w:val="00886E6C"/>
    <w:rsid w:val="00886E8F"/>
    <w:rsid w:val="00887488"/>
    <w:rsid w:val="008876CF"/>
    <w:rsid w:val="00887FA2"/>
    <w:rsid w:val="008904FA"/>
    <w:rsid w:val="0089061A"/>
    <w:rsid w:val="008910B9"/>
    <w:rsid w:val="00891344"/>
    <w:rsid w:val="008914E5"/>
    <w:rsid w:val="00891674"/>
    <w:rsid w:val="008918FC"/>
    <w:rsid w:val="00892326"/>
    <w:rsid w:val="0089252E"/>
    <w:rsid w:val="00892CDC"/>
    <w:rsid w:val="00892E66"/>
    <w:rsid w:val="00893927"/>
    <w:rsid w:val="00893A6E"/>
    <w:rsid w:val="00894464"/>
    <w:rsid w:val="008944C5"/>
    <w:rsid w:val="00894809"/>
    <w:rsid w:val="008952F2"/>
    <w:rsid w:val="008956C3"/>
    <w:rsid w:val="00895794"/>
    <w:rsid w:val="00895B84"/>
    <w:rsid w:val="00895E11"/>
    <w:rsid w:val="0089610D"/>
    <w:rsid w:val="0089620D"/>
    <w:rsid w:val="008962FF"/>
    <w:rsid w:val="00896384"/>
    <w:rsid w:val="00896448"/>
    <w:rsid w:val="00896477"/>
    <w:rsid w:val="0089649E"/>
    <w:rsid w:val="0089664C"/>
    <w:rsid w:val="00896D8C"/>
    <w:rsid w:val="0089767B"/>
    <w:rsid w:val="0089788D"/>
    <w:rsid w:val="00897B05"/>
    <w:rsid w:val="008A021F"/>
    <w:rsid w:val="008A0689"/>
    <w:rsid w:val="008A0754"/>
    <w:rsid w:val="008A0BAA"/>
    <w:rsid w:val="008A0C83"/>
    <w:rsid w:val="008A0CA4"/>
    <w:rsid w:val="008A1152"/>
    <w:rsid w:val="008A1311"/>
    <w:rsid w:val="008A1BEA"/>
    <w:rsid w:val="008A23F6"/>
    <w:rsid w:val="008A2660"/>
    <w:rsid w:val="008A2715"/>
    <w:rsid w:val="008A3240"/>
    <w:rsid w:val="008A34E9"/>
    <w:rsid w:val="008A37FC"/>
    <w:rsid w:val="008A400C"/>
    <w:rsid w:val="008A4058"/>
    <w:rsid w:val="008A42EE"/>
    <w:rsid w:val="008A4369"/>
    <w:rsid w:val="008A4495"/>
    <w:rsid w:val="008A45A4"/>
    <w:rsid w:val="008A45BE"/>
    <w:rsid w:val="008A461B"/>
    <w:rsid w:val="008A4782"/>
    <w:rsid w:val="008A4E07"/>
    <w:rsid w:val="008A520B"/>
    <w:rsid w:val="008A5386"/>
    <w:rsid w:val="008A564E"/>
    <w:rsid w:val="008A585D"/>
    <w:rsid w:val="008A650D"/>
    <w:rsid w:val="008A663A"/>
    <w:rsid w:val="008A66A8"/>
    <w:rsid w:val="008A6DA2"/>
    <w:rsid w:val="008A6DBB"/>
    <w:rsid w:val="008A7585"/>
    <w:rsid w:val="008A7847"/>
    <w:rsid w:val="008B0069"/>
    <w:rsid w:val="008B0937"/>
    <w:rsid w:val="008B0F5B"/>
    <w:rsid w:val="008B1369"/>
    <w:rsid w:val="008B156C"/>
    <w:rsid w:val="008B1CF3"/>
    <w:rsid w:val="008B1ECD"/>
    <w:rsid w:val="008B3667"/>
    <w:rsid w:val="008B3817"/>
    <w:rsid w:val="008B38F1"/>
    <w:rsid w:val="008B3EBF"/>
    <w:rsid w:val="008B4271"/>
    <w:rsid w:val="008B449B"/>
    <w:rsid w:val="008B4829"/>
    <w:rsid w:val="008B48A5"/>
    <w:rsid w:val="008B4B01"/>
    <w:rsid w:val="008B4CCD"/>
    <w:rsid w:val="008B4D46"/>
    <w:rsid w:val="008B4DE6"/>
    <w:rsid w:val="008B4F9F"/>
    <w:rsid w:val="008B501B"/>
    <w:rsid w:val="008B5020"/>
    <w:rsid w:val="008B502E"/>
    <w:rsid w:val="008B5309"/>
    <w:rsid w:val="008B53CD"/>
    <w:rsid w:val="008B5EA3"/>
    <w:rsid w:val="008B6813"/>
    <w:rsid w:val="008B69A7"/>
    <w:rsid w:val="008B6BD3"/>
    <w:rsid w:val="008B6D70"/>
    <w:rsid w:val="008B736F"/>
    <w:rsid w:val="008B7543"/>
    <w:rsid w:val="008B75A9"/>
    <w:rsid w:val="008B7650"/>
    <w:rsid w:val="008B77DA"/>
    <w:rsid w:val="008B7A34"/>
    <w:rsid w:val="008B7CD6"/>
    <w:rsid w:val="008C01DB"/>
    <w:rsid w:val="008C033B"/>
    <w:rsid w:val="008C0A98"/>
    <w:rsid w:val="008C1137"/>
    <w:rsid w:val="008C1307"/>
    <w:rsid w:val="008C141F"/>
    <w:rsid w:val="008C14D4"/>
    <w:rsid w:val="008C1B4C"/>
    <w:rsid w:val="008C1B84"/>
    <w:rsid w:val="008C2889"/>
    <w:rsid w:val="008C2E84"/>
    <w:rsid w:val="008C3763"/>
    <w:rsid w:val="008C3C8D"/>
    <w:rsid w:val="008C4C5F"/>
    <w:rsid w:val="008C5065"/>
    <w:rsid w:val="008C590C"/>
    <w:rsid w:val="008C59E8"/>
    <w:rsid w:val="008C5B60"/>
    <w:rsid w:val="008C6293"/>
    <w:rsid w:val="008C69AB"/>
    <w:rsid w:val="008C6BC0"/>
    <w:rsid w:val="008C712D"/>
    <w:rsid w:val="008C7C06"/>
    <w:rsid w:val="008D0281"/>
    <w:rsid w:val="008D0BDC"/>
    <w:rsid w:val="008D12A2"/>
    <w:rsid w:val="008D1366"/>
    <w:rsid w:val="008D1694"/>
    <w:rsid w:val="008D1726"/>
    <w:rsid w:val="008D1AC2"/>
    <w:rsid w:val="008D1D7E"/>
    <w:rsid w:val="008D2493"/>
    <w:rsid w:val="008D3E82"/>
    <w:rsid w:val="008D4846"/>
    <w:rsid w:val="008D550A"/>
    <w:rsid w:val="008D554E"/>
    <w:rsid w:val="008D57FC"/>
    <w:rsid w:val="008D58AA"/>
    <w:rsid w:val="008D6718"/>
    <w:rsid w:val="008D6986"/>
    <w:rsid w:val="008D76F9"/>
    <w:rsid w:val="008D770C"/>
    <w:rsid w:val="008E012E"/>
    <w:rsid w:val="008E025B"/>
    <w:rsid w:val="008E06A1"/>
    <w:rsid w:val="008E07B2"/>
    <w:rsid w:val="008E0C90"/>
    <w:rsid w:val="008E0E45"/>
    <w:rsid w:val="008E1E4F"/>
    <w:rsid w:val="008E2562"/>
    <w:rsid w:val="008E258A"/>
    <w:rsid w:val="008E2690"/>
    <w:rsid w:val="008E28EE"/>
    <w:rsid w:val="008E2A4C"/>
    <w:rsid w:val="008E330D"/>
    <w:rsid w:val="008E3CA0"/>
    <w:rsid w:val="008E3D16"/>
    <w:rsid w:val="008E4169"/>
    <w:rsid w:val="008E4343"/>
    <w:rsid w:val="008E439C"/>
    <w:rsid w:val="008E4456"/>
    <w:rsid w:val="008E48C0"/>
    <w:rsid w:val="008E4A8F"/>
    <w:rsid w:val="008E4B06"/>
    <w:rsid w:val="008E5141"/>
    <w:rsid w:val="008E51F6"/>
    <w:rsid w:val="008E534F"/>
    <w:rsid w:val="008E65D8"/>
    <w:rsid w:val="008E687A"/>
    <w:rsid w:val="008E6922"/>
    <w:rsid w:val="008E7067"/>
    <w:rsid w:val="008E7131"/>
    <w:rsid w:val="008E722E"/>
    <w:rsid w:val="008E7772"/>
    <w:rsid w:val="008E7856"/>
    <w:rsid w:val="008F0A5E"/>
    <w:rsid w:val="008F11F5"/>
    <w:rsid w:val="008F14C1"/>
    <w:rsid w:val="008F1558"/>
    <w:rsid w:val="008F1676"/>
    <w:rsid w:val="008F1704"/>
    <w:rsid w:val="008F192A"/>
    <w:rsid w:val="008F1A01"/>
    <w:rsid w:val="008F1CF5"/>
    <w:rsid w:val="008F1D07"/>
    <w:rsid w:val="008F1F4D"/>
    <w:rsid w:val="008F252F"/>
    <w:rsid w:val="008F27FC"/>
    <w:rsid w:val="008F2975"/>
    <w:rsid w:val="008F2989"/>
    <w:rsid w:val="008F29B0"/>
    <w:rsid w:val="008F2FFB"/>
    <w:rsid w:val="008F319C"/>
    <w:rsid w:val="008F322A"/>
    <w:rsid w:val="008F32A0"/>
    <w:rsid w:val="008F3B18"/>
    <w:rsid w:val="008F49B3"/>
    <w:rsid w:val="008F4BA2"/>
    <w:rsid w:val="008F585F"/>
    <w:rsid w:val="008F5903"/>
    <w:rsid w:val="008F5C76"/>
    <w:rsid w:val="008F5E94"/>
    <w:rsid w:val="008F6256"/>
    <w:rsid w:val="008F69B5"/>
    <w:rsid w:val="008F6C01"/>
    <w:rsid w:val="008F6C33"/>
    <w:rsid w:val="008F6FF1"/>
    <w:rsid w:val="008F799D"/>
    <w:rsid w:val="008F7B47"/>
    <w:rsid w:val="008F7F07"/>
    <w:rsid w:val="0090011B"/>
    <w:rsid w:val="00900392"/>
    <w:rsid w:val="009009F3"/>
    <w:rsid w:val="00900C5D"/>
    <w:rsid w:val="00900F37"/>
    <w:rsid w:val="009010AA"/>
    <w:rsid w:val="0090186B"/>
    <w:rsid w:val="00902168"/>
    <w:rsid w:val="009021B8"/>
    <w:rsid w:val="00902C4D"/>
    <w:rsid w:val="009034BD"/>
    <w:rsid w:val="009039C6"/>
    <w:rsid w:val="00903BA1"/>
    <w:rsid w:val="00903DB5"/>
    <w:rsid w:val="0090410C"/>
    <w:rsid w:val="009042D7"/>
    <w:rsid w:val="009047D6"/>
    <w:rsid w:val="00904C3F"/>
    <w:rsid w:val="0090504E"/>
    <w:rsid w:val="009056BA"/>
    <w:rsid w:val="00905A4F"/>
    <w:rsid w:val="00906EBB"/>
    <w:rsid w:val="00907453"/>
    <w:rsid w:val="009078F7"/>
    <w:rsid w:val="009110C5"/>
    <w:rsid w:val="00911155"/>
    <w:rsid w:val="009112A1"/>
    <w:rsid w:val="0091186B"/>
    <w:rsid w:val="00911B5E"/>
    <w:rsid w:val="00912733"/>
    <w:rsid w:val="00912A9B"/>
    <w:rsid w:val="009132D0"/>
    <w:rsid w:val="009137C8"/>
    <w:rsid w:val="0091383D"/>
    <w:rsid w:val="0091400F"/>
    <w:rsid w:val="009143C5"/>
    <w:rsid w:val="00914489"/>
    <w:rsid w:val="00914632"/>
    <w:rsid w:val="00914C2B"/>
    <w:rsid w:val="00914E70"/>
    <w:rsid w:val="00914F2B"/>
    <w:rsid w:val="00915D64"/>
    <w:rsid w:val="00916074"/>
    <w:rsid w:val="0091690C"/>
    <w:rsid w:val="00916ED5"/>
    <w:rsid w:val="00917C71"/>
    <w:rsid w:val="009202FF"/>
    <w:rsid w:val="00920979"/>
    <w:rsid w:val="00920EED"/>
    <w:rsid w:val="00920EEF"/>
    <w:rsid w:val="009214F5"/>
    <w:rsid w:val="00921736"/>
    <w:rsid w:val="00921A1E"/>
    <w:rsid w:val="00921B98"/>
    <w:rsid w:val="00921E21"/>
    <w:rsid w:val="00921E78"/>
    <w:rsid w:val="00922249"/>
    <w:rsid w:val="009229FE"/>
    <w:rsid w:val="009236C9"/>
    <w:rsid w:val="009248BB"/>
    <w:rsid w:val="00924B4D"/>
    <w:rsid w:val="009251CC"/>
    <w:rsid w:val="00925513"/>
    <w:rsid w:val="0092567F"/>
    <w:rsid w:val="00925B5C"/>
    <w:rsid w:val="00925D4F"/>
    <w:rsid w:val="009268B1"/>
    <w:rsid w:val="0092693D"/>
    <w:rsid w:val="00926CBC"/>
    <w:rsid w:val="00927332"/>
    <w:rsid w:val="00927849"/>
    <w:rsid w:val="009278C4"/>
    <w:rsid w:val="00927C2E"/>
    <w:rsid w:val="00927D1E"/>
    <w:rsid w:val="0093031B"/>
    <w:rsid w:val="00930A98"/>
    <w:rsid w:val="009314D0"/>
    <w:rsid w:val="00931D95"/>
    <w:rsid w:val="00931DF3"/>
    <w:rsid w:val="00932533"/>
    <w:rsid w:val="00932C6C"/>
    <w:rsid w:val="00933026"/>
    <w:rsid w:val="00933381"/>
    <w:rsid w:val="009335EC"/>
    <w:rsid w:val="00933AAF"/>
    <w:rsid w:val="009342CC"/>
    <w:rsid w:val="009345B9"/>
    <w:rsid w:val="00934A01"/>
    <w:rsid w:val="00935313"/>
    <w:rsid w:val="009355F2"/>
    <w:rsid w:val="0093580D"/>
    <w:rsid w:val="00935F3F"/>
    <w:rsid w:val="0093719E"/>
    <w:rsid w:val="00937244"/>
    <w:rsid w:val="009372CF"/>
    <w:rsid w:val="009373D4"/>
    <w:rsid w:val="00937424"/>
    <w:rsid w:val="0093774B"/>
    <w:rsid w:val="00937809"/>
    <w:rsid w:val="00937835"/>
    <w:rsid w:val="00937858"/>
    <w:rsid w:val="00940AB5"/>
    <w:rsid w:val="00941BD5"/>
    <w:rsid w:val="00942112"/>
    <w:rsid w:val="00942761"/>
    <w:rsid w:val="00942B18"/>
    <w:rsid w:val="00942BC1"/>
    <w:rsid w:val="00943ABA"/>
    <w:rsid w:val="00943B11"/>
    <w:rsid w:val="009440AC"/>
    <w:rsid w:val="00944223"/>
    <w:rsid w:val="00944652"/>
    <w:rsid w:val="00944749"/>
    <w:rsid w:val="00944769"/>
    <w:rsid w:val="009447D7"/>
    <w:rsid w:val="0094499E"/>
    <w:rsid w:val="0094579A"/>
    <w:rsid w:val="00945D75"/>
    <w:rsid w:val="00945DF1"/>
    <w:rsid w:val="00945E09"/>
    <w:rsid w:val="00945E59"/>
    <w:rsid w:val="00945FB2"/>
    <w:rsid w:val="0094622E"/>
    <w:rsid w:val="00947791"/>
    <w:rsid w:val="00947959"/>
    <w:rsid w:val="00950169"/>
    <w:rsid w:val="0095048E"/>
    <w:rsid w:val="009511EB"/>
    <w:rsid w:val="00951232"/>
    <w:rsid w:val="0095199A"/>
    <w:rsid w:val="009519E8"/>
    <w:rsid w:val="00951A8E"/>
    <w:rsid w:val="009521B2"/>
    <w:rsid w:val="00952246"/>
    <w:rsid w:val="009522E0"/>
    <w:rsid w:val="00952A3A"/>
    <w:rsid w:val="00952BF1"/>
    <w:rsid w:val="00952F2D"/>
    <w:rsid w:val="009537BA"/>
    <w:rsid w:val="00953D77"/>
    <w:rsid w:val="00953E17"/>
    <w:rsid w:val="00953EA5"/>
    <w:rsid w:val="009543DC"/>
    <w:rsid w:val="009544A3"/>
    <w:rsid w:val="00954A2C"/>
    <w:rsid w:val="0095503B"/>
    <w:rsid w:val="00955595"/>
    <w:rsid w:val="009555C9"/>
    <w:rsid w:val="00955794"/>
    <w:rsid w:val="00955B65"/>
    <w:rsid w:val="00955D9D"/>
    <w:rsid w:val="009566D4"/>
    <w:rsid w:val="00956C53"/>
    <w:rsid w:val="009570CB"/>
    <w:rsid w:val="00957962"/>
    <w:rsid w:val="00957C9E"/>
    <w:rsid w:val="0096057B"/>
    <w:rsid w:val="009608A9"/>
    <w:rsid w:val="00960ABD"/>
    <w:rsid w:val="0096118A"/>
    <w:rsid w:val="009613A1"/>
    <w:rsid w:val="00961647"/>
    <w:rsid w:val="009619C9"/>
    <w:rsid w:val="00962ADD"/>
    <w:rsid w:val="00963338"/>
    <w:rsid w:val="009635FC"/>
    <w:rsid w:val="00963AC7"/>
    <w:rsid w:val="00963E5C"/>
    <w:rsid w:val="00964ADE"/>
    <w:rsid w:val="00965354"/>
    <w:rsid w:val="009659AA"/>
    <w:rsid w:val="00965F3D"/>
    <w:rsid w:val="00966211"/>
    <w:rsid w:val="009662CE"/>
    <w:rsid w:val="00966712"/>
    <w:rsid w:val="00966BF2"/>
    <w:rsid w:val="0096738A"/>
    <w:rsid w:val="00967921"/>
    <w:rsid w:val="00967A01"/>
    <w:rsid w:val="00967E20"/>
    <w:rsid w:val="009700ED"/>
    <w:rsid w:val="009712C7"/>
    <w:rsid w:val="009713A5"/>
    <w:rsid w:val="00971613"/>
    <w:rsid w:val="009721F1"/>
    <w:rsid w:val="00972968"/>
    <w:rsid w:val="00972B2B"/>
    <w:rsid w:val="00972D2F"/>
    <w:rsid w:val="00973164"/>
    <w:rsid w:val="00973E96"/>
    <w:rsid w:val="00974853"/>
    <w:rsid w:val="00974974"/>
    <w:rsid w:val="00974DC4"/>
    <w:rsid w:val="00974FCA"/>
    <w:rsid w:val="009751EC"/>
    <w:rsid w:val="00975202"/>
    <w:rsid w:val="009754B4"/>
    <w:rsid w:val="009756AB"/>
    <w:rsid w:val="009757B5"/>
    <w:rsid w:val="009759F2"/>
    <w:rsid w:val="00975CB0"/>
    <w:rsid w:val="00975E11"/>
    <w:rsid w:val="00975E4B"/>
    <w:rsid w:val="009760DC"/>
    <w:rsid w:val="009760EA"/>
    <w:rsid w:val="0097675B"/>
    <w:rsid w:val="0097702C"/>
    <w:rsid w:val="00977BF3"/>
    <w:rsid w:val="00977D1D"/>
    <w:rsid w:val="0098011F"/>
    <w:rsid w:val="00980185"/>
    <w:rsid w:val="00980219"/>
    <w:rsid w:val="00981523"/>
    <w:rsid w:val="009820A4"/>
    <w:rsid w:val="009838BA"/>
    <w:rsid w:val="00983AB6"/>
    <w:rsid w:val="0098400C"/>
    <w:rsid w:val="009840FA"/>
    <w:rsid w:val="00984262"/>
    <w:rsid w:val="00984C84"/>
    <w:rsid w:val="009853C9"/>
    <w:rsid w:val="009858F9"/>
    <w:rsid w:val="00986ACC"/>
    <w:rsid w:val="00986B82"/>
    <w:rsid w:val="00986C5A"/>
    <w:rsid w:val="00986F4C"/>
    <w:rsid w:val="00986FA0"/>
    <w:rsid w:val="0098767B"/>
    <w:rsid w:val="009879D0"/>
    <w:rsid w:val="00987AD3"/>
    <w:rsid w:val="00990170"/>
    <w:rsid w:val="0099019E"/>
    <w:rsid w:val="0099098D"/>
    <w:rsid w:val="00990A11"/>
    <w:rsid w:val="00990F81"/>
    <w:rsid w:val="009914B3"/>
    <w:rsid w:val="00991758"/>
    <w:rsid w:val="009917F9"/>
    <w:rsid w:val="0099195B"/>
    <w:rsid w:val="00991EF0"/>
    <w:rsid w:val="0099202D"/>
    <w:rsid w:val="0099244E"/>
    <w:rsid w:val="009925A4"/>
    <w:rsid w:val="00992B33"/>
    <w:rsid w:val="00992E4C"/>
    <w:rsid w:val="00992EFD"/>
    <w:rsid w:val="009930C1"/>
    <w:rsid w:val="00993687"/>
    <w:rsid w:val="00993980"/>
    <w:rsid w:val="0099471C"/>
    <w:rsid w:val="00994984"/>
    <w:rsid w:val="00994DEA"/>
    <w:rsid w:val="009954E6"/>
    <w:rsid w:val="0099562C"/>
    <w:rsid w:val="00995690"/>
    <w:rsid w:val="009956AC"/>
    <w:rsid w:val="0099636C"/>
    <w:rsid w:val="00996983"/>
    <w:rsid w:val="0099728A"/>
    <w:rsid w:val="009973A3"/>
    <w:rsid w:val="009976AC"/>
    <w:rsid w:val="00997B61"/>
    <w:rsid w:val="00997FA8"/>
    <w:rsid w:val="009A07D9"/>
    <w:rsid w:val="009A0872"/>
    <w:rsid w:val="009A0CD2"/>
    <w:rsid w:val="009A0ECD"/>
    <w:rsid w:val="009A1263"/>
    <w:rsid w:val="009A17D3"/>
    <w:rsid w:val="009A195F"/>
    <w:rsid w:val="009A23FF"/>
    <w:rsid w:val="009A2724"/>
    <w:rsid w:val="009A2765"/>
    <w:rsid w:val="009A2F37"/>
    <w:rsid w:val="009A3145"/>
    <w:rsid w:val="009A34BB"/>
    <w:rsid w:val="009A357B"/>
    <w:rsid w:val="009A35E3"/>
    <w:rsid w:val="009A3926"/>
    <w:rsid w:val="009A3FB6"/>
    <w:rsid w:val="009A4024"/>
    <w:rsid w:val="009A4AD3"/>
    <w:rsid w:val="009A50D0"/>
    <w:rsid w:val="009A511D"/>
    <w:rsid w:val="009A5C05"/>
    <w:rsid w:val="009A5E62"/>
    <w:rsid w:val="009A621A"/>
    <w:rsid w:val="009A6457"/>
    <w:rsid w:val="009A6491"/>
    <w:rsid w:val="009A65E9"/>
    <w:rsid w:val="009A6B33"/>
    <w:rsid w:val="009A6C61"/>
    <w:rsid w:val="009A70A0"/>
    <w:rsid w:val="009A7C8F"/>
    <w:rsid w:val="009B01D8"/>
    <w:rsid w:val="009B0987"/>
    <w:rsid w:val="009B118B"/>
    <w:rsid w:val="009B1616"/>
    <w:rsid w:val="009B19D3"/>
    <w:rsid w:val="009B1BBF"/>
    <w:rsid w:val="009B1F3D"/>
    <w:rsid w:val="009B243B"/>
    <w:rsid w:val="009B2ED0"/>
    <w:rsid w:val="009B30DE"/>
    <w:rsid w:val="009B34D8"/>
    <w:rsid w:val="009B3E48"/>
    <w:rsid w:val="009B425E"/>
    <w:rsid w:val="009B435F"/>
    <w:rsid w:val="009B4F58"/>
    <w:rsid w:val="009B5CC8"/>
    <w:rsid w:val="009B5CF1"/>
    <w:rsid w:val="009B5F1A"/>
    <w:rsid w:val="009B602F"/>
    <w:rsid w:val="009B6461"/>
    <w:rsid w:val="009B6797"/>
    <w:rsid w:val="009B6BCF"/>
    <w:rsid w:val="009B6EE0"/>
    <w:rsid w:val="009B7127"/>
    <w:rsid w:val="009B7155"/>
    <w:rsid w:val="009B7251"/>
    <w:rsid w:val="009B7507"/>
    <w:rsid w:val="009B7601"/>
    <w:rsid w:val="009B7A86"/>
    <w:rsid w:val="009B7B04"/>
    <w:rsid w:val="009B7CE9"/>
    <w:rsid w:val="009B7F8D"/>
    <w:rsid w:val="009C092C"/>
    <w:rsid w:val="009C131C"/>
    <w:rsid w:val="009C1489"/>
    <w:rsid w:val="009C19F9"/>
    <w:rsid w:val="009C1A6A"/>
    <w:rsid w:val="009C1D50"/>
    <w:rsid w:val="009C1DE7"/>
    <w:rsid w:val="009C1FCE"/>
    <w:rsid w:val="009C2346"/>
    <w:rsid w:val="009C302C"/>
    <w:rsid w:val="009C39DF"/>
    <w:rsid w:val="009C4144"/>
    <w:rsid w:val="009C427C"/>
    <w:rsid w:val="009C4318"/>
    <w:rsid w:val="009C437B"/>
    <w:rsid w:val="009C46FD"/>
    <w:rsid w:val="009C4778"/>
    <w:rsid w:val="009C4958"/>
    <w:rsid w:val="009C4CD5"/>
    <w:rsid w:val="009C5537"/>
    <w:rsid w:val="009C5882"/>
    <w:rsid w:val="009C5CE4"/>
    <w:rsid w:val="009C6193"/>
    <w:rsid w:val="009C61F4"/>
    <w:rsid w:val="009C6739"/>
    <w:rsid w:val="009C717A"/>
    <w:rsid w:val="009C717E"/>
    <w:rsid w:val="009C761F"/>
    <w:rsid w:val="009C77C1"/>
    <w:rsid w:val="009C7E49"/>
    <w:rsid w:val="009D023D"/>
    <w:rsid w:val="009D0B29"/>
    <w:rsid w:val="009D0B3D"/>
    <w:rsid w:val="009D1E5E"/>
    <w:rsid w:val="009D1EF5"/>
    <w:rsid w:val="009D2782"/>
    <w:rsid w:val="009D2DD1"/>
    <w:rsid w:val="009D3000"/>
    <w:rsid w:val="009D36F9"/>
    <w:rsid w:val="009D3710"/>
    <w:rsid w:val="009D3A6A"/>
    <w:rsid w:val="009D42C8"/>
    <w:rsid w:val="009D462B"/>
    <w:rsid w:val="009D4692"/>
    <w:rsid w:val="009D46C0"/>
    <w:rsid w:val="009D5662"/>
    <w:rsid w:val="009D5694"/>
    <w:rsid w:val="009D5C99"/>
    <w:rsid w:val="009D5D57"/>
    <w:rsid w:val="009D5E5B"/>
    <w:rsid w:val="009D5F77"/>
    <w:rsid w:val="009D602E"/>
    <w:rsid w:val="009D638C"/>
    <w:rsid w:val="009D65C8"/>
    <w:rsid w:val="009D69A2"/>
    <w:rsid w:val="009D7203"/>
    <w:rsid w:val="009D733F"/>
    <w:rsid w:val="009D767C"/>
    <w:rsid w:val="009D76E3"/>
    <w:rsid w:val="009D785A"/>
    <w:rsid w:val="009D7C98"/>
    <w:rsid w:val="009D7EA5"/>
    <w:rsid w:val="009E0172"/>
    <w:rsid w:val="009E0657"/>
    <w:rsid w:val="009E0735"/>
    <w:rsid w:val="009E07DC"/>
    <w:rsid w:val="009E1564"/>
    <w:rsid w:val="009E19D5"/>
    <w:rsid w:val="009E19EA"/>
    <w:rsid w:val="009E1C8E"/>
    <w:rsid w:val="009E218D"/>
    <w:rsid w:val="009E222E"/>
    <w:rsid w:val="009E28FB"/>
    <w:rsid w:val="009E3425"/>
    <w:rsid w:val="009E3433"/>
    <w:rsid w:val="009E370D"/>
    <w:rsid w:val="009E3CC4"/>
    <w:rsid w:val="009E3FB6"/>
    <w:rsid w:val="009E412F"/>
    <w:rsid w:val="009E418D"/>
    <w:rsid w:val="009E449A"/>
    <w:rsid w:val="009E46A3"/>
    <w:rsid w:val="009E4ECC"/>
    <w:rsid w:val="009E50B1"/>
    <w:rsid w:val="009E5C2A"/>
    <w:rsid w:val="009E5FE4"/>
    <w:rsid w:val="009E6BC4"/>
    <w:rsid w:val="009E6F9D"/>
    <w:rsid w:val="009E70B0"/>
    <w:rsid w:val="009E70C4"/>
    <w:rsid w:val="009E7108"/>
    <w:rsid w:val="009E74CE"/>
    <w:rsid w:val="009E7E83"/>
    <w:rsid w:val="009F0DB7"/>
    <w:rsid w:val="009F0DC5"/>
    <w:rsid w:val="009F0F98"/>
    <w:rsid w:val="009F1216"/>
    <w:rsid w:val="009F124A"/>
    <w:rsid w:val="009F1AB5"/>
    <w:rsid w:val="009F20C4"/>
    <w:rsid w:val="009F230A"/>
    <w:rsid w:val="009F2C46"/>
    <w:rsid w:val="009F2CB9"/>
    <w:rsid w:val="009F32DC"/>
    <w:rsid w:val="009F367B"/>
    <w:rsid w:val="009F37AA"/>
    <w:rsid w:val="009F3C43"/>
    <w:rsid w:val="009F4171"/>
    <w:rsid w:val="009F41A6"/>
    <w:rsid w:val="009F422D"/>
    <w:rsid w:val="009F47A5"/>
    <w:rsid w:val="009F509A"/>
    <w:rsid w:val="009F5604"/>
    <w:rsid w:val="009F56D6"/>
    <w:rsid w:val="009F5A47"/>
    <w:rsid w:val="009F6388"/>
    <w:rsid w:val="009F6C64"/>
    <w:rsid w:val="009F6D2F"/>
    <w:rsid w:val="009F7035"/>
    <w:rsid w:val="009F7FE1"/>
    <w:rsid w:val="00A00019"/>
    <w:rsid w:val="00A0005E"/>
    <w:rsid w:val="00A003B4"/>
    <w:rsid w:val="00A004B9"/>
    <w:rsid w:val="00A0070C"/>
    <w:rsid w:val="00A01526"/>
    <w:rsid w:val="00A01834"/>
    <w:rsid w:val="00A019A5"/>
    <w:rsid w:val="00A01A43"/>
    <w:rsid w:val="00A01AD0"/>
    <w:rsid w:val="00A0274A"/>
    <w:rsid w:val="00A028F1"/>
    <w:rsid w:val="00A02E65"/>
    <w:rsid w:val="00A0303E"/>
    <w:rsid w:val="00A03501"/>
    <w:rsid w:val="00A03C21"/>
    <w:rsid w:val="00A0404A"/>
    <w:rsid w:val="00A0423B"/>
    <w:rsid w:val="00A04532"/>
    <w:rsid w:val="00A0453F"/>
    <w:rsid w:val="00A04CC9"/>
    <w:rsid w:val="00A04D58"/>
    <w:rsid w:val="00A04E2C"/>
    <w:rsid w:val="00A06181"/>
    <w:rsid w:val="00A0631C"/>
    <w:rsid w:val="00A06442"/>
    <w:rsid w:val="00A0670E"/>
    <w:rsid w:val="00A06846"/>
    <w:rsid w:val="00A06A63"/>
    <w:rsid w:val="00A0739F"/>
    <w:rsid w:val="00A07AD9"/>
    <w:rsid w:val="00A100A7"/>
    <w:rsid w:val="00A1026D"/>
    <w:rsid w:val="00A10987"/>
    <w:rsid w:val="00A10C75"/>
    <w:rsid w:val="00A10E3B"/>
    <w:rsid w:val="00A10F07"/>
    <w:rsid w:val="00A112DF"/>
    <w:rsid w:val="00A1194F"/>
    <w:rsid w:val="00A119AE"/>
    <w:rsid w:val="00A122B3"/>
    <w:rsid w:val="00A12730"/>
    <w:rsid w:val="00A12782"/>
    <w:rsid w:val="00A128F3"/>
    <w:rsid w:val="00A12FD4"/>
    <w:rsid w:val="00A13418"/>
    <w:rsid w:val="00A13513"/>
    <w:rsid w:val="00A136F8"/>
    <w:rsid w:val="00A137BC"/>
    <w:rsid w:val="00A13FE0"/>
    <w:rsid w:val="00A14198"/>
    <w:rsid w:val="00A144C3"/>
    <w:rsid w:val="00A1464C"/>
    <w:rsid w:val="00A14697"/>
    <w:rsid w:val="00A14715"/>
    <w:rsid w:val="00A14AD8"/>
    <w:rsid w:val="00A14BC4"/>
    <w:rsid w:val="00A157F9"/>
    <w:rsid w:val="00A15BAE"/>
    <w:rsid w:val="00A15C6B"/>
    <w:rsid w:val="00A15E85"/>
    <w:rsid w:val="00A15F3A"/>
    <w:rsid w:val="00A161BF"/>
    <w:rsid w:val="00A16D32"/>
    <w:rsid w:val="00A16FF9"/>
    <w:rsid w:val="00A17220"/>
    <w:rsid w:val="00A17846"/>
    <w:rsid w:val="00A17B8D"/>
    <w:rsid w:val="00A17BD1"/>
    <w:rsid w:val="00A17DFE"/>
    <w:rsid w:val="00A20C69"/>
    <w:rsid w:val="00A218B3"/>
    <w:rsid w:val="00A218FC"/>
    <w:rsid w:val="00A22B2E"/>
    <w:rsid w:val="00A2318B"/>
    <w:rsid w:val="00A23535"/>
    <w:rsid w:val="00A2373C"/>
    <w:rsid w:val="00A23837"/>
    <w:rsid w:val="00A239FD"/>
    <w:rsid w:val="00A23CDF"/>
    <w:rsid w:val="00A23D58"/>
    <w:rsid w:val="00A24173"/>
    <w:rsid w:val="00A24281"/>
    <w:rsid w:val="00A2440E"/>
    <w:rsid w:val="00A24551"/>
    <w:rsid w:val="00A24E16"/>
    <w:rsid w:val="00A24E60"/>
    <w:rsid w:val="00A25172"/>
    <w:rsid w:val="00A2590D"/>
    <w:rsid w:val="00A260E7"/>
    <w:rsid w:val="00A267BE"/>
    <w:rsid w:val="00A267CE"/>
    <w:rsid w:val="00A26C42"/>
    <w:rsid w:val="00A26F7D"/>
    <w:rsid w:val="00A270C7"/>
    <w:rsid w:val="00A274F3"/>
    <w:rsid w:val="00A27656"/>
    <w:rsid w:val="00A27E19"/>
    <w:rsid w:val="00A30511"/>
    <w:rsid w:val="00A30796"/>
    <w:rsid w:val="00A30E50"/>
    <w:rsid w:val="00A3119D"/>
    <w:rsid w:val="00A31759"/>
    <w:rsid w:val="00A317E9"/>
    <w:rsid w:val="00A31C0A"/>
    <w:rsid w:val="00A31CA4"/>
    <w:rsid w:val="00A3224B"/>
    <w:rsid w:val="00A322C7"/>
    <w:rsid w:val="00A32A1E"/>
    <w:rsid w:val="00A32A7C"/>
    <w:rsid w:val="00A32ACB"/>
    <w:rsid w:val="00A32F3D"/>
    <w:rsid w:val="00A33249"/>
    <w:rsid w:val="00A3497E"/>
    <w:rsid w:val="00A34B9A"/>
    <w:rsid w:val="00A36837"/>
    <w:rsid w:val="00A36C22"/>
    <w:rsid w:val="00A373B1"/>
    <w:rsid w:val="00A3792D"/>
    <w:rsid w:val="00A37C94"/>
    <w:rsid w:val="00A40016"/>
    <w:rsid w:val="00A404AF"/>
    <w:rsid w:val="00A405A9"/>
    <w:rsid w:val="00A41111"/>
    <w:rsid w:val="00A411D0"/>
    <w:rsid w:val="00A41C2B"/>
    <w:rsid w:val="00A41EB7"/>
    <w:rsid w:val="00A4230C"/>
    <w:rsid w:val="00A42482"/>
    <w:rsid w:val="00A4287C"/>
    <w:rsid w:val="00A42ABF"/>
    <w:rsid w:val="00A42D77"/>
    <w:rsid w:val="00A43005"/>
    <w:rsid w:val="00A430D2"/>
    <w:rsid w:val="00A432E8"/>
    <w:rsid w:val="00A4364D"/>
    <w:rsid w:val="00A437B3"/>
    <w:rsid w:val="00A4408F"/>
    <w:rsid w:val="00A441CD"/>
    <w:rsid w:val="00A4470B"/>
    <w:rsid w:val="00A4475D"/>
    <w:rsid w:val="00A448AB"/>
    <w:rsid w:val="00A44D3C"/>
    <w:rsid w:val="00A45A72"/>
    <w:rsid w:val="00A466A3"/>
    <w:rsid w:val="00A46BA5"/>
    <w:rsid w:val="00A47103"/>
    <w:rsid w:val="00A47257"/>
    <w:rsid w:val="00A473FB"/>
    <w:rsid w:val="00A47966"/>
    <w:rsid w:val="00A47C10"/>
    <w:rsid w:val="00A509E4"/>
    <w:rsid w:val="00A512A4"/>
    <w:rsid w:val="00A51810"/>
    <w:rsid w:val="00A51BE1"/>
    <w:rsid w:val="00A51C35"/>
    <w:rsid w:val="00A51DEF"/>
    <w:rsid w:val="00A51DFA"/>
    <w:rsid w:val="00A51EED"/>
    <w:rsid w:val="00A52278"/>
    <w:rsid w:val="00A5229F"/>
    <w:rsid w:val="00A522D7"/>
    <w:rsid w:val="00A52EEB"/>
    <w:rsid w:val="00A52FAF"/>
    <w:rsid w:val="00A530CD"/>
    <w:rsid w:val="00A532F0"/>
    <w:rsid w:val="00A54CE7"/>
    <w:rsid w:val="00A558EA"/>
    <w:rsid w:val="00A5591A"/>
    <w:rsid w:val="00A559A6"/>
    <w:rsid w:val="00A55AFA"/>
    <w:rsid w:val="00A55E19"/>
    <w:rsid w:val="00A5615C"/>
    <w:rsid w:val="00A5652C"/>
    <w:rsid w:val="00A565EC"/>
    <w:rsid w:val="00A56A16"/>
    <w:rsid w:val="00A56B99"/>
    <w:rsid w:val="00A56BF0"/>
    <w:rsid w:val="00A56E3F"/>
    <w:rsid w:val="00A5763E"/>
    <w:rsid w:val="00A57CAD"/>
    <w:rsid w:val="00A603E6"/>
    <w:rsid w:val="00A60A7A"/>
    <w:rsid w:val="00A60D5F"/>
    <w:rsid w:val="00A60E73"/>
    <w:rsid w:val="00A60EC1"/>
    <w:rsid w:val="00A61574"/>
    <w:rsid w:val="00A62057"/>
    <w:rsid w:val="00A62876"/>
    <w:rsid w:val="00A628D3"/>
    <w:rsid w:val="00A62A5E"/>
    <w:rsid w:val="00A63A83"/>
    <w:rsid w:val="00A64011"/>
    <w:rsid w:val="00A6447A"/>
    <w:rsid w:val="00A64A24"/>
    <w:rsid w:val="00A64A37"/>
    <w:rsid w:val="00A64F72"/>
    <w:rsid w:val="00A6514B"/>
    <w:rsid w:val="00A65E53"/>
    <w:rsid w:val="00A664A3"/>
    <w:rsid w:val="00A66986"/>
    <w:rsid w:val="00A66DC8"/>
    <w:rsid w:val="00A66F96"/>
    <w:rsid w:val="00A67456"/>
    <w:rsid w:val="00A67C0B"/>
    <w:rsid w:val="00A67C57"/>
    <w:rsid w:val="00A708B5"/>
    <w:rsid w:val="00A70AB1"/>
    <w:rsid w:val="00A716BB"/>
    <w:rsid w:val="00A72405"/>
    <w:rsid w:val="00A7273F"/>
    <w:rsid w:val="00A7276D"/>
    <w:rsid w:val="00A728B3"/>
    <w:rsid w:val="00A72ABA"/>
    <w:rsid w:val="00A732E2"/>
    <w:rsid w:val="00A736FE"/>
    <w:rsid w:val="00A73B73"/>
    <w:rsid w:val="00A73C0F"/>
    <w:rsid w:val="00A73C33"/>
    <w:rsid w:val="00A73DBD"/>
    <w:rsid w:val="00A73ECB"/>
    <w:rsid w:val="00A7405F"/>
    <w:rsid w:val="00A740A4"/>
    <w:rsid w:val="00A74557"/>
    <w:rsid w:val="00A74B31"/>
    <w:rsid w:val="00A74DD9"/>
    <w:rsid w:val="00A757EE"/>
    <w:rsid w:val="00A75E8B"/>
    <w:rsid w:val="00A767D7"/>
    <w:rsid w:val="00A76F7F"/>
    <w:rsid w:val="00A77252"/>
    <w:rsid w:val="00A773D5"/>
    <w:rsid w:val="00A77624"/>
    <w:rsid w:val="00A77682"/>
    <w:rsid w:val="00A77EB8"/>
    <w:rsid w:val="00A80375"/>
    <w:rsid w:val="00A806ED"/>
    <w:rsid w:val="00A80DE0"/>
    <w:rsid w:val="00A80F1E"/>
    <w:rsid w:val="00A81959"/>
    <w:rsid w:val="00A8259D"/>
    <w:rsid w:val="00A82DDD"/>
    <w:rsid w:val="00A83410"/>
    <w:rsid w:val="00A83671"/>
    <w:rsid w:val="00A83D39"/>
    <w:rsid w:val="00A84136"/>
    <w:rsid w:val="00A844C9"/>
    <w:rsid w:val="00A845AB"/>
    <w:rsid w:val="00A84C14"/>
    <w:rsid w:val="00A85158"/>
    <w:rsid w:val="00A851B6"/>
    <w:rsid w:val="00A85903"/>
    <w:rsid w:val="00A85DE1"/>
    <w:rsid w:val="00A862F2"/>
    <w:rsid w:val="00A8634C"/>
    <w:rsid w:val="00A865FE"/>
    <w:rsid w:val="00A86A1C"/>
    <w:rsid w:val="00A871A8"/>
    <w:rsid w:val="00A8766F"/>
    <w:rsid w:val="00A8773C"/>
    <w:rsid w:val="00A87E29"/>
    <w:rsid w:val="00A90261"/>
    <w:rsid w:val="00A90988"/>
    <w:rsid w:val="00A90F45"/>
    <w:rsid w:val="00A910CF"/>
    <w:rsid w:val="00A91832"/>
    <w:rsid w:val="00A91BE3"/>
    <w:rsid w:val="00A92046"/>
    <w:rsid w:val="00A921D8"/>
    <w:rsid w:val="00A9293E"/>
    <w:rsid w:val="00A92A57"/>
    <w:rsid w:val="00A92E79"/>
    <w:rsid w:val="00A931A6"/>
    <w:rsid w:val="00A93256"/>
    <w:rsid w:val="00A935C5"/>
    <w:rsid w:val="00A93709"/>
    <w:rsid w:val="00A93986"/>
    <w:rsid w:val="00A93A63"/>
    <w:rsid w:val="00A9429E"/>
    <w:rsid w:val="00A94AC5"/>
    <w:rsid w:val="00A94C9D"/>
    <w:rsid w:val="00A94CAB"/>
    <w:rsid w:val="00A94DA3"/>
    <w:rsid w:val="00A94E72"/>
    <w:rsid w:val="00A95731"/>
    <w:rsid w:val="00A95AEC"/>
    <w:rsid w:val="00A9642D"/>
    <w:rsid w:val="00A965A1"/>
    <w:rsid w:val="00A976F5"/>
    <w:rsid w:val="00A97B9C"/>
    <w:rsid w:val="00AA0049"/>
    <w:rsid w:val="00AA0236"/>
    <w:rsid w:val="00AA06F5"/>
    <w:rsid w:val="00AA076E"/>
    <w:rsid w:val="00AA07C7"/>
    <w:rsid w:val="00AA089C"/>
    <w:rsid w:val="00AA08D6"/>
    <w:rsid w:val="00AA0EFF"/>
    <w:rsid w:val="00AA1026"/>
    <w:rsid w:val="00AA10BB"/>
    <w:rsid w:val="00AA12D7"/>
    <w:rsid w:val="00AA175C"/>
    <w:rsid w:val="00AA192F"/>
    <w:rsid w:val="00AA1B44"/>
    <w:rsid w:val="00AA208E"/>
    <w:rsid w:val="00AA24E0"/>
    <w:rsid w:val="00AA28AE"/>
    <w:rsid w:val="00AA2CC6"/>
    <w:rsid w:val="00AA2DCB"/>
    <w:rsid w:val="00AA2F38"/>
    <w:rsid w:val="00AA3077"/>
    <w:rsid w:val="00AA32C3"/>
    <w:rsid w:val="00AA3BDA"/>
    <w:rsid w:val="00AA3C7B"/>
    <w:rsid w:val="00AA3D1B"/>
    <w:rsid w:val="00AA401A"/>
    <w:rsid w:val="00AA430E"/>
    <w:rsid w:val="00AA505E"/>
    <w:rsid w:val="00AA5369"/>
    <w:rsid w:val="00AA5689"/>
    <w:rsid w:val="00AA5859"/>
    <w:rsid w:val="00AA5AE1"/>
    <w:rsid w:val="00AA5B1E"/>
    <w:rsid w:val="00AA5EC0"/>
    <w:rsid w:val="00AA6292"/>
    <w:rsid w:val="00AA64FA"/>
    <w:rsid w:val="00AA690F"/>
    <w:rsid w:val="00AA6B79"/>
    <w:rsid w:val="00AA7184"/>
    <w:rsid w:val="00AA773A"/>
    <w:rsid w:val="00AA77A4"/>
    <w:rsid w:val="00AA7D77"/>
    <w:rsid w:val="00AB02DE"/>
    <w:rsid w:val="00AB0439"/>
    <w:rsid w:val="00AB06C1"/>
    <w:rsid w:val="00AB0ABD"/>
    <w:rsid w:val="00AB0D00"/>
    <w:rsid w:val="00AB0F1B"/>
    <w:rsid w:val="00AB0F3A"/>
    <w:rsid w:val="00AB0FED"/>
    <w:rsid w:val="00AB1012"/>
    <w:rsid w:val="00AB1C03"/>
    <w:rsid w:val="00AB2945"/>
    <w:rsid w:val="00AB2B77"/>
    <w:rsid w:val="00AB3447"/>
    <w:rsid w:val="00AB357F"/>
    <w:rsid w:val="00AB3C9B"/>
    <w:rsid w:val="00AB464F"/>
    <w:rsid w:val="00AB4CD4"/>
    <w:rsid w:val="00AB535A"/>
    <w:rsid w:val="00AB54B3"/>
    <w:rsid w:val="00AB58A4"/>
    <w:rsid w:val="00AB5AF5"/>
    <w:rsid w:val="00AB6751"/>
    <w:rsid w:val="00AB711B"/>
    <w:rsid w:val="00AB756E"/>
    <w:rsid w:val="00AC0B2E"/>
    <w:rsid w:val="00AC1512"/>
    <w:rsid w:val="00AC1532"/>
    <w:rsid w:val="00AC1539"/>
    <w:rsid w:val="00AC1A62"/>
    <w:rsid w:val="00AC238C"/>
    <w:rsid w:val="00AC239C"/>
    <w:rsid w:val="00AC2466"/>
    <w:rsid w:val="00AC26C9"/>
    <w:rsid w:val="00AC2755"/>
    <w:rsid w:val="00AC2AEE"/>
    <w:rsid w:val="00AC2B23"/>
    <w:rsid w:val="00AC3A29"/>
    <w:rsid w:val="00AC4507"/>
    <w:rsid w:val="00AC4588"/>
    <w:rsid w:val="00AC4E27"/>
    <w:rsid w:val="00AC5953"/>
    <w:rsid w:val="00AC5DBE"/>
    <w:rsid w:val="00AC5FD5"/>
    <w:rsid w:val="00AC6399"/>
    <w:rsid w:val="00AC6825"/>
    <w:rsid w:val="00AC6D3A"/>
    <w:rsid w:val="00AC7029"/>
    <w:rsid w:val="00AC70A7"/>
    <w:rsid w:val="00AC725D"/>
    <w:rsid w:val="00AD0810"/>
    <w:rsid w:val="00AD0870"/>
    <w:rsid w:val="00AD08C0"/>
    <w:rsid w:val="00AD0A66"/>
    <w:rsid w:val="00AD0BE9"/>
    <w:rsid w:val="00AD157C"/>
    <w:rsid w:val="00AD20D3"/>
    <w:rsid w:val="00AD21A4"/>
    <w:rsid w:val="00AD2754"/>
    <w:rsid w:val="00AD3487"/>
    <w:rsid w:val="00AD3A88"/>
    <w:rsid w:val="00AD4945"/>
    <w:rsid w:val="00AD5794"/>
    <w:rsid w:val="00AD59B9"/>
    <w:rsid w:val="00AD5E14"/>
    <w:rsid w:val="00AD6E05"/>
    <w:rsid w:val="00AD6F12"/>
    <w:rsid w:val="00AD72C0"/>
    <w:rsid w:val="00AD78DF"/>
    <w:rsid w:val="00AD7987"/>
    <w:rsid w:val="00AD7C78"/>
    <w:rsid w:val="00AD7EA4"/>
    <w:rsid w:val="00AE038D"/>
    <w:rsid w:val="00AE06E8"/>
    <w:rsid w:val="00AE0E04"/>
    <w:rsid w:val="00AE1080"/>
    <w:rsid w:val="00AE14FA"/>
    <w:rsid w:val="00AE15B5"/>
    <w:rsid w:val="00AE1695"/>
    <w:rsid w:val="00AE17C4"/>
    <w:rsid w:val="00AE185B"/>
    <w:rsid w:val="00AE1C61"/>
    <w:rsid w:val="00AE1FF1"/>
    <w:rsid w:val="00AE2158"/>
    <w:rsid w:val="00AE24B2"/>
    <w:rsid w:val="00AE266C"/>
    <w:rsid w:val="00AE2B6D"/>
    <w:rsid w:val="00AE336C"/>
    <w:rsid w:val="00AE38A9"/>
    <w:rsid w:val="00AE3EDF"/>
    <w:rsid w:val="00AE3FB1"/>
    <w:rsid w:val="00AE461C"/>
    <w:rsid w:val="00AE4A28"/>
    <w:rsid w:val="00AE4B40"/>
    <w:rsid w:val="00AE4C29"/>
    <w:rsid w:val="00AE5CED"/>
    <w:rsid w:val="00AE60BA"/>
    <w:rsid w:val="00AE616D"/>
    <w:rsid w:val="00AE6189"/>
    <w:rsid w:val="00AE6717"/>
    <w:rsid w:val="00AE6D5D"/>
    <w:rsid w:val="00AE711A"/>
    <w:rsid w:val="00AE7319"/>
    <w:rsid w:val="00AE7822"/>
    <w:rsid w:val="00AE7897"/>
    <w:rsid w:val="00AF02E6"/>
    <w:rsid w:val="00AF0991"/>
    <w:rsid w:val="00AF0B1C"/>
    <w:rsid w:val="00AF0FEE"/>
    <w:rsid w:val="00AF0FFC"/>
    <w:rsid w:val="00AF14E2"/>
    <w:rsid w:val="00AF15D4"/>
    <w:rsid w:val="00AF16F7"/>
    <w:rsid w:val="00AF20B0"/>
    <w:rsid w:val="00AF234B"/>
    <w:rsid w:val="00AF2444"/>
    <w:rsid w:val="00AF25CE"/>
    <w:rsid w:val="00AF2C51"/>
    <w:rsid w:val="00AF2D2E"/>
    <w:rsid w:val="00AF2E9B"/>
    <w:rsid w:val="00AF301A"/>
    <w:rsid w:val="00AF34FC"/>
    <w:rsid w:val="00AF375F"/>
    <w:rsid w:val="00AF3D30"/>
    <w:rsid w:val="00AF3E27"/>
    <w:rsid w:val="00AF3F20"/>
    <w:rsid w:val="00AF4064"/>
    <w:rsid w:val="00AF4D39"/>
    <w:rsid w:val="00AF5859"/>
    <w:rsid w:val="00AF6470"/>
    <w:rsid w:val="00AF69C8"/>
    <w:rsid w:val="00AF78C1"/>
    <w:rsid w:val="00B00D23"/>
    <w:rsid w:val="00B0130D"/>
    <w:rsid w:val="00B01342"/>
    <w:rsid w:val="00B01610"/>
    <w:rsid w:val="00B01621"/>
    <w:rsid w:val="00B018CE"/>
    <w:rsid w:val="00B01C66"/>
    <w:rsid w:val="00B01CC8"/>
    <w:rsid w:val="00B01D20"/>
    <w:rsid w:val="00B02018"/>
    <w:rsid w:val="00B0202B"/>
    <w:rsid w:val="00B02473"/>
    <w:rsid w:val="00B031FF"/>
    <w:rsid w:val="00B03597"/>
    <w:rsid w:val="00B03670"/>
    <w:rsid w:val="00B04424"/>
    <w:rsid w:val="00B05059"/>
    <w:rsid w:val="00B061A5"/>
    <w:rsid w:val="00B06254"/>
    <w:rsid w:val="00B0642B"/>
    <w:rsid w:val="00B06B2F"/>
    <w:rsid w:val="00B06F4E"/>
    <w:rsid w:val="00B07436"/>
    <w:rsid w:val="00B07BE1"/>
    <w:rsid w:val="00B07CFD"/>
    <w:rsid w:val="00B1050C"/>
    <w:rsid w:val="00B10512"/>
    <w:rsid w:val="00B1059E"/>
    <w:rsid w:val="00B11228"/>
    <w:rsid w:val="00B113A6"/>
    <w:rsid w:val="00B124D0"/>
    <w:rsid w:val="00B12896"/>
    <w:rsid w:val="00B12DE2"/>
    <w:rsid w:val="00B13349"/>
    <w:rsid w:val="00B13B7B"/>
    <w:rsid w:val="00B14683"/>
    <w:rsid w:val="00B14A5B"/>
    <w:rsid w:val="00B14F01"/>
    <w:rsid w:val="00B15410"/>
    <w:rsid w:val="00B15DE5"/>
    <w:rsid w:val="00B16078"/>
    <w:rsid w:val="00B1655E"/>
    <w:rsid w:val="00B16FF5"/>
    <w:rsid w:val="00B175F1"/>
    <w:rsid w:val="00B203FB"/>
    <w:rsid w:val="00B2050F"/>
    <w:rsid w:val="00B20529"/>
    <w:rsid w:val="00B20972"/>
    <w:rsid w:val="00B20A16"/>
    <w:rsid w:val="00B211CD"/>
    <w:rsid w:val="00B22B77"/>
    <w:rsid w:val="00B22D1E"/>
    <w:rsid w:val="00B23068"/>
    <w:rsid w:val="00B23134"/>
    <w:rsid w:val="00B23402"/>
    <w:rsid w:val="00B23CEC"/>
    <w:rsid w:val="00B23E81"/>
    <w:rsid w:val="00B240A1"/>
    <w:rsid w:val="00B244E7"/>
    <w:rsid w:val="00B245B4"/>
    <w:rsid w:val="00B24741"/>
    <w:rsid w:val="00B2479F"/>
    <w:rsid w:val="00B247BD"/>
    <w:rsid w:val="00B24F0A"/>
    <w:rsid w:val="00B25175"/>
    <w:rsid w:val="00B253B0"/>
    <w:rsid w:val="00B2583A"/>
    <w:rsid w:val="00B25CA6"/>
    <w:rsid w:val="00B25FE8"/>
    <w:rsid w:val="00B26455"/>
    <w:rsid w:val="00B2684E"/>
    <w:rsid w:val="00B27197"/>
    <w:rsid w:val="00B271EF"/>
    <w:rsid w:val="00B2728F"/>
    <w:rsid w:val="00B272AA"/>
    <w:rsid w:val="00B27574"/>
    <w:rsid w:val="00B27850"/>
    <w:rsid w:val="00B27B19"/>
    <w:rsid w:val="00B27BF2"/>
    <w:rsid w:val="00B30E21"/>
    <w:rsid w:val="00B311E4"/>
    <w:rsid w:val="00B31330"/>
    <w:rsid w:val="00B31519"/>
    <w:rsid w:val="00B31695"/>
    <w:rsid w:val="00B323DD"/>
    <w:rsid w:val="00B32AF4"/>
    <w:rsid w:val="00B32C70"/>
    <w:rsid w:val="00B32CF1"/>
    <w:rsid w:val="00B3371E"/>
    <w:rsid w:val="00B33ABD"/>
    <w:rsid w:val="00B33E24"/>
    <w:rsid w:val="00B33EA1"/>
    <w:rsid w:val="00B33FF9"/>
    <w:rsid w:val="00B34014"/>
    <w:rsid w:val="00B34469"/>
    <w:rsid w:val="00B3469B"/>
    <w:rsid w:val="00B3531D"/>
    <w:rsid w:val="00B36114"/>
    <w:rsid w:val="00B36255"/>
    <w:rsid w:val="00B36264"/>
    <w:rsid w:val="00B36F2E"/>
    <w:rsid w:val="00B36FF9"/>
    <w:rsid w:val="00B37019"/>
    <w:rsid w:val="00B37299"/>
    <w:rsid w:val="00B3744D"/>
    <w:rsid w:val="00B3791B"/>
    <w:rsid w:val="00B37953"/>
    <w:rsid w:val="00B37F84"/>
    <w:rsid w:val="00B4017E"/>
    <w:rsid w:val="00B40E9F"/>
    <w:rsid w:val="00B40FDA"/>
    <w:rsid w:val="00B4145C"/>
    <w:rsid w:val="00B41F18"/>
    <w:rsid w:val="00B42093"/>
    <w:rsid w:val="00B42306"/>
    <w:rsid w:val="00B423AA"/>
    <w:rsid w:val="00B43588"/>
    <w:rsid w:val="00B43684"/>
    <w:rsid w:val="00B438C6"/>
    <w:rsid w:val="00B43B98"/>
    <w:rsid w:val="00B43BBF"/>
    <w:rsid w:val="00B43D14"/>
    <w:rsid w:val="00B43D29"/>
    <w:rsid w:val="00B43D93"/>
    <w:rsid w:val="00B43DCA"/>
    <w:rsid w:val="00B43E61"/>
    <w:rsid w:val="00B44355"/>
    <w:rsid w:val="00B4511B"/>
    <w:rsid w:val="00B45273"/>
    <w:rsid w:val="00B45864"/>
    <w:rsid w:val="00B45950"/>
    <w:rsid w:val="00B45CA6"/>
    <w:rsid w:val="00B45F0B"/>
    <w:rsid w:val="00B46F5E"/>
    <w:rsid w:val="00B4751C"/>
    <w:rsid w:val="00B476F7"/>
    <w:rsid w:val="00B478F1"/>
    <w:rsid w:val="00B47EDF"/>
    <w:rsid w:val="00B50117"/>
    <w:rsid w:val="00B50649"/>
    <w:rsid w:val="00B50CC3"/>
    <w:rsid w:val="00B50E46"/>
    <w:rsid w:val="00B5135D"/>
    <w:rsid w:val="00B51CF5"/>
    <w:rsid w:val="00B521D3"/>
    <w:rsid w:val="00B52336"/>
    <w:rsid w:val="00B52392"/>
    <w:rsid w:val="00B52664"/>
    <w:rsid w:val="00B526B4"/>
    <w:rsid w:val="00B527D9"/>
    <w:rsid w:val="00B528E6"/>
    <w:rsid w:val="00B52C9B"/>
    <w:rsid w:val="00B52F8A"/>
    <w:rsid w:val="00B52FE9"/>
    <w:rsid w:val="00B53032"/>
    <w:rsid w:val="00B53631"/>
    <w:rsid w:val="00B543D8"/>
    <w:rsid w:val="00B54ECC"/>
    <w:rsid w:val="00B54FA3"/>
    <w:rsid w:val="00B553E2"/>
    <w:rsid w:val="00B5540D"/>
    <w:rsid w:val="00B55A6F"/>
    <w:rsid w:val="00B55FE6"/>
    <w:rsid w:val="00B56771"/>
    <w:rsid w:val="00B569A1"/>
    <w:rsid w:val="00B5713C"/>
    <w:rsid w:val="00B57789"/>
    <w:rsid w:val="00B57B88"/>
    <w:rsid w:val="00B57C22"/>
    <w:rsid w:val="00B606AE"/>
    <w:rsid w:val="00B61154"/>
    <w:rsid w:val="00B61B9B"/>
    <w:rsid w:val="00B620B3"/>
    <w:rsid w:val="00B62260"/>
    <w:rsid w:val="00B6233C"/>
    <w:rsid w:val="00B623E0"/>
    <w:rsid w:val="00B62A65"/>
    <w:rsid w:val="00B635E9"/>
    <w:rsid w:val="00B63C79"/>
    <w:rsid w:val="00B6446E"/>
    <w:rsid w:val="00B648AF"/>
    <w:rsid w:val="00B64E75"/>
    <w:rsid w:val="00B65512"/>
    <w:rsid w:val="00B65691"/>
    <w:rsid w:val="00B6595B"/>
    <w:rsid w:val="00B65D50"/>
    <w:rsid w:val="00B65E7D"/>
    <w:rsid w:val="00B65F2D"/>
    <w:rsid w:val="00B66217"/>
    <w:rsid w:val="00B67062"/>
    <w:rsid w:val="00B67C55"/>
    <w:rsid w:val="00B70255"/>
    <w:rsid w:val="00B70577"/>
    <w:rsid w:val="00B70CF7"/>
    <w:rsid w:val="00B71172"/>
    <w:rsid w:val="00B711DA"/>
    <w:rsid w:val="00B71246"/>
    <w:rsid w:val="00B71C2C"/>
    <w:rsid w:val="00B72201"/>
    <w:rsid w:val="00B7258D"/>
    <w:rsid w:val="00B7278E"/>
    <w:rsid w:val="00B73637"/>
    <w:rsid w:val="00B736A0"/>
    <w:rsid w:val="00B73833"/>
    <w:rsid w:val="00B739FF"/>
    <w:rsid w:val="00B74575"/>
    <w:rsid w:val="00B7457E"/>
    <w:rsid w:val="00B74820"/>
    <w:rsid w:val="00B74F4F"/>
    <w:rsid w:val="00B750DE"/>
    <w:rsid w:val="00B753BB"/>
    <w:rsid w:val="00B755C2"/>
    <w:rsid w:val="00B75768"/>
    <w:rsid w:val="00B75A64"/>
    <w:rsid w:val="00B75BCA"/>
    <w:rsid w:val="00B77405"/>
    <w:rsid w:val="00B776CB"/>
    <w:rsid w:val="00B77718"/>
    <w:rsid w:val="00B77A26"/>
    <w:rsid w:val="00B77BB4"/>
    <w:rsid w:val="00B80E0A"/>
    <w:rsid w:val="00B81A3A"/>
    <w:rsid w:val="00B82790"/>
    <w:rsid w:val="00B829D2"/>
    <w:rsid w:val="00B82A56"/>
    <w:rsid w:val="00B831A2"/>
    <w:rsid w:val="00B837E1"/>
    <w:rsid w:val="00B837F5"/>
    <w:rsid w:val="00B83860"/>
    <w:rsid w:val="00B844D3"/>
    <w:rsid w:val="00B8521A"/>
    <w:rsid w:val="00B85636"/>
    <w:rsid w:val="00B85D4E"/>
    <w:rsid w:val="00B863C7"/>
    <w:rsid w:val="00B86460"/>
    <w:rsid w:val="00B8699E"/>
    <w:rsid w:val="00B86A49"/>
    <w:rsid w:val="00B86CF3"/>
    <w:rsid w:val="00B86D6A"/>
    <w:rsid w:val="00B86DAF"/>
    <w:rsid w:val="00B871BC"/>
    <w:rsid w:val="00B87EBE"/>
    <w:rsid w:val="00B9034A"/>
    <w:rsid w:val="00B90E9C"/>
    <w:rsid w:val="00B9111D"/>
    <w:rsid w:val="00B91422"/>
    <w:rsid w:val="00B91629"/>
    <w:rsid w:val="00B916E5"/>
    <w:rsid w:val="00B9177D"/>
    <w:rsid w:val="00B918BA"/>
    <w:rsid w:val="00B92A1D"/>
    <w:rsid w:val="00B92D15"/>
    <w:rsid w:val="00B92EEC"/>
    <w:rsid w:val="00B92F41"/>
    <w:rsid w:val="00B930FE"/>
    <w:rsid w:val="00B933B3"/>
    <w:rsid w:val="00B93A1B"/>
    <w:rsid w:val="00B93D9F"/>
    <w:rsid w:val="00B9447A"/>
    <w:rsid w:val="00B94D53"/>
    <w:rsid w:val="00B95311"/>
    <w:rsid w:val="00B9591B"/>
    <w:rsid w:val="00B95E42"/>
    <w:rsid w:val="00B95EFB"/>
    <w:rsid w:val="00B961B2"/>
    <w:rsid w:val="00B96403"/>
    <w:rsid w:val="00B96801"/>
    <w:rsid w:val="00B96C2F"/>
    <w:rsid w:val="00B96C7F"/>
    <w:rsid w:val="00B96DEF"/>
    <w:rsid w:val="00B9728B"/>
    <w:rsid w:val="00B9743D"/>
    <w:rsid w:val="00B974B6"/>
    <w:rsid w:val="00BA0560"/>
    <w:rsid w:val="00BA0704"/>
    <w:rsid w:val="00BA09C2"/>
    <w:rsid w:val="00BA0BED"/>
    <w:rsid w:val="00BA18AA"/>
    <w:rsid w:val="00BA191B"/>
    <w:rsid w:val="00BA2124"/>
    <w:rsid w:val="00BA26DE"/>
    <w:rsid w:val="00BA27BF"/>
    <w:rsid w:val="00BA2D55"/>
    <w:rsid w:val="00BA2FA5"/>
    <w:rsid w:val="00BA3701"/>
    <w:rsid w:val="00BA388D"/>
    <w:rsid w:val="00BA3C09"/>
    <w:rsid w:val="00BA3DAC"/>
    <w:rsid w:val="00BA40C0"/>
    <w:rsid w:val="00BA445F"/>
    <w:rsid w:val="00BA45D3"/>
    <w:rsid w:val="00BA48AF"/>
    <w:rsid w:val="00BA4C93"/>
    <w:rsid w:val="00BA4EA7"/>
    <w:rsid w:val="00BA4FCD"/>
    <w:rsid w:val="00BA5514"/>
    <w:rsid w:val="00BA583B"/>
    <w:rsid w:val="00BA5B83"/>
    <w:rsid w:val="00BA6088"/>
    <w:rsid w:val="00BA6379"/>
    <w:rsid w:val="00BA672A"/>
    <w:rsid w:val="00BA6B11"/>
    <w:rsid w:val="00BA6CBF"/>
    <w:rsid w:val="00BA7093"/>
    <w:rsid w:val="00BA70C6"/>
    <w:rsid w:val="00BA7E9A"/>
    <w:rsid w:val="00BB05B0"/>
    <w:rsid w:val="00BB0D0A"/>
    <w:rsid w:val="00BB0E95"/>
    <w:rsid w:val="00BB1240"/>
    <w:rsid w:val="00BB1625"/>
    <w:rsid w:val="00BB1824"/>
    <w:rsid w:val="00BB1AFB"/>
    <w:rsid w:val="00BB1B04"/>
    <w:rsid w:val="00BB1D11"/>
    <w:rsid w:val="00BB2269"/>
    <w:rsid w:val="00BB28B2"/>
    <w:rsid w:val="00BB34E8"/>
    <w:rsid w:val="00BB3654"/>
    <w:rsid w:val="00BB399D"/>
    <w:rsid w:val="00BB4098"/>
    <w:rsid w:val="00BB40A1"/>
    <w:rsid w:val="00BB442A"/>
    <w:rsid w:val="00BB465F"/>
    <w:rsid w:val="00BB4EA6"/>
    <w:rsid w:val="00BB53FD"/>
    <w:rsid w:val="00BB5CD5"/>
    <w:rsid w:val="00BB5F4F"/>
    <w:rsid w:val="00BB5F8F"/>
    <w:rsid w:val="00BB6CA6"/>
    <w:rsid w:val="00BB6CC4"/>
    <w:rsid w:val="00BB70B4"/>
    <w:rsid w:val="00BB73F6"/>
    <w:rsid w:val="00BB7559"/>
    <w:rsid w:val="00BB7791"/>
    <w:rsid w:val="00BC03E3"/>
    <w:rsid w:val="00BC0734"/>
    <w:rsid w:val="00BC09FC"/>
    <w:rsid w:val="00BC0C4E"/>
    <w:rsid w:val="00BC1086"/>
    <w:rsid w:val="00BC191A"/>
    <w:rsid w:val="00BC1B7C"/>
    <w:rsid w:val="00BC1E6E"/>
    <w:rsid w:val="00BC206B"/>
    <w:rsid w:val="00BC2794"/>
    <w:rsid w:val="00BC2CA4"/>
    <w:rsid w:val="00BC2D83"/>
    <w:rsid w:val="00BC2EB8"/>
    <w:rsid w:val="00BC3608"/>
    <w:rsid w:val="00BC38DF"/>
    <w:rsid w:val="00BC3A9E"/>
    <w:rsid w:val="00BC40E7"/>
    <w:rsid w:val="00BC41A8"/>
    <w:rsid w:val="00BC41D7"/>
    <w:rsid w:val="00BC512B"/>
    <w:rsid w:val="00BC54AA"/>
    <w:rsid w:val="00BC5E04"/>
    <w:rsid w:val="00BC62FC"/>
    <w:rsid w:val="00BC66EC"/>
    <w:rsid w:val="00BC6807"/>
    <w:rsid w:val="00BC6D29"/>
    <w:rsid w:val="00BC6F67"/>
    <w:rsid w:val="00BC70AE"/>
    <w:rsid w:val="00BC71A9"/>
    <w:rsid w:val="00BC7254"/>
    <w:rsid w:val="00BC74CE"/>
    <w:rsid w:val="00BC7953"/>
    <w:rsid w:val="00BC7D39"/>
    <w:rsid w:val="00BC7EB3"/>
    <w:rsid w:val="00BD0754"/>
    <w:rsid w:val="00BD0B4C"/>
    <w:rsid w:val="00BD14DD"/>
    <w:rsid w:val="00BD18CE"/>
    <w:rsid w:val="00BD1967"/>
    <w:rsid w:val="00BD2058"/>
    <w:rsid w:val="00BD2070"/>
    <w:rsid w:val="00BD294A"/>
    <w:rsid w:val="00BD2D0A"/>
    <w:rsid w:val="00BD2D49"/>
    <w:rsid w:val="00BD347F"/>
    <w:rsid w:val="00BD35BA"/>
    <w:rsid w:val="00BD3A59"/>
    <w:rsid w:val="00BD4426"/>
    <w:rsid w:val="00BD4564"/>
    <w:rsid w:val="00BD494D"/>
    <w:rsid w:val="00BD4E52"/>
    <w:rsid w:val="00BD5061"/>
    <w:rsid w:val="00BD53B3"/>
    <w:rsid w:val="00BD56AE"/>
    <w:rsid w:val="00BD5742"/>
    <w:rsid w:val="00BD5B34"/>
    <w:rsid w:val="00BD5F7A"/>
    <w:rsid w:val="00BD62EF"/>
    <w:rsid w:val="00BD64DB"/>
    <w:rsid w:val="00BD6744"/>
    <w:rsid w:val="00BD6B5B"/>
    <w:rsid w:val="00BD704F"/>
    <w:rsid w:val="00BD7551"/>
    <w:rsid w:val="00BD7B6F"/>
    <w:rsid w:val="00BD7D98"/>
    <w:rsid w:val="00BE0295"/>
    <w:rsid w:val="00BE0BEC"/>
    <w:rsid w:val="00BE0E86"/>
    <w:rsid w:val="00BE1168"/>
    <w:rsid w:val="00BE196D"/>
    <w:rsid w:val="00BE2291"/>
    <w:rsid w:val="00BE233A"/>
    <w:rsid w:val="00BE243A"/>
    <w:rsid w:val="00BE2504"/>
    <w:rsid w:val="00BE26E8"/>
    <w:rsid w:val="00BE2C02"/>
    <w:rsid w:val="00BE2FFF"/>
    <w:rsid w:val="00BE30B0"/>
    <w:rsid w:val="00BE32F0"/>
    <w:rsid w:val="00BE338C"/>
    <w:rsid w:val="00BE3ABF"/>
    <w:rsid w:val="00BE40E8"/>
    <w:rsid w:val="00BE4BC6"/>
    <w:rsid w:val="00BE4D11"/>
    <w:rsid w:val="00BE4E52"/>
    <w:rsid w:val="00BE4F13"/>
    <w:rsid w:val="00BE5E95"/>
    <w:rsid w:val="00BE782B"/>
    <w:rsid w:val="00BE7AEB"/>
    <w:rsid w:val="00BE7BC5"/>
    <w:rsid w:val="00BE7C8E"/>
    <w:rsid w:val="00BE7F55"/>
    <w:rsid w:val="00BF0547"/>
    <w:rsid w:val="00BF09F1"/>
    <w:rsid w:val="00BF0D07"/>
    <w:rsid w:val="00BF0FF8"/>
    <w:rsid w:val="00BF10D7"/>
    <w:rsid w:val="00BF1897"/>
    <w:rsid w:val="00BF1E5B"/>
    <w:rsid w:val="00BF2034"/>
    <w:rsid w:val="00BF2304"/>
    <w:rsid w:val="00BF280F"/>
    <w:rsid w:val="00BF2EFD"/>
    <w:rsid w:val="00BF3201"/>
    <w:rsid w:val="00BF3644"/>
    <w:rsid w:val="00BF39A4"/>
    <w:rsid w:val="00BF3EA5"/>
    <w:rsid w:val="00BF4E7B"/>
    <w:rsid w:val="00BF540B"/>
    <w:rsid w:val="00BF5AD1"/>
    <w:rsid w:val="00BF5B1E"/>
    <w:rsid w:val="00BF5DB3"/>
    <w:rsid w:val="00BF617B"/>
    <w:rsid w:val="00BF68D7"/>
    <w:rsid w:val="00BF6C4D"/>
    <w:rsid w:val="00BF71DA"/>
    <w:rsid w:val="00BF7CF6"/>
    <w:rsid w:val="00BF7EC3"/>
    <w:rsid w:val="00C001E7"/>
    <w:rsid w:val="00C0025C"/>
    <w:rsid w:val="00C009A3"/>
    <w:rsid w:val="00C00AD7"/>
    <w:rsid w:val="00C00BA0"/>
    <w:rsid w:val="00C010B0"/>
    <w:rsid w:val="00C01255"/>
    <w:rsid w:val="00C01891"/>
    <w:rsid w:val="00C023A6"/>
    <w:rsid w:val="00C02544"/>
    <w:rsid w:val="00C02C76"/>
    <w:rsid w:val="00C02C86"/>
    <w:rsid w:val="00C03B6F"/>
    <w:rsid w:val="00C03ED7"/>
    <w:rsid w:val="00C03FFD"/>
    <w:rsid w:val="00C04523"/>
    <w:rsid w:val="00C045D3"/>
    <w:rsid w:val="00C04C55"/>
    <w:rsid w:val="00C04F05"/>
    <w:rsid w:val="00C04F20"/>
    <w:rsid w:val="00C04F67"/>
    <w:rsid w:val="00C05174"/>
    <w:rsid w:val="00C05650"/>
    <w:rsid w:val="00C061AC"/>
    <w:rsid w:val="00C06483"/>
    <w:rsid w:val="00C06586"/>
    <w:rsid w:val="00C06CCA"/>
    <w:rsid w:val="00C070DD"/>
    <w:rsid w:val="00C0717A"/>
    <w:rsid w:val="00C072E1"/>
    <w:rsid w:val="00C07899"/>
    <w:rsid w:val="00C07973"/>
    <w:rsid w:val="00C07EA2"/>
    <w:rsid w:val="00C102C9"/>
    <w:rsid w:val="00C104E8"/>
    <w:rsid w:val="00C10707"/>
    <w:rsid w:val="00C11FD2"/>
    <w:rsid w:val="00C12973"/>
    <w:rsid w:val="00C12B70"/>
    <w:rsid w:val="00C12BF6"/>
    <w:rsid w:val="00C12C7C"/>
    <w:rsid w:val="00C12DE4"/>
    <w:rsid w:val="00C13382"/>
    <w:rsid w:val="00C14A76"/>
    <w:rsid w:val="00C1529C"/>
    <w:rsid w:val="00C152AF"/>
    <w:rsid w:val="00C1536F"/>
    <w:rsid w:val="00C15768"/>
    <w:rsid w:val="00C16004"/>
    <w:rsid w:val="00C160D4"/>
    <w:rsid w:val="00C161EA"/>
    <w:rsid w:val="00C16AAB"/>
    <w:rsid w:val="00C16CC3"/>
    <w:rsid w:val="00C17450"/>
    <w:rsid w:val="00C1753A"/>
    <w:rsid w:val="00C176C5"/>
    <w:rsid w:val="00C20A12"/>
    <w:rsid w:val="00C2119E"/>
    <w:rsid w:val="00C21408"/>
    <w:rsid w:val="00C217B2"/>
    <w:rsid w:val="00C21CCA"/>
    <w:rsid w:val="00C22AE4"/>
    <w:rsid w:val="00C22C50"/>
    <w:rsid w:val="00C22CF5"/>
    <w:rsid w:val="00C22FF7"/>
    <w:rsid w:val="00C230CA"/>
    <w:rsid w:val="00C23EB7"/>
    <w:rsid w:val="00C24262"/>
    <w:rsid w:val="00C24716"/>
    <w:rsid w:val="00C250AC"/>
    <w:rsid w:val="00C250D3"/>
    <w:rsid w:val="00C25577"/>
    <w:rsid w:val="00C25999"/>
    <w:rsid w:val="00C26301"/>
    <w:rsid w:val="00C26370"/>
    <w:rsid w:val="00C263D2"/>
    <w:rsid w:val="00C26CDF"/>
    <w:rsid w:val="00C27125"/>
    <w:rsid w:val="00C273B4"/>
    <w:rsid w:val="00C278D0"/>
    <w:rsid w:val="00C307F0"/>
    <w:rsid w:val="00C31DF8"/>
    <w:rsid w:val="00C320A9"/>
    <w:rsid w:val="00C320FA"/>
    <w:rsid w:val="00C32886"/>
    <w:rsid w:val="00C32946"/>
    <w:rsid w:val="00C32BF0"/>
    <w:rsid w:val="00C32BFD"/>
    <w:rsid w:val="00C32C65"/>
    <w:rsid w:val="00C32F6C"/>
    <w:rsid w:val="00C3326A"/>
    <w:rsid w:val="00C33505"/>
    <w:rsid w:val="00C3394B"/>
    <w:rsid w:val="00C33B13"/>
    <w:rsid w:val="00C34367"/>
    <w:rsid w:val="00C347D3"/>
    <w:rsid w:val="00C349C9"/>
    <w:rsid w:val="00C35186"/>
    <w:rsid w:val="00C3553B"/>
    <w:rsid w:val="00C35690"/>
    <w:rsid w:val="00C3580F"/>
    <w:rsid w:val="00C35D66"/>
    <w:rsid w:val="00C35D9C"/>
    <w:rsid w:val="00C35E0A"/>
    <w:rsid w:val="00C368A9"/>
    <w:rsid w:val="00C369A5"/>
    <w:rsid w:val="00C369F0"/>
    <w:rsid w:val="00C373AB"/>
    <w:rsid w:val="00C40227"/>
    <w:rsid w:val="00C408FD"/>
    <w:rsid w:val="00C40974"/>
    <w:rsid w:val="00C40D7B"/>
    <w:rsid w:val="00C40E8D"/>
    <w:rsid w:val="00C41139"/>
    <w:rsid w:val="00C413D6"/>
    <w:rsid w:val="00C414A9"/>
    <w:rsid w:val="00C41586"/>
    <w:rsid w:val="00C41607"/>
    <w:rsid w:val="00C41896"/>
    <w:rsid w:val="00C43277"/>
    <w:rsid w:val="00C43342"/>
    <w:rsid w:val="00C437F8"/>
    <w:rsid w:val="00C44129"/>
    <w:rsid w:val="00C441CE"/>
    <w:rsid w:val="00C4427A"/>
    <w:rsid w:val="00C44BB5"/>
    <w:rsid w:val="00C44E53"/>
    <w:rsid w:val="00C45476"/>
    <w:rsid w:val="00C454FB"/>
    <w:rsid w:val="00C46AEA"/>
    <w:rsid w:val="00C46CAB"/>
    <w:rsid w:val="00C47445"/>
    <w:rsid w:val="00C47756"/>
    <w:rsid w:val="00C47D55"/>
    <w:rsid w:val="00C500D8"/>
    <w:rsid w:val="00C507EB"/>
    <w:rsid w:val="00C5083C"/>
    <w:rsid w:val="00C50992"/>
    <w:rsid w:val="00C50BB0"/>
    <w:rsid w:val="00C5180E"/>
    <w:rsid w:val="00C52318"/>
    <w:rsid w:val="00C52846"/>
    <w:rsid w:val="00C52B9A"/>
    <w:rsid w:val="00C52BEA"/>
    <w:rsid w:val="00C52EC3"/>
    <w:rsid w:val="00C53C7E"/>
    <w:rsid w:val="00C54470"/>
    <w:rsid w:val="00C54B83"/>
    <w:rsid w:val="00C5530D"/>
    <w:rsid w:val="00C5550F"/>
    <w:rsid w:val="00C55B04"/>
    <w:rsid w:val="00C55E89"/>
    <w:rsid w:val="00C5633D"/>
    <w:rsid w:val="00C5687F"/>
    <w:rsid w:val="00C57014"/>
    <w:rsid w:val="00C571BE"/>
    <w:rsid w:val="00C578FE"/>
    <w:rsid w:val="00C57EC7"/>
    <w:rsid w:val="00C60033"/>
    <w:rsid w:val="00C60A1A"/>
    <w:rsid w:val="00C61054"/>
    <w:rsid w:val="00C613B1"/>
    <w:rsid w:val="00C61996"/>
    <w:rsid w:val="00C62BA7"/>
    <w:rsid w:val="00C62C8A"/>
    <w:rsid w:val="00C62FB8"/>
    <w:rsid w:val="00C63616"/>
    <w:rsid w:val="00C63D31"/>
    <w:rsid w:val="00C64152"/>
    <w:rsid w:val="00C64A00"/>
    <w:rsid w:val="00C64F03"/>
    <w:rsid w:val="00C65349"/>
    <w:rsid w:val="00C65AA2"/>
    <w:rsid w:val="00C65BB4"/>
    <w:rsid w:val="00C660D7"/>
    <w:rsid w:val="00C661CF"/>
    <w:rsid w:val="00C665F7"/>
    <w:rsid w:val="00C66632"/>
    <w:rsid w:val="00C66ACA"/>
    <w:rsid w:val="00C66B68"/>
    <w:rsid w:val="00C66BC8"/>
    <w:rsid w:val="00C66FF6"/>
    <w:rsid w:val="00C67014"/>
    <w:rsid w:val="00C6725B"/>
    <w:rsid w:val="00C701DA"/>
    <w:rsid w:val="00C705B7"/>
    <w:rsid w:val="00C70D8A"/>
    <w:rsid w:val="00C70FAE"/>
    <w:rsid w:val="00C71050"/>
    <w:rsid w:val="00C71139"/>
    <w:rsid w:val="00C712FC"/>
    <w:rsid w:val="00C715A4"/>
    <w:rsid w:val="00C71759"/>
    <w:rsid w:val="00C71A79"/>
    <w:rsid w:val="00C71CEF"/>
    <w:rsid w:val="00C71D88"/>
    <w:rsid w:val="00C72134"/>
    <w:rsid w:val="00C726E6"/>
    <w:rsid w:val="00C73577"/>
    <w:rsid w:val="00C7361C"/>
    <w:rsid w:val="00C7364C"/>
    <w:rsid w:val="00C73707"/>
    <w:rsid w:val="00C73728"/>
    <w:rsid w:val="00C73EAC"/>
    <w:rsid w:val="00C74099"/>
    <w:rsid w:val="00C747D0"/>
    <w:rsid w:val="00C74C83"/>
    <w:rsid w:val="00C74EF4"/>
    <w:rsid w:val="00C75323"/>
    <w:rsid w:val="00C753F5"/>
    <w:rsid w:val="00C757B8"/>
    <w:rsid w:val="00C758E8"/>
    <w:rsid w:val="00C75B41"/>
    <w:rsid w:val="00C75D3B"/>
    <w:rsid w:val="00C760CE"/>
    <w:rsid w:val="00C76348"/>
    <w:rsid w:val="00C7655D"/>
    <w:rsid w:val="00C766C3"/>
    <w:rsid w:val="00C76A58"/>
    <w:rsid w:val="00C76C6A"/>
    <w:rsid w:val="00C76DBA"/>
    <w:rsid w:val="00C76E0A"/>
    <w:rsid w:val="00C76FE5"/>
    <w:rsid w:val="00C77255"/>
    <w:rsid w:val="00C773CB"/>
    <w:rsid w:val="00C77958"/>
    <w:rsid w:val="00C77B09"/>
    <w:rsid w:val="00C804AD"/>
    <w:rsid w:val="00C804DE"/>
    <w:rsid w:val="00C80807"/>
    <w:rsid w:val="00C80A79"/>
    <w:rsid w:val="00C81568"/>
    <w:rsid w:val="00C818DF"/>
    <w:rsid w:val="00C81FB4"/>
    <w:rsid w:val="00C828D9"/>
    <w:rsid w:val="00C82E13"/>
    <w:rsid w:val="00C82E1E"/>
    <w:rsid w:val="00C82E40"/>
    <w:rsid w:val="00C82F95"/>
    <w:rsid w:val="00C832EA"/>
    <w:rsid w:val="00C8391E"/>
    <w:rsid w:val="00C83D1C"/>
    <w:rsid w:val="00C84414"/>
    <w:rsid w:val="00C84C5D"/>
    <w:rsid w:val="00C85A06"/>
    <w:rsid w:val="00C85F65"/>
    <w:rsid w:val="00C867BF"/>
    <w:rsid w:val="00C86925"/>
    <w:rsid w:val="00C86CE3"/>
    <w:rsid w:val="00C86DE4"/>
    <w:rsid w:val="00C86E11"/>
    <w:rsid w:val="00C8795F"/>
    <w:rsid w:val="00C87BD6"/>
    <w:rsid w:val="00C87CD5"/>
    <w:rsid w:val="00C90146"/>
    <w:rsid w:val="00C90460"/>
    <w:rsid w:val="00C908FF"/>
    <w:rsid w:val="00C90A68"/>
    <w:rsid w:val="00C90ABC"/>
    <w:rsid w:val="00C90B28"/>
    <w:rsid w:val="00C90E65"/>
    <w:rsid w:val="00C90FCC"/>
    <w:rsid w:val="00C910E0"/>
    <w:rsid w:val="00C91234"/>
    <w:rsid w:val="00C92239"/>
    <w:rsid w:val="00C923A8"/>
    <w:rsid w:val="00C92469"/>
    <w:rsid w:val="00C92512"/>
    <w:rsid w:val="00C92CF8"/>
    <w:rsid w:val="00C9360C"/>
    <w:rsid w:val="00C93B17"/>
    <w:rsid w:val="00C93C1C"/>
    <w:rsid w:val="00C9402A"/>
    <w:rsid w:val="00C94783"/>
    <w:rsid w:val="00C94C5E"/>
    <w:rsid w:val="00C94D28"/>
    <w:rsid w:val="00C957B5"/>
    <w:rsid w:val="00C959A6"/>
    <w:rsid w:val="00C95A29"/>
    <w:rsid w:val="00C9607C"/>
    <w:rsid w:val="00C96AF5"/>
    <w:rsid w:val="00C96EFD"/>
    <w:rsid w:val="00C971B6"/>
    <w:rsid w:val="00C971E6"/>
    <w:rsid w:val="00C9736D"/>
    <w:rsid w:val="00C97590"/>
    <w:rsid w:val="00C9761F"/>
    <w:rsid w:val="00C978BC"/>
    <w:rsid w:val="00CA06C6"/>
    <w:rsid w:val="00CA1549"/>
    <w:rsid w:val="00CA1C95"/>
    <w:rsid w:val="00CA215D"/>
    <w:rsid w:val="00CA264D"/>
    <w:rsid w:val="00CA266C"/>
    <w:rsid w:val="00CA2BAD"/>
    <w:rsid w:val="00CA352F"/>
    <w:rsid w:val="00CA3C9F"/>
    <w:rsid w:val="00CA3E72"/>
    <w:rsid w:val="00CA4377"/>
    <w:rsid w:val="00CA4497"/>
    <w:rsid w:val="00CA5697"/>
    <w:rsid w:val="00CA59C3"/>
    <w:rsid w:val="00CA5A5F"/>
    <w:rsid w:val="00CA5B25"/>
    <w:rsid w:val="00CA5F99"/>
    <w:rsid w:val="00CA6C66"/>
    <w:rsid w:val="00CA74C9"/>
    <w:rsid w:val="00CA7C0E"/>
    <w:rsid w:val="00CA7D4B"/>
    <w:rsid w:val="00CB0171"/>
    <w:rsid w:val="00CB15BD"/>
    <w:rsid w:val="00CB16D9"/>
    <w:rsid w:val="00CB1997"/>
    <w:rsid w:val="00CB1C37"/>
    <w:rsid w:val="00CB25CB"/>
    <w:rsid w:val="00CB37A8"/>
    <w:rsid w:val="00CB39FF"/>
    <w:rsid w:val="00CB3D83"/>
    <w:rsid w:val="00CB3E3F"/>
    <w:rsid w:val="00CB4244"/>
    <w:rsid w:val="00CB4372"/>
    <w:rsid w:val="00CB443D"/>
    <w:rsid w:val="00CB4764"/>
    <w:rsid w:val="00CB4AD7"/>
    <w:rsid w:val="00CB4F1F"/>
    <w:rsid w:val="00CB4F73"/>
    <w:rsid w:val="00CB55C1"/>
    <w:rsid w:val="00CB5709"/>
    <w:rsid w:val="00CB58C6"/>
    <w:rsid w:val="00CB66E2"/>
    <w:rsid w:val="00CB6F99"/>
    <w:rsid w:val="00CB7226"/>
    <w:rsid w:val="00CB72B1"/>
    <w:rsid w:val="00CC007D"/>
    <w:rsid w:val="00CC0178"/>
    <w:rsid w:val="00CC083A"/>
    <w:rsid w:val="00CC0C52"/>
    <w:rsid w:val="00CC11A9"/>
    <w:rsid w:val="00CC191C"/>
    <w:rsid w:val="00CC2616"/>
    <w:rsid w:val="00CC265C"/>
    <w:rsid w:val="00CC304C"/>
    <w:rsid w:val="00CC3332"/>
    <w:rsid w:val="00CC33AE"/>
    <w:rsid w:val="00CC3F51"/>
    <w:rsid w:val="00CC40F0"/>
    <w:rsid w:val="00CC4271"/>
    <w:rsid w:val="00CC4A4D"/>
    <w:rsid w:val="00CC4B7D"/>
    <w:rsid w:val="00CC4D63"/>
    <w:rsid w:val="00CC56C7"/>
    <w:rsid w:val="00CC6112"/>
    <w:rsid w:val="00CC6A26"/>
    <w:rsid w:val="00CC6DF0"/>
    <w:rsid w:val="00CC709B"/>
    <w:rsid w:val="00CC75B8"/>
    <w:rsid w:val="00CC77D2"/>
    <w:rsid w:val="00CD0727"/>
    <w:rsid w:val="00CD082D"/>
    <w:rsid w:val="00CD088D"/>
    <w:rsid w:val="00CD0C51"/>
    <w:rsid w:val="00CD0CB7"/>
    <w:rsid w:val="00CD1805"/>
    <w:rsid w:val="00CD2449"/>
    <w:rsid w:val="00CD27EE"/>
    <w:rsid w:val="00CD2ECE"/>
    <w:rsid w:val="00CD35F4"/>
    <w:rsid w:val="00CD371D"/>
    <w:rsid w:val="00CD3B3D"/>
    <w:rsid w:val="00CD3D0A"/>
    <w:rsid w:val="00CD4153"/>
    <w:rsid w:val="00CD43D7"/>
    <w:rsid w:val="00CD4607"/>
    <w:rsid w:val="00CD4DB1"/>
    <w:rsid w:val="00CD5341"/>
    <w:rsid w:val="00CD54CF"/>
    <w:rsid w:val="00CD55CC"/>
    <w:rsid w:val="00CD5BC3"/>
    <w:rsid w:val="00CD5DAF"/>
    <w:rsid w:val="00CD6290"/>
    <w:rsid w:val="00CD642F"/>
    <w:rsid w:val="00CD6D06"/>
    <w:rsid w:val="00CD6D39"/>
    <w:rsid w:val="00CD6ECE"/>
    <w:rsid w:val="00CD6FB0"/>
    <w:rsid w:val="00CD71AE"/>
    <w:rsid w:val="00CD789E"/>
    <w:rsid w:val="00CE0096"/>
    <w:rsid w:val="00CE0A58"/>
    <w:rsid w:val="00CE0D71"/>
    <w:rsid w:val="00CE0E1A"/>
    <w:rsid w:val="00CE1150"/>
    <w:rsid w:val="00CE1314"/>
    <w:rsid w:val="00CE1434"/>
    <w:rsid w:val="00CE26F7"/>
    <w:rsid w:val="00CE306F"/>
    <w:rsid w:val="00CE3649"/>
    <w:rsid w:val="00CE39EC"/>
    <w:rsid w:val="00CE4087"/>
    <w:rsid w:val="00CE467A"/>
    <w:rsid w:val="00CE4999"/>
    <w:rsid w:val="00CE4C9C"/>
    <w:rsid w:val="00CE5975"/>
    <w:rsid w:val="00CE5C9E"/>
    <w:rsid w:val="00CE5F28"/>
    <w:rsid w:val="00CE63DA"/>
    <w:rsid w:val="00CE6456"/>
    <w:rsid w:val="00CE671A"/>
    <w:rsid w:val="00CE6785"/>
    <w:rsid w:val="00CE68AA"/>
    <w:rsid w:val="00CE7333"/>
    <w:rsid w:val="00CE7BA4"/>
    <w:rsid w:val="00CE7E56"/>
    <w:rsid w:val="00CF1164"/>
    <w:rsid w:val="00CF160E"/>
    <w:rsid w:val="00CF1CE6"/>
    <w:rsid w:val="00CF1F2A"/>
    <w:rsid w:val="00CF289C"/>
    <w:rsid w:val="00CF297E"/>
    <w:rsid w:val="00CF2CAD"/>
    <w:rsid w:val="00CF3694"/>
    <w:rsid w:val="00CF3BD0"/>
    <w:rsid w:val="00CF3CFD"/>
    <w:rsid w:val="00CF4489"/>
    <w:rsid w:val="00CF44C0"/>
    <w:rsid w:val="00CF49BC"/>
    <w:rsid w:val="00CF4BDF"/>
    <w:rsid w:val="00CF4F09"/>
    <w:rsid w:val="00CF5555"/>
    <w:rsid w:val="00CF58E3"/>
    <w:rsid w:val="00CF5B7F"/>
    <w:rsid w:val="00CF5BE1"/>
    <w:rsid w:val="00CF5CA5"/>
    <w:rsid w:val="00CF5D3B"/>
    <w:rsid w:val="00CF5F1C"/>
    <w:rsid w:val="00CF6394"/>
    <w:rsid w:val="00CF6553"/>
    <w:rsid w:val="00CF6669"/>
    <w:rsid w:val="00CF6D8F"/>
    <w:rsid w:val="00CF6DDD"/>
    <w:rsid w:val="00CF6E06"/>
    <w:rsid w:val="00CF6EAC"/>
    <w:rsid w:val="00CF7122"/>
    <w:rsid w:val="00CF7510"/>
    <w:rsid w:val="00CF7D7F"/>
    <w:rsid w:val="00CF7F35"/>
    <w:rsid w:val="00D00211"/>
    <w:rsid w:val="00D01183"/>
    <w:rsid w:val="00D011EB"/>
    <w:rsid w:val="00D0213C"/>
    <w:rsid w:val="00D02419"/>
    <w:rsid w:val="00D02980"/>
    <w:rsid w:val="00D03550"/>
    <w:rsid w:val="00D0372E"/>
    <w:rsid w:val="00D03730"/>
    <w:rsid w:val="00D0378E"/>
    <w:rsid w:val="00D03851"/>
    <w:rsid w:val="00D038AF"/>
    <w:rsid w:val="00D03E51"/>
    <w:rsid w:val="00D044D8"/>
    <w:rsid w:val="00D0504F"/>
    <w:rsid w:val="00D057C5"/>
    <w:rsid w:val="00D05A7E"/>
    <w:rsid w:val="00D05C56"/>
    <w:rsid w:val="00D05E75"/>
    <w:rsid w:val="00D06067"/>
    <w:rsid w:val="00D0611E"/>
    <w:rsid w:val="00D06288"/>
    <w:rsid w:val="00D07B99"/>
    <w:rsid w:val="00D105DF"/>
    <w:rsid w:val="00D10F3D"/>
    <w:rsid w:val="00D1138F"/>
    <w:rsid w:val="00D11784"/>
    <w:rsid w:val="00D11954"/>
    <w:rsid w:val="00D119B3"/>
    <w:rsid w:val="00D11B65"/>
    <w:rsid w:val="00D11D41"/>
    <w:rsid w:val="00D11D5B"/>
    <w:rsid w:val="00D12523"/>
    <w:rsid w:val="00D128D8"/>
    <w:rsid w:val="00D12C10"/>
    <w:rsid w:val="00D12D05"/>
    <w:rsid w:val="00D1327B"/>
    <w:rsid w:val="00D1394C"/>
    <w:rsid w:val="00D13A3A"/>
    <w:rsid w:val="00D13EC0"/>
    <w:rsid w:val="00D144A2"/>
    <w:rsid w:val="00D14D4C"/>
    <w:rsid w:val="00D14EDE"/>
    <w:rsid w:val="00D15218"/>
    <w:rsid w:val="00D152D9"/>
    <w:rsid w:val="00D154AB"/>
    <w:rsid w:val="00D15C47"/>
    <w:rsid w:val="00D15DB3"/>
    <w:rsid w:val="00D15DC9"/>
    <w:rsid w:val="00D161AB"/>
    <w:rsid w:val="00D1665C"/>
    <w:rsid w:val="00D167DB"/>
    <w:rsid w:val="00D16EDD"/>
    <w:rsid w:val="00D17A74"/>
    <w:rsid w:val="00D17EA7"/>
    <w:rsid w:val="00D202DA"/>
    <w:rsid w:val="00D2064B"/>
    <w:rsid w:val="00D208BB"/>
    <w:rsid w:val="00D211AF"/>
    <w:rsid w:val="00D213B2"/>
    <w:rsid w:val="00D21ECD"/>
    <w:rsid w:val="00D22285"/>
    <w:rsid w:val="00D22367"/>
    <w:rsid w:val="00D232A1"/>
    <w:rsid w:val="00D23811"/>
    <w:rsid w:val="00D23A4B"/>
    <w:rsid w:val="00D23CBF"/>
    <w:rsid w:val="00D23FFA"/>
    <w:rsid w:val="00D243E2"/>
    <w:rsid w:val="00D24A45"/>
    <w:rsid w:val="00D24C90"/>
    <w:rsid w:val="00D25562"/>
    <w:rsid w:val="00D25859"/>
    <w:rsid w:val="00D25BA6"/>
    <w:rsid w:val="00D2688B"/>
    <w:rsid w:val="00D26B50"/>
    <w:rsid w:val="00D27711"/>
    <w:rsid w:val="00D27760"/>
    <w:rsid w:val="00D27833"/>
    <w:rsid w:val="00D27AD9"/>
    <w:rsid w:val="00D27D6E"/>
    <w:rsid w:val="00D30139"/>
    <w:rsid w:val="00D30390"/>
    <w:rsid w:val="00D30700"/>
    <w:rsid w:val="00D308FA"/>
    <w:rsid w:val="00D30B81"/>
    <w:rsid w:val="00D31466"/>
    <w:rsid w:val="00D314E2"/>
    <w:rsid w:val="00D317AE"/>
    <w:rsid w:val="00D31B06"/>
    <w:rsid w:val="00D322C1"/>
    <w:rsid w:val="00D3247E"/>
    <w:rsid w:val="00D329CA"/>
    <w:rsid w:val="00D32FB9"/>
    <w:rsid w:val="00D33012"/>
    <w:rsid w:val="00D33206"/>
    <w:rsid w:val="00D337B5"/>
    <w:rsid w:val="00D33E50"/>
    <w:rsid w:val="00D34B89"/>
    <w:rsid w:val="00D34C7B"/>
    <w:rsid w:val="00D34CC7"/>
    <w:rsid w:val="00D34ECF"/>
    <w:rsid w:val="00D35302"/>
    <w:rsid w:val="00D35667"/>
    <w:rsid w:val="00D35CCB"/>
    <w:rsid w:val="00D364D4"/>
    <w:rsid w:val="00D36601"/>
    <w:rsid w:val="00D36C1F"/>
    <w:rsid w:val="00D36C57"/>
    <w:rsid w:val="00D373FD"/>
    <w:rsid w:val="00D37D7A"/>
    <w:rsid w:val="00D40386"/>
    <w:rsid w:val="00D40825"/>
    <w:rsid w:val="00D408CB"/>
    <w:rsid w:val="00D4097B"/>
    <w:rsid w:val="00D409C0"/>
    <w:rsid w:val="00D40AC0"/>
    <w:rsid w:val="00D40D6A"/>
    <w:rsid w:val="00D411BA"/>
    <w:rsid w:val="00D41350"/>
    <w:rsid w:val="00D41374"/>
    <w:rsid w:val="00D419BF"/>
    <w:rsid w:val="00D42709"/>
    <w:rsid w:val="00D42719"/>
    <w:rsid w:val="00D4302F"/>
    <w:rsid w:val="00D43BA4"/>
    <w:rsid w:val="00D440B0"/>
    <w:rsid w:val="00D44348"/>
    <w:rsid w:val="00D445A5"/>
    <w:rsid w:val="00D44B9C"/>
    <w:rsid w:val="00D44F71"/>
    <w:rsid w:val="00D45156"/>
    <w:rsid w:val="00D45164"/>
    <w:rsid w:val="00D453A5"/>
    <w:rsid w:val="00D45B46"/>
    <w:rsid w:val="00D45F7B"/>
    <w:rsid w:val="00D463CE"/>
    <w:rsid w:val="00D467E3"/>
    <w:rsid w:val="00D47110"/>
    <w:rsid w:val="00D472BD"/>
    <w:rsid w:val="00D47390"/>
    <w:rsid w:val="00D47AA2"/>
    <w:rsid w:val="00D47EFC"/>
    <w:rsid w:val="00D501C5"/>
    <w:rsid w:val="00D5061C"/>
    <w:rsid w:val="00D508EE"/>
    <w:rsid w:val="00D51473"/>
    <w:rsid w:val="00D51740"/>
    <w:rsid w:val="00D51B24"/>
    <w:rsid w:val="00D52232"/>
    <w:rsid w:val="00D52840"/>
    <w:rsid w:val="00D535E7"/>
    <w:rsid w:val="00D53898"/>
    <w:rsid w:val="00D53956"/>
    <w:rsid w:val="00D53A58"/>
    <w:rsid w:val="00D53E3A"/>
    <w:rsid w:val="00D54306"/>
    <w:rsid w:val="00D546CB"/>
    <w:rsid w:val="00D54C0A"/>
    <w:rsid w:val="00D54F47"/>
    <w:rsid w:val="00D5517D"/>
    <w:rsid w:val="00D55365"/>
    <w:rsid w:val="00D554A4"/>
    <w:rsid w:val="00D554F1"/>
    <w:rsid w:val="00D55587"/>
    <w:rsid w:val="00D555D1"/>
    <w:rsid w:val="00D5627E"/>
    <w:rsid w:val="00D57388"/>
    <w:rsid w:val="00D576FA"/>
    <w:rsid w:val="00D57B5C"/>
    <w:rsid w:val="00D57F1C"/>
    <w:rsid w:val="00D60257"/>
    <w:rsid w:val="00D60A27"/>
    <w:rsid w:val="00D60A47"/>
    <w:rsid w:val="00D60F78"/>
    <w:rsid w:val="00D612A5"/>
    <w:rsid w:val="00D61337"/>
    <w:rsid w:val="00D615EE"/>
    <w:rsid w:val="00D61CA6"/>
    <w:rsid w:val="00D62A5E"/>
    <w:rsid w:val="00D62B16"/>
    <w:rsid w:val="00D62D17"/>
    <w:rsid w:val="00D63D30"/>
    <w:rsid w:val="00D63F1D"/>
    <w:rsid w:val="00D63FD0"/>
    <w:rsid w:val="00D64064"/>
    <w:rsid w:val="00D646D4"/>
    <w:rsid w:val="00D64D08"/>
    <w:rsid w:val="00D64F0D"/>
    <w:rsid w:val="00D65049"/>
    <w:rsid w:val="00D653DB"/>
    <w:rsid w:val="00D653E2"/>
    <w:rsid w:val="00D655D2"/>
    <w:rsid w:val="00D6606F"/>
    <w:rsid w:val="00D66B2B"/>
    <w:rsid w:val="00D67871"/>
    <w:rsid w:val="00D679BA"/>
    <w:rsid w:val="00D67C0D"/>
    <w:rsid w:val="00D67C36"/>
    <w:rsid w:val="00D67C4B"/>
    <w:rsid w:val="00D70403"/>
    <w:rsid w:val="00D7050F"/>
    <w:rsid w:val="00D7087F"/>
    <w:rsid w:val="00D70E57"/>
    <w:rsid w:val="00D7111B"/>
    <w:rsid w:val="00D71176"/>
    <w:rsid w:val="00D7130F"/>
    <w:rsid w:val="00D71828"/>
    <w:rsid w:val="00D71AF3"/>
    <w:rsid w:val="00D71BF7"/>
    <w:rsid w:val="00D71C5D"/>
    <w:rsid w:val="00D71F94"/>
    <w:rsid w:val="00D71FCF"/>
    <w:rsid w:val="00D7272A"/>
    <w:rsid w:val="00D7277D"/>
    <w:rsid w:val="00D72992"/>
    <w:rsid w:val="00D7302B"/>
    <w:rsid w:val="00D735ED"/>
    <w:rsid w:val="00D73D34"/>
    <w:rsid w:val="00D74169"/>
    <w:rsid w:val="00D750D2"/>
    <w:rsid w:val="00D75361"/>
    <w:rsid w:val="00D75691"/>
    <w:rsid w:val="00D75869"/>
    <w:rsid w:val="00D7690E"/>
    <w:rsid w:val="00D76C21"/>
    <w:rsid w:val="00D770D6"/>
    <w:rsid w:val="00D7720B"/>
    <w:rsid w:val="00D7723D"/>
    <w:rsid w:val="00D779CD"/>
    <w:rsid w:val="00D77D54"/>
    <w:rsid w:val="00D80133"/>
    <w:rsid w:val="00D805C2"/>
    <w:rsid w:val="00D80867"/>
    <w:rsid w:val="00D80AE2"/>
    <w:rsid w:val="00D80C0C"/>
    <w:rsid w:val="00D80F7E"/>
    <w:rsid w:val="00D8122E"/>
    <w:rsid w:val="00D817DE"/>
    <w:rsid w:val="00D81CE6"/>
    <w:rsid w:val="00D81E29"/>
    <w:rsid w:val="00D8279B"/>
    <w:rsid w:val="00D83824"/>
    <w:rsid w:val="00D8418B"/>
    <w:rsid w:val="00D841D9"/>
    <w:rsid w:val="00D8454A"/>
    <w:rsid w:val="00D849FC"/>
    <w:rsid w:val="00D84A3C"/>
    <w:rsid w:val="00D8570A"/>
    <w:rsid w:val="00D857A5"/>
    <w:rsid w:val="00D85B91"/>
    <w:rsid w:val="00D863ED"/>
    <w:rsid w:val="00D8676B"/>
    <w:rsid w:val="00D87389"/>
    <w:rsid w:val="00D87544"/>
    <w:rsid w:val="00D87679"/>
    <w:rsid w:val="00D87CE2"/>
    <w:rsid w:val="00D87E8C"/>
    <w:rsid w:val="00D9063A"/>
    <w:rsid w:val="00D9107B"/>
    <w:rsid w:val="00D9185B"/>
    <w:rsid w:val="00D918DA"/>
    <w:rsid w:val="00D91CB9"/>
    <w:rsid w:val="00D91D01"/>
    <w:rsid w:val="00D91F4F"/>
    <w:rsid w:val="00D921E3"/>
    <w:rsid w:val="00D928D7"/>
    <w:rsid w:val="00D92B42"/>
    <w:rsid w:val="00D930DC"/>
    <w:rsid w:val="00D93296"/>
    <w:rsid w:val="00D933FA"/>
    <w:rsid w:val="00D939CF"/>
    <w:rsid w:val="00D93F80"/>
    <w:rsid w:val="00D940F5"/>
    <w:rsid w:val="00D94256"/>
    <w:rsid w:val="00D9482E"/>
    <w:rsid w:val="00D95E47"/>
    <w:rsid w:val="00D9605A"/>
    <w:rsid w:val="00D962A8"/>
    <w:rsid w:val="00D9630D"/>
    <w:rsid w:val="00D96651"/>
    <w:rsid w:val="00D96924"/>
    <w:rsid w:val="00D96E2F"/>
    <w:rsid w:val="00D9710F"/>
    <w:rsid w:val="00D971F0"/>
    <w:rsid w:val="00D976D2"/>
    <w:rsid w:val="00D97A34"/>
    <w:rsid w:val="00D97FC5"/>
    <w:rsid w:val="00DA1003"/>
    <w:rsid w:val="00DA1313"/>
    <w:rsid w:val="00DA2282"/>
    <w:rsid w:val="00DA2538"/>
    <w:rsid w:val="00DA28FE"/>
    <w:rsid w:val="00DA2A5B"/>
    <w:rsid w:val="00DA2FE6"/>
    <w:rsid w:val="00DA3603"/>
    <w:rsid w:val="00DA3D82"/>
    <w:rsid w:val="00DA3FC0"/>
    <w:rsid w:val="00DA421F"/>
    <w:rsid w:val="00DA430F"/>
    <w:rsid w:val="00DA43E6"/>
    <w:rsid w:val="00DA4CC4"/>
    <w:rsid w:val="00DA5C92"/>
    <w:rsid w:val="00DA63AF"/>
    <w:rsid w:val="00DA69C5"/>
    <w:rsid w:val="00DA78BE"/>
    <w:rsid w:val="00DB0728"/>
    <w:rsid w:val="00DB0B50"/>
    <w:rsid w:val="00DB0F74"/>
    <w:rsid w:val="00DB0FB7"/>
    <w:rsid w:val="00DB12A1"/>
    <w:rsid w:val="00DB161B"/>
    <w:rsid w:val="00DB18A8"/>
    <w:rsid w:val="00DB1992"/>
    <w:rsid w:val="00DB1B40"/>
    <w:rsid w:val="00DB1BD8"/>
    <w:rsid w:val="00DB1CF0"/>
    <w:rsid w:val="00DB1EFF"/>
    <w:rsid w:val="00DB2B5C"/>
    <w:rsid w:val="00DB2F31"/>
    <w:rsid w:val="00DB3643"/>
    <w:rsid w:val="00DB3F89"/>
    <w:rsid w:val="00DB3FC7"/>
    <w:rsid w:val="00DB4096"/>
    <w:rsid w:val="00DB41DC"/>
    <w:rsid w:val="00DB42BB"/>
    <w:rsid w:val="00DB4303"/>
    <w:rsid w:val="00DB49E6"/>
    <w:rsid w:val="00DB5A82"/>
    <w:rsid w:val="00DB5B20"/>
    <w:rsid w:val="00DB5BC2"/>
    <w:rsid w:val="00DB644C"/>
    <w:rsid w:val="00DB683B"/>
    <w:rsid w:val="00DB69BB"/>
    <w:rsid w:val="00DB74FC"/>
    <w:rsid w:val="00DB7862"/>
    <w:rsid w:val="00DB7AFB"/>
    <w:rsid w:val="00DB7D4F"/>
    <w:rsid w:val="00DC012F"/>
    <w:rsid w:val="00DC0250"/>
    <w:rsid w:val="00DC04BC"/>
    <w:rsid w:val="00DC04FA"/>
    <w:rsid w:val="00DC0708"/>
    <w:rsid w:val="00DC082B"/>
    <w:rsid w:val="00DC0B5E"/>
    <w:rsid w:val="00DC0B7E"/>
    <w:rsid w:val="00DC14AF"/>
    <w:rsid w:val="00DC15BC"/>
    <w:rsid w:val="00DC1942"/>
    <w:rsid w:val="00DC1B42"/>
    <w:rsid w:val="00DC1D53"/>
    <w:rsid w:val="00DC1EB6"/>
    <w:rsid w:val="00DC212B"/>
    <w:rsid w:val="00DC2B74"/>
    <w:rsid w:val="00DC2F97"/>
    <w:rsid w:val="00DC326F"/>
    <w:rsid w:val="00DC4CF3"/>
    <w:rsid w:val="00DC512B"/>
    <w:rsid w:val="00DC53BB"/>
    <w:rsid w:val="00DC54E8"/>
    <w:rsid w:val="00DC582D"/>
    <w:rsid w:val="00DC5AE7"/>
    <w:rsid w:val="00DC5F62"/>
    <w:rsid w:val="00DC6C4A"/>
    <w:rsid w:val="00DC6DC8"/>
    <w:rsid w:val="00DC71E7"/>
    <w:rsid w:val="00DC737C"/>
    <w:rsid w:val="00DD037A"/>
    <w:rsid w:val="00DD0BBB"/>
    <w:rsid w:val="00DD0C06"/>
    <w:rsid w:val="00DD0D92"/>
    <w:rsid w:val="00DD0EA7"/>
    <w:rsid w:val="00DD1534"/>
    <w:rsid w:val="00DD18DC"/>
    <w:rsid w:val="00DD1D3C"/>
    <w:rsid w:val="00DD216B"/>
    <w:rsid w:val="00DD2526"/>
    <w:rsid w:val="00DD2CD5"/>
    <w:rsid w:val="00DD3088"/>
    <w:rsid w:val="00DD39B6"/>
    <w:rsid w:val="00DD3C09"/>
    <w:rsid w:val="00DD3CB8"/>
    <w:rsid w:val="00DD4F00"/>
    <w:rsid w:val="00DD520B"/>
    <w:rsid w:val="00DD59E6"/>
    <w:rsid w:val="00DD622A"/>
    <w:rsid w:val="00DD696B"/>
    <w:rsid w:val="00DD6972"/>
    <w:rsid w:val="00DD697C"/>
    <w:rsid w:val="00DD6C3C"/>
    <w:rsid w:val="00DD7122"/>
    <w:rsid w:val="00DD7501"/>
    <w:rsid w:val="00DD77AF"/>
    <w:rsid w:val="00DD783C"/>
    <w:rsid w:val="00DD7EEA"/>
    <w:rsid w:val="00DE0062"/>
    <w:rsid w:val="00DE0435"/>
    <w:rsid w:val="00DE047C"/>
    <w:rsid w:val="00DE05CB"/>
    <w:rsid w:val="00DE07A5"/>
    <w:rsid w:val="00DE0E52"/>
    <w:rsid w:val="00DE1011"/>
    <w:rsid w:val="00DE19D9"/>
    <w:rsid w:val="00DE1B15"/>
    <w:rsid w:val="00DE28C0"/>
    <w:rsid w:val="00DE37C5"/>
    <w:rsid w:val="00DE3972"/>
    <w:rsid w:val="00DE3B81"/>
    <w:rsid w:val="00DE3C9B"/>
    <w:rsid w:val="00DE4818"/>
    <w:rsid w:val="00DE4A03"/>
    <w:rsid w:val="00DE50D2"/>
    <w:rsid w:val="00DE55B6"/>
    <w:rsid w:val="00DE5F37"/>
    <w:rsid w:val="00DE6696"/>
    <w:rsid w:val="00DE6A94"/>
    <w:rsid w:val="00DE7A3E"/>
    <w:rsid w:val="00DE7C5A"/>
    <w:rsid w:val="00DE7EC5"/>
    <w:rsid w:val="00DF05C6"/>
    <w:rsid w:val="00DF0CF9"/>
    <w:rsid w:val="00DF0EBE"/>
    <w:rsid w:val="00DF172B"/>
    <w:rsid w:val="00DF1C8D"/>
    <w:rsid w:val="00DF1E57"/>
    <w:rsid w:val="00DF1FC3"/>
    <w:rsid w:val="00DF20F0"/>
    <w:rsid w:val="00DF23EF"/>
    <w:rsid w:val="00DF34E5"/>
    <w:rsid w:val="00DF365C"/>
    <w:rsid w:val="00DF3679"/>
    <w:rsid w:val="00DF3BAD"/>
    <w:rsid w:val="00DF3CA3"/>
    <w:rsid w:val="00DF4064"/>
    <w:rsid w:val="00DF45DA"/>
    <w:rsid w:val="00DF5261"/>
    <w:rsid w:val="00DF528E"/>
    <w:rsid w:val="00DF58FD"/>
    <w:rsid w:val="00DF621F"/>
    <w:rsid w:val="00DF6454"/>
    <w:rsid w:val="00DF6996"/>
    <w:rsid w:val="00DF6A4F"/>
    <w:rsid w:val="00DF6C42"/>
    <w:rsid w:val="00DF70F3"/>
    <w:rsid w:val="00DF742E"/>
    <w:rsid w:val="00DF77B6"/>
    <w:rsid w:val="00DF79BA"/>
    <w:rsid w:val="00DF7B87"/>
    <w:rsid w:val="00DF7BAF"/>
    <w:rsid w:val="00DF7E08"/>
    <w:rsid w:val="00E00812"/>
    <w:rsid w:val="00E008B0"/>
    <w:rsid w:val="00E00904"/>
    <w:rsid w:val="00E01665"/>
    <w:rsid w:val="00E0169B"/>
    <w:rsid w:val="00E01991"/>
    <w:rsid w:val="00E01B8E"/>
    <w:rsid w:val="00E0229E"/>
    <w:rsid w:val="00E030DC"/>
    <w:rsid w:val="00E036A2"/>
    <w:rsid w:val="00E036BF"/>
    <w:rsid w:val="00E036D0"/>
    <w:rsid w:val="00E03939"/>
    <w:rsid w:val="00E03BC2"/>
    <w:rsid w:val="00E03FC6"/>
    <w:rsid w:val="00E04118"/>
    <w:rsid w:val="00E041A6"/>
    <w:rsid w:val="00E042A5"/>
    <w:rsid w:val="00E04705"/>
    <w:rsid w:val="00E04945"/>
    <w:rsid w:val="00E049E0"/>
    <w:rsid w:val="00E04B29"/>
    <w:rsid w:val="00E04C61"/>
    <w:rsid w:val="00E04CB3"/>
    <w:rsid w:val="00E05421"/>
    <w:rsid w:val="00E05ACC"/>
    <w:rsid w:val="00E05AF5"/>
    <w:rsid w:val="00E05C06"/>
    <w:rsid w:val="00E06435"/>
    <w:rsid w:val="00E06774"/>
    <w:rsid w:val="00E06FAF"/>
    <w:rsid w:val="00E07119"/>
    <w:rsid w:val="00E0784C"/>
    <w:rsid w:val="00E07B48"/>
    <w:rsid w:val="00E07DCA"/>
    <w:rsid w:val="00E1059B"/>
    <w:rsid w:val="00E10673"/>
    <w:rsid w:val="00E109C7"/>
    <w:rsid w:val="00E10DC1"/>
    <w:rsid w:val="00E11CB7"/>
    <w:rsid w:val="00E11D19"/>
    <w:rsid w:val="00E12205"/>
    <w:rsid w:val="00E130BE"/>
    <w:rsid w:val="00E13519"/>
    <w:rsid w:val="00E1370A"/>
    <w:rsid w:val="00E1414C"/>
    <w:rsid w:val="00E14F2F"/>
    <w:rsid w:val="00E14F5F"/>
    <w:rsid w:val="00E1546D"/>
    <w:rsid w:val="00E15D07"/>
    <w:rsid w:val="00E15FE2"/>
    <w:rsid w:val="00E16678"/>
    <w:rsid w:val="00E169D2"/>
    <w:rsid w:val="00E16C9D"/>
    <w:rsid w:val="00E16D3E"/>
    <w:rsid w:val="00E16DB5"/>
    <w:rsid w:val="00E16E09"/>
    <w:rsid w:val="00E1726B"/>
    <w:rsid w:val="00E17553"/>
    <w:rsid w:val="00E17627"/>
    <w:rsid w:val="00E17D3B"/>
    <w:rsid w:val="00E2010C"/>
    <w:rsid w:val="00E20731"/>
    <w:rsid w:val="00E2187D"/>
    <w:rsid w:val="00E21D3F"/>
    <w:rsid w:val="00E223DB"/>
    <w:rsid w:val="00E2272A"/>
    <w:rsid w:val="00E2285B"/>
    <w:rsid w:val="00E22E73"/>
    <w:rsid w:val="00E2382E"/>
    <w:rsid w:val="00E239ED"/>
    <w:rsid w:val="00E23FFD"/>
    <w:rsid w:val="00E240CC"/>
    <w:rsid w:val="00E24289"/>
    <w:rsid w:val="00E247B7"/>
    <w:rsid w:val="00E249CD"/>
    <w:rsid w:val="00E24AEA"/>
    <w:rsid w:val="00E25FAE"/>
    <w:rsid w:val="00E2642E"/>
    <w:rsid w:val="00E2652F"/>
    <w:rsid w:val="00E26634"/>
    <w:rsid w:val="00E26755"/>
    <w:rsid w:val="00E26E7D"/>
    <w:rsid w:val="00E272E5"/>
    <w:rsid w:val="00E27914"/>
    <w:rsid w:val="00E27C05"/>
    <w:rsid w:val="00E30077"/>
    <w:rsid w:val="00E30385"/>
    <w:rsid w:val="00E30491"/>
    <w:rsid w:val="00E304BD"/>
    <w:rsid w:val="00E30741"/>
    <w:rsid w:val="00E30F9D"/>
    <w:rsid w:val="00E316BA"/>
    <w:rsid w:val="00E321E4"/>
    <w:rsid w:val="00E32750"/>
    <w:rsid w:val="00E32F16"/>
    <w:rsid w:val="00E33062"/>
    <w:rsid w:val="00E336AF"/>
    <w:rsid w:val="00E34098"/>
    <w:rsid w:val="00E3438F"/>
    <w:rsid w:val="00E34B25"/>
    <w:rsid w:val="00E34B2F"/>
    <w:rsid w:val="00E34B94"/>
    <w:rsid w:val="00E34BED"/>
    <w:rsid w:val="00E3516B"/>
    <w:rsid w:val="00E3549E"/>
    <w:rsid w:val="00E35D38"/>
    <w:rsid w:val="00E37047"/>
    <w:rsid w:val="00E37F81"/>
    <w:rsid w:val="00E40170"/>
    <w:rsid w:val="00E402F9"/>
    <w:rsid w:val="00E405E2"/>
    <w:rsid w:val="00E40B03"/>
    <w:rsid w:val="00E40E09"/>
    <w:rsid w:val="00E40E7F"/>
    <w:rsid w:val="00E41B93"/>
    <w:rsid w:val="00E42298"/>
    <w:rsid w:val="00E42364"/>
    <w:rsid w:val="00E42C60"/>
    <w:rsid w:val="00E43435"/>
    <w:rsid w:val="00E43AFD"/>
    <w:rsid w:val="00E43BA7"/>
    <w:rsid w:val="00E43DBF"/>
    <w:rsid w:val="00E43E90"/>
    <w:rsid w:val="00E44225"/>
    <w:rsid w:val="00E445E8"/>
    <w:rsid w:val="00E44623"/>
    <w:rsid w:val="00E44691"/>
    <w:rsid w:val="00E447C4"/>
    <w:rsid w:val="00E44969"/>
    <w:rsid w:val="00E44A1F"/>
    <w:rsid w:val="00E4547A"/>
    <w:rsid w:val="00E460A5"/>
    <w:rsid w:val="00E460FC"/>
    <w:rsid w:val="00E4677D"/>
    <w:rsid w:val="00E46BF8"/>
    <w:rsid w:val="00E46F3D"/>
    <w:rsid w:val="00E4777A"/>
    <w:rsid w:val="00E4779F"/>
    <w:rsid w:val="00E47A0A"/>
    <w:rsid w:val="00E47D0B"/>
    <w:rsid w:val="00E47DA8"/>
    <w:rsid w:val="00E500B0"/>
    <w:rsid w:val="00E501A0"/>
    <w:rsid w:val="00E5088F"/>
    <w:rsid w:val="00E50D2F"/>
    <w:rsid w:val="00E51007"/>
    <w:rsid w:val="00E5152F"/>
    <w:rsid w:val="00E51A7A"/>
    <w:rsid w:val="00E52010"/>
    <w:rsid w:val="00E53222"/>
    <w:rsid w:val="00E53B85"/>
    <w:rsid w:val="00E5401D"/>
    <w:rsid w:val="00E54300"/>
    <w:rsid w:val="00E54592"/>
    <w:rsid w:val="00E54AA0"/>
    <w:rsid w:val="00E54B11"/>
    <w:rsid w:val="00E54FF0"/>
    <w:rsid w:val="00E55CCD"/>
    <w:rsid w:val="00E55D13"/>
    <w:rsid w:val="00E56607"/>
    <w:rsid w:val="00E56D33"/>
    <w:rsid w:val="00E57916"/>
    <w:rsid w:val="00E57FB6"/>
    <w:rsid w:val="00E606FA"/>
    <w:rsid w:val="00E6105C"/>
    <w:rsid w:val="00E612C5"/>
    <w:rsid w:val="00E616DF"/>
    <w:rsid w:val="00E61FC5"/>
    <w:rsid w:val="00E622F5"/>
    <w:rsid w:val="00E6233C"/>
    <w:rsid w:val="00E6294B"/>
    <w:rsid w:val="00E62DE6"/>
    <w:rsid w:val="00E62EEC"/>
    <w:rsid w:val="00E631D1"/>
    <w:rsid w:val="00E63310"/>
    <w:rsid w:val="00E633C7"/>
    <w:rsid w:val="00E63493"/>
    <w:rsid w:val="00E640D0"/>
    <w:rsid w:val="00E65732"/>
    <w:rsid w:val="00E65ADA"/>
    <w:rsid w:val="00E65DB9"/>
    <w:rsid w:val="00E66926"/>
    <w:rsid w:val="00E66A37"/>
    <w:rsid w:val="00E67131"/>
    <w:rsid w:val="00E6729E"/>
    <w:rsid w:val="00E6765F"/>
    <w:rsid w:val="00E67684"/>
    <w:rsid w:val="00E67688"/>
    <w:rsid w:val="00E678CD"/>
    <w:rsid w:val="00E70409"/>
    <w:rsid w:val="00E7047E"/>
    <w:rsid w:val="00E70523"/>
    <w:rsid w:val="00E706D6"/>
    <w:rsid w:val="00E713A6"/>
    <w:rsid w:val="00E717EA"/>
    <w:rsid w:val="00E717FF"/>
    <w:rsid w:val="00E71B29"/>
    <w:rsid w:val="00E71F12"/>
    <w:rsid w:val="00E72A51"/>
    <w:rsid w:val="00E732BC"/>
    <w:rsid w:val="00E732F5"/>
    <w:rsid w:val="00E73A3A"/>
    <w:rsid w:val="00E73AD8"/>
    <w:rsid w:val="00E73D05"/>
    <w:rsid w:val="00E74621"/>
    <w:rsid w:val="00E7495B"/>
    <w:rsid w:val="00E74C01"/>
    <w:rsid w:val="00E74C57"/>
    <w:rsid w:val="00E74FA2"/>
    <w:rsid w:val="00E75191"/>
    <w:rsid w:val="00E7569F"/>
    <w:rsid w:val="00E759D8"/>
    <w:rsid w:val="00E75AC7"/>
    <w:rsid w:val="00E75B8C"/>
    <w:rsid w:val="00E75DDF"/>
    <w:rsid w:val="00E7678B"/>
    <w:rsid w:val="00E773DE"/>
    <w:rsid w:val="00E777D9"/>
    <w:rsid w:val="00E779DE"/>
    <w:rsid w:val="00E77D43"/>
    <w:rsid w:val="00E80108"/>
    <w:rsid w:val="00E8057C"/>
    <w:rsid w:val="00E805ED"/>
    <w:rsid w:val="00E80CA0"/>
    <w:rsid w:val="00E80FD5"/>
    <w:rsid w:val="00E817D0"/>
    <w:rsid w:val="00E818EE"/>
    <w:rsid w:val="00E81CF0"/>
    <w:rsid w:val="00E81D30"/>
    <w:rsid w:val="00E820AD"/>
    <w:rsid w:val="00E82307"/>
    <w:rsid w:val="00E827C5"/>
    <w:rsid w:val="00E82E67"/>
    <w:rsid w:val="00E82F2F"/>
    <w:rsid w:val="00E830C7"/>
    <w:rsid w:val="00E8310B"/>
    <w:rsid w:val="00E831A1"/>
    <w:rsid w:val="00E83E36"/>
    <w:rsid w:val="00E83E6C"/>
    <w:rsid w:val="00E84522"/>
    <w:rsid w:val="00E8514B"/>
    <w:rsid w:val="00E85324"/>
    <w:rsid w:val="00E85A44"/>
    <w:rsid w:val="00E85C30"/>
    <w:rsid w:val="00E85CF6"/>
    <w:rsid w:val="00E85D00"/>
    <w:rsid w:val="00E85E28"/>
    <w:rsid w:val="00E85FE1"/>
    <w:rsid w:val="00E8607F"/>
    <w:rsid w:val="00E86339"/>
    <w:rsid w:val="00E86425"/>
    <w:rsid w:val="00E879CB"/>
    <w:rsid w:val="00E87F4D"/>
    <w:rsid w:val="00E87F6E"/>
    <w:rsid w:val="00E87FA6"/>
    <w:rsid w:val="00E9003C"/>
    <w:rsid w:val="00E905FD"/>
    <w:rsid w:val="00E90844"/>
    <w:rsid w:val="00E908AC"/>
    <w:rsid w:val="00E9095D"/>
    <w:rsid w:val="00E9109C"/>
    <w:rsid w:val="00E9144B"/>
    <w:rsid w:val="00E9155D"/>
    <w:rsid w:val="00E9171D"/>
    <w:rsid w:val="00E91AA5"/>
    <w:rsid w:val="00E91C3B"/>
    <w:rsid w:val="00E938B0"/>
    <w:rsid w:val="00E941F2"/>
    <w:rsid w:val="00E942E9"/>
    <w:rsid w:val="00E944ED"/>
    <w:rsid w:val="00E9520F"/>
    <w:rsid w:val="00E9592C"/>
    <w:rsid w:val="00E96283"/>
    <w:rsid w:val="00E9648D"/>
    <w:rsid w:val="00E964DA"/>
    <w:rsid w:val="00E96799"/>
    <w:rsid w:val="00E96B3E"/>
    <w:rsid w:val="00E970E3"/>
    <w:rsid w:val="00E97656"/>
    <w:rsid w:val="00EA0498"/>
    <w:rsid w:val="00EA0594"/>
    <w:rsid w:val="00EA05F8"/>
    <w:rsid w:val="00EA099D"/>
    <w:rsid w:val="00EA09AC"/>
    <w:rsid w:val="00EA1080"/>
    <w:rsid w:val="00EA122D"/>
    <w:rsid w:val="00EA148C"/>
    <w:rsid w:val="00EA1791"/>
    <w:rsid w:val="00EA19DC"/>
    <w:rsid w:val="00EA2A41"/>
    <w:rsid w:val="00EA2AF3"/>
    <w:rsid w:val="00EA3359"/>
    <w:rsid w:val="00EA343F"/>
    <w:rsid w:val="00EA3472"/>
    <w:rsid w:val="00EA36A1"/>
    <w:rsid w:val="00EA38FC"/>
    <w:rsid w:val="00EA3A66"/>
    <w:rsid w:val="00EA3B16"/>
    <w:rsid w:val="00EA407C"/>
    <w:rsid w:val="00EA430F"/>
    <w:rsid w:val="00EA45F4"/>
    <w:rsid w:val="00EA4922"/>
    <w:rsid w:val="00EA516D"/>
    <w:rsid w:val="00EA5F90"/>
    <w:rsid w:val="00EA6861"/>
    <w:rsid w:val="00EA6A09"/>
    <w:rsid w:val="00EA6AAB"/>
    <w:rsid w:val="00EA731C"/>
    <w:rsid w:val="00EA7667"/>
    <w:rsid w:val="00EA7BFC"/>
    <w:rsid w:val="00EB044A"/>
    <w:rsid w:val="00EB0C2F"/>
    <w:rsid w:val="00EB0DD5"/>
    <w:rsid w:val="00EB1121"/>
    <w:rsid w:val="00EB1193"/>
    <w:rsid w:val="00EB15BC"/>
    <w:rsid w:val="00EB16AF"/>
    <w:rsid w:val="00EB1A00"/>
    <w:rsid w:val="00EB1A73"/>
    <w:rsid w:val="00EB221C"/>
    <w:rsid w:val="00EB25D7"/>
    <w:rsid w:val="00EB2D2A"/>
    <w:rsid w:val="00EB2D68"/>
    <w:rsid w:val="00EB2DAB"/>
    <w:rsid w:val="00EB3E12"/>
    <w:rsid w:val="00EB4431"/>
    <w:rsid w:val="00EB511B"/>
    <w:rsid w:val="00EB5206"/>
    <w:rsid w:val="00EB552F"/>
    <w:rsid w:val="00EB5DBD"/>
    <w:rsid w:val="00EB61C4"/>
    <w:rsid w:val="00EB65FD"/>
    <w:rsid w:val="00EB7DCE"/>
    <w:rsid w:val="00EC03CA"/>
    <w:rsid w:val="00EC0C72"/>
    <w:rsid w:val="00EC1720"/>
    <w:rsid w:val="00EC2164"/>
    <w:rsid w:val="00EC2A18"/>
    <w:rsid w:val="00EC2E22"/>
    <w:rsid w:val="00EC3098"/>
    <w:rsid w:val="00EC3449"/>
    <w:rsid w:val="00EC35CC"/>
    <w:rsid w:val="00EC446B"/>
    <w:rsid w:val="00EC4C78"/>
    <w:rsid w:val="00EC4D0F"/>
    <w:rsid w:val="00EC5269"/>
    <w:rsid w:val="00EC5F2C"/>
    <w:rsid w:val="00EC6241"/>
    <w:rsid w:val="00EC6315"/>
    <w:rsid w:val="00EC6570"/>
    <w:rsid w:val="00EC66C1"/>
    <w:rsid w:val="00EC66C8"/>
    <w:rsid w:val="00EC7009"/>
    <w:rsid w:val="00EC7076"/>
    <w:rsid w:val="00EC7158"/>
    <w:rsid w:val="00EC7720"/>
    <w:rsid w:val="00EC78A5"/>
    <w:rsid w:val="00EC7D78"/>
    <w:rsid w:val="00ED04C0"/>
    <w:rsid w:val="00ED0DF0"/>
    <w:rsid w:val="00ED2C01"/>
    <w:rsid w:val="00ED2C29"/>
    <w:rsid w:val="00ED2E6C"/>
    <w:rsid w:val="00ED3522"/>
    <w:rsid w:val="00ED3992"/>
    <w:rsid w:val="00ED3AD8"/>
    <w:rsid w:val="00ED3D4E"/>
    <w:rsid w:val="00ED3DC3"/>
    <w:rsid w:val="00ED4990"/>
    <w:rsid w:val="00ED4D6F"/>
    <w:rsid w:val="00ED51A4"/>
    <w:rsid w:val="00ED5994"/>
    <w:rsid w:val="00ED5A1B"/>
    <w:rsid w:val="00ED5CD0"/>
    <w:rsid w:val="00ED6A57"/>
    <w:rsid w:val="00ED6CCE"/>
    <w:rsid w:val="00ED708E"/>
    <w:rsid w:val="00ED710F"/>
    <w:rsid w:val="00ED7253"/>
    <w:rsid w:val="00ED74E3"/>
    <w:rsid w:val="00ED75C2"/>
    <w:rsid w:val="00ED76C1"/>
    <w:rsid w:val="00ED791F"/>
    <w:rsid w:val="00ED7AF5"/>
    <w:rsid w:val="00ED7E8C"/>
    <w:rsid w:val="00EE00F8"/>
    <w:rsid w:val="00EE03C5"/>
    <w:rsid w:val="00EE0D0C"/>
    <w:rsid w:val="00EE0EE3"/>
    <w:rsid w:val="00EE200D"/>
    <w:rsid w:val="00EE2C32"/>
    <w:rsid w:val="00EE3844"/>
    <w:rsid w:val="00EE394B"/>
    <w:rsid w:val="00EE4754"/>
    <w:rsid w:val="00EE48BE"/>
    <w:rsid w:val="00EE4A67"/>
    <w:rsid w:val="00EE4B67"/>
    <w:rsid w:val="00EE5021"/>
    <w:rsid w:val="00EE508F"/>
    <w:rsid w:val="00EE54FC"/>
    <w:rsid w:val="00EE55B7"/>
    <w:rsid w:val="00EE5A47"/>
    <w:rsid w:val="00EE5B30"/>
    <w:rsid w:val="00EE635E"/>
    <w:rsid w:val="00EE6534"/>
    <w:rsid w:val="00EE6648"/>
    <w:rsid w:val="00EE6C1C"/>
    <w:rsid w:val="00EE780E"/>
    <w:rsid w:val="00EE7D9E"/>
    <w:rsid w:val="00EF08EF"/>
    <w:rsid w:val="00EF11F3"/>
    <w:rsid w:val="00EF17AB"/>
    <w:rsid w:val="00EF1B2D"/>
    <w:rsid w:val="00EF1D72"/>
    <w:rsid w:val="00EF1F63"/>
    <w:rsid w:val="00EF20D7"/>
    <w:rsid w:val="00EF28A4"/>
    <w:rsid w:val="00EF2E1E"/>
    <w:rsid w:val="00EF3807"/>
    <w:rsid w:val="00EF3CB9"/>
    <w:rsid w:val="00EF4501"/>
    <w:rsid w:val="00EF45BC"/>
    <w:rsid w:val="00EF4E35"/>
    <w:rsid w:val="00EF4FB2"/>
    <w:rsid w:val="00EF529B"/>
    <w:rsid w:val="00EF58A7"/>
    <w:rsid w:val="00EF5A4E"/>
    <w:rsid w:val="00EF6098"/>
    <w:rsid w:val="00EF6622"/>
    <w:rsid w:val="00EF7336"/>
    <w:rsid w:val="00EF75AB"/>
    <w:rsid w:val="00EF77C1"/>
    <w:rsid w:val="00F0027E"/>
    <w:rsid w:val="00F00458"/>
    <w:rsid w:val="00F00549"/>
    <w:rsid w:val="00F005AA"/>
    <w:rsid w:val="00F00A52"/>
    <w:rsid w:val="00F00EAE"/>
    <w:rsid w:val="00F01191"/>
    <w:rsid w:val="00F0124F"/>
    <w:rsid w:val="00F014E1"/>
    <w:rsid w:val="00F0194E"/>
    <w:rsid w:val="00F02366"/>
    <w:rsid w:val="00F02626"/>
    <w:rsid w:val="00F02DF2"/>
    <w:rsid w:val="00F03221"/>
    <w:rsid w:val="00F0336E"/>
    <w:rsid w:val="00F03399"/>
    <w:rsid w:val="00F034C8"/>
    <w:rsid w:val="00F04088"/>
    <w:rsid w:val="00F0440C"/>
    <w:rsid w:val="00F05215"/>
    <w:rsid w:val="00F0557F"/>
    <w:rsid w:val="00F05879"/>
    <w:rsid w:val="00F05B69"/>
    <w:rsid w:val="00F05E02"/>
    <w:rsid w:val="00F06E33"/>
    <w:rsid w:val="00F06EDE"/>
    <w:rsid w:val="00F0710A"/>
    <w:rsid w:val="00F074D5"/>
    <w:rsid w:val="00F07738"/>
    <w:rsid w:val="00F07BEF"/>
    <w:rsid w:val="00F10669"/>
    <w:rsid w:val="00F107C6"/>
    <w:rsid w:val="00F1096C"/>
    <w:rsid w:val="00F10A28"/>
    <w:rsid w:val="00F11AE9"/>
    <w:rsid w:val="00F11BC1"/>
    <w:rsid w:val="00F1253C"/>
    <w:rsid w:val="00F135DC"/>
    <w:rsid w:val="00F13C16"/>
    <w:rsid w:val="00F14198"/>
    <w:rsid w:val="00F141DA"/>
    <w:rsid w:val="00F14782"/>
    <w:rsid w:val="00F14D23"/>
    <w:rsid w:val="00F14E01"/>
    <w:rsid w:val="00F15C6F"/>
    <w:rsid w:val="00F15CA6"/>
    <w:rsid w:val="00F15D92"/>
    <w:rsid w:val="00F16118"/>
    <w:rsid w:val="00F168FA"/>
    <w:rsid w:val="00F17363"/>
    <w:rsid w:val="00F173EB"/>
    <w:rsid w:val="00F17665"/>
    <w:rsid w:val="00F1776D"/>
    <w:rsid w:val="00F20F77"/>
    <w:rsid w:val="00F21B94"/>
    <w:rsid w:val="00F21BB4"/>
    <w:rsid w:val="00F22339"/>
    <w:rsid w:val="00F22440"/>
    <w:rsid w:val="00F2293D"/>
    <w:rsid w:val="00F2298D"/>
    <w:rsid w:val="00F22A6A"/>
    <w:rsid w:val="00F23313"/>
    <w:rsid w:val="00F2378C"/>
    <w:rsid w:val="00F237A1"/>
    <w:rsid w:val="00F23F98"/>
    <w:rsid w:val="00F24503"/>
    <w:rsid w:val="00F24558"/>
    <w:rsid w:val="00F25579"/>
    <w:rsid w:val="00F26026"/>
    <w:rsid w:val="00F26755"/>
    <w:rsid w:val="00F26F1E"/>
    <w:rsid w:val="00F275DD"/>
    <w:rsid w:val="00F27E05"/>
    <w:rsid w:val="00F27EFA"/>
    <w:rsid w:val="00F30530"/>
    <w:rsid w:val="00F31232"/>
    <w:rsid w:val="00F323BB"/>
    <w:rsid w:val="00F32519"/>
    <w:rsid w:val="00F32F9F"/>
    <w:rsid w:val="00F333CD"/>
    <w:rsid w:val="00F3482B"/>
    <w:rsid w:val="00F3488D"/>
    <w:rsid w:val="00F348D4"/>
    <w:rsid w:val="00F34993"/>
    <w:rsid w:val="00F34C65"/>
    <w:rsid w:val="00F353AC"/>
    <w:rsid w:val="00F35FFA"/>
    <w:rsid w:val="00F363DB"/>
    <w:rsid w:val="00F36613"/>
    <w:rsid w:val="00F3694F"/>
    <w:rsid w:val="00F36B6F"/>
    <w:rsid w:val="00F36B8C"/>
    <w:rsid w:val="00F36D2A"/>
    <w:rsid w:val="00F36EBB"/>
    <w:rsid w:val="00F36EC3"/>
    <w:rsid w:val="00F376A9"/>
    <w:rsid w:val="00F37C23"/>
    <w:rsid w:val="00F40463"/>
    <w:rsid w:val="00F406C3"/>
    <w:rsid w:val="00F41722"/>
    <w:rsid w:val="00F429E9"/>
    <w:rsid w:val="00F42F68"/>
    <w:rsid w:val="00F43BDC"/>
    <w:rsid w:val="00F43C9F"/>
    <w:rsid w:val="00F43D95"/>
    <w:rsid w:val="00F43FDF"/>
    <w:rsid w:val="00F4438E"/>
    <w:rsid w:val="00F445E5"/>
    <w:rsid w:val="00F44A8F"/>
    <w:rsid w:val="00F44DFD"/>
    <w:rsid w:val="00F45060"/>
    <w:rsid w:val="00F4527D"/>
    <w:rsid w:val="00F45503"/>
    <w:rsid w:val="00F45BB8"/>
    <w:rsid w:val="00F45FAD"/>
    <w:rsid w:val="00F463BB"/>
    <w:rsid w:val="00F46ACC"/>
    <w:rsid w:val="00F477CA"/>
    <w:rsid w:val="00F50554"/>
    <w:rsid w:val="00F51103"/>
    <w:rsid w:val="00F516F6"/>
    <w:rsid w:val="00F51DB6"/>
    <w:rsid w:val="00F51EF0"/>
    <w:rsid w:val="00F5253D"/>
    <w:rsid w:val="00F531DF"/>
    <w:rsid w:val="00F53360"/>
    <w:rsid w:val="00F5342A"/>
    <w:rsid w:val="00F534D6"/>
    <w:rsid w:val="00F535BC"/>
    <w:rsid w:val="00F53E73"/>
    <w:rsid w:val="00F541B4"/>
    <w:rsid w:val="00F54588"/>
    <w:rsid w:val="00F54A79"/>
    <w:rsid w:val="00F551FA"/>
    <w:rsid w:val="00F556D8"/>
    <w:rsid w:val="00F55896"/>
    <w:rsid w:val="00F569A8"/>
    <w:rsid w:val="00F56FF2"/>
    <w:rsid w:val="00F5702D"/>
    <w:rsid w:val="00F5712E"/>
    <w:rsid w:val="00F57CD2"/>
    <w:rsid w:val="00F61171"/>
    <w:rsid w:val="00F61B70"/>
    <w:rsid w:val="00F61E1E"/>
    <w:rsid w:val="00F61E6E"/>
    <w:rsid w:val="00F6252C"/>
    <w:rsid w:val="00F62F7C"/>
    <w:rsid w:val="00F62FC5"/>
    <w:rsid w:val="00F631B1"/>
    <w:rsid w:val="00F63571"/>
    <w:rsid w:val="00F63A93"/>
    <w:rsid w:val="00F6402E"/>
    <w:rsid w:val="00F64921"/>
    <w:rsid w:val="00F64A1E"/>
    <w:rsid w:val="00F64C0D"/>
    <w:rsid w:val="00F65086"/>
    <w:rsid w:val="00F653A2"/>
    <w:rsid w:val="00F657E5"/>
    <w:rsid w:val="00F6596E"/>
    <w:rsid w:val="00F65E26"/>
    <w:rsid w:val="00F65E47"/>
    <w:rsid w:val="00F67A64"/>
    <w:rsid w:val="00F67E47"/>
    <w:rsid w:val="00F67FEC"/>
    <w:rsid w:val="00F7000C"/>
    <w:rsid w:val="00F7022E"/>
    <w:rsid w:val="00F70397"/>
    <w:rsid w:val="00F70B14"/>
    <w:rsid w:val="00F70C1F"/>
    <w:rsid w:val="00F70FD3"/>
    <w:rsid w:val="00F7130E"/>
    <w:rsid w:val="00F71369"/>
    <w:rsid w:val="00F7153D"/>
    <w:rsid w:val="00F71543"/>
    <w:rsid w:val="00F7180B"/>
    <w:rsid w:val="00F722B5"/>
    <w:rsid w:val="00F72C55"/>
    <w:rsid w:val="00F72EDD"/>
    <w:rsid w:val="00F7320B"/>
    <w:rsid w:val="00F739B6"/>
    <w:rsid w:val="00F74370"/>
    <w:rsid w:val="00F74388"/>
    <w:rsid w:val="00F74526"/>
    <w:rsid w:val="00F74792"/>
    <w:rsid w:val="00F74C73"/>
    <w:rsid w:val="00F74F3E"/>
    <w:rsid w:val="00F752F3"/>
    <w:rsid w:val="00F7539E"/>
    <w:rsid w:val="00F757F6"/>
    <w:rsid w:val="00F75AE0"/>
    <w:rsid w:val="00F76080"/>
    <w:rsid w:val="00F760D6"/>
    <w:rsid w:val="00F76A1A"/>
    <w:rsid w:val="00F77A87"/>
    <w:rsid w:val="00F77A9D"/>
    <w:rsid w:val="00F77EFA"/>
    <w:rsid w:val="00F81731"/>
    <w:rsid w:val="00F8184A"/>
    <w:rsid w:val="00F821EE"/>
    <w:rsid w:val="00F82646"/>
    <w:rsid w:val="00F8271A"/>
    <w:rsid w:val="00F8280C"/>
    <w:rsid w:val="00F82AA8"/>
    <w:rsid w:val="00F83537"/>
    <w:rsid w:val="00F8373C"/>
    <w:rsid w:val="00F83E32"/>
    <w:rsid w:val="00F858F9"/>
    <w:rsid w:val="00F85C1D"/>
    <w:rsid w:val="00F85FBC"/>
    <w:rsid w:val="00F86633"/>
    <w:rsid w:val="00F87E56"/>
    <w:rsid w:val="00F900FA"/>
    <w:rsid w:val="00F9016A"/>
    <w:rsid w:val="00F90588"/>
    <w:rsid w:val="00F924ED"/>
    <w:rsid w:val="00F925B4"/>
    <w:rsid w:val="00F92863"/>
    <w:rsid w:val="00F935EC"/>
    <w:rsid w:val="00F93F34"/>
    <w:rsid w:val="00F945C5"/>
    <w:rsid w:val="00F94B38"/>
    <w:rsid w:val="00F9594A"/>
    <w:rsid w:val="00F95B3E"/>
    <w:rsid w:val="00F95B51"/>
    <w:rsid w:val="00F9618B"/>
    <w:rsid w:val="00F964B1"/>
    <w:rsid w:val="00F964B9"/>
    <w:rsid w:val="00F9672D"/>
    <w:rsid w:val="00F96F3C"/>
    <w:rsid w:val="00F974AE"/>
    <w:rsid w:val="00F9764C"/>
    <w:rsid w:val="00F9797E"/>
    <w:rsid w:val="00F97B93"/>
    <w:rsid w:val="00F97E64"/>
    <w:rsid w:val="00FA01CB"/>
    <w:rsid w:val="00FA0447"/>
    <w:rsid w:val="00FA058F"/>
    <w:rsid w:val="00FA05E8"/>
    <w:rsid w:val="00FA088F"/>
    <w:rsid w:val="00FA0B21"/>
    <w:rsid w:val="00FA0E9F"/>
    <w:rsid w:val="00FA1C0F"/>
    <w:rsid w:val="00FA1E09"/>
    <w:rsid w:val="00FA296D"/>
    <w:rsid w:val="00FA2E00"/>
    <w:rsid w:val="00FA3037"/>
    <w:rsid w:val="00FA3258"/>
    <w:rsid w:val="00FA3541"/>
    <w:rsid w:val="00FA3B48"/>
    <w:rsid w:val="00FA472E"/>
    <w:rsid w:val="00FA4739"/>
    <w:rsid w:val="00FA4796"/>
    <w:rsid w:val="00FA47EB"/>
    <w:rsid w:val="00FA5148"/>
    <w:rsid w:val="00FA5269"/>
    <w:rsid w:val="00FA52D4"/>
    <w:rsid w:val="00FA542B"/>
    <w:rsid w:val="00FA5B3C"/>
    <w:rsid w:val="00FA5CF9"/>
    <w:rsid w:val="00FA6922"/>
    <w:rsid w:val="00FA696E"/>
    <w:rsid w:val="00FA716D"/>
    <w:rsid w:val="00FA78B9"/>
    <w:rsid w:val="00FA7E64"/>
    <w:rsid w:val="00FB0C5E"/>
    <w:rsid w:val="00FB0D0C"/>
    <w:rsid w:val="00FB1676"/>
    <w:rsid w:val="00FB1975"/>
    <w:rsid w:val="00FB216F"/>
    <w:rsid w:val="00FB2A8E"/>
    <w:rsid w:val="00FB2F40"/>
    <w:rsid w:val="00FB2FD5"/>
    <w:rsid w:val="00FB3431"/>
    <w:rsid w:val="00FB396F"/>
    <w:rsid w:val="00FB3BAE"/>
    <w:rsid w:val="00FB64FA"/>
    <w:rsid w:val="00FB652C"/>
    <w:rsid w:val="00FB6993"/>
    <w:rsid w:val="00FB6FDE"/>
    <w:rsid w:val="00FB73E2"/>
    <w:rsid w:val="00FB7490"/>
    <w:rsid w:val="00FB76EA"/>
    <w:rsid w:val="00FB7AF8"/>
    <w:rsid w:val="00FC0433"/>
    <w:rsid w:val="00FC0566"/>
    <w:rsid w:val="00FC0DC8"/>
    <w:rsid w:val="00FC0F16"/>
    <w:rsid w:val="00FC1149"/>
    <w:rsid w:val="00FC1445"/>
    <w:rsid w:val="00FC18C1"/>
    <w:rsid w:val="00FC19A7"/>
    <w:rsid w:val="00FC2887"/>
    <w:rsid w:val="00FC2DAA"/>
    <w:rsid w:val="00FC3158"/>
    <w:rsid w:val="00FC342F"/>
    <w:rsid w:val="00FC3803"/>
    <w:rsid w:val="00FC3A20"/>
    <w:rsid w:val="00FC3C78"/>
    <w:rsid w:val="00FC444A"/>
    <w:rsid w:val="00FC4489"/>
    <w:rsid w:val="00FC45CF"/>
    <w:rsid w:val="00FC4762"/>
    <w:rsid w:val="00FC47B0"/>
    <w:rsid w:val="00FC4845"/>
    <w:rsid w:val="00FC4888"/>
    <w:rsid w:val="00FC4A04"/>
    <w:rsid w:val="00FC4E08"/>
    <w:rsid w:val="00FC5099"/>
    <w:rsid w:val="00FC50D3"/>
    <w:rsid w:val="00FC534B"/>
    <w:rsid w:val="00FC5B74"/>
    <w:rsid w:val="00FC5DE5"/>
    <w:rsid w:val="00FC5E56"/>
    <w:rsid w:val="00FC63B9"/>
    <w:rsid w:val="00FC69DC"/>
    <w:rsid w:val="00FC6B53"/>
    <w:rsid w:val="00FC6C37"/>
    <w:rsid w:val="00FD02DC"/>
    <w:rsid w:val="00FD09BB"/>
    <w:rsid w:val="00FD13EB"/>
    <w:rsid w:val="00FD2412"/>
    <w:rsid w:val="00FD25E8"/>
    <w:rsid w:val="00FD2A7A"/>
    <w:rsid w:val="00FD3560"/>
    <w:rsid w:val="00FD3630"/>
    <w:rsid w:val="00FD441B"/>
    <w:rsid w:val="00FD45C8"/>
    <w:rsid w:val="00FD4809"/>
    <w:rsid w:val="00FD498F"/>
    <w:rsid w:val="00FD49C6"/>
    <w:rsid w:val="00FD5197"/>
    <w:rsid w:val="00FD5488"/>
    <w:rsid w:val="00FD5D41"/>
    <w:rsid w:val="00FD5DA1"/>
    <w:rsid w:val="00FD5F27"/>
    <w:rsid w:val="00FD76D5"/>
    <w:rsid w:val="00FD7A56"/>
    <w:rsid w:val="00FD7D8D"/>
    <w:rsid w:val="00FD7E1B"/>
    <w:rsid w:val="00FE0E7F"/>
    <w:rsid w:val="00FE1138"/>
    <w:rsid w:val="00FE13F3"/>
    <w:rsid w:val="00FE15D8"/>
    <w:rsid w:val="00FE164F"/>
    <w:rsid w:val="00FE1AC7"/>
    <w:rsid w:val="00FE1D07"/>
    <w:rsid w:val="00FE25CB"/>
    <w:rsid w:val="00FE2824"/>
    <w:rsid w:val="00FE2A2B"/>
    <w:rsid w:val="00FE2C32"/>
    <w:rsid w:val="00FE2E62"/>
    <w:rsid w:val="00FE309F"/>
    <w:rsid w:val="00FE32B0"/>
    <w:rsid w:val="00FE33E9"/>
    <w:rsid w:val="00FE3431"/>
    <w:rsid w:val="00FE3629"/>
    <w:rsid w:val="00FE393F"/>
    <w:rsid w:val="00FE3B45"/>
    <w:rsid w:val="00FE422D"/>
    <w:rsid w:val="00FE42BE"/>
    <w:rsid w:val="00FE4501"/>
    <w:rsid w:val="00FE491D"/>
    <w:rsid w:val="00FE4962"/>
    <w:rsid w:val="00FE4BE1"/>
    <w:rsid w:val="00FE4C31"/>
    <w:rsid w:val="00FE4C4D"/>
    <w:rsid w:val="00FE4D0D"/>
    <w:rsid w:val="00FE4E9A"/>
    <w:rsid w:val="00FE504D"/>
    <w:rsid w:val="00FE5141"/>
    <w:rsid w:val="00FE564F"/>
    <w:rsid w:val="00FE57D3"/>
    <w:rsid w:val="00FF0331"/>
    <w:rsid w:val="00FF0472"/>
    <w:rsid w:val="00FF0803"/>
    <w:rsid w:val="00FF091F"/>
    <w:rsid w:val="00FF0D98"/>
    <w:rsid w:val="00FF0F1E"/>
    <w:rsid w:val="00FF101C"/>
    <w:rsid w:val="00FF145B"/>
    <w:rsid w:val="00FF1609"/>
    <w:rsid w:val="00FF1D9B"/>
    <w:rsid w:val="00FF1EB6"/>
    <w:rsid w:val="00FF31F7"/>
    <w:rsid w:val="00FF3714"/>
    <w:rsid w:val="00FF3BED"/>
    <w:rsid w:val="00FF3F01"/>
    <w:rsid w:val="00FF41F2"/>
    <w:rsid w:val="00FF50D8"/>
    <w:rsid w:val="00FF50F9"/>
    <w:rsid w:val="00FF5261"/>
    <w:rsid w:val="00FF57D3"/>
    <w:rsid w:val="00FF66BC"/>
    <w:rsid w:val="00FF6860"/>
    <w:rsid w:val="00FF6CAB"/>
    <w:rsid w:val="00FF6D84"/>
    <w:rsid w:val="00FF767A"/>
    <w:rsid w:val="00FF7793"/>
    <w:rsid w:val="00FF7816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48BA0D"/>
  <w15:docId w15:val="{8B8BC99B-E44A-40A1-BC04-FB665B99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List Bullet" w:uiPriority="99"/>
    <w:lsdException w:name="Title" w:qFormat="1"/>
    <w:lsdException w:name="Signature" w:uiPriority="99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180B"/>
  </w:style>
  <w:style w:type="paragraph" w:styleId="Ttulo1">
    <w:name w:val="heading 1"/>
    <w:basedOn w:val="Normal"/>
    <w:next w:val="Normal"/>
    <w:link w:val="Ttulo1Char"/>
    <w:qFormat/>
    <w:rsid w:val="006A0E06"/>
    <w:pPr>
      <w:keepNext/>
      <w:tabs>
        <w:tab w:val="num" w:pos="3273"/>
      </w:tabs>
      <w:suppressAutoHyphens/>
      <w:ind w:left="3273" w:hanging="720"/>
      <w:jc w:val="center"/>
      <w:outlineLvl w:val="0"/>
    </w:pPr>
    <w:rPr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416F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4007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F09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77E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FF091F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rsid w:val="00FF091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qFormat/>
    <w:rsid w:val="00D15DC9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qFormat/>
    <w:rsid w:val="00D15DC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5DC9"/>
    <w:rPr>
      <w:b/>
      <w:bCs/>
      <w:sz w:val="24"/>
      <w:szCs w:val="24"/>
      <w:lang w:val="pt-BR" w:eastAsia="ar-SA" w:bidi="ar-SA"/>
    </w:rPr>
  </w:style>
  <w:style w:type="character" w:customStyle="1" w:styleId="Ttulo2Char">
    <w:name w:val="Título 2 Char"/>
    <w:basedOn w:val="Fontepargpadro"/>
    <w:link w:val="Ttulo2"/>
    <w:rsid w:val="00D15DC9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rsid w:val="00D044D8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D044D8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D044D8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044D8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sid w:val="00D044D8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DC9"/>
    <w:rPr>
      <w:rFonts w:ascii="Calibri" w:hAnsi="Calibri"/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DC9"/>
    <w:rPr>
      <w:rFonts w:ascii="Cambria" w:hAnsi="Cambria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rsid w:val="0014213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044D8"/>
  </w:style>
  <w:style w:type="paragraph" w:styleId="Rodap">
    <w:name w:val="footer"/>
    <w:basedOn w:val="Normal"/>
    <w:link w:val="RodapChar"/>
    <w:uiPriority w:val="99"/>
    <w:rsid w:val="0014213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044D8"/>
  </w:style>
  <w:style w:type="paragraph" w:styleId="Textodebalo">
    <w:name w:val="Balloon Text"/>
    <w:basedOn w:val="Normal"/>
    <w:link w:val="TextodebaloChar"/>
    <w:uiPriority w:val="99"/>
    <w:rsid w:val="002F19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044D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966BF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0D4531"/>
    <w:rPr>
      <w:sz w:val="28"/>
      <w:szCs w:val="15"/>
    </w:rPr>
  </w:style>
  <w:style w:type="character" w:customStyle="1" w:styleId="CorpodetextoChar">
    <w:name w:val="Corpo de texto Char"/>
    <w:basedOn w:val="Fontepargpadro"/>
    <w:link w:val="Corpodetexto"/>
    <w:uiPriority w:val="99"/>
    <w:rsid w:val="00D044D8"/>
    <w:rPr>
      <w:sz w:val="28"/>
      <w:szCs w:val="15"/>
    </w:rPr>
  </w:style>
  <w:style w:type="paragraph" w:styleId="Corpodetexto2">
    <w:name w:val="Body Text 2"/>
    <w:basedOn w:val="Normal"/>
    <w:link w:val="Corpodetexto2Char"/>
    <w:uiPriority w:val="99"/>
    <w:rsid w:val="000D4531"/>
    <w:pPr>
      <w:spacing w:line="360" w:lineRule="auto"/>
      <w:jc w:val="both"/>
    </w:pPr>
    <w:rPr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044D8"/>
    <w:rPr>
      <w:sz w:val="28"/>
      <w:szCs w:val="24"/>
    </w:rPr>
  </w:style>
  <w:style w:type="paragraph" w:styleId="Ttulo">
    <w:name w:val="Title"/>
    <w:basedOn w:val="Normal"/>
    <w:link w:val="TtuloChar"/>
    <w:qFormat/>
    <w:rsid w:val="008A37FC"/>
    <w:pPr>
      <w:jc w:val="center"/>
    </w:pPr>
    <w:rPr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D044D8"/>
    <w:rPr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FA01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044D8"/>
  </w:style>
  <w:style w:type="paragraph" w:styleId="Corpodetexto3">
    <w:name w:val="Body Text 3"/>
    <w:basedOn w:val="Normal"/>
    <w:link w:val="Corpodetexto3Char"/>
    <w:rsid w:val="00FA01C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044D8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6A0E0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044D8"/>
    <w:rPr>
      <w:sz w:val="16"/>
      <w:szCs w:val="16"/>
    </w:rPr>
  </w:style>
  <w:style w:type="paragraph" w:styleId="Subttulo">
    <w:name w:val="Subtitle"/>
    <w:basedOn w:val="Normal"/>
    <w:next w:val="Corpodetexto"/>
    <w:link w:val="SubttuloChar"/>
    <w:qFormat/>
    <w:rsid w:val="006A0E06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D044D8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styleId="Forte">
    <w:name w:val="Strong"/>
    <w:basedOn w:val="Fontepargpadro"/>
    <w:uiPriority w:val="22"/>
    <w:qFormat/>
    <w:rsid w:val="00750761"/>
    <w:rPr>
      <w:b/>
      <w:bCs/>
    </w:rPr>
  </w:style>
  <w:style w:type="paragraph" w:styleId="Textoembloco">
    <w:name w:val="Block Text"/>
    <w:basedOn w:val="Normal"/>
    <w:rsid w:val="00416F08"/>
    <w:pPr>
      <w:ind w:left="3402" w:right="627" w:firstLine="2"/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rsid w:val="00AE6D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D15DC9"/>
    <w:rPr>
      <w:lang w:val="pt-BR" w:eastAsia="pt-BR" w:bidi="ar-SA"/>
    </w:rPr>
  </w:style>
  <w:style w:type="paragraph" w:styleId="NormalWeb">
    <w:name w:val="Normal (Web)"/>
    <w:basedOn w:val="Normal"/>
    <w:uiPriority w:val="99"/>
    <w:rsid w:val="000301B2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0301B2"/>
    <w:rPr>
      <w:i/>
      <w:iCs/>
    </w:rPr>
  </w:style>
  <w:style w:type="paragraph" w:customStyle="1" w:styleId="Corpodetexto31">
    <w:name w:val="Corpo de texto 31"/>
    <w:basedOn w:val="Normal"/>
    <w:uiPriority w:val="99"/>
    <w:rsid w:val="00167906"/>
    <w:pPr>
      <w:suppressAutoHyphens/>
      <w:jc w:val="both"/>
    </w:pPr>
    <w:rPr>
      <w:rFonts w:ascii="Arial" w:hAnsi="Arial"/>
      <w:sz w:val="22"/>
      <w:lang w:eastAsia="ar-SA"/>
    </w:rPr>
  </w:style>
  <w:style w:type="table" w:styleId="Tabelacomgrade">
    <w:name w:val="Table Grid"/>
    <w:basedOn w:val="Tabelanormal"/>
    <w:uiPriority w:val="59"/>
    <w:rsid w:val="007E7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rsid w:val="003A6170"/>
    <w:rPr>
      <w:color w:val="800080"/>
      <w:u w:val="single"/>
    </w:rPr>
  </w:style>
  <w:style w:type="paragraph" w:customStyle="1" w:styleId="western">
    <w:name w:val="western"/>
    <w:basedOn w:val="Normal"/>
    <w:rsid w:val="00526C71"/>
    <w:pPr>
      <w:suppressAutoHyphens/>
      <w:spacing w:before="280"/>
      <w:jc w:val="both"/>
    </w:pPr>
    <w:rPr>
      <w:b/>
      <w:bCs/>
      <w:sz w:val="24"/>
      <w:szCs w:val="24"/>
      <w:lang w:eastAsia="ar-SA"/>
    </w:rPr>
  </w:style>
  <w:style w:type="paragraph" w:customStyle="1" w:styleId="SemEspaamento1">
    <w:name w:val="Sem Espaçamento1"/>
    <w:rsid w:val="00F62F7C"/>
    <w:rPr>
      <w:rFonts w:ascii="Calibri" w:hAnsi="Calibri"/>
      <w:sz w:val="22"/>
      <w:szCs w:val="22"/>
      <w:lang w:eastAsia="en-US"/>
    </w:rPr>
  </w:style>
  <w:style w:type="paragraph" w:customStyle="1" w:styleId="Estilo2">
    <w:name w:val="Estilo2"/>
    <w:basedOn w:val="Normal"/>
    <w:autoRedefine/>
    <w:uiPriority w:val="99"/>
    <w:rsid w:val="00B01C66"/>
    <w:pPr>
      <w:jc w:val="both"/>
    </w:pPr>
    <w:rPr>
      <w:rFonts w:ascii="Courier New" w:hAnsi="Courier New"/>
      <w:sz w:val="24"/>
      <w:szCs w:val="24"/>
    </w:rPr>
  </w:style>
  <w:style w:type="paragraph" w:customStyle="1" w:styleId="BodyText22">
    <w:name w:val="Body Text 22"/>
    <w:basedOn w:val="Normal"/>
    <w:uiPriority w:val="99"/>
    <w:rsid w:val="00311F0D"/>
    <w:pPr>
      <w:autoSpaceDE w:val="0"/>
      <w:autoSpaceDN w:val="0"/>
      <w:jc w:val="both"/>
    </w:pPr>
    <w:rPr>
      <w:rFonts w:ascii="Courier New" w:hAnsi="Courier New"/>
      <w:sz w:val="28"/>
      <w:szCs w:val="28"/>
    </w:rPr>
  </w:style>
  <w:style w:type="paragraph" w:customStyle="1" w:styleId="Ttulodatabela">
    <w:name w:val="Título da tabela"/>
    <w:basedOn w:val="Normal"/>
    <w:uiPriority w:val="99"/>
    <w:rsid w:val="007B4E2B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paragraph" w:styleId="Lista">
    <w:name w:val="List"/>
    <w:basedOn w:val="Corpodetexto"/>
    <w:rsid w:val="00EF1B2D"/>
    <w:pPr>
      <w:suppressAutoHyphens/>
      <w:jc w:val="both"/>
    </w:pPr>
    <w:rPr>
      <w:rFonts w:cs="Tahoma"/>
      <w:sz w:val="24"/>
      <w:szCs w:val="24"/>
      <w:lang w:eastAsia="ar-SA"/>
    </w:rPr>
  </w:style>
  <w:style w:type="paragraph" w:customStyle="1" w:styleId="Ttulo01">
    <w:name w:val="Título 01"/>
    <w:basedOn w:val="Ttulo"/>
    <w:uiPriority w:val="99"/>
    <w:rsid w:val="003E0F4C"/>
    <w:pPr>
      <w:outlineLvl w:val="0"/>
    </w:pPr>
    <w:rPr>
      <w:rFonts w:ascii="Arial" w:hAnsi="Arial" w:cs="Arial"/>
      <w:caps/>
      <w:sz w:val="26"/>
      <w:szCs w:val="20"/>
    </w:rPr>
  </w:style>
  <w:style w:type="paragraph" w:customStyle="1" w:styleId="Padro">
    <w:name w:val="Padrão"/>
    <w:rsid w:val="009F1216"/>
    <w:pPr>
      <w:overflowPunct w:val="0"/>
      <w:autoSpaceDE w:val="0"/>
      <w:autoSpaceDN w:val="0"/>
      <w:adjustRightInd w:val="0"/>
    </w:pPr>
  </w:style>
  <w:style w:type="paragraph" w:customStyle="1" w:styleId="p8">
    <w:name w:val="p8"/>
    <w:basedOn w:val="Normal"/>
    <w:uiPriority w:val="99"/>
    <w:rsid w:val="00E34B94"/>
    <w:pPr>
      <w:widowControl w:val="0"/>
      <w:tabs>
        <w:tab w:val="left" w:pos="600"/>
      </w:tabs>
      <w:spacing w:line="280" w:lineRule="atLeast"/>
      <w:jc w:val="both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uiPriority w:val="99"/>
    <w:semiHidden/>
    <w:rsid w:val="00E34B94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D044D8"/>
    <w:rPr>
      <w:rFonts w:ascii="Tahoma" w:hAnsi="Tahoma" w:cs="Tahoma"/>
      <w:shd w:val="clear" w:color="auto" w:fill="000080"/>
    </w:rPr>
  </w:style>
  <w:style w:type="paragraph" w:customStyle="1" w:styleId="p5">
    <w:name w:val="p5"/>
    <w:basedOn w:val="Normal"/>
    <w:uiPriority w:val="99"/>
    <w:rsid w:val="00E2010C"/>
    <w:pPr>
      <w:widowControl w:val="0"/>
      <w:tabs>
        <w:tab w:val="left" w:pos="1360"/>
      </w:tabs>
      <w:snapToGrid w:val="0"/>
      <w:spacing w:line="240" w:lineRule="atLeast"/>
      <w:ind w:left="1440" w:firstLine="1296"/>
    </w:pPr>
    <w:rPr>
      <w:sz w:val="24"/>
    </w:rPr>
  </w:style>
  <w:style w:type="paragraph" w:customStyle="1" w:styleId="Pargrafo">
    <w:name w:val="Parágrafo"/>
    <w:basedOn w:val="Normal"/>
    <w:uiPriority w:val="99"/>
    <w:rsid w:val="00D15DC9"/>
    <w:pPr>
      <w:autoSpaceDE w:val="0"/>
      <w:autoSpaceDN w:val="0"/>
      <w:adjustRightInd w:val="0"/>
      <w:spacing w:before="110" w:after="110"/>
      <w:ind w:left="403"/>
      <w:jc w:val="both"/>
    </w:pPr>
    <w:rPr>
      <w:rFonts w:ascii="Arial" w:hAnsi="Arial" w:cs="Arial"/>
      <w:sz w:val="22"/>
      <w:szCs w:val="22"/>
    </w:rPr>
  </w:style>
  <w:style w:type="paragraph" w:customStyle="1" w:styleId="Assunto">
    <w:name w:val="Assunto"/>
    <w:basedOn w:val="Normal"/>
    <w:uiPriority w:val="99"/>
    <w:rsid w:val="00D15DC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</w:rPr>
  </w:style>
  <w:style w:type="paragraph" w:customStyle="1" w:styleId="Normal10">
    <w:name w:val="Normal 10"/>
    <w:basedOn w:val="Normal"/>
    <w:uiPriority w:val="99"/>
    <w:rsid w:val="00D15DC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</w:rPr>
  </w:style>
  <w:style w:type="paragraph" w:customStyle="1" w:styleId="Artigo1">
    <w:name w:val="Artigo1"/>
    <w:basedOn w:val="Normal"/>
    <w:uiPriority w:val="99"/>
    <w:rsid w:val="00D15DC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</w:rPr>
  </w:style>
  <w:style w:type="paragraph" w:styleId="Assinatura">
    <w:name w:val="Signature"/>
    <w:basedOn w:val="Normal"/>
    <w:link w:val="AssinaturaChar"/>
    <w:uiPriority w:val="99"/>
    <w:rsid w:val="00D15DC9"/>
    <w:pPr>
      <w:autoSpaceDE w:val="0"/>
      <w:autoSpaceDN w:val="0"/>
      <w:adjustRightInd w:val="0"/>
      <w:spacing w:before="51" w:after="51"/>
      <w:ind w:left="1134"/>
    </w:pPr>
    <w:rPr>
      <w:rFonts w:ascii="Arial" w:hAnsi="Arial" w:cs="Arial"/>
      <w:i/>
      <w:iCs/>
    </w:rPr>
  </w:style>
  <w:style w:type="character" w:customStyle="1" w:styleId="AssinaturaChar">
    <w:name w:val="Assinatura Char"/>
    <w:basedOn w:val="Fontepargpadro"/>
    <w:link w:val="Assinatura"/>
    <w:uiPriority w:val="99"/>
    <w:rsid w:val="00D15DC9"/>
    <w:rPr>
      <w:rFonts w:ascii="Arial" w:hAnsi="Arial" w:cs="Arial"/>
      <w:i/>
      <w:iCs/>
      <w:lang w:val="pt-BR" w:eastAsia="pt-BR" w:bidi="ar-SA"/>
    </w:rPr>
  </w:style>
  <w:style w:type="paragraph" w:customStyle="1" w:styleId="Alnea">
    <w:name w:val="Alínea"/>
    <w:basedOn w:val="Normal"/>
    <w:uiPriority w:val="99"/>
    <w:rsid w:val="00D15DC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</w:rPr>
  </w:style>
  <w:style w:type="paragraph" w:customStyle="1" w:styleId="normal100">
    <w:name w:val="normal10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ssunto0">
    <w:name w:val="assunt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10">
    <w:name w:val="artigo1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inciso">
    <w:name w:val="incis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">
    <w:name w:val="artig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NormalsemPargrafo">
    <w:name w:val="Normal sem Parágrafo"/>
    <w:basedOn w:val="Normal"/>
    <w:rsid w:val="00D15DC9"/>
    <w:pPr>
      <w:widowControl w:val="0"/>
      <w:suppressAutoHyphens/>
      <w:autoSpaceDN w:val="0"/>
      <w:spacing w:after="120"/>
      <w:jc w:val="both"/>
    </w:pPr>
    <w:rPr>
      <w:rFonts w:ascii="Arial" w:eastAsia="Lucida Sans Unicode" w:hAnsi="Arial" w:cs="Arial"/>
      <w:kern w:val="2"/>
      <w:lang w:eastAsia="hi-IN" w:bidi="hi-IN"/>
    </w:rPr>
  </w:style>
  <w:style w:type="paragraph" w:customStyle="1" w:styleId="WW-Padro">
    <w:name w:val="WW-Padrão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tiltoanexo">
    <w:name w:val="tilto anexo"/>
    <w:basedOn w:val="WW-Padro"/>
    <w:uiPriority w:val="99"/>
    <w:rsid w:val="00D15DC9"/>
    <w:pPr>
      <w:spacing w:after="12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W-Padro1">
    <w:name w:val="WW-Padrão1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Contedodatabela">
    <w:name w:val="Conteúdo da tabela"/>
    <w:basedOn w:val="Corpodetexto"/>
    <w:rsid w:val="00D15DC9"/>
    <w:pPr>
      <w:widowControl w:val="0"/>
      <w:suppressLineNumbers/>
      <w:suppressAutoHyphens/>
      <w:autoSpaceDN w:val="0"/>
      <w:spacing w:after="120"/>
    </w:pPr>
    <w:rPr>
      <w:rFonts w:eastAsia="Lucida Sans Unicode" w:cs="Mangal"/>
      <w:kern w:val="2"/>
      <w:sz w:val="24"/>
      <w:szCs w:val="24"/>
      <w:lang w:eastAsia="hi-IN" w:bidi="hi-IN"/>
    </w:rPr>
  </w:style>
  <w:style w:type="paragraph" w:customStyle="1" w:styleId="Corpodetexto21">
    <w:name w:val="Corpo de texto 21"/>
    <w:basedOn w:val="Normal"/>
    <w:rsid w:val="00D15DC9"/>
    <w:pPr>
      <w:widowControl w:val="0"/>
      <w:suppressAutoHyphens/>
      <w:overflowPunct w:val="0"/>
      <w:autoSpaceDE w:val="0"/>
      <w:jc w:val="both"/>
    </w:pPr>
    <w:rPr>
      <w:rFonts w:ascii="Tahoma" w:eastAsia="Lucida Sans Unicode" w:hAnsi="Tahoma" w:cs="Mangal"/>
      <w:kern w:val="2"/>
      <w:lang w:eastAsia="hi-I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0D15DC9"/>
    <w:pPr>
      <w:widowControl w:val="0"/>
      <w:suppressAutoHyphens/>
      <w:autoSpaceDN w:val="0"/>
      <w:ind w:left="708"/>
    </w:pPr>
    <w:rPr>
      <w:rFonts w:eastAsia="Lucida Sans Unicode" w:cs="Calibri"/>
      <w:kern w:val="2"/>
      <w:sz w:val="22"/>
      <w:szCs w:val="22"/>
      <w:lang w:eastAsia="ar-SA"/>
    </w:rPr>
  </w:style>
  <w:style w:type="paragraph" w:customStyle="1" w:styleId="WW-Corpodetexto3">
    <w:name w:val="WW-Corpo de texto 3"/>
    <w:basedOn w:val="Normal"/>
    <w:uiPriority w:val="99"/>
    <w:rsid w:val="00D15DC9"/>
    <w:pPr>
      <w:widowControl w:val="0"/>
      <w:suppressAutoHyphens/>
      <w:autoSpaceDE w:val="0"/>
      <w:jc w:val="center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Cabealho1">
    <w:name w:val="Cabeçalho1"/>
    <w:basedOn w:val="Normal"/>
    <w:rsid w:val="00D15DC9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Corpodetexto210">
    <w:name w:val="Corpo de texto 21"/>
    <w:basedOn w:val="Normal"/>
    <w:rsid w:val="00D15DC9"/>
    <w:pPr>
      <w:widowControl w:val="0"/>
      <w:suppressAutoHyphens/>
      <w:autoSpaceDN w:val="0"/>
      <w:jc w:val="both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Recuodecorpodetexto31">
    <w:name w:val="Recuo de corpo de texto 31"/>
    <w:basedOn w:val="Normal"/>
    <w:uiPriority w:val="99"/>
    <w:rsid w:val="00D15DC9"/>
    <w:pPr>
      <w:widowControl w:val="0"/>
      <w:suppressAutoHyphens/>
      <w:autoSpaceDN w:val="0"/>
      <w:ind w:firstLine="720"/>
      <w:jc w:val="both"/>
    </w:pPr>
    <w:rPr>
      <w:rFonts w:eastAsia="Lucida Sans Unicode" w:cs="Mangal"/>
      <w:kern w:val="2"/>
      <w:sz w:val="24"/>
      <w:szCs w:val="24"/>
      <w:lang w:eastAsia="hi-IN" w:bidi="hi-IN"/>
    </w:rPr>
  </w:style>
  <w:style w:type="character" w:customStyle="1" w:styleId="qterm2">
    <w:name w:val="qterm2"/>
    <w:basedOn w:val="Fontepargpadro"/>
    <w:rsid w:val="005C188E"/>
  </w:style>
  <w:style w:type="paragraph" w:customStyle="1" w:styleId="WW-Padro12">
    <w:name w:val="WW-Padrão12"/>
    <w:uiPriority w:val="99"/>
    <w:rsid w:val="00DC6DC8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character" w:customStyle="1" w:styleId="RTFNum679">
    <w:name w:val="RTF_Num 67 9"/>
    <w:rsid w:val="00DC6DC8"/>
    <w:rPr>
      <w:rFonts w:ascii="Wingdings" w:eastAsia="Wingdings" w:hAnsi="Wingdings" w:cs="StarBats" w:hint="default"/>
    </w:rPr>
  </w:style>
  <w:style w:type="character" w:customStyle="1" w:styleId="WW8Num2z0">
    <w:name w:val="WW8Num2z0"/>
    <w:rsid w:val="00061217"/>
    <w:rPr>
      <w:rFonts w:ascii="Symbol" w:hAnsi="Symbol" w:cs="OpenSymbol"/>
    </w:rPr>
  </w:style>
  <w:style w:type="character" w:customStyle="1" w:styleId="WW8Num2z1">
    <w:name w:val="WW8Num2z1"/>
    <w:rsid w:val="00061217"/>
    <w:rPr>
      <w:rFonts w:ascii="OpenSymbol" w:hAnsi="OpenSymbol" w:cs="OpenSymbol"/>
    </w:rPr>
  </w:style>
  <w:style w:type="character" w:customStyle="1" w:styleId="WW8Num4z0">
    <w:name w:val="WW8Num4z0"/>
    <w:rsid w:val="00061217"/>
    <w:rPr>
      <w:rFonts w:ascii="Symbol" w:hAnsi="Symbol" w:cs="OpenSymbol"/>
    </w:rPr>
  </w:style>
  <w:style w:type="character" w:customStyle="1" w:styleId="WW8Num4z1">
    <w:name w:val="WW8Num4z1"/>
    <w:rsid w:val="00061217"/>
    <w:rPr>
      <w:rFonts w:ascii="OpenSymbol" w:hAnsi="OpenSymbol" w:cs="OpenSymbol"/>
    </w:rPr>
  </w:style>
  <w:style w:type="character" w:customStyle="1" w:styleId="Absatz-Standardschriftart">
    <w:name w:val="Absatz-Standardschriftart"/>
    <w:rsid w:val="00061217"/>
  </w:style>
  <w:style w:type="character" w:customStyle="1" w:styleId="WW-Absatz-Standardschriftart">
    <w:name w:val="WW-Absatz-Standardschriftart"/>
    <w:rsid w:val="00061217"/>
  </w:style>
  <w:style w:type="character" w:customStyle="1" w:styleId="WW-Absatz-Standardschriftart1">
    <w:name w:val="WW-Absatz-Standardschriftart1"/>
    <w:rsid w:val="00061217"/>
  </w:style>
  <w:style w:type="character" w:customStyle="1" w:styleId="WW-Absatz-Standardschriftart11">
    <w:name w:val="WW-Absatz-Standardschriftart11"/>
    <w:rsid w:val="00061217"/>
  </w:style>
  <w:style w:type="character" w:customStyle="1" w:styleId="WW-Absatz-Standardschriftart111">
    <w:name w:val="WW-Absatz-Standardschriftart111"/>
    <w:rsid w:val="00061217"/>
  </w:style>
  <w:style w:type="character" w:customStyle="1" w:styleId="Fontepargpadro1">
    <w:name w:val="Fonte parág. padrão1"/>
    <w:rsid w:val="00061217"/>
  </w:style>
  <w:style w:type="character" w:customStyle="1" w:styleId="WW8Num3z0">
    <w:name w:val="WW8Num3z0"/>
    <w:rsid w:val="00061217"/>
    <w:rPr>
      <w:rFonts w:ascii="StarBats" w:hAnsi="StarBats" w:cs="Times New Roman"/>
      <w:sz w:val="18"/>
      <w:szCs w:val="18"/>
    </w:rPr>
  </w:style>
  <w:style w:type="character" w:customStyle="1" w:styleId="WW8Num3z1">
    <w:name w:val="WW8Num3z1"/>
    <w:rsid w:val="00061217"/>
    <w:rPr>
      <w:rFonts w:ascii="StarBats" w:hAnsi="StarBats" w:cs="Times New Roman"/>
      <w:sz w:val="18"/>
      <w:szCs w:val="18"/>
    </w:rPr>
  </w:style>
  <w:style w:type="paragraph" w:customStyle="1" w:styleId="Ttulo10">
    <w:name w:val="Título1"/>
    <w:basedOn w:val="Normal"/>
    <w:next w:val="Corpodetexto"/>
    <w:rsid w:val="00061217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Legenda1">
    <w:name w:val="Legenda1"/>
    <w:basedOn w:val="Normal"/>
    <w:uiPriority w:val="99"/>
    <w:rsid w:val="00061217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modelo">
    <w:name w:val="modelo"/>
    <w:basedOn w:val="Cabealho"/>
    <w:next w:val="Cabealho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Corpodotexto">
    <w:name w:val="WW-Corpo do texto"/>
    <w:basedOn w:val="WW-Padro"/>
    <w:uiPriority w:val="99"/>
    <w:rsid w:val="00061217"/>
    <w:pPr>
      <w:spacing w:after="283"/>
    </w:pPr>
    <w:rPr>
      <w:rFonts w:ascii="Times New Roman" w:hAnsi="Times New Roman" w:cs="Times New Roman"/>
      <w:kern w:val="1"/>
    </w:rPr>
  </w:style>
  <w:style w:type="paragraph" w:customStyle="1" w:styleId="Recuodecorpodetexto21">
    <w:name w:val="Recuo de corpo de texto 21"/>
    <w:basedOn w:val="Normal"/>
    <w:uiPriority w:val="99"/>
    <w:rsid w:val="00061217"/>
    <w:pPr>
      <w:widowControl w:val="0"/>
      <w:suppressAutoHyphens/>
      <w:ind w:left="709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">
    <w:name w:val="WW-Normal (Web)"/>
    <w:basedOn w:val="Normal"/>
    <w:uiPriority w:val="99"/>
    <w:rsid w:val="00061217"/>
    <w:pPr>
      <w:widowControl w:val="0"/>
      <w:suppressAutoHyphens/>
      <w:autoSpaceDE w:val="0"/>
      <w:spacing w:before="100" w:after="100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1">
    <w:name w:val="WW-Normal (Web)1"/>
    <w:basedOn w:val="WW-Padro"/>
    <w:uiPriority w:val="99"/>
    <w:rsid w:val="00061217"/>
    <w:pPr>
      <w:spacing w:before="100" w:after="100"/>
    </w:pPr>
    <w:rPr>
      <w:rFonts w:ascii="Times New Roman" w:hAnsi="Times New Roman" w:cs="Times New Roman"/>
      <w:kern w:val="1"/>
      <w:sz w:val="24"/>
      <w:szCs w:val="24"/>
    </w:rPr>
  </w:style>
  <w:style w:type="paragraph" w:customStyle="1" w:styleId="WW-Corpodetexto2">
    <w:name w:val="WW-Corpo de texto 2"/>
    <w:basedOn w:val="Normal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color w:val="FF0000"/>
      <w:kern w:val="1"/>
      <w:sz w:val="24"/>
      <w:szCs w:val="24"/>
      <w:lang w:eastAsia="hi-IN" w:bidi="hi-IN"/>
    </w:rPr>
  </w:style>
  <w:style w:type="paragraph" w:customStyle="1" w:styleId="Contedodequadro">
    <w:name w:val="Conteúdo de quadro"/>
    <w:basedOn w:val="Corpodetexto"/>
    <w:uiPriority w:val="99"/>
    <w:rsid w:val="00061217"/>
    <w:pPr>
      <w:widowControl w:val="0"/>
      <w:suppressAutoHyphens/>
      <w:spacing w:after="120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etabela"/>
    <w:uiPriority w:val="99"/>
    <w:rsid w:val="00061217"/>
    <w:pPr>
      <w:jc w:val="center"/>
    </w:pPr>
    <w:rPr>
      <w:b/>
      <w:bCs/>
    </w:rPr>
  </w:style>
  <w:style w:type="paragraph" w:styleId="Commarcadores">
    <w:name w:val="List Bullet"/>
    <w:basedOn w:val="Normal"/>
    <w:uiPriority w:val="99"/>
    <w:rsid w:val="00403D9C"/>
    <w:pPr>
      <w:numPr>
        <w:numId w:val="1"/>
      </w:numPr>
    </w:pPr>
  </w:style>
  <w:style w:type="paragraph" w:customStyle="1" w:styleId="antetitulo">
    <w:name w:val="antetitulo"/>
    <w:basedOn w:val="Normal"/>
    <w:uiPriority w:val="99"/>
    <w:rsid w:val="009E4ECC"/>
    <w:pPr>
      <w:spacing w:before="100" w:beforeAutospacing="1" w:after="35" w:line="281" w:lineRule="atLeast"/>
      <w:jc w:val="both"/>
    </w:pPr>
    <w:rPr>
      <w:color w:val="CC0000"/>
      <w:sz w:val="26"/>
      <w:szCs w:val="26"/>
    </w:rPr>
  </w:style>
  <w:style w:type="character" w:customStyle="1" w:styleId="adr">
    <w:name w:val="adr"/>
    <w:basedOn w:val="Fontepargpadro"/>
    <w:rsid w:val="009E4ECC"/>
  </w:style>
  <w:style w:type="character" w:customStyle="1" w:styleId="street-address">
    <w:name w:val="street-address"/>
    <w:basedOn w:val="Fontepargpadro"/>
    <w:rsid w:val="009E4ECC"/>
  </w:style>
  <w:style w:type="character" w:customStyle="1" w:styleId="postal-code">
    <w:name w:val="postal-code"/>
    <w:basedOn w:val="Fontepargpadro"/>
    <w:rsid w:val="009E4ECC"/>
  </w:style>
  <w:style w:type="character" w:customStyle="1" w:styleId="locality">
    <w:name w:val="locality"/>
    <w:basedOn w:val="Fontepargpadro"/>
    <w:rsid w:val="009E4ECC"/>
  </w:style>
  <w:style w:type="paragraph" w:customStyle="1" w:styleId="NormalArial">
    <w:name w:val="Normal + Arial"/>
    <w:aliases w:val="11 pt,Justificado,Espaçamento entre linhas:  1,5 linha"/>
    <w:basedOn w:val="Corpodetexto2"/>
    <w:uiPriority w:val="99"/>
    <w:rsid w:val="009E4ECC"/>
    <w:rPr>
      <w:rFonts w:ascii="Arial" w:hAnsi="Arial" w:cs="Arial"/>
      <w:sz w:val="22"/>
      <w:szCs w:val="22"/>
    </w:rPr>
  </w:style>
  <w:style w:type="character" w:customStyle="1" w:styleId="easyimgcaptioninner">
    <w:name w:val="easy_img_caption_inner"/>
    <w:basedOn w:val="Fontepargpadro"/>
    <w:rsid w:val="0026248A"/>
  </w:style>
  <w:style w:type="character" w:customStyle="1" w:styleId="TextosemFormataoChar">
    <w:name w:val="Texto sem Formatação Char"/>
    <w:basedOn w:val="Fontepargpadro"/>
    <w:link w:val="TextosemFormatao"/>
    <w:locked/>
    <w:rsid w:val="00C923A8"/>
    <w:rPr>
      <w:rFonts w:ascii="Consolas" w:eastAsia="Calibri" w:hAnsi="Consolas"/>
      <w:sz w:val="21"/>
      <w:szCs w:val="21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C923A8"/>
    <w:rPr>
      <w:rFonts w:ascii="Consolas" w:eastAsia="Calibri" w:hAnsi="Consolas"/>
      <w:sz w:val="21"/>
      <w:szCs w:val="21"/>
      <w:lang w:eastAsia="en-US"/>
    </w:rPr>
  </w:style>
  <w:style w:type="paragraph" w:customStyle="1" w:styleId="cm443">
    <w:name w:val="cm443"/>
    <w:basedOn w:val="Normal"/>
    <w:uiPriority w:val="99"/>
    <w:rsid w:val="00DE6696"/>
    <w:pPr>
      <w:spacing w:before="100" w:beforeAutospacing="1" w:after="100" w:afterAutospacing="1"/>
      <w:jc w:val="both"/>
    </w:pPr>
    <w:rPr>
      <w:rFonts w:ascii="Verdana" w:hAnsi="Verdana"/>
      <w:sz w:val="15"/>
      <w:szCs w:val="15"/>
    </w:rPr>
  </w:style>
  <w:style w:type="character" w:styleId="Nmerodepgina">
    <w:name w:val="page number"/>
    <w:basedOn w:val="Fontepargpadro"/>
    <w:rsid w:val="00FB2A8E"/>
  </w:style>
  <w:style w:type="character" w:customStyle="1" w:styleId="cadastro">
    <w:name w:val="cadastro"/>
    <w:basedOn w:val="Fontepargpadro"/>
    <w:rsid w:val="00025DFF"/>
  </w:style>
  <w:style w:type="paragraph" w:customStyle="1" w:styleId="WW-BodyText2">
    <w:name w:val="WW-Body Text 2"/>
    <w:basedOn w:val="Normal"/>
    <w:uiPriority w:val="99"/>
    <w:rsid w:val="004676E0"/>
    <w:pPr>
      <w:suppressAutoHyphens/>
      <w:overflowPunct w:val="0"/>
      <w:autoSpaceDE w:val="0"/>
      <w:ind w:left="4678"/>
      <w:textAlignment w:val="baseline"/>
    </w:pPr>
    <w:rPr>
      <w:rFonts w:ascii="Tahoma" w:hAnsi="Tahoma"/>
      <w:lang w:eastAsia="ar-SA"/>
    </w:rPr>
  </w:style>
  <w:style w:type="character" w:customStyle="1" w:styleId="desc2">
    <w:name w:val="desc2"/>
    <w:basedOn w:val="Fontepargpadro"/>
    <w:rsid w:val="00870083"/>
  </w:style>
  <w:style w:type="paragraph" w:styleId="Textodecomentrio">
    <w:name w:val="annotation text"/>
    <w:basedOn w:val="Normal"/>
    <w:link w:val="TextodecomentrioChar"/>
    <w:uiPriority w:val="99"/>
    <w:unhideWhenUsed/>
    <w:rsid w:val="00D044D8"/>
  </w:style>
  <w:style w:type="character" w:customStyle="1" w:styleId="TextodecomentrioChar">
    <w:name w:val="Texto de comentário Char"/>
    <w:basedOn w:val="Fontepargpadro"/>
    <w:link w:val="Textodecomentrio"/>
    <w:uiPriority w:val="99"/>
    <w:rsid w:val="00D044D8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044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044D8"/>
    <w:rPr>
      <w:b/>
      <w:bCs/>
    </w:rPr>
  </w:style>
  <w:style w:type="paragraph" w:customStyle="1" w:styleId="SemEspaamento10">
    <w:name w:val="Sem Espaçamento1"/>
    <w:uiPriority w:val="99"/>
    <w:rsid w:val="00D044D8"/>
    <w:rPr>
      <w:rFonts w:ascii="Calibri" w:hAnsi="Calibri"/>
      <w:sz w:val="22"/>
      <w:szCs w:val="22"/>
      <w:lang w:eastAsia="en-US"/>
    </w:rPr>
  </w:style>
  <w:style w:type="paragraph" w:customStyle="1" w:styleId="Cabealho10">
    <w:name w:val="Cabeçalho1"/>
    <w:basedOn w:val="Normal"/>
    <w:uiPriority w:val="99"/>
    <w:rsid w:val="00D044D8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BodyText21">
    <w:name w:val="Body Text 21"/>
    <w:basedOn w:val="Normal"/>
    <w:uiPriority w:val="99"/>
    <w:rsid w:val="00D044D8"/>
    <w:pPr>
      <w:widowControl w:val="0"/>
      <w:suppressAutoHyphens/>
      <w:ind w:left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NormalWebCharChar">
    <w:name w:val="Normal (Web) Char Char"/>
    <w:basedOn w:val="Normal"/>
    <w:uiPriority w:val="99"/>
    <w:rsid w:val="00D044D8"/>
    <w:pPr>
      <w:widowControl w:val="0"/>
      <w:suppressAutoHyphens/>
      <w:autoSpaceDE w:val="0"/>
      <w:spacing w:before="100" w:after="100"/>
    </w:pPr>
    <w:rPr>
      <w:sz w:val="24"/>
      <w:szCs w:val="24"/>
      <w:lang w:eastAsia="ar-SA"/>
    </w:rPr>
  </w:style>
  <w:style w:type="paragraph" w:customStyle="1" w:styleId="Standard">
    <w:name w:val="Standard"/>
    <w:uiPriority w:val="99"/>
    <w:rsid w:val="00D044D8"/>
    <w:pPr>
      <w:widowControl w:val="0"/>
      <w:suppressAutoHyphens/>
      <w:autoSpaceDN w:val="0"/>
    </w:pPr>
    <w:rPr>
      <w:rFonts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D044D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ecxmsonormal">
    <w:name w:val="ecxmsonormal"/>
    <w:basedOn w:val="Normal"/>
    <w:rsid w:val="00D044D8"/>
    <w:pPr>
      <w:spacing w:after="324"/>
    </w:pPr>
    <w:rPr>
      <w:sz w:val="24"/>
      <w:szCs w:val="24"/>
    </w:rPr>
  </w:style>
  <w:style w:type="character" w:styleId="Refdecomentrio">
    <w:name w:val="annotation reference"/>
    <w:basedOn w:val="Fontepargpadro"/>
    <w:uiPriority w:val="99"/>
    <w:unhideWhenUsed/>
    <w:rsid w:val="00D044D8"/>
    <w:rPr>
      <w:sz w:val="16"/>
      <w:szCs w:val="16"/>
    </w:rPr>
  </w:style>
  <w:style w:type="character" w:customStyle="1" w:styleId="TextosemFormataoChar1">
    <w:name w:val="Texto sem Formatação Char1"/>
    <w:basedOn w:val="Fontepargpadro"/>
    <w:uiPriority w:val="99"/>
    <w:semiHidden/>
    <w:locked/>
    <w:rsid w:val="00D044D8"/>
    <w:rPr>
      <w:rFonts w:ascii="Consolas" w:eastAsia="Calibri" w:hAnsi="Consolas"/>
      <w:sz w:val="21"/>
      <w:szCs w:val="21"/>
      <w:lang w:eastAsia="en-US"/>
    </w:rPr>
  </w:style>
  <w:style w:type="character" w:customStyle="1" w:styleId="desc1">
    <w:name w:val="desc1"/>
    <w:basedOn w:val="Fontepargpadro"/>
    <w:rsid w:val="00D044D8"/>
    <w:rPr>
      <w:rFonts w:ascii="Verdana" w:hAnsi="Verdana" w:hint="default"/>
      <w:b w:val="0"/>
      <w:bCs w:val="0"/>
      <w:color w:val="222771"/>
      <w:sz w:val="18"/>
      <w:szCs w:val="18"/>
    </w:rPr>
  </w:style>
  <w:style w:type="character" w:customStyle="1" w:styleId="RTFNum291">
    <w:name w:val="RTF_Num 2 91"/>
    <w:rsid w:val="00D044D8"/>
  </w:style>
  <w:style w:type="character" w:customStyle="1" w:styleId="notranslate">
    <w:name w:val="notranslate"/>
    <w:basedOn w:val="Fontepargpadro"/>
    <w:rsid w:val="00D044D8"/>
  </w:style>
  <w:style w:type="character" w:customStyle="1" w:styleId="apple-converted-space">
    <w:name w:val="apple-converted-space"/>
    <w:basedOn w:val="Fontepargpadro"/>
    <w:rsid w:val="00D044D8"/>
  </w:style>
  <w:style w:type="character" w:customStyle="1" w:styleId="highlight">
    <w:name w:val="highlight"/>
    <w:basedOn w:val="Fontepargpadro"/>
    <w:rsid w:val="00D044D8"/>
  </w:style>
  <w:style w:type="character" w:customStyle="1" w:styleId="badge">
    <w:name w:val="badge"/>
    <w:basedOn w:val="Fontepargpadro"/>
    <w:rsid w:val="00D044D8"/>
  </w:style>
  <w:style w:type="table" w:styleId="Tabelacomefeitos3D2">
    <w:name w:val="Table 3D effects 2"/>
    <w:basedOn w:val="Tabelanormal"/>
    <w:unhideWhenUsed/>
    <w:rsid w:val="00D044D8"/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ecuodecorpodetexto22">
    <w:name w:val="Recuo de corpo de texto 22"/>
    <w:basedOn w:val="Normal"/>
    <w:rsid w:val="007E47DB"/>
    <w:pPr>
      <w:overflowPunct w:val="0"/>
      <w:autoSpaceDE w:val="0"/>
      <w:autoSpaceDN w:val="0"/>
      <w:adjustRightInd w:val="0"/>
      <w:ind w:left="3060"/>
      <w:jc w:val="both"/>
    </w:pPr>
    <w:rPr>
      <w:b/>
      <w:sz w:val="28"/>
    </w:rPr>
  </w:style>
  <w:style w:type="paragraph" w:customStyle="1" w:styleId="BodyTextIndentCharChar">
    <w:name w:val="Body Text Indent Char Char"/>
    <w:basedOn w:val="Normal"/>
    <w:rsid w:val="002D1925"/>
    <w:pPr>
      <w:suppressAutoHyphens/>
      <w:ind w:firstLine="2835"/>
      <w:jc w:val="both"/>
    </w:pPr>
    <w:rPr>
      <w:sz w:val="24"/>
    </w:rPr>
  </w:style>
  <w:style w:type="paragraph" w:customStyle="1" w:styleId="rtejustify">
    <w:name w:val="rtejustify"/>
    <w:basedOn w:val="Normal"/>
    <w:rsid w:val="002F0A61"/>
    <w:pPr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Fontepargpadro"/>
    <w:rsid w:val="001C474C"/>
  </w:style>
  <w:style w:type="character" w:customStyle="1" w:styleId="grame">
    <w:name w:val="grame"/>
    <w:basedOn w:val="Fontepargpadro"/>
    <w:rsid w:val="00B4751C"/>
  </w:style>
  <w:style w:type="paragraph" w:customStyle="1" w:styleId="texto1">
    <w:name w:val="texto1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character" w:customStyle="1" w:styleId="sspan">
    <w:name w:val="s_span"/>
    <w:basedOn w:val="Fontepargpadro"/>
    <w:rsid w:val="00B15410"/>
  </w:style>
  <w:style w:type="paragraph" w:customStyle="1" w:styleId="lfecho">
    <w:name w:val="l_fecho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lresp">
    <w:name w:val="l_resp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corpo">
    <w:name w:val="corpo"/>
    <w:basedOn w:val="Normal"/>
    <w:rsid w:val="00E732F5"/>
    <w:pPr>
      <w:spacing w:before="100" w:beforeAutospacing="1" w:after="100" w:afterAutospacing="1"/>
    </w:pPr>
    <w:rPr>
      <w:sz w:val="24"/>
      <w:szCs w:val="24"/>
    </w:rPr>
  </w:style>
  <w:style w:type="paragraph" w:customStyle="1" w:styleId="PargrafoNormal">
    <w:name w:val="Parágrafo Normal"/>
    <w:basedOn w:val="Normal"/>
    <w:link w:val="PargrafoNormalChar"/>
    <w:rsid w:val="000E0FB7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PargrafoNormalChar">
    <w:name w:val="Parágrafo Normal Char"/>
    <w:basedOn w:val="Fontepargpadro"/>
    <w:link w:val="PargrafoNormal"/>
    <w:rsid w:val="000E0FB7"/>
    <w:rPr>
      <w:rFonts w:ascii="Arial" w:hAnsi="Arial" w:cs="Arial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8F5903"/>
    <w:rPr>
      <w:rFonts w:eastAsia="Lucida Sans Unicode" w:cs="Calibri"/>
      <w:kern w:val="2"/>
      <w:sz w:val="22"/>
      <w:szCs w:val="22"/>
      <w:lang w:eastAsia="ar-SA"/>
    </w:rPr>
  </w:style>
  <w:style w:type="paragraph" w:customStyle="1" w:styleId="04partenormativa">
    <w:name w:val="04partenormativa"/>
    <w:basedOn w:val="Normal"/>
    <w:rsid w:val="00905A4F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1">
    <w:name w:val="Título Char1"/>
    <w:basedOn w:val="Fontepargpadro"/>
    <w:rsid w:val="00F70397"/>
    <w:rPr>
      <w:b/>
      <w:bCs/>
      <w:sz w:val="28"/>
      <w:szCs w:val="24"/>
    </w:rPr>
  </w:style>
  <w:style w:type="paragraph" w:customStyle="1" w:styleId="paragrafo">
    <w:name w:val="paragrafo"/>
    <w:basedOn w:val="Normal"/>
    <w:uiPriority w:val="99"/>
    <w:rsid w:val="003B3FD7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texto32">
    <w:name w:val="Corpo de texto 32"/>
    <w:basedOn w:val="Normal"/>
    <w:rsid w:val="00A3119D"/>
    <w:pPr>
      <w:suppressAutoHyphens/>
    </w:pPr>
    <w:rPr>
      <w:kern w:val="2"/>
      <w:sz w:val="24"/>
      <w:szCs w:val="24"/>
      <w:lang w:eastAsia="ar-SA"/>
    </w:rPr>
  </w:style>
  <w:style w:type="paragraph" w:styleId="Remissivo6">
    <w:name w:val="index 6"/>
    <w:basedOn w:val="Normal"/>
    <w:autoRedefine/>
    <w:unhideWhenUsed/>
    <w:rsid w:val="005C01E0"/>
    <w:pPr>
      <w:ind w:firstLine="1440"/>
      <w:jc w:val="both"/>
    </w:pPr>
    <w:rPr>
      <w:sz w:val="24"/>
      <w:szCs w:val="24"/>
    </w:rPr>
  </w:style>
  <w:style w:type="character" w:customStyle="1" w:styleId="t1">
    <w:name w:val="t1"/>
    <w:basedOn w:val="Fontepargpadro"/>
    <w:rsid w:val="00AD21A4"/>
  </w:style>
  <w:style w:type="character" w:customStyle="1" w:styleId="t2">
    <w:name w:val="t2"/>
    <w:basedOn w:val="Fontepargpadro"/>
    <w:rsid w:val="00AD21A4"/>
  </w:style>
  <w:style w:type="paragraph" w:customStyle="1" w:styleId="artespec">
    <w:name w:val="artespec"/>
    <w:basedOn w:val="Normal"/>
    <w:rsid w:val="0094499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Citao">
    <w:name w:val="Quote"/>
    <w:basedOn w:val="Normal"/>
    <w:link w:val="CitaoChar"/>
    <w:qFormat/>
    <w:rsid w:val="00AA10BB"/>
    <w:pPr>
      <w:ind w:left="2268"/>
      <w:jc w:val="both"/>
    </w:pPr>
    <w:rPr>
      <w:rFonts w:ascii="Arial" w:hAnsi="Arial"/>
    </w:rPr>
  </w:style>
  <w:style w:type="character" w:customStyle="1" w:styleId="CitaoChar">
    <w:name w:val="Citação Char"/>
    <w:basedOn w:val="Fontepargpadro"/>
    <w:link w:val="Citao"/>
    <w:rsid w:val="00AA10BB"/>
    <w:rPr>
      <w:rFonts w:ascii="Arial" w:hAnsi="Arial"/>
    </w:rPr>
  </w:style>
  <w:style w:type="character" w:customStyle="1" w:styleId="m8485583619753205688gmail-anuncionome">
    <w:name w:val="m_8485583619753205688gmail-anuncionome"/>
    <w:basedOn w:val="Fontepargpadro"/>
    <w:rsid w:val="00E26755"/>
  </w:style>
  <w:style w:type="paragraph" w:customStyle="1" w:styleId="Nivel01">
    <w:name w:val="Nivel 01"/>
    <w:basedOn w:val="Ttulo1"/>
    <w:next w:val="Normal"/>
    <w:link w:val="Nivel01Char"/>
    <w:autoRedefine/>
    <w:qFormat/>
    <w:rsid w:val="0022196A"/>
    <w:pPr>
      <w:keepLines/>
      <w:tabs>
        <w:tab w:val="clear" w:pos="3273"/>
        <w:tab w:val="left" w:pos="-426"/>
      </w:tabs>
      <w:suppressAutoHyphens w:val="0"/>
      <w:spacing w:before="240" w:after="120" w:line="276" w:lineRule="auto"/>
      <w:ind w:left="0" w:firstLine="0"/>
      <w:jc w:val="both"/>
    </w:pPr>
    <w:rPr>
      <w:sz w:val="22"/>
      <w:szCs w:val="22"/>
      <w:lang w:eastAsia="pt-BR"/>
    </w:rPr>
  </w:style>
  <w:style w:type="character" w:customStyle="1" w:styleId="Nivel01Char">
    <w:name w:val="Nivel 01 Char"/>
    <w:basedOn w:val="Fontepargpadro"/>
    <w:link w:val="Nivel01"/>
    <w:rsid w:val="0022196A"/>
    <w:rPr>
      <w:rFonts w:eastAsia="Times New Roman"/>
      <w:b/>
      <w:bCs/>
      <w:sz w:val="22"/>
      <w:szCs w:val="22"/>
    </w:rPr>
  </w:style>
  <w:style w:type="paragraph" w:customStyle="1" w:styleId="Nivel2">
    <w:name w:val="Nivel 2"/>
    <w:basedOn w:val="Normal"/>
    <w:link w:val="Nivel2Char"/>
    <w:autoRedefine/>
    <w:qFormat/>
    <w:rsid w:val="0022196A"/>
    <w:pPr>
      <w:spacing w:before="120" w:after="120" w:line="276" w:lineRule="auto"/>
      <w:jc w:val="both"/>
    </w:pPr>
    <w:rPr>
      <w:rFonts w:eastAsia="Arial"/>
      <w:sz w:val="22"/>
      <w:szCs w:val="22"/>
    </w:rPr>
  </w:style>
  <w:style w:type="paragraph" w:customStyle="1" w:styleId="Nivel3">
    <w:name w:val="Nivel 3"/>
    <w:basedOn w:val="Normal"/>
    <w:link w:val="Nivel3Char"/>
    <w:autoRedefine/>
    <w:qFormat/>
    <w:rsid w:val="0022196A"/>
    <w:pPr>
      <w:numPr>
        <w:ilvl w:val="2"/>
        <w:numId w:val="48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7030A0"/>
    </w:rPr>
  </w:style>
  <w:style w:type="paragraph" w:customStyle="1" w:styleId="Nivel4">
    <w:name w:val="Nivel 4"/>
    <w:basedOn w:val="Nivel3"/>
    <w:autoRedefine/>
    <w:qFormat/>
    <w:rsid w:val="0022196A"/>
    <w:pPr>
      <w:numPr>
        <w:ilvl w:val="3"/>
      </w:numPr>
      <w:tabs>
        <w:tab w:val="num" w:pos="36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22196A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22196A"/>
    <w:rPr>
      <w:rFonts w:eastAsia="Arial"/>
      <w:sz w:val="22"/>
      <w:szCs w:val="22"/>
    </w:rPr>
  </w:style>
  <w:style w:type="paragraph" w:customStyle="1" w:styleId="Nvel2-Red">
    <w:name w:val="Nível 2 -Red"/>
    <w:basedOn w:val="Nivel2"/>
    <w:link w:val="Nvel2-RedChar"/>
    <w:autoRedefine/>
    <w:qFormat/>
    <w:rsid w:val="0022196A"/>
    <w:rPr>
      <w:bCs/>
    </w:rPr>
  </w:style>
  <w:style w:type="character" w:customStyle="1" w:styleId="Nvel2-RedChar">
    <w:name w:val="Nível 2 -Red Char"/>
    <w:basedOn w:val="Nivel2Char"/>
    <w:link w:val="Nvel2-Red"/>
    <w:rsid w:val="0022196A"/>
    <w:rPr>
      <w:rFonts w:eastAsia="Arial"/>
      <w:bCs/>
      <w:sz w:val="22"/>
      <w:szCs w:val="22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2196A"/>
    <w:pPr>
      <w:keepNext/>
      <w:keepLines/>
      <w:spacing w:before="240" w:after="120" w:line="276" w:lineRule="auto"/>
      <w:jc w:val="both"/>
      <w:outlineLvl w:val="1"/>
    </w:pPr>
    <w:rPr>
      <w:rFonts w:ascii="Arial" w:hAnsi="Arial" w:cs="Arial"/>
      <w:b/>
      <w:bCs/>
      <w:color w:val="FF000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22196A"/>
    <w:rPr>
      <w:rFonts w:ascii="Arial" w:eastAsia="Times New Roman" w:hAnsi="Arial" w:cs="Arial"/>
      <w:b/>
      <w:bCs/>
      <w:color w:val="FF0000"/>
    </w:rPr>
  </w:style>
  <w:style w:type="character" w:customStyle="1" w:styleId="Nivel3Char">
    <w:name w:val="Nivel 3 Char"/>
    <w:basedOn w:val="Fontepargpadro"/>
    <w:link w:val="Nivel3"/>
    <w:rsid w:val="0022196A"/>
    <w:rPr>
      <w:rFonts w:ascii="Arial" w:eastAsia="Times New Roman" w:hAnsi="Arial" w:cs="Arial"/>
      <w:color w:val="7030A0"/>
    </w:rPr>
  </w:style>
  <w:style w:type="character" w:customStyle="1" w:styleId="normaltextrun">
    <w:name w:val="normaltextrun"/>
    <w:basedOn w:val="Fontepargpadro"/>
    <w:rsid w:val="0022196A"/>
  </w:style>
  <w:style w:type="paragraph" w:customStyle="1" w:styleId="paragraph">
    <w:name w:val="paragraph"/>
    <w:basedOn w:val="Normal"/>
    <w:rsid w:val="0022196A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Fontepargpadro"/>
    <w:rsid w:val="0022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9020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10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0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1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117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166030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36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35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66960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17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098268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548">
      <w:bodyDiv w:val="1"/>
      <w:marLeft w:val="140"/>
      <w:marRight w:val="140"/>
      <w:marTop w:val="140"/>
      <w:marBottom w:val="1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066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982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5247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98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0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878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0535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5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629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9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66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60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26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00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9381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064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628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2047022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559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686353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15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404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475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14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7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0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2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93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17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31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9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89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9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77946">
                                      <w:marLeft w:val="0"/>
                                      <w:marRight w:val="0"/>
                                      <w:marTop w:val="12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26873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22601">
          <w:marLeft w:val="0"/>
          <w:marRight w:val="0"/>
          <w:marTop w:val="0"/>
          <w:marBottom w:val="0"/>
          <w:divBdr>
            <w:top w:val="single" w:sz="6" w:space="0" w:color="D6D6D6"/>
            <w:left w:val="single" w:sz="6" w:space="0" w:color="D6D6D6"/>
            <w:bottom w:val="single" w:sz="6" w:space="0" w:color="D6D6D6"/>
            <w:right w:val="single" w:sz="6" w:space="0" w:color="D6D6D6"/>
          </w:divBdr>
          <w:divsChild>
            <w:div w:id="889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5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88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961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83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4172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00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1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22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66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8585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4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914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851604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45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8652705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8608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871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8915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1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33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381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07685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83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8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142981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85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441764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78351">
              <w:marLeft w:val="105"/>
              <w:marRight w:val="0"/>
              <w:marTop w:val="1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52124">
                      <w:marLeft w:val="305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50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1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557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300"/>
                                  <w:divBdr>
                                    <w:top w:val="dashed" w:sz="6" w:space="8" w:color="A7A7A7"/>
                                    <w:left w:val="dashed" w:sz="6" w:space="31" w:color="A7A7A7"/>
                                    <w:bottom w:val="dashed" w:sz="6" w:space="8" w:color="A7A7A7"/>
                                    <w:right w:val="dashed" w:sz="6" w:space="24" w:color="A7A7A7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5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50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74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73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95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00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5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82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647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046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643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722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2410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Modelo-0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Modelo-02</Template>
  <TotalTime>394</TotalTime>
  <Pages>1</Pages>
  <Words>207</Words>
  <Characters>1188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1383</CharactersWithSpaces>
  <SharedDoc>false</SharedDoc>
  <HLinks>
    <vt:vector size="6" baseType="variant">
      <vt:variant>
        <vt:i4>2490387</vt:i4>
      </vt:variant>
      <vt:variant>
        <vt:i4>0</vt:i4>
      </vt:variant>
      <vt:variant>
        <vt:i4>0</vt:i4>
      </vt:variant>
      <vt:variant>
        <vt:i4>5</vt:i4>
      </vt:variant>
      <vt:variant>
        <vt:lpwstr>mailto:secretaria@camaratambau.sp.gov.br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USUARIO</dc:creator>
  <cp:lastModifiedBy>Secretaria Camara Tambau</cp:lastModifiedBy>
  <cp:revision>78</cp:revision>
  <cp:lastPrinted>2025-09-19T12:59:00Z</cp:lastPrinted>
  <dcterms:created xsi:type="dcterms:W3CDTF">2025-05-12T11:34:00Z</dcterms:created>
  <dcterms:modified xsi:type="dcterms:W3CDTF">2026-01-08T12:27:00Z</dcterms:modified>
</cp:coreProperties>
</file>