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8BA0D" w14:textId="77777777" w:rsidR="009B4F58" w:rsidRDefault="009B4F58" w:rsidP="009B4F5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AUTORIZAÇÃO PARA CONTRATAÇÃO</w:t>
      </w:r>
    </w:p>
    <w:p w14:paraId="0448BA0E" w14:textId="77777777" w:rsidR="002B19A1" w:rsidRDefault="002B19A1" w:rsidP="005A2D3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448BA0F" w14:textId="77777777" w:rsidR="009B4F58" w:rsidRDefault="009B4F58" w:rsidP="005A2D3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1C75B3BA" w14:textId="77777777" w:rsidR="00220F25" w:rsidRPr="005A610A" w:rsidRDefault="00220F25" w:rsidP="005A2D3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0448BA10" w14:textId="43CF4869" w:rsidR="00E879CB" w:rsidRPr="005A610A" w:rsidRDefault="002B19A1" w:rsidP="005A2D3B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5A610A">
        <w:rPr>
          <w:rFonts w:ascii="Arial" w:hAnsi="Arial" w:cs="Arial"/>
          <w:b/>
          <w:sz w:val="22"/>
          <w:szCs w:val="22"/>
        </w:rPr>
        <w:t xml:space="preserve">Dispensa </w:t>
      </w:r>
      <w:r w:rsidR="00FE4501" w:rsidRPr="005A610A">
        <w:rPr>
          <w:rFonts w:ascii="Arial" w:hAnsi="Arial" w:cs="Arial"/>
          <w:b/>
          <w:sz w:val="22"/>
          <w:szCs w:val="22"/>
        </w:rPr>
        <w:t xml:space="preserve">de Licitação </w:t>
      </w:r>
      <w:r w:rsidRPr="005A610A">
        <w:rPr>
          <w:rFonts w:ascii="Arial" w:hAnsi="Arial" w:cs="Arial"/>
          <w:b/>
          <w:sz w:val="22"/>
          <w:szCs w:val="22"/>
        </w:rPr>
        <w:t>n</w:t>
      </w:r>
      <w:r w:rsidR="00E879CB" w:rsidRPr="005A610A">
        <w:rPr>
          <w:rFonts w:ascii="Arial" w:hAnsi="Arial" w:cs="Arial"/>
          <w:b/>
          <w:sz w:val="22"/>
          <w:szCs w:val="22"/>
        </w:rPr>
        <w:t xml:space="preserve">. </w:t>
      </w:r>
      <w:r w:rsidR="00967A01">
        <w:rPr>
          <w:rFonts w:ascii="Arial" w:hAnsi="Arial" w:cs="Arial"/>
          <w:b/>
          <w:sz w:val="22"/>
          <w:szCs w:val="22"/>
        </w:rPr>
        <w:t>0</w:t>
      </w:r>
      <w:r w:rsidR="002C3C36">
        <w:rPr>
          <w:rFonts w:ascii="Arial" w:hAnsi="Arial" w:cs="Arial"/>
          <w:b/>
          <w:sz w:val="22"/>
          <w:szCs w:val="22"/>
        </w:rPr>
        <w:t>5</w:t>
      </w:r>
      <w:r w:rsidR="00967A01">
        <w:rPr>
          <w:rFonts w:ascii="Arial" w:hAnsi="Arial" w:cs="Arial"/>
          <w:b/>
          <w:sz w:val="22"/>
          <w:szCs w:val="22"/>
        </w:rPr>
        <w:t>/2025</w:t>
      </w:r>
    </w:p>
    <w:p w14:paraId="0448BA11" w14:textId="77777777" w:rsidR="007D11E6" w:rsidRDefault="007D11E6" w:rsidP="005A2D3B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0448BA12" w14:textId="77777777" w:rsidR="006A0627" w:rsidRPr="005A610A" w:rsidRDefault="006A0627" w:rsidP="005A2D3B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0448BA13" w14:textId="77777777" w:rsidR="00966712" w:rsidRPr="005A610A" w:rsidRDefault="00966712" w:rsidP="005A2D3B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0448BA14" w14:textId="77777777" w:rsidR="00966712" w:rsidRPr="005A610A" w:rsidRDefault="00966712" w:rsidP="005A2D3B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0448BA15" w14:textId="77777777" w:rsidR="00966712" w:rsidRPr="005A610A" w:rsidRDefault="00A0739F" w:rsidP="005A2D3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A610A">
        <w:rPr>
          <w:rFonts w:ascii="Arial" w:hAnsi="Arial" w:cs="Arial"/>
          <w:sz w:val="22"/>
          <w:szCs w:val="22"/>
        </w:rPr>
        <w:t>Considerando os elementos contidos no presente processo de Dispensa de Licitação, que foi devidamente justificado, tanto pela razão da escolha do fornecedor, quanto pela justificativa dos preços, vez que a empresa apresentou o menor preço global;</w:t>
      </w:r>
    </w:p>
    <w:p w14:paraId="0448BA16" w14:textId="77777777" w:rsidR="00A0739F" w:rsidRPr="005A610A" w:rsidRDefault="00A0739F" w:rsidP="005A2D3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448BA17" w14:textId="77777777" w:rsidR="009D0B3D" w:rsidRPr="005A610A" w:rsidRDefault="00A0739F" w:rsidP="005A2D3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A610A">
        <w:rPr>
          <w:rFonts w:ascii="Arial" w:hAnsi="Arial" w:cs="Arial"/>
          <w:sz w:val="22"/>
          <w:szCs w:val="22"/>
        </w:rPr>
        <w:t xml:space="preserve">Considerando que o processo foi instruído </w:t>
      </w:r>
      <w:r w:rsidR="009D0B3D" w:rsidRPr="005A610A">
        <w:rPr>
          <w:rFonts w:ascii="Arial" w:hAnsi="Arial" w:cs="Arial"/>
          <w:sz w:val="22"/>
          <w:szCs w:val="22"/>
        </w:rPr>
        <w:t>com os document</w:t>
      </w:r>
      <w:r w:rsidRPr="005A610A">
        <w:rPr>
          <w:rFonts w:ascii="Arial" w:hAnsi="Arial" w:cs="Arial"/>
          <w:sz w:val="22"/>
          <w:szCs w:val="22"/>
        </w:rPr>
        <w:t xml:space="preserve">os e requisitos que </w:t>
      </w:r>
      <w:r w:rsidR="009D0B3D" w:rsidRPr="005A610A">
        <w:rPr>
          <w:rFonts w:ascii="Arial" w:hAnsi="Arial" w:cs="Arial"/>
          <w:sz w:val="22"/>
          <w:szCs w:val="22"/>
        </w:rPr>
        <w:t>comprovam</w:t>
      </w:r>
      <w:r w:rsidRPr="005A610A">
        <w:rPr>
          <w:rFonts w:ascii="Arial" w:hAnsi="Arial" w:cs="Arial"/>
          <w:sz w:val="22"/>
          <w:szCs w:val="22"/>
        </w:rPr>
        <w:t xml:space="preserve"> que o contratado possui habilitação e qualificação mínima </w:t>
      </w:r>
      <w:r w:rsidR="009D0B3D" w:rsidRPr="005A610A">
        <w:rPr>
          <w:rFonts w:ascii="Arial" w:hAnsi="Arial" w:cs="Arial"/>
          <w:sz w:val="22"/>
          <w:szCs w:val="22"/>
        </w:rPr>
        <w:t>para celebrar o contrato, conforme preconiza o Art. 72 da Lei Federal 14.133/2021;</w:t>
      </w:r>
    </w:p>
    <w:p w14:paraId="0448BA18" w14:textId="77777777" w:rsidR="009D0B3D" w:rsidRPr="005A610A" w:rsidRDefault="009D0B3D" w:rsidP="005A2D3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448BA19" w14:textId="77777777" w:rsidR="009D0B3D" w:rsidRPr="005A610A" w:rsidRDefault="009D0B3D" w:rsidP="005A2D3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A610A">
        <w:rPr>
          <w:rFonts w:ascii="Arial" w:hAnsi="Arial" w:cs="Arial"/>
          <w:sz w:val="22"/>
          <w:szCs w:val="22"/>
        </w:rPr>
        <w:t xml:space="preserve">Considerando que o parecer jurídico atesta que foram cumpridas as exigências </w:t>
      </w:r>
      <w:r w:rsidR="00D30700" w:rsidRPr="005A610A">
        <w:rPr>
          <w:rFonts w:ascii="Arial" w:hAnsi="Arial" w:cs="Arial"/>
          <w:sz w:val="22"/>
          <w:szCs w:val="22"/>
        </w:rPr>
        <w:t>legais</w:t>
      </w:r>
      <w:r w:rsidRPr="005A610A">
        <w:rPr>
          <w:rFonts w:ascii="Arial" w:hAnsi="Arial" w:cs="Arial"/>
          <w:sz w:val="22"/>
          <w:szCs w:val="22"/>
        </w:rPr>
        <w:t xml:space="preserve"> e requisitos mínimos para contratação; </w:t>
      </w:r>
    </w:p>
    <w:p w14:paraId="0448BA1A" w14:textId="77777777" w:rsidR="00CB66E2" w:rsidRPr="005A610A" w:rsidRDefault="00CB66E2" w:rsidP="005A2D3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448BA1B" w14:textId="4276252A" w:rsidR="00E879CB" w:rsidRPr="003411C8" w:rsidRDefault="000379F0" w:rsidP="008F6256">
      <w:pPr>
        <w:pStyle w:val="Nivel2"/>
        <w:rPr>
          <w:rFonts w:ascii="Arial" w:hAnsi="Arial" w:cs="Arial"/>
        </w:rPr>
      </w:pPr>
      <w:r>
        <w:rPr>
          <w:rFonts w:ascii="Arial" w:hAnsi="Arial" w:cs="Arial"/>
          <w:b/>
        </w:rPr>
        <w:t>Natalia Galbere Fernandes Ferreira</w:t>
      </w:r>
      <w:r w:rsidR="00655899" w:rsidRPr="005A610A">
        <w:rPr>
          <w:rFonts w:ascii="Arial" w:hAnsi="Arial" w:cs="Arial"/>
        </w:rPr>
        <w:t xml:space="preserve">, Presidente da Câmara Municipal de Tambaú, no uso das atribuições que lhe são conferidas por lei, </w:t>
      </w:r>
      <w:r w:rsidR="00655899" w:rsidRPr="001721D3">
        <w:rPr>
          <w:rFonts w:ascii="Arial" w:hAnsi="Arial" w:cs="Arial"/>
        </w:rPr>
        <w:t>AUTORIZA</w:t>
      </w:r>
      <w:r w:rsidR="00655899" w:rsidRPr="005A610A">
        <w:rPr>
          <w:rFonts w:ascii="Arial" w:hAnsi="Arial" w:cs="Arial"/>
        </w:rPr>
        <w:t xml:space="preserve"> a contratação da empresa</w:t>
      </w:r>
      <w:r w:rsidR="00AE1695">
        <w:rPr>
          <w:rFonts w:ascii="Arial" w:hAnsi="Arial" w:cs="Arial"/>
        </w:rPr>
        <w:t xml:space="preserve"> </w:t>
      </w:r>
      <w:r w:rsidR="009608A9" w:rsidRPr="009608A9">
        <w:rPr>
          <w:rFonts w:ascii="Arial" w:hAnsi="Arial" w:cs="Arial"/>
          <w:b/>
          <w:bCs/>
        </w:rPr>
        <w:t>PIRA GRÁFICA E EDITORA</w:t>
      </w:r>
      <w:r w:rsidR="009608A9">
        <w:rPr>
          <w:rFonts w:ascii="Arial" w:hAnsi="Arial" w:cs="Arial"/>
        </w:rPr>
        <w:t xml:space="preserve"> </w:t>
      </w:r>
      <w:r w:rsidR="00EA3A66" w:rsidRPr="009132D0">
        <w:rPr>
          <w:rFonts w:ascii="Arial" w:hAnsi="Arial" w:cs="Arial"/>
          <w:b/>
          <w:bCs/>
        </w:rPr>
        <w:t>LTDA</w:t>
      </w:r>
      <w:r w:rsidR="007F21D1" w:rsidRPr="009132D0">
        <w:rPr>
          <w:rFonts w:ascii="Arial" w:hAnsi="Arial" w:cs="Arial"/>
          <w:b/>
          <w:bCs/>
          <w:sz w:val="24"/>
          <w:szCs w:val="24"/>
        </w:rPr>
        <w:t>, CNPJ n.</w:t>
      </w:r>
      <w:r w:rsidR="00445C8B">
        <w:rPr>
          <w:rFonts w:ascii="Arial" w:hAnsi="Arial" w:cs="Arial"/>
          <w:b/>
          <w:bCs/>
          <w:sz w:val="24"/>
          <w:szCs w:val="24"/>
        </w:rPr>
        <w:t>58.510.751/0001-38</w:t>
      </w:r>
      <w:r w:rsidR="008A520B" w:rsidRPr="005A610A">
        <w:rPr>
          <w:rFonts w:ascii="Arial" w:hAnsi="Arial" w:cs="Arial"/>
        </w:rPr>
        <w:t xml:space="preserve">, </w:t>
      </w:r>
      <w:r w:rsidR="005569A9" w:rsidRPr="005A610A">
        <w:rPr>
          <w:rFonts w:ascii="Arial" w:hAnsi="Arial" w:cs="Arial"/>
        </w:rPr>
        <w:t>para</w:t>
      </w:r>
      <w:r w:rsidR="008F6256">
        <w:rPr>
          <w:rFonts w:ascii="Arial" w:hAnsi="Arial" w:cs="Arial"/>
        </w:rPr>
        <w:t xml:space="preserve"> </w:t>
      </w:r>
      <w:bookmarkStart w:id="0" w:name="_Hlk187660376"/>
      <w:r w:rsidR="008F6256">
        <w:rPr>
          <w:rFonts w:ascii="Arial" w:eastAsia="Times New Roman" w:hAnsi="Arial" w:cs="Arial"/>
        </w:rPr>
        <w:t>a</w:t>
      </w:r>
      <w:r w:rsidR="008F6256" w:rsidRPr="000D3CE7">
        <w:rPr>
          <w:rFonts w:ascii="Arial" w:eastAsia="Times New Roman" w:hAnsi="Arial" w:cs="Arial"/>
        </w:rPr>
        <w:t>quisição de</w:t>
      </w:r>
      <w:bookmarkEnd w:id="0"/>
      <w:r w:rsidR="00445C8B">
        <w:rPr>
          <w:rFonts w:ascii="Arial" w:eastAsia="Times New Roman" w:hAnsi="Arial" w:cs="Arial"/>
        </w:rPr>
        <w:t xml:space="preserve"> </w:t>
      </w:r>
      <w:r w:rsidR="004239FB">
        <w:rPr>
          <w:rFonts w:ascii="Arial" w:eastAsia="Times New Roman" w:hAnsi="Arial" w:cs="Arial"/>
        </w:rPr>
        <w:t>material de expediente personalizado</w:t>
      </w:r>
      <w:r w:rsidR="009C437B">
        <w:rPr>
          <w:rFonts w:ascii="Arial" w:hAnsi="Arial" w:cs="Arial"/>
        </w:rPr>
        <w:t xml:space="preserve">, </w:t>
      </w:r>
      <w:r w:rsidR="005569A9" w:rsidRPr="005A610A">
        <w:rPr>
          <w:rFonts w:ascii="Arial" w:hAnsi="Arial" w:cs="Arial"/>
        </w:rPr>
        <w:t xml:space="preserve">no valor global de </w:t>
      </w:r>
      <w:r w:rsidR="005569A9" w:rsidRPr="00E169D2">
        <w:rPr>
          <w:rFonts w:ascii="Arial" w:hAnsi="Arial" w:cs="Arial"/>
          <w:b/>
          <w:bCs/>
        </w:rPr>
        <w:t>R</w:t>
      </w:r>
      <w:r w:rsidR="005569A9" w:rsidRPr="001721D3">
        <w:rPr>
          <w:rFonts w:ascii="Arial" w:hAnsi="Arial" w:cs="Arial"/>
          <w:b/>
        </w:rPr>
        <w:t>$</w:t>
      </w:r>
      <w:r w:rsidR="00A51C35">
        <w:rPr>
          <w:rFonts w:ascii="Arial" w:hAnsi="Arial" w:cs="Arial"/>
          <w:b/>
        </w:rPr>
        <w:t xml:space="preserve"> 3.076,00 </w:t>
      </w:r>
      <w:r w:rsidR="00606431">
        <w:rPr>
          <w:rFonts w:ascii="Arial" w:hAnsi="Arial" w:cs="Arial"/>
          <w:b/>
        </w:rPr>
        <w:t>(três mil e setenta e seis reais</w:t>
      </w:r>
      <w:r w:rsidR="00105F36">
        <w:rPr>
          <w:rFonts w:ascii="Arial" w:hAnsi="Arial" w:cs="Arial"/>
          <w:b/>
        </w:rPr>
        <w:t>)</w:t>
      </w:r>
      <w:r w:rsidR="005569A9" w:rsidRPr="001721D3">
        <w:rPr>
          <w:rFonts w:ascii="Arial" w:hAnsi="Arial" w:cs="Arial"/>
        </w:rPr>
        <w:t xml:space="preserve">, </w:t>
      </w:r>
      <w:r w:rsidR="005569A9" w:rsidRPr="005A610A">
        <w:rPr>
          <w:rFonts w:ascii="Arial" w:hAnsi="Arial" w:cs="Arial"/>
        </w:rPr>
        <w:t xml:space="preserve">nos termos </w:t>
      </w:r>
      <w:r w:rsidR="00E879CB" w:rsidRPr="005A610A">
        <w:rPr>
          <w:rFonts w:ascii="Arial" w:hAnsi="Arial" w:cs="Arial"/>
        </w:rPr>
        <w:t>do art. 75, II, da Lei Federal n.</w:t>
      </w:r>
      <w:r w:rsidR="005569A9" w:rsidRPr="005A610A">
        <w:rPr>
          <w:rFonts w:ascii="Arial" w:hAnsi="Arial" w:cs="Arial"/>
        </w:rPr>
        <w:t xml:space="preserve"> 14.133, de 1º de abril de 2021.</w:t>
      </w:r>
    </w:p>
    <w:p w14:paraId="0448BA1C" w14:textId="77777777" w:rsidR="005569A9" w:rsidRPr="005A610A" w:rsidRDefault="005569A9" w:rsidP="005A2D3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448BA1D" w14:textId="77777777" w:rsidR="009757B5" w:rsidRPr="005A610A" w:rsidRDefault="009757B5" w:rsidP="005A2D3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A610A">
        <w:rPr>
          <w:rFonts w:ascii="Arial" w:hAnsi="Arial" w:cs="Arial"/>
          <w:sz w:val="22"/>
          <w:szCs w:val="22"/>
        </w:rPr>
        <w:t>Determina</w:t>
      </w:r>
      <w:r w:rsidR="007D11E6" w:rsidRPr="005A610A">
        <w:rPr>
          <w:rFonts w:ascii="Arial" w:hAnsi="Arial" w:cs="Arial"/>
          <w:sz w:val="22"/>
          <w:szCs w:val="22"/>
        </w:rPr>
        <w:t xml:space="preserve"> que seja lavrado o competente instrumento de formalização da contratação e que realize </w:t>
      </w:r>
      <w:r w:rsidR="00B36255" w:rsidRPr="005A610A">
        <w:rPr>
          <w:rFonts w:ascii="Arial" w:hAnsi="Arial" w:cs="Arial"/>
          <w:sz w:val="22"/>
          <w:szCs w:val="22"/>
        </w:rPr>
        <w:t>as publicações exigidas pela</w:t>
      </w:r>
      <w:r w:rsidR="00181125" w:rsidRPr="005A610A">
        <w:rPr>
          <w:rFonts w:ascii="Arial" w:hAnsi="Arial" w:cs="Arial"/>
          <w:sz w:val="22"/>
          <w:szCs w:val="22"/>
        </w:rPr>
        <w:t xml:space="preserve"> Lei Federal</w:t>
      </w:r>
      <w:r w:rsidRPr="005A610A">
        <w:rPr>
          <w:rFonts w:ascii="Arial" w:hAnsi="Arial" w:cs="Arial"/>
          <w:sz w:val="22"/>
          <w:szCs w:val="22"/>
        </w:rPr>
        <w:t xml:space="preserve"> 14</w:t>
      </w:r>
      <w:r w:rsidR="00181125" w:rsidRPr="005A610A">
        <w:rPr>
          <w:rFonts w:ascii="Arial" w:hAnsi="Arial" w:cs="Arial"/>
          <w:sz w:val="22"/>
          <w:szCs w:val="22"/>
        </w:rPr>
        <w:t>.</w:t>
      </w:r>
      <w:r w:rsidRPr="005A610A">
        <w:rPr>
          <w:rFonts w:ascii="Arial" w:hAnsi="Arial" w:cs="Arial"/>
          <w:sz w:val="22"/>
          <w:szCs w:val="22"/>
        </w:rPr>
        <w:t>133/2021</w:t>
      </w:r>
      <w:r w:rsidR="00181125" w:rsidRPr="005A610A">
        <w:rPr>
          <w:rFonts w:ascii="Arial" w:hAnsi="Arial" w:cs="Arial"/>
          <w:sz w:val="22"/>
          <w:szCs w:val="22"/>
        </w:rPr>
        <w:t xml:space="preserve">. </w:t>
      </w:r>
    </w:p>
    <w:p w14:paraId="0448BA1E" w14:textId="77777777" w:rsidR="00E879CB" w:rsidRPr="005A610A" w:rsidRDefault="00E879CB" w:rsidP="00E879CB">
      <w:pPr>
        <w:spacing w:line="256" w:lineRule="auto"/>
        <w:jc w:val="both"/>
        <w:rPr>
          <w:rFonts w:ascii="Arial" w:hAnsi="Arial" w:cs="Arial"/>
          <w:sz w:val="22"/>
          <w:szCs w:val="22"/>
        </w:rPr>
      </w:pPr>
    </w:p>
    <w:p w14:paraId="0448BA1F" w14:textId="77777777" w:rsidR="00E879CB" w:rsidRPr="005A610A" w:rsidRDefault="00E879CB" w:rsidP="00E879CB">
      <w:pPr>
        <w:jc w:val="center"/>
        <w:rPr>
          <w:rFonts w:ascii="Arial" w:hAnsi="Arial" w:cs="Arial"/>
          <w:bCs/>
          <w:sz w:val="22"/>
          <w:szCs w:val="22"/>
        </w:rPr>
      </w:pPr>
    </w:p>
    <w:p w14:paraId="0448BA20" w14:textId="4C9B82D7" w:rsidR="00E879CB" w:rsidRPr="005A610A" w:rsidRDefault="007C57F8" w:rsidP="00E879CB">
      <w:pPr>
        <w:jc w:val="center"/>
        <w:rPr>
          <w:rFonts w:ascii="Arial" w:hAnsi="Arial" w:cs="Arial"/>
          <w:bCs/>
          <w:sz w:val="22"/>
          <w:szCs w:val="22"/>
        </w:rPr>
      </w:pPr>
      <w:r w:rsidRPr="005A610A">
        <w:rPr>
          <w:rFonts w:ascii="Arial" w:hAnsi="Arial" w:cs="Arial"/>
          <w:bCs/>
          <w:sz w:val="22"/>
          <w:szCs w:val="22"/>
        </w:rPr>
        <w:tab/>
      </w:r>
      <w:r w:rsidRPr="005A610A">
        <w:rPr>
          <w:rFonts w:ascii="Arial" w:hAnsi="Arial" w:cs="Arial"/>
          <w:bCs/>
          <w:sz w:val="22"/>
          <w:szCs w:val="22"/>
        </w:rPr>
        <w:tab/>
      </w:r>
      <w:r w:rsidRPr="005A610A">
        <w:rPr>
          <w:rFonts w:ascii="Arial" w:hAnsi="Arial" w:cs="Arial"/>
          <w:bCs/>
          <w:sz w:val="22"/>
          <w:szCs w:val="22"/>
        </w:rPr>
        <w:tab/>
      </w:r>
      <w:r w:rsidRPr="005A610A">
        <w:rPr>
          <w:rFonts w:ascii="Arial" w:hAnsi="Arial" w:cs="Arial"/>
          <w:bCs/>
          <w:sz w:val="22"/>
          <w:szCs w:val="22"/>
        </w:rPr>
        <w:tab/>
      </w:r>
      <w:r w:rsidRPr="005A610A">
        <w:rPr>
          <w:rFonts w:ascii="Arial" w:hAnsi="Arial" w:cs="Arial"/>
          <w:bCs/>
          <w:sz w:val="22"/>
          <w:szCs w:val="22"/>
        </w:rPr>
        <w:tab/>
      </w:r>
      <w:r w:rsidRPr="005A610A">
        <w:rPr>
          <w:rFonts w:ascii="Arial" w:hAnsi="Arial" w:cs="Arial"/>
          <w:bCs/>
          <w:sz w:val="22"/>
          <w:szCs w:val="22"/>
        </w:rPr>
        <w:tab/>
      </w:r>
      <w:r w:rsidRPr="005A610A">
        <w:rPr>
          <w:rFonts w:ascii="Arial" w:hAnsi="Arial" w:cs="Arial"/>
          <w:bCs/>
          <w:sz w:val="22"/>
          <w:szCs w:val="22"/>
        </w:rPr>
        <w:tab/>
        <w:t xml:space="preserve">Tambaú, </w:t>
      </w:r>
      <w:r w:rsidR="00541E3D">
        <w:rPr>
          <w:rFonts w:ascii="Arial" w:hAnsi="Arial" w:cs="Arial"/>
          <w:bCs/>
          <w:sz w:val="22"/>
          <w:szCs w:val="22"/>
        </w:rPr>
        <w:t>12 de maio</w:t>
      </w:r>
      <w:r w:rsidR="00220F25">
        <w:rPr>
          <w:rFonts w:ascii="Arial" w:hAnsi="Arial" w:cs="Arial"/>
          <w:bCs/>
          <w:sz w:val="22"/>
          <w:szCs w:val="22"/>
        </w:rPr>
        <w:t xml:space="preserve"> de 2025</w:t>
      </w:r>
    </w:p>
    <w:p w14:paraId="0448BA21" w14:textId="77777777" w:rsidR="00E879CB" w:rsidRPr="005A610A" w:rsidRDefault="00E879CB" w:rsidP="00E879CB">
      <w:pPr>
        <w:jc w:val="center"/>
        <w:rPr>
          <w:rFonts w:ascii="Arial" w:hAnsi="Arial" w:cs="Arial"/>
          <w:bCs/>
          <w:sz w:val="22"/>
          <w:szCs w:val="22"/>
        </w:rPr>
      </w:pPr>
    </w:p>
    <w:p w14:paraId="0448BA22" w14:textId="77777777" w:rsidR="00E43DBF" w:rsidRPr="005A610A" w:rsidRDefault="00E43DBF" w:rsidP="00E879CB">
      <w:pPr>
        <w:jc w:val="center"/>
        <w:rPr>
          <w:rFonts w:ascii="Arial" w:hAnsi="Arial" w:cs="Arial"/>
          <w:bCs/>
          <w:sz w:val="22"/>
          <w:szCs w:val="22"/>
        </w:rPr>
      </w:pPr>
    </w:p>
    <w:p w14:paraId="0448BA23" w14:textId="77777777" w:rsidR="00E879CB" w:rsidRPr="005A610A" w:rsidRDefault="00E879CB" w:rsidP="00E879CB">
      <w:pPr>
        <w:jc w:val="center"/>
        <w:rPr>
          <w:rFonts w:ascii="Arial" w:hAnsi="Arial" w:cs="Arial"/>
          <w:bCs/>
          <w:sz w:val="22"/>
          <w:szCs w:val="22"/>
        </w:rPr>
      </w:pPr>
    </w:p>
    <w:p w14:paraId="0448BA24" w14:textId="77777777" w:rsidR="007C57F8" w:rsidRPr="005A610A" w:rsidRDefault="007C57F8" w:rsidP="00E879CB">
      <w:pPr>
        <w:jc w:val="center"/>
        <w:rPr>
          <w:rFonts w:ascii="Arial" w:hAnsi="Arial" w:cs="Arial"/>
          <w:bCs/>
          <w:sz w:val="22"/>
          <w:szCs w:val="22"/>
        </w:rPr>
      </w:pPr>
    </w:p>
    <w:p w14:paraId="0448BA25" w14:textId="77777777" w:rsidR="007D11E6" w:rsidRPr="005A610A" w:rsidRDefault="007D11E6" w:rsidP="00E879CB">
      <w:pPr>
        <w:jc w:val="center"/>
        <w:rPr>
          <w:rFonts w:ascii="Arial" w:hAnsi="Arial" w:cs="Arial"/>
          <w:bCs/>
          <w:sz w:val="22"/>
          <w:szCs w:val="22"/>
        </w:rPr>
      </w:pPr>
    </w:p>
    <w:p w14:paraId="0448BA26" w14:textId="3476134D" w:rsidR="00E879CB" w:rsidRPr="005A610A" w:rsidRDefault="00220F25" w:rsidP="00E879C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Natalia Galbere Fernandes Ferreira</w:t>
      </w:r>
    </w:p>
    <w:p w14:paraId="0448BA27" w14:textId="77777777" w:rsidR="00E879CB" w:rsidRPr="005A610A" w:rsidRDefault="00E879CB" w:rsidP="00E879CB">
      <w:pPr>
        <w:jc w:val="center"/>
        <w:rPr>
          <w:rFonts w:ascii="Arial" w:hAnsi="Arial" w:cs="Arial"/>
          <w:sz w:val="22"/>
          <w:szCs w:val="22"/>
        </w:rPr>
      </w:pPr>
      <w:r w:rsidRPr="005A610A">
        <w:rPr>
          <w:rFonts w:ascii="Arial" w:hAnsi="Arial" w:cs="Arial"/>
          <w:sz w:val="22"/>
          <w:szCs w:val="22"/>
        </w:rPr>
        <w:t>Presidente</w:t>
      </w:r>
    </w:p>
    <w:p w14:paraId="0448BA28" w14:textId="77777777" w:rsidR="00D94256" w:rsidRPr="005A610A" w:rsidRDefault="00D94256" w:rsidP="00E879CB">
      <w:pPr>
        <w:rPr>
          <w:rFonts w:ascii="Arial" w:hAnsi="Arial" w:cs="Arial"/>
          <w:sz w:val="22"/>
          <w:szCs w:val="22"/>
        </w:rPr>
      </w:pPr>
    </w:p>
    <w:sectPr w:rsidR="00D94256" w:rsidRPr="005A610A" w:rsidSect="0076538A">
      <w:headerReference w:type="default" r:id="rId7"/>
      <w:footerReference w:type="default" r:id="rId8"/>
      <w:pgSz w:w="11907" w:h="16840" w:code="9"/>
      <w:pgMar w:top="2232" w:right="708" w:bottom="426" w:left="1560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2CF6" w14:textId="77777777" w:rsidR="004A31A5" w:rsidRDefault="004A31A5">
      <w:r>
        <w:separator/>
      </w:r>
    </w:p>
  </w:endnote>
  <w:endnote w:type="continuationSeparator" w:id="0">
    <w:p w14:paraId="03BF081F" w14:textId="77777777" w:rsidR="004A31A5" w:rsidRDefault="004A3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OpenSymbol">
    <w:altName w:val="Arial Unicode MS"/>
    <w:charset w:val="80"/>
    <w:family w:val="auto"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tarBats">
    <w:altName w:val="Courier New"/>
    <w:charset w:val="02"/>
    <w:family w:val="auto"/>
    <w:pitch w:val="variable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othicE">
    <w:altName w:val="Courier New"/>
    <w:charset w:val="00"/>
    <w:family w:val="auto"/>
    <w:pitch w:val="variable"/>
    <w:sig w:usb0="00000007" w:usb1="00000000" w:usb2="00000000" w:usb3="00000000" w:csb0="00000003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8BA2F" w14:textId="77777777" w:rsidR="00546724" w:rsidRPr="00966BF2" w:rsidRDefault="00546724" w:rsidP="00BA388D">
    <w:pPr>
      <w:pStyle w:val="Rodap"/>
      <w:jc w:val="center"/>
      <w:rPr>
        <w:b/>
        <w:sz w:val="24"/>
        <w:szCs w:val="24"/>
      </w:rPr>
    </w:pPr>
    <w:r w:rsidRPr="00966BF2">
      <w:rPr>
        <w:b/>
        <w:sz w:val="24"/>
        <w:szCs w:val="24"/>
      </w:rPr>
      <w:t>_________________________________________________</w:t>
    </w:r>
  </w:p>
  <w:p w14:paraId="0448BA30" w14:textId="77777777" w:rsidR="00546724" w:rsidRDefault="00E879CB" w:rsidP="00966BF2">
    <w:pPr>
      <w:pStyle w:val="Rodap"/>
      <w:jc w:val="center"/>
      <w:rPr>
        <w:sz w:val="24"/>
        <w:szCs w:val="24"/>
      </w:rPr>
    </w:pPr>
    <w:r>
      <w:rPr>
        <w:sz w:val="24"/>
        <w:szCs w:val="24"/>
      </w:rPr>
      <w:t>Rua Cel. José Vilela, 301</w:t>
    </w:r>
    <w:r w:rsidR="00546724">
      <w:rPr>
        <w:sz w:val="24"/>
        <w:szCs w:val="24"/>
      </w:rPr>
      <w:t xml:space="preserve"> – Tambaú – SP</w:t>
    </w:r>
  </w:p>
  <w:p w14:paraId="0448BA31" w14:textId="31102409" w:rsidR="00546724" w:rsidRDefault="00546724" w:rsidP="00966BF2">
    <w:pPr>
      <w:pStyle w:val="Rodap"/>
      <w:jc w:val="center"/>
      <w:rPr>
        <w:sz w:val="24"/>
        <w:szCs w:val="24"/>
      </w:rPr>
    </w:pPr>
    <w:r>
      <w:rPr>
        <w:sz w:val="24"/>
        <w:szCs w:val="24"/>
      </w:rPr>
      <w:t>(19)</w:t>
    </w:r>
    <w:r w:rsidR="00541E3D">
      <w:rPr>
        <w:sz w:val="24"/>
        <w:szCs w:val="24"/>
      </w:rPr>
      <w:t xml:space="preserve"> </w:t>
    </w:r>
    <w:r>
      <w:rPr>
        <w:sz w:val="24"/>
        <w:szCs w:val="24"/>
      </w:rPr>
      <w:t>36731701</w:t>
    </w:r>
  </w:p>
  <w:p w14:paraId="0448BA32" w14:textId="77777777" w:rsidR="00546724" w:rsidRDefault="00546724" w:rsidP="00966BF2">
    <w:pPr>
      <w:pStyle w:val="Rodap"/>
      <w:jc w:val="center"/>
      <w:rPr>
        <w:sz w:val="24"/>
        <w:szCs w:val="24"/>
      </w:rPr>
    </w:pPr>
    <w:r>
      <w:rPr>
        <w:sz w:val="24"/>
        <w:szCs w:val="24"/>
      </w:rPr>
      <w:t>CEP: 13.710-000</w:t>
    </w:r>
  </w:p>
  <w:p w14:paraId="0448BA33" w14:textId="77777777" w:rsidR="00546724" w:rsidRPr="003866C3" w:rsidRDefault="00546724" w:rsidP="00966BF2">
    <w:pPr>
      <w:pStyle w:val="Rodap"/>
      <w:jc w:val="center"/>
      <w:rPr>
        <w:b/>
        <w:i/>
        <w:sz w:val="24"/>
        <w:szCs w:val="24"/>
      </w:rPr>
    </w:pPr>
    <w:smartTag w:uri="schemas-houaiss/mini" w:element="verbetes">
      <w:r>
        <w:rPr>
          <w:sz w:val="24"/>
          <w:szCs w:val="24"/>
        </w:rPr>
        <w:t>E-mail</w:t>
      </w:r>
    </w:smartTag>
    <w:r w:rsidRPr="00966BF2">
      <w:rPr>
        <w:sz w:val="24"/>
        <w:szCs w:val="24"/>
      </w:rPr>
      <w:t xml:space="preserve">: </w:t>
    </w:r>
    <w:hyperlink r:id="rId1" w:history="1">
      <w:r w:rsidRPr="003866C3">
        <w:rPr>
          <w:rStyle w:val="Hyperlink"/>
          <w:b/>
          <w:i/>
          <w:color w:val="auto"/>
          <w:sz w:val="24"/>
          <w:szCs w:val="24"/>
          <w:u w:val="none"/>
        </w:rPr>
        <w:t>secretaria@camaratambau.sp.gov.br</w:t>
      </w:r>
    </w:hyperlink>
  </w:p>
  <w:p w14:paraId="0448BA34" w14:textId="77777777" w:rsidR="00546724" w:rsidRPr="00966BF2" w:rsidRDefault="00546724" w:rsidP="00966BF2">
    <w:pPr>
      <w:pStyle w:val="Rodap"/>
      <w:jc w:val="center"/>
      <w:rPr>
        <w:sz w:val="24"/>
        <w:szCs w:val="24"/>
      </w:rPr>
    </w:pPr>
  </w:p>
  <w:p w14:paraId="0448BA35" w14:textId="77777777" w:rsidR="00546724" w:rsidRPr="00A30511" w:rsidRDefault="00546724" w:rsidP="00A30511">
    <w:pPr>
      <w:pStyle w:val="Rodap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CFA6B" w14:textId="77777777" w:rsidR="004A31A5" w:rsidRDefault="004A31A5">
      <w:r>
        <w:separator/>
      </w:r>
    </w:p>
  </w:footnote>
  <w:footnote w:type="continuationSeparator" w:id="0">
    <w:p w14:paraId="67B15573" w14:textId="77777777" w:rsidR="004A31A5" w:rsidRDefault="004A3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8BA2D" w14:textId="77777777" w:rsidR="00546724" w:rsidRDefault="00FA5269" w:rsidP="00AB58A4">
    <w:pPr>
      <w:pStyle w:val="Cabealho"/>
      <w:ind w:right="-709"/>
      <w:jc w:val="center"/>
      <w:rPr>
        <w:rFonts w:ascii="GothicE" w:hAnsi="GothicE"/>
        <w:b/>
        <w:sz w:val="48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448BA36" wp14:editId="0448BA37">
          <wp:simplePos x="0" y="0"/>
          <wp:positionH relativeFrom="column">
            <wp:posOffset>-318770</wp:posOffset>
          </wp:positionH>
          <wp:positionV relativeFrom="paragraph">
            <wp:posOffset>33655</wp:posOffset>
          </wp:positionV>
          <wp:extent cx="1003300" cy="1155700"/>
          <wp:effectExtent l="19050" t="0" r="6350" b="0"/>
          <wp:wrapNone/>
          <wp:docPr id="5" name="Imagem 5" descr="bras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brassã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300" cy="1155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46724">
      <w:rPr>
        <w:rFonts w:ascii="GothicE" w:hAnsi="GothicE"/>
        <w:b/>
        <w:sz w:val="48"/>
      </w:rPr>
      <w:t xml:space="preserve">   </w:t>
    </w:r>
  </w:p>
  <w:p w14:paraId="0448BA2E" w14:textId="77777777" w:rsidR="00546724" w:rsidRDefault="00546724" w:rsidP="00AB58A4">
    <w:pPr>
      <w:pStyle w:val="Cabealho"/>
      <w:ind w:right="-709"/>
      <w:jc w:val="center"/>
      <w:rPr>
        <w:rFonts w:ascii="Monotype Corsiva" w:hAnsi="Monotype Corsiva"/>
        <w:b/>
        <w:sz w:val="72"/>
      </w:rPr>
    </w:pPr>
    <w:r>
      <w:rPr>
        <w:rFonts w:ascii="GothicE" w:hAnsi="GothicE"/>
        <w:b/>
        <w:sz w:val="48"/>
      </w:rPr>
      <w:t xml:space="preserve">    </w:t>
    </w:r>
    <w:smartTag w:uri="schemas-houaiss/acao" w:element="dm">
      <w:r>
        <w:rPr>
          <w:rFonts w:ascii="Monotype Corsiva" w:hAnsi="Monotype Corsiva"/>
          <w:b/>
          <w:sz w:val="72"/>
        </w:rPr>
        <w:t>Câmara</w:t>
      </w:r>
    </w:smartTag>
    <w:r>
      <w:rPr>
        <w:rFonts w:ascii="Monotype Corsiva" w:hAnsi="Monotype Corsiva"/>
        <w:b/>
        <w:sz w:val="72"/>
      </w:rPr>
      <w:t xml:space="preserve"> Municipal de Tambaú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C928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low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9162E9"/>
    <w:multiLevelType w:val="hybridMultilevel"/>
    <w:tmpl w:val="D8CCA31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0371E2"/>
    <w:multiLevelType w:val="hybridMultilevel"/>
    <w:tmpl w:val="771A99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93023A4"/>
    <w:multiLevelType w:val="hybridMultilevel"/>
    <w:tmpl w:val="22BE34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B420C6A"/>
    <w:multiLevelType w:val="hybridMultilevel"/>
    <w:tmpl w:val="064E4F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755782"/>
    <w:multiLevelType w:val="hybridMultilevel"/>
    <w:tmpl w:val="9B4077B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36D6F62"/>
    <w:multiLevelType w:val="hybridMultilevel"/>
    <w:tmpl w:val="81DEA2F2"/>
    <w:lvl w:ilvl="0" w:tplc="E9921770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3" w15:restartNumberingAfterBreak="0">
    <w:nsid w:val="13F30753"/>
    <w:multiLevelType w:val="hybridMultilevel"/>
    <w:tmpl w:val="89F85E1E"/>
    <w:lvl w:ilvl="0" w:tplc="6A2C92F6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D412DC"/>
    <w:multiLevelType w:val="hybridMultilevel"/>
    <w:tmpl w:val="5F6C1BF4"/>
    <w:lvl w:ilvl="0" w:tplc="04160017">
      <w:start w:val="2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7D20176"/>
    <w:multiLevelType w:val="hybridMultilevel"/>
    <w:tmpl w:val="97F86F60"/>
    <w:lvl w:ilvl="0" w:tplc="3DB01394">
      <w:start w:val="1"/>
      <w:numFmt w:val="decimal"/>
      <w:lvlText w:val="%1-"/>
      <w:lvlJc w:val="left"/>
      <w:pPr>
        <w:ind w:left="644" w:hanging="360"/>
      </w:pPr>
      <w:rPr>
        <w:rFonts w:ascii="Arial" w:hAnsi="Arial" w:cs="Aria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210ABCB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EEC6B38"/>
    <w:multiLevelType w:val="hybridMultilevel"/>
    <w:tmpl w:val="37482C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0982205"/>
    <w:multiLevelType w:val="hybridMultilevel"/>
    <w:tmpl w:val="920421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126ED5"/>
    <w:multiLevelType w:val="hybridMultilevel"/>
    <w:tmpl w:val="C010A5DC"/>
    <w:lvl w:ilvl="0" w:tplc="47EEFA1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1C0017D"/>
    <w:multiLevelType w:val="hybridMultilevel"/>
    <w:tmpl w:val="9EC22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B036EF"/>
    <w:multiLevelType w:val="hybridMultilevel"/>
    <w:tmpl w:val="E222E7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1C44AA"/>
    <w:multiLevelType w:val="hybridMultilevel"/>
    <w:tmpl w:val="E05A76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2611BA"/>
    <w:multiLevelType w:val="hybridMultilevel"/>
    <w:tmpl w:val="1C425C58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D7B4A1F"/>
    <w:multiLevelType w:val="hybridMultilevel"/>
    <w:tmpl w:val="9CFE4F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F363B1D"/>
    <w:multiLevelType w:val="hybridMultilevel"/>
    <w:tmpl w:val="0B4CAD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71221B"/>
    <w:multiLevelType w:val="hybridMultilevel"/>
    <w:tmpl w:val="116E26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FFF5ED1"/>
    <w:multiLevelType w:val="hybridMultilevel"/>
    <w:tmpl w:val="527E09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05B26CD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9" w15:restartNumberingAfterBreak="0">
    <w:nsid w:val="46B55BDE"/>
    <w:multiLevelType w:val="hybridMultilevel"/>
    <w:tmpl w:val="0BBA4A46"/>
    <w:lvl w:ilvl="0" w:tplc="51B058B2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0" w15:restartNumberingAfterBreak="0">
    <w:nsid w:val="5214202A"/>
    <w:multiLevelType w:val="hybridMultilevel"/>
    <w:tmpl w:val="7FA0807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3F93FC7"/>
    <w:multiLevelType w:val="multilevel"/>
    <w:tmpl w:val="247A9E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57483084"/>
    <w:multiLevelType w:val="hybridMultilevel"/>
    <w:tmpl w:val="1DA47BD8"/>
    <w:lvl w:ilvl="0" w:tplc="00725BDA">
      <w:start w:val="1"/>
      <w:numFmt w:val="decimal"/>
      <w:lvlText w:val="%1-"/>
      <w:lvlJc w:val="left"/>
      <w:pPr>
        <w:ind w:left="1776" w:hanging="360"/>
      </w:pPr>
      <w:rPr>
        <w:sz w:val="22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7FC1CC2"/>
    <w:multiLevelType w:val="hybridMultilevel"/>
    <w:tmpl w:val="77A694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DA3893"/>
    <w:multiLevelType w:val="hybridMultilevel"/>
    <w:tmpl w:val="C010A5DC"/>
    <w:lvl w:ilvl="0" w:tplc="47EEFA1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C4B6485"/>
    <w:multiLevelType w:val="hybridMultilevel"/>
    <w:tmpl w:val="F7644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75366A"/>
    <w:multiLevelType w:val="hybridMultilevel"/>
    <w:tmpl w:val="8F042AB2"/>
    <w:lvl w:ilvl="0" w:tplc="44BC53A0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7" w15:restartNumberingAfterBreak="0">
    <w:nsid w:val="61A71F19"/>
    <w:multiLevelType w:val="hybridMultilevel"/>
    <w:tmpl w:val="52F294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48146E"/>
    <w:multiLevelType w:val="hybridMultilevel"/>
    <w:tmpl w:val="F43664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0E08CE"/>
    <w:multiLevelType w:val="hybridMultilevel"/>
    <w:tmpl w:val="49189C1A"/>
    <w:lvl w:ilvl="0" w:tplc="B0FE85C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2632D7"/>
    <w:multiLevelType w:val="hybridMultilevel"/>
    <w:tmpl w:val="C53C25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5D6FF1"/>
    <w:multiLevelType w:val="hybridMultilevel"/>
    <w:tmpl w:val="959E31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842AF9"/>
    <w:multiLevelType w:val="hybridMultilevel"/>
    <w:tmpl w:val="B7FCE0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73341F"/>
    <w:multiLevelType w:val="multilevel"/>
    <w:tmpl w:val="247A9E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711E5529"/>
    <w:multiLevelType w:val="hybridMultilevel"/>
    <w:tmpl w:val="B8E4AE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E5016E"/>
    <w:multiLevelType w:val="hybridMultilevel"/>
    <w:tmpl w:val="FB0234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A30A1C"/>
    <w:multiLevelType w:val="hybridMultilevel"/>
    <w:tmpl w:val="E138DC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8093066"/>
    <w:multiLevelType w:val="hybridMultilevel"/>
    <w:tmpl w:val="8EDE54A0"/>
    <w:lvl w:ilvl="0" w:tplc="31E208D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894608"/>
    <w:multiLevelType w:val="hybridMultilevel"/>
    <w:tmpl w:val="383CA90E"/>
    <w:lvl w:ilvl="0" w:tplc="B44A0C74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9" w15:restartNumberingAfterBreak="0">
    <w:nsid w:val="7B6C2E2F"/>
    <w:multiLevelType w:val="hybridMultilevel"/>
    <w:tmpl w:val="DB9EE560"/>
    <w:lvl w:ilvl="0" w:tplc="6FA487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9356252">
    <w:abstractNumId w:val="0"/>
  </w:num>
  <w:num w:numId="2" w16cid:durableId="1069498205">
    <w:abstractNumId w:val="38"/>
  </w:num>
  <w:num w:numId="3" w16cid:durableId="1305769121">
    <w:abstractNumId w:val="21"/>
  </w:num>
  <w:num w:numId="4" w16cid:durableId="1298603089">
    <w:abstractNumId w:val="33"/>
  </w:num>
  <w:num w:numId="5" w16cid:durableId="211281776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64471857">
    <w:abstractNumId w:val="39"/>
  </w:num>
  <w:num w:numId="7" w16cid:durableId="1256596177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7245528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76128329">
    <w:abstractNumId w:val="44"/>
  </w:num>
  <w:num w:numId="10" w16cid:durableId="301115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2106251">
    <w:abstractNumId w:val="26"/>
  </w:num>
  <w:num w:numId="12" w16cid:durableId="493029967">
    <w:abstractNumId w:val="20"/>
  </w:num>
  <w:num w:numId="13" w16cid:durableId="1585917579">
    <w:abstractNumId w:val="24"/>
  </w:num>
  <w:num w:numId="14" w16cid:durableId="55399683">
    <w:abstractNumId w:val="13"/>
  </w:num>
  <w:num w:numId="15" w16cid:durableId="470291411">
    <w:abstractNumId w:val="23"/>
  </w:num>
  <w:num w:numId="16" w16cid:durableId="647705788">
    <w:abstractNumId w:val="14"/>
  </w:num>
  <w:num w:numId="17" w16cid:durableId="1352223025">
    <w:abstractNumId w:val="42"/>
  </w:num>
  <w:num w:numId="18" w16cid:durableId="10376577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505455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92208033">
    <w:abstractNumId w:val="8"/>
  </w:num>
  <w:num w:numId="21" w16cid:durableId="656154822">
    <w:abstractNumId w:val="49"/>
  </w:num>
  <w:num w:numId="22" w16cid:durableId="1298604194">
    <w:abstractNumId w:val="10"/>
  </w:num>
  <w:num w:numId="23" w16cid:durableId="1464738656">
    <w:abstractNumId w:val="22"/>
  </w:num>
  <w:num w:numId="24" w16cid:durableId="1384253100">
    <w:abstractNumId w:val="17"/>
  </w:num>
  <w:num w:numId="25" w16cid:durableId="354775756">
    <w:abstractNumId w:val="7"/>
  </w:num>
  <w:num w:numId="26" w16cid:durableId="24977595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105957513">
    <w:abstractNumId w:val="15"/>
  </w:num>
  <w:num w:numId="28" w16cid:durableId="585115342">
    <w:abstractNumId w:val="47"/>
  </w:num>
  <w:num w:numId="29" w16cid:durableId="1275795136">
    <w:abstractNumId w:val="28"/>
    <w:lvlOverride w:ilvl="0">
      <w:startOverride w:val="1"/>
    </w:lvlOverride>
  </w:num>
  <w:num w:numId="30" w16cid:durableId="1505777429">
    <w:abstractNumId w:val="37"/>
  </w:num>
  <w:num w:numId="31" w16cid:durableId="186702169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51215830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18727487">
    <w:abstractNumId w:val="29"/>
  </w:num>
  <w:num w:numId="34" w16cid:durableId="1921207181">
    <w:abstractNumId w:val="48"/>
  </w:num>
  <w:num w:numId="35" w16cid:durableId="2104063999">
    <w:abstractNumId w:val="12"/>
  </w:num>
  <w:num w:numId="36" w16cid:durableId="2113473049">
    <w:abstractNumId w:val="36"/>
  </w:num>
  <w:num w:numId="37" w16cid:durableId="1532960153">
    <w:abstractNumId w:val="43"/>
  </w:num>
  <w:num w:numId="38" w16cid:durableId="1328091774">
    <w:abstractNumId w:val="31"/>
  </w:num>
  <w:num w:numId="39" w16cid:durableId="18244706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347054767">
    <w:abstractNumId w:val="34"/>
  </w:num>
  <w:num w:numId="41" w16cid:durableId="1423333318">
    <w:abstractNumId w:val="19"/>
  </w:num>
  <w:num w:numId="42" w16cid:durableId="854000749">
    <w:abstractNumId w:val="45"/>
  </w:num>
  <w:num w:numId="43" w16cid:durableId="711464909">
    <w:abstractNumId w:val="40"/>
  </w:num>
  <w:num w:numId="44" w16cid:durableId="1197619120">
    <w:abstractNumId w:val="11"/>
  </w:num>
  <w:num w:numId="45" w16cid:durableId="737170384">
    <w:abstractNumId w:val="25"/>
  </w:num>
  <w:num w:numId="46" w16cid:durableId="485247706">
    <w:abstractNumId w:val="18"/>
  </w:num>
  <w:num w:numId="47" w16cid:durableId="1260986335">
    <w:abstractNumId w:val="9"/>
  </w:num>
  <w:num w:numId="48" w16cid:durableId="1925995183">
    <w:abstractNumId w:val="16"/>
  </w:num>
  <w:num w:numId="49" w16cid:durableId="868646138">
    <w:abstractNumId w:val="3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pt-BR" w:vendorID="1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22E"/>
    <w:rsid w:val="00000064"/>
    <w:rsid w:val="00000113"/>
    <w:rsid w:val="00000415"/>
    <w:rsid w:val="000005B4"/>
    <w:rsid w:val="000009C0"/>
    <w:rsid w:val="00000A83"/>
    <w:rsid w:val="00000CD3"/>
    <w:rsid w:val="00000E6B"/>
    <w:rsid w:val="00001123"/>
    <w:rsid w:val="00001C24"/>
    <w:rsid w:val="0000202A"/>
    <w:rsid w:val="000020DE"/>
    <w:rsid w:val="000025AD"/>
    <w:rsid w:val="000045E2"/>
    <w:rsid w:val="00004C85"/>
    <w:rsid w:val="0000571E"/>
    <w:rsid w:val="00005761"/>
    <w:rsid w:val="00005E79"/>
    <w:rsid w:val="00006110"/>
    <w:rsid w:val="00006131"/>
    <w:rsid w:val="0000617A"/>
    <w:rsid w:val="00006453"/>
    <w:rsid w:val="00006699"/>
    <w:rsid w:val="00006D48"/>
    <w:rsid w:val="00006E9B"/>
    <w:rsid w:val="00010028"/>
    <w:rsid w:val="00010ED9"/>
    <w:rsid w:val="00011146"/>
    <w:rsid w:val="000113C9"/>
    <w:rsid w:val="000126B9"/>
    <w:rsid w:val="00012A47"/>
    <w:rsid w:val="00012D79"/>
    <w:rsid w:val="00012E5D"/>
    <w:rsid w:val="00012F2F"/>
    <w:rsid w:val="0001385E"/>
    <w:rsid w:val="0001499D"/>
    <w:rsid w:val="00014EE4"/>
    <w:rsid w:val="00014F3F"/>
    <w:rsid w:val="00014FE5"/>
    <w:rsid w:val="00015846"/>
    <w:rsid w:val="000163B1"/>
    <w:rsid w:val="000169C5"/>
    <w:rsid w:val="00017B4F"/>
    <w:rsid w:val="00017C3F"/>
    <w:rsid w:val="00020A17"/>
    <w:rsid w:val="00020DC6"/>
    <w:rsid w:val="000215C0"/>
    <w:rsid w:val="00021C3E"/>
    <w:rsid w:val="000227ED"/>
    <w:rsid w:val="00022813"/>
    <w:rsid w:val="00022BF5"/>
    <w:rsid w:val="00022FC6"/>
    <w:rsid w:val="0002343B"/>
    <w:rsid w:val="00023681"/>
    <w:rsid w:val="00023BD9"/>
    <w:rsid w:val="00023C1B"/>
    <w:rsid w:val="00023E18"/>
    <w:rsid w:val="00023FD3"/>
    <w:rsid w:val="00024A0B"/>
    <w:rsid w:val="00024A74"/>
    <w:rsid w:val="00024C17"/>
    <w:rsid w:val="00024CE8"/>
    <w:rsid w:val="000251EA"/>
    <w:rsid w:val="000255C0"/>
    <w:rsid w:val="00025A92"/>
    <w:rsid w:val="00025DFF"/>
    <w:rsid w:val="00025FF5"/>
    <w:rsid w:val="0002671D"/>
    <w:rsid w:val="0002687B"/>
    <w:rsid w:val="00026A25"/>
    <w:rsid w:val="00026DA1"/>
    <w:rsid w:val="00026ECC"/>
    <w:rsid w:val="0002792F"/>
    <w:rsid w:val="00027AA0"/>
    <w:rsid w:val="00027F8F"/>
    <w:rsid w:val="000301B2"/>
    <w:rsid w:val="00030523"/>
    <w:rsid w:val="00030700"/>
    <w:rsid w:val="000307E3"/>
    <w:rsid w:val="00030A34"/>
    <w:rsid w:val="00030A89"/>
    <w:rsid w:val="000311E9"/>
    <w:rsid w:val="00032275"/>
    <w:rsid w:val="00032D8E"/>
    <w:rsid w:val="00032E76"/>
    <w:rsid w:val="0003336D"/>
    <w:rsid w:val="0003378B"/>
    <w:rsid w:val="00033FB9"/>
    <w:rsid w:val="00034008"/>
    <w:rsid w:val="000347BC"/>
    <w:rsid w:val="00036482"/>
    <w:rsid w:val="000371FE"/>
    <w:rsid w:val="0003762C"/>
    <w:rsid w:val="0003795E"/>
    <w:rsid w:val="000379F0"/>
    <w:rsid w:val="00037A30"/>
    <w:rsid w:val="0004005B"/>
    <w:rsid w:val="0004046E"/>
    <w:rsid w:val="00040555"/>
    <w:rsid w:val="0004056A"/>
    <w:rsid w:val="00040A61"/>
    <w:rsid w:val="00040EB5"/>
    <w:rsid w:val="00041F2C"/>
    <w:rsid w:val="00042234"/>
    <w:rsid w:val="00042457"/>
    <w:rsid w:val="0004291F"/>
    <w:rsid w:val="00042B81"/>
    <w:rsid w:val="00042E9A"/>
    <w:rsid w:val="00043351"/>
    <w:rsid w:val="000439CE"/>
    <w:rsid w:val="00043A20"/>
    <w:rsid w:val="00043AEE"/>
    <w:rsid w:val="00043B57"/>
    <w:rsid w:val="00043BB4"/>
    <w:rsid w:val="00043E97"/>
    <w:rsid w:val="00044234"/>
    <w:rsid w:val="00044411"/>
    <w:rsid w:val="00044DD3"/>
    <w:rsid w:val="00045527"/>
    <w:rsid w:val="000457B4"/>
    <w:rsid w:val="00045EA0"/>
    <w:rsid w:val="00045F22"/>
    <w:rsid w:val="000464C6"/>
    <w:rsid w:val="00046562"/>
    <w:rsid w:val="00046DA8"/>
    <w:rsid w:val="00047347"/>
    <w:rsid w:val="00047352"/>
    <w:rsid w:val="000474C8"/>
    <w:rsid w:val="00047554"/>
    <w:rsid w:val="00047C1C"/>
    <w:rsid w:val="0005006A"/>
    <w:rsid w:val="000509FA"/>
    <w:rsid w:val="00050E3E"/>
    <w:rsid w:val="0005149C"/>
    <w:rsid w:val="00051522"/>
    <w:rsid w:val="0005165D"/>
    <w:rsid w:val="00051793"/>
    <w:rsid w:val="00052830"/>
    <w:rsid w:val="00052DE2"/>
    <w:rsid w:val="000532E6"/>
    <w:rsid w:val="0005344F"/>
    <w:rsid w:val="000535D4"/>
    <w:rsid w:val="000536DE"/>
    <w:rsid w:val="00053BD9"/>
    <w:rsid w:val="00054170"/>
    <w:rsid w:val="000546AB"/>
    <w:rsid w:val="00055153"/>
    <w:rsid w:val="000551DA"/>
    <w:rsid w:val="000553F2"/>
    <w:rsid w:val="00055CD4"/>
    <w:rsid w:val="00055EF6"/>
    <w:rsid w:val="000561BD"/>
    <w:rsid w:val="000566CA"/>
    <w:rsid w:val="00056BEF"/>
    <w:rsid w:val="00057252"/>
    <w:rsid w:val="0005766A"/>
    <w:rsid w:val="00060368"/>
    <w:rsid w:val="00060F50"/>
    <w:rsid w:val="00060F5E"/>
    <w:rsid w:val="000611EF"/>
    <w:rsid w:val="000611FC"/>
    <w:rsid w:val="00061217"/>
    <w:rsid w:val="0006132A"/>
    <w:rsid w:val="00061602"/>
    <w:rsid w:val="00061B0C"/>
    <w:rsid w:val="00061C81"/>
    <w:rsid w:val="000621C2"/>
    <w:rsid w:val="000625A2"/>
    <w:rsid w:val="000625A7"/>
    <w:rsid w:val="000625E8"/>
    <w:rsid w:val="0006285A"/>
    <w:rsid w:val="00062BEA"/>
    <w:rsid w:val="0006301B"/>
    <w:rsid w:val="000632DE"/>
    <w:rsid w:val="00063480"/>
    <w:rsid w:val="00063597"/>
    <w:rsid w:val="00063BE3"/>
    <w:rsid w:val="00064B78"/>
    <w:rsid w:val="00064E42"/>
    <w:rsid w:val="00064F74"/>
    <w:rsid w:val="0006541F"/>
    <w:rsid w:val="00065D26"/>
    <w:rsid w:val="00066DE2"/>
    <w:rsid w:val="0006740E"/>
    <w:rsid w:val="00067DD3"/>
    <w:rsid w:val="00070035"/>
    <w:rsid w:val="0007042E"/>
    <w:rsid w:val="000706B7"/>
    <w:rsid w:val="000708F8"/>
    <w:rsid w:val="000710AA"/>
    <w:rsid w:val="000718CF"/>
    <w:rsid w:val="00071E73"/>
    <w:rsid w:val="00071F15"/>
    <w:rsid w:val="00072463"/>
    <w:rsid w:val="00072B42"/>
    <w:rsid w:val="000732A2"/>
    <w:rsid w:val="00073942"/>
    <w:rsid w:val="000739F3"/>
    <w:rsid w:val="00073E61"/>
    <w:rsid w:val="00073FA6"/>
    <w:rsid w:val="00073FE6"/>
    <w:rsid w:val="0007424B"/>
    <w:rsid w:val="0007428E"/>
    <w:rsid w:val="00074327"/>
    <w:rsid w:val="00074535"/>
    <w:rsid w:val="000748DA"/>
    <w:rsid w:val="00074CAA"/>
    <w:rsid w:val="00074E36"/>
    <w:rsid w:val="00075766"/>
    <w:rsid w:val="000758A6"/>
    <w:rsid w:val="00075F83"/>
    <w:rsid w:val="000760D4"/>
    <w:rsid w:val="00076397"/>
    <w:rsid w:val="0007659B"/>
    <w:rsid w:val="0007672F"/>
    <w:rsid w:val="00077137"/>
    <w:rsid w:val="00077B72"/>
    <w:rsid w:val="00077CD0"/>
    <w:rsid w:val="000814B3"/>
    <w:rsid w:val="00082468"/>
    <w:rsid w:val="0008255E"/>
    <w:rsid w:val="000825F7"/>
    <w:rsid w:val="00082C37"/>
    <w:rsid w:val="00082CDE"/>
    <w:rsid w:val="00082D54"/>
    <w:rsid w:val="000833B6"/>
    <w:rsid w:val="00083855"/>
    <w:rsid w:val="00085248"/>
    <w:rsid w:val="000852F2"/>
    <w:rsid w:val="00085485"/>
    <w:rsid w:val="00085505"/>
    <w:rsid w:val="00085B6A"/>
    <w:rsid w:val="00086054"/>
    <w:rsid w:val="0008787A"/>
    <w:rsid w:val="000878E3"/>
    <w:rsid w:val="00087A1D"/>
    <w:rsid w:val="00087FC2"/>
    <w:rsid w:val="000907F4"/>
    <w:rsid w:val="00091097"/>
    <w:rsid w:val="00091528"/>
    <w:rsid w:val="00091F35"/>
    <w:rsid w:val="00091FBC"/>
    <w:rsid w:val="00092257"/>
    <w:rsid w:val="000924E8"/>
    <w:rsid w:val="000939EB"/>
    <w:rsid w:val="00093B3E"/>
    <w:rsid w:val="0009413B"/>
    <w:rsid w:val="00095918"/>
    <w:rsid w:val="00095A99"/>
    <w:rsid w:val="00095CA4"/>
    <w:rsid w:val="000965AC"/>
    <w:rsid w:val="00097727"/>
    <w:rsid w:val="0009780E"/>
    <w:rsid w:val="000979B2"/>
    <w:rsid w:val="00097B56"/>
    <w:rsid w:val="00097C80"/>
    <w:rsid w:val="00097E73"/>
    <w:rsid w:val="000A0148"/>
    <w:rsid w:val="000A01AA"/>
    <w:rsid w:val="000A0638"/>
    <w:rsid w:val="000A081D"/>
    <w:rsid w:val="000A0864"/>
    <w:rsid w:val="000A0EC4"/>
    <w:rsid w:val="000A16BA"/>
    <w:rsid w:val="000A1D0F"/>
    <w:rsid w:val="000A208B"/>
    <w:rsid w:val="000A233F"/>
    <w:rsid w:val="000A2B6D"/>
    <w:rsid w:val="000A3713"/>
    <w:rsid w:val="000A3E0A"/>
    <w:rsid w:val="000A3FAD"/>
    <w:rsid w:val="000A4188"/>
    <w:rsid w:val="000A45BE"/>
    <w:rsid w:val="000A4871"/>
    <w:rsid w:val="000A4BF2"/>
    <w:rsid w:val="000A4D66"/>
    <w:rsid w:val="000A52AA"/>
    <w:rsid w:val="000A58AE"/>
    <w:rsid w:val="000A5CE2"/>
    <w:rsid w:val="000A5EB6"/>
    <w:rsid w:val="000A6012"/>
    <w:rsid w:val="000A6518"/>
    <w:rsid w:val="000A6BB1"/>
    <w:rsid w:val="000B054A"/>
    <w:rsid w:val="000B082C"/>
    <w:rsid w:val="000B08CC"/>
    <w:rsid w:val="000B1894"/>
    <w:rsid w:val="000B1995"/>
    <w:rsid w:val="000B1AFC"/>
    <w:rsid w:val="000B2148"/>
    <w:rsid w:val="000B2435"/>
    <w:rsid w:val="000B29E1"/>
    <w:rsid w:val="000B3B6F"/>
    <w:rsid w:val="000B3BF4"/>
    <w:rsid w:val="000B426F"/>
    <w:rsid w:val="000B5C4A"/>
    <w:rsid w:val="000B6796"/>
    <w:rsid w:val="000B686C"/>
    <w:rsid w:val="000B6AE7"/>
    <w:rsid w:val="000B6E72"/>
    <w:rsid w:val="000B70C9"/>
    <w:rsid w:val="000B73D9"/>
    <w:rsid w:val="000B7801"/>
    <w:rsid w:val="000B7E33"/>
    <w:rsid w:val="000C02F4"/>
    <w:rsid w:val="000C0FF9"/>
    <w:rsid w:val="000C149D"/>
    <w:rsid w:val="000C14EF"/>
    <w:rsid w:val="000C38DE"/>
    <w:rsid w:val="000C3EB1"/>
    <w:rsid w:val="000C403F"/>
    <w:rsid w:val="000C4118"/>
    <w:rsid w:val="000C4388"/>
    <w:rsid w:val="000C44A0"/>
    <w:rsid w:val="000C4830"/>
    <w:rsid w:val="000C4AD0"/>
    <w:rsid w:val="000C4CCA"/>
    <w:rsid w:val="000C4D93"/>
    <w:rsid w:val="000C50B5"/>
    <w:rsid w:val="000C54AC"/>
    <w:rsid w:val="000C5E36"/>
    <w:rsid w:val="000C5E42"/>
    <w:rsid w:val="000C61D9"/>
    <w:rsid w:val="000C6737"/>
    <w:rsid w:val="000C69BD"/>
    <w:rsid w:val="000C6F90"/>
    <w:rsid w:val="000C75FC"/>
    <w:rsid w:val="000C7AB1"/>
    <w:rsid w:val="000D019D"/>
    <w:rsid w:val="000D0F30"/>
    <w:rsid w:val="000D16A9"/>
    <w:rsid w:val="000D1B2C"/>
    <w:rsid w:val="000D2085"/>
    <w:rsid w:val="000D2480"/>
    <w:rsid w:val="000D2534"/>
    <w:rsid w:val="000D29D9"/>
    <w:rsid w:val="000D3023"/>
    <w:rsid w:val="000D3138"/>
    <w:rsid w:val="000D3D39"/>
    <w:rsid w:val="000D3F20"/>
    <w:rsid w:val="000D411E"/>
    <w:rsid w:val="000D4531"/>
    <w:rsid w:val="000D46D8"/>
    <w:rsid w:val="000D56AA"/>
    <w:rsid w:val="000D5AF2"/>
    <w:rsid w:val="000D5EAE"/>
    <w:rsid w:val="000D600C"/>
    <w:rsid w:val="000D6944"/>
    <w:rsid w:val="000D6C25"/>
    <w:rsid w:val="000D7753"/>
    <w:rsid w:val="000D7806"/>
    <w:rsid w:val="000D7DE8"/>
    <w:rsid w:val="000E033B"/>
    <w:rsid w:val="000E0349"/>
    <w:rsid w:val="000E0573"/>
    <w:rsid w:val="000E05E3"/>
    <w:rsid w:val="000E0AC2"/>
    <w:rsid w:val="000E0EF1"/>
    <w:rsid w:val="000E0F70"/>
    <w:rsid w:val="000E0FB7"/>
    <w:rsid w:val="000E11E4"/>
    <w:rsid w:val="000E12E5"/>
    <w:rsid w:val="000E180B"/>
    <w:rsid w:val="000E1AA7"/>
    <w:rsid w:val="000E1CCE"/>
    <w:rsid w:val="000E2114"/>
    <w:rsid w:val="000E22EF"/>
    <w:rsid w:val="000E26DE"/>
    <w:rsid w:val="000E27EA"/>
    <w:rsid w:val="000E2ABB"/>
    <w:rsid w:val="000E2D96"/>
    <w:rsid w:val="000E31B7"/>
    <w:rsid w:val="000E3553"/>
    <w:rsid w:val="000E35E1"/>
    <w:rsid w:val="000E381F"/>
    <w:rsid w:val="000E3C0F"/>
    <w:rsid w:val="000E406C"/>
    <w:rsid w:val="000E4456"/>
    <w:rsid w:val="000E4CA1"/>
    <w:rsid w:val="000E52D1"/>
    <w:rsid w:val="000E5320"/>
    <w:rsid w:val="000E5A47"/>
    <w:rsid w:val="000E5A79"/>
    <w:rsid w:val="000E5DE2"/>
    <w:rsid w:val="000E7029"/>
    <w:rsid w:val="000E720A"/>
    <w:rsid w:val="000E77E2"/>
    <w:rsid w:val="000E7BC0"/>
    <w:rsid w:val="000E7C7B"/>
    <w:rsid w:val="000E7CDA"/>
    <w:rsid w:val="000E7DE8"/>
    <w:rsid w:val="000F006B"/>
    <w:rsid w:val="000F0513"/>
    <w:rsid w:val="000F0D69"/>
    <w:rsid w:val="000F1426"/>
    <w:rsid w:val="000F1B84"/>
    <w:rsid w:val="000F1C73"/>
    <w:rsid w:val="000F1D8F"/>
    <w:rsid w:val="000F297B"/>
    <w:rsid w:val="000F2E4C"/>
    <w:rsid w:val="000F2E6F"/>
    <w:rsid w:val="000F3300"/>
    <w:rsid w:val="000F37E2"/>
    <w:rsid w:val="000F3D0E"/>
    <w:rsid w:val="000F44BA"/>
    <w:rsid w:val="000F4532"/>
    <w:rsid w:val="000F45A7"/>
    <w:rsid w:val="000F4780"/>
    <w:rsid w:val="000F52F9"/>
    <w:rsid w:val="000F5336"/>
    <w:rsid w:val="000F53F9"/>
    <w:rsid w:val="000F5606"/>
    <w:rsid w:val="000F56D6"/>
    <w:rsid w:val="000F5932"/>
    <w:rsid w:val="000F607A"/>
    <w:rsid w:val="000F7560"/>
    <w:rsid w:val="000F76AC"/>
    <w:rsid w:val="001007D6"/>
    <w:rsid w:val="00100822"/>
    <w:rsid w:val="00100883"/>
    <w:rsid w:val="00100A96"/>
    <w:rsid w:val="00101449"/>
    <w:rsid w:val="001014CF"/>
    <w:rsid w:val="001015E9"/>
    <w:rsid w:val="0010168F"/>
    <w:rsid w:val="001017D9"/>
    <w:rsid w:val="00101963"/>
    <w:rsid w:val="001019F8"/>
    <w:rsid w:val="0010261C"/>
    <w:rsid w:val="001028F3"/>
    <w:rsid w:val="0010367B"/>
    <w:rsid w:val="001037B6"/>
    <w:rsid w:val="0010389A"/>
    <w:rsid w:val="00103B30"/>
    <w:rsid w:val="00103C47"/>
    <w:rsid w:val="00103EBC"/>
    <w:rsid w:val="00103F9A"/>
    <w:rsid w:val="001041DC"/>
    <w:rsid w:val="00104F15"/>
    <w:rsid w:val="00104F9F"/>
    <w:rsid w:val="0010567D"/>
    <w:rsid w:val="0010596D"/>
    <w:rsid w:val="00105F36"/>
    <w:rsid w:val="00105FF7"/>
    <w:rsid w:val="00106B5E"/>
    <w:rsid w:val="00106E23"/>
    <w:rsid w:val="001079BA"/>
    <w:rsid w:val="001109BD"/>
    <w:rsid w:val="00110CAA"/>
    <w:rsid w:val="0011198B"/>
    <w:rsid w:val="00111C03"/>
    <w:rsid w:val="0011231C"/>
    <w:rsid w:val="00112954"/>
    <w:rsid w:val="00112A4C"/>
    <w:rsid w:val="00113B8B"/>
    <w:rsid w:val="00114C1F"/>
    <w:rsid w:val="00114F7E"/>
    <w:rsid w:val="00115B05"/>
    <w:rsid w:val="001167B2"/>
    <w:rsid w:val="001171CB"/>
    <w:rsid w:val="0011758F"/>
    <w:rsid w:val="001176E8"/>
    <w:rsid w:val="00117DD8"/>
    <w:rsid w:val="00120271"/>
    <w:rsid w:val="001202E7"/>
    <w:rsid w:val="0012191E"/>
    <w:rsid w:val="00122200"/>
    <w:rsid w:val="001222A3"/>
    <w:rsid w:val="00122730"/>
    <w:rsid w:val="00122A86"/>
    <w:rsid w:val="0012316C"/>
    <w:rsid w:val="00123414"/>
    <w:rsid w:val="00124A35"/>
    <w:rsid w:val="00124A8C"/>
    <w:rsid w:val="00124ACF"/>
    <w:rsid w:val="00124C38"/>
    <w:rsid w:val="0012513D"/>
    <w:rsid w:val="00125783"/>
    <w:rsid w:val="00125848"/>
    <w:rsid w:val="00125D41"/>
    <w:rsid w:val="001261BE"/>
    <w:rsid w:val="00127051"/>
    <w:rsid w:val="00127772"/>
    <w:rsid w:val="00127F06"/>
    <w:rsid w:val="00130130"/>
    <w:rsid w:val="0013013F"/>
    <w:rsid w:val="00130439"/>
    <w:rsid w:val="00130C9B"/>
    <w:rsid w:val="00131223"/>
    <w:rsid w:val="0013194A"/>
    <w:rsid w:val="00131BE6"/>
    <w:rsid w:val="00131F04"/>
    <w:rsid w:val="001324DF"/>
    <w:rsid w:val="00132824"/>
    <w:rsid w:val="00132C45"/>
    <w:rsid w:val="00133194"/>
    <w:rsid w:val="001331AB"/>
    <w:rsid w:val="0013325C"/>
    <w:rsid w:val="00133CD4"/>
    <w:rsid w:val="001342FC"/>
    <w:rsid w:val="00134C70"/>
    <w:rsid w:val="00134D0E"/>
    <w:rsid w:val="001355BA"/>
    <w:rsid w:val="001356C3"/>
    <w:rsid w:val="001357B4"/>
    <w:rsid w:val="001358E3"/>
    <w:rsid w:val="00135975"/>
    <w:rsid w:val="00135B22"/>
    <w:rsid w:val="00135E5A"/>
    <w:rsid w:val="00136565"/>
    <w:rsid w:val="00136645"/>
    <w:rsid w:val="00137302"/>
    <w:rsid w:val="001376B0"/>
    <w:rsid w:val="001376C4"/>
    <w:rsid w:val="00137A84"/>
    <w:rsid w:val="00137E8B"/>
    <w:rsid w:val="0014023E"/>
    <w:rsid w:val="00140243"/>
    <w:rsid w:val="001405A0"/>
    <w:rsid w:val="00140A46"/>
    <w:rsid w:val="00141062"/>
    <w:rsid w:val="0014159D"/>
    <w:rsid w:val="001419BA"/>
    <w:rsid w:val="00141A3F"/>
    <w:rsid w:val="00141A57"/>
    <w:rsid w:val="00141D84"/>
    <w:rsid w:val="001420E6"/>
    <w:rsid w:val="00142133"/>
    <w:rsid w:val="001421F2"/>
    <w:rsid w:val="00142AD0"/>
    <w:rsid w:val="00142D87"/>
    <w:rsid w:val="00143775"/>
    <w:rsid w:val="00143944"/>
    <w:rsid w:val="001439C4"/>
    <w:rsid w:val="00143BFA"/>
    <w:rsid w:val="00143D0F"/>
    <w:rsid w:val="00144168"/>
    <w:rsid w:val="0014437F"/>
    <w:rsid w:val="001448E5"/>
    <w:rsid w:val="00144AD6"/>
    <w:rsid w:val="00144D3E"/>
    <w:rsid w:val="001454A4"/>
    <w:rsid w:val="00145755"/>
    <w:rsid w:val="0014678F"/>
    <w:rsid w:val="001479A4"/>
    <w:rsid w:val="001504C8"/>
    <w:rsid w:val="00150A39"/>
    <w:rsid w:val="00150BF4"/>
    <w:rsid w:val="001519B5"/>
    <w:rsid w:val="00151ABE"/>
    <w:rsid w:val="00151B57"/>
    <w:rsid w:val="00151D08"/>
    <w:rsid w:val="0015212B"/>
    <w:rsid w:val="00152CD2"/>
    <w:rsid w:val="0015312C"/>
    <w:rsid w:val="0015316B"/>
    <w:rsid w:val="001532DD"/>
    <w:rsid w:val="00153B0B"/>
    <w:rsid w:val="00153D7E"/>
    <w:rsid w:val="001547D9"/>
    <w:rsid w:val="0015517B"/>
    <w:rsid w:val="0015599F"/>
    <w:rsid w:val="00155A85"/>
    <w:rsid w:val="00156456"/>
    <w:rsid w:val="00156747"/>
    <w:rsid w:val="00156E9B"/>
    <w:rsid w:val="001571B4"/>
    <w:rsid w:val="00157291"/>
    <w:rsid w:val="00157472"/>
    <w:rsid w:val="001579B4"/>
    <w:rsid w:val="00157E9C"/>
    <w:rsid w:val="0016015E"/>
    <w:rsid w:val="001608B3"/>
    <w:rsid w:val="001619C0"/>
    <w:rsid w:val="00161BC0"/>
    <w:rsid w:val="00161EC0"/>
    <w:rsid w:val="00161F39"/>
    <w:rsid w:val="00162046"/>
    <w:rsid w:val="001620A7"/>
    <w:rsid w:val="0016214F"/>
    <w:rsid w:val="0016288B"/>
    <w:rsid w:val="00162C28"/>
    <w:rsid w:val="00163025"/>
    <w:rsid w:val="00163339"/>
    <w:rsid w:val="001639A1"/>
    <w:rsid w:val="001642D2"/>
    <w:rsid w:val="0016448D"/>
    <w:rsid w:val="00164725"/>
    <w:rsid w:val="001647B3"/>
    <w:rsid w:val="00165497"/>
    <w:rsid w:val="00165F8A"/>
    <w:rsid w:val="0016618A"/>
    <w:rsid w:val="00166281"/>
    <w:rsid w:val="001666E9"/>
    <w:rsid w:val="00166715"/>
    <w:rsid w:val="00166CA8"/>
    <w:rsid w:val="0016729D"/>
    <w:rsid w:val="0016755D"/>
    <w:rsid w:val="001678EB"/>
    <w:rsid w:val="00167906"/>
    <w:rsid w:val="00170A3E"/>
    <w:rsid w:val="00171169"/>
    <w:rsid w:val="001711E8"/>
    <w:rsid w:val="001715AF"/>
    <w:rsid w:val="00171666"/>
    <w:rsid w:val="0017171A"/>
    <w:rsid w:val="00171965"/>
    <w:rsid w:val="00171BB6"/>
    <w:rsid w:val="00171C41"/>
    <w:rsid w:val="00171F64"/>
    <w:rsid w:val="001721D3"/>
    <w:rsid w:val="00172B06"/>
    <w:rsid w:val="00173028"/>
    <w:rsid w:val="0017345B"/>
    <w:rsid w:val="001736FA"/>
    <w:rsid w:val="00173B98"/>
    <w:rsid w:val="00173FEC"/>
    <w:rsid w:val="001740D5"/>
    <w:rsid w:val="0017434B"/>
    <w:rsid w:val="0017439D"/>
    <w:rsid w:val="001747F5"/>
    <w:rsid w:val="00174884"/>
    <w:rsid w:val="00174B2D"/>
    <w:rsid w:val="00175259"/>
    <w:rsid w:val="0017597E"/>
    <w:rsid w:val="00175DFB"/>
    <w:rsid w:val="001761BE"/>
    <w:rsid w:val="0017668E"/>
    <w:rsid w:val="001766C6"/>
    <w:rsid w:val="001769B0"/>
    <w:rsid w:val="00176A31"/>
    <w:rsid w:val="00177A9F"/>
    <w:rsid w:val="00177C5E"/>
    <w:rsid w:val="00177E43"/>
    <w:rsid w:val="00177F1D"/>
    <w:rsid w:val="00180078"/>
    <w:rsid w:val="00180352"/>
    <w:rsid w:val="00180725"/>
    <w:rsid w:val="0018081F"/>
    <w:rsid w:val="00180AF9"/>
    <w:rsid w:val="00180C91"/>
    <w:rsid w:val="00180E62"/>
    <w:rsid w:val="00181125"/>
    <w:rsid w:val="001811A6"/>
    <w:rsid w:val="00181498"/>
    <w:rsid w:val="0018187F"/>
    <w:rsid w:val="00181B03"/>
    <w:rsid w:val="00181E3A"/>
    <w:rsid w:val="001820CA"/>
    <w:rsid w:val="001821CA"/>
    <w:rsid w:val="00182E4D"/>
    <w:rsid w:val="00183330"/>
    <w:rsid w:val="0018402A"/>
    <w:rsid w:val="001848DF"/>
    <w:rsid w:val="00184F07"/>
    <w:rsid w:val="00185A71"/>
    <w:rsid w:val="001861B4"/>
    <w:rsid w:val="00186972"/>
    <w:rsid w:val="00186C17"/>
    <w:rsid w:val="0018770D"/>
    <w:rsid w:val="00187CEF"/>
    <w:rsid w:val="00190742"/>
    <w:rsid w:val="00191085"/>
    <w:rsid w:val="00191482"/>
    <w:rsid w:val="0019152D"/>
    <w:rsid w:val="001916BF"/>
    <w:rsid w:val="001921F5"/>
    <w:rsid w:val="0019260C"/>
    <w:rsid w:val="0019296A"/>
    <w:rsid w:val="00192A9A"/>
    <w:rsid w:val="00192B36"/>
    <w:rsid w:val="00192F2C"/>
    <w:rsid w:val="001933B5"/>
    <w:rsid w:val="001938B2"/>
    <w:rsid w:val="001938BA"/>
    <w:rsid w:val="00193DDB"/>
    <w:rsid w:val="00195FC0"/>
    <w:rsid w:val="001961C6"/>
    <w:rsid w:val="001967CD"/>
    <w:rsid w:val="00196C80"/>
    <w:rsid w:val="00196D82"/>
    <w:rsid w:val="001970FC"/>
    <w:rsid w:val="00197217"/>
    <w:rsid w:val="001976D6"/>
    <w:rsid w:val="001976DB"/>
    <w:rsid w:val="00197FB5"/>
    <w:rsid w:val="001A0671"/>
    <w:rsid w:val="001A07A0"/>
    <w:rsid w:val="001A08C0"/>
    <w:rsid w:val="001A0BA1"/>
    <w:rsid w:val="001A0E88"/>
    <w:rsid w:val="001A0FFD"/>
    <w:rsid w:val="001A1129"/>
    <w:rsid w:val="001A128B"/>
    <w:rsid w:val="001A1DE0"/>
    <w:rsid w:val="001A28FC"/>
    <w:rsid w:val="001A31FA"/>
    <w:rsid w:val="001A3A81"/>
    <w:rsid w:val="001A41FF"/>
    <w:rsid w:val="001A42E3"/>
    <w:rsid w:val="001A43C7"/>
    <w:rsid w:val="001A4775"/>
    <w:rsid w:val="001A489F"/>
    <w:rsid w:val="001A4922"/>
    <w:rsid w:val="001A5634"/>
    <w:rsid w:val="001A5BE5"/>
    <w:rsid w:val="001A6122"/>
    <w:rsid w:val="001A615C"/>
    <w:rsid w:val="001A6B5D"/>
    <w:rsid w:val="001A6D9A"/>
    <w:rsid w:val="001A7188"/>
    <w:rsid w:val="001A781D"/>
    <w:rsid w:val="001A7A41"/>
    <w:rsid w:val="001B08E8"/>
    <w:rsid w:val="001B112F"/>
    <w:rsid w:val="001B134B"/>
    <w:rsid w:val="001B1368"/>
    <w:rsid w:val="001B13FC"/>
    <w:rsid w:val="001B1F6D"/>
    <w:rsid w:val="001B2956"/>
    <w:rsid w:val="001B2CE7"/>
    <w:rsid w:val="001B32B9"/>
    <w:rsid w:val="001B36A9"/>
    <w:rsid w:val="001B3721"/>
    <w:rsid w:val="001B4367"/>
    <w:rsid w:val="001B4890"/>
    <w:rsid w:val="001B4A07"/>
    <w:rsid w:val="001B4D9F"/>
    <w:rsid w:val="001B4F87"/>
    <w:rsid w:val="001B5E5B"/>
    <w:rsid w:val="001B680C"/>
    <w:rsid w:val="001B6FA6"/>
    <w:rsid w:val="001B7073"/>
    <w:rsid w:val="001B7E7C"/>
    <w:rsid w:val="001C046C"/>
    <w:rsid w:val="001C0ADC"/>
    <w:rsid w:val="001C0EE8"/>
    <w:rsid w:val="001C12E8"/>
    <w:rsid w:val="001C16DC"/>
    <w:rsid w:val="001C1FF0"/>
    <w:rsid w:val="001C2798"/>
    <w:rsid w:val="001C2812"/>
    <w:rsid w:val="001C2AB5"/>
    <w:rsid w:val="001C30C4"/>
    <w:rsid w:val="001C3319"/>
    <w:rsid w:val="001C3B93"/>
    <w:rsid w:val="001C412F"/>
    <w:rsid w:val="001C474C"/>
    <w:rsid w:val="001C5550"/>
    <w:rsid w:val="001C5797"/>
    <w:rsid w:val="001C6B8B"/>
    <w:rsid w:val="001C6E6A"/>
    <w:rsid w:val="001C7103"/>
    <w:rsid w:val="001D0C27"/>
    <w:rsid w:val="001D1309"/>
    <w:rsid w:val="001D131B"/>
    <w:rsid w:val="001D17DD"/>
    <w:rsid w:val="001D1A95"/>
    <w:rsid w:val="001D21A0"/>
    <w:rsid w:val="001D25D4"/>
    <w:rsid w:val="001D292B"/>
    <w:rsid w:val="001D2C37"/>
    <w:rsid w:val="001D3698"/>
    <w:rsid w:val="001D38E2"/>
    <w:rsid w:val="001D3B81"/>
    <w:rsid w:val="001D3BA1"/>
    <w:rsid w:val="001D416B"/>
    <w:rsid w:val="001D442E"/>
    <w:rsid w:val="001D5125"/>
    <w:rsid w:val="001D52E2"/>
    <w:rsid w:val="001D568E"/>
    <w:rsid w:val="001D5820"/>
    <w:rsid w:val="001D58BD"/>
    <w:rsid w:val="001D5B39"/>
    <w:rsid w:val="001D5BA9"/>
    <w:rsid w:val="001D60B6"/>
    <w:rsid w:val="001D6A79"/>
    <w:rsid w:val="001D6B29"/>
    <w:rsid w:val="001D767C"/>
    <w:rsid w:val="001D7C1F"/>
    <w:rsid w:val="001E0092"/>
    <w:rsid w:val="001E0BB3"/>
    <w:rsid w:val="001E1057"/>
    <w:rsid w:val="001E1128"/>
    <w:rsid w:val="001E1140"/>
    <w:rsid w:val="001E13A1"/>
    <w:rsid w:val="001E16E5"/>
    <w:rsid w:val="001E24EE"/>
    <w:rsid w:val="001E283B"/>
    <w:rsid w:val="001E2F66"/>
    <w:rsid w:val="001E2FE3"/>
    <w:rsid w:val="001E30D5"/>
    <w:rsid w:val="001E3559"/>
    <w:rsid w:val="001E3AFC"/>
    <w:rsid w:val="001E3CCD"/>
    <w:rsid w:val="001E3CD8"/>
    <w:rsid w:val="001E42A9"/>
    <w:rsid w:val="001E42AD"/>
    <w:rsid w:val="001E4420"/>
    <w:rsid w:val="001E4C17"/>
    <w:rsid w:val="001E51CB"/>
    <w:rsid w:val="001E5B78"/>
    <w:rsid w:val="001E5F8D"/>
    <w:rsid w:val="001E6385"/>
    <w:rsid w:val="001E63E8"/>
    <w:rsid w:val="001E6740"/>
    <w:rsid w:val="001E6763"/>
    <w:rsid w:val="001E6807"/>
    <w:rsid w:val="001E70E8"/>
    <w:rsid w:val="001E765F"/>
    <w:rsid w:val="001E76C5"/>
    <w:rsid w:val="001E76CD"/>
    <w:rsid w:val="001F02E2"/>
    <w:rsid w:val="001F082C"/>
    <w:rsid w:val="001F0BE7"/>
    <w:rsid w:val="001F1D71"/>
    <w:rsid w:val="001F259D"/>
    <w:rsid w:val="001F295C"/>
    <w:rsid w:val="001F2DFF"/>
    <w:rsid w:val="001F3E07"/>
    <w:rsid w:val="001F3E33"/>
    <w:rsid w:val="001F3F84"/>
    <w:rsid w:val="001F45E9"/>
    <w:rsid w:val="001F4DAA"/>
    <w:rsid w:val="001F56CE"/>
    <w:rsid w:val="001F596E"/>
    <w:rsid w:val="001F5C0F"/>
    <w:rsid w:val="001F6C50"/>
    <w:rsid w:val="001F6D95"/>
    <w:rsid w:val="001F70B2"/>
    <w:rsid w:val="001F71B7"/>
    <w:rsid w:val="001F72CA"/>
    <w:rsid w:val="001F7657"/>
    <w:rsid w:val="001F7B99"/>
    <w:rsid w:val="0020010E"/>
    <w:rsid w:val="0020035F"/>
    <w:rsid w:val="0020049B"/>
    <w:rsid w:val="002004B2"/>
    <w:rsid w:val="002006CB"/>
    <w:rsid w:val="002007CA"/>
    <w:rsid w:val="002007DA"/>
    <w:rsid w:val="00200A2A"/>
    <w:rsid w:val="002012CF"/>
    <w:rsid w:val="00201639"/>
    <w:rsid w:val="00201A5D"/>
    <w:rsid w:val="00201B2A"/>
    <w:rsid w:val="00201B94"/>
    <w:rsid w:val="00201C66"/>
    <w:rsid w:val="00201E2F"/>
    <w:rsid w:val="00202481"/>
    <w:rsid w:val="0020256B"/>
    <w:rsid w:val="00202BDC"/>
    <w:rsid w:val="00202C12"/>
    <w:rsid w:val="00203171"/>
    <w:rsid w:val="002033EE"/>
    <w:rsid w:val="00203572"/>
    <w:rsid w:val="0020390B"/>
    <w:rsid w:val="00203A55"/>
    <w:rsid w:val="00203E62"/>
    <w:rsid w:val="0020484C"/>
    <w:rsid w:val="00205680"/>
    <w:rsid w:val="00205D64"/>
    <w:rsid w:val="002060AF"/>
    <w:rsid w:val="002066E5"/>
    <w:rsid w:val="00206759"/>
    <w:rsid w:val="0020687D"/>
    <w:rsid w:val="002070F9"/>
    <w:rsid w:val="00207DA3"/>
    <w:rsid w:val="00207F7C"/>
    <w:rsid w:val="00210262"/>
    <w:rsid w:val="0021029C"/>
    <w:rsid w:val="00210439"/>
    <w:rsid w:val="002104EC"/>
    <w:rsid w:val="002106E6"/>
    <w:rsid w:val="00210B0E"/>
    <w:rsid w:val="00210CA8"/>
    <w:rsid w:val="00210D9B"/>
    <w:rsid w:val="00210F38"/>
    <w:rsid w:val="002110F2"/>
    <w:rsid w:val="00211983"/>
    <w:rsid w:val="00211A8C"/>
    <w:rsid w:val="0021204E"/>
    <w:rsid w:val="0021225E"/>
    <w:rsid w:val="002124D8"/>
    <w:rsid w:val="0021266C"/>
    <w:rsid w:val="0021268F"/>
    <w:rsid w:val="00212B37"/>
    <w:rsid w:val="002131FD"/>
    <w:rsid w:val="0021351B"/>
    <w:rsid w:val="002135BC"/>
    <w:rsid w:val="00213A8E"/>
    <w:rsid w:val="0021431F"/>
    <w:rsid w:val="002147BB"/>
    <w:rsid w:val="0021492A"/>
    <w:rsid w:val="00214941"/>
    <w:rsid w:val="002149DD"/>
    <w:rsid w:val="00214C52"/>
    <w:rsid w:val="00214D10"/>
    <w:rsid w:val="0021532B"/>
    <w:rsid w:val="0021546E"/>
    <w:rsid w:val="00215573"/>
    <w:rsid w:val="00216353"/>
    <w:rsid w:val="0021638E"/>
    <w:rsid w:val="00216743"/>
    <w:rsid w:val="00216C03"/>
    <w:rsid w:val="002172A9"/>
    <w:rsid w:val="002172FE"/>
    <w:rsid w:val="00220681"/>
    <w:rsid w:val="002207DE"/>
    <w:rsid w:val="0022082D"/>
    <w:rsid w:val="00220F25"/>
    <w:rsid w:val="00220F4E"/>
    <w:rsid w:val="002217A0"/>
    <w:rsid w:val="0022196A"/>
    <w:rsid w:val="00221B64"/>
    <w:rsid w:val="00221F11"/>
    <w:rsid w:val="002223A6"/>
    <w:rsid w:val="00223777"/>
    <w:rsid w:val="00223874"/>
    <w:rsid w:val="002239C9"/>
    <w:rsid w:val="002244CB"/>
    <w:rsid w:val="0022461F"/>
    <w:rsid w:val="00225857"/>
    <w:rsid w:val="00225F25"/>
    <w:rsid w:val="00225F86"/>
    <w:rsid w:val="0022617B"/>
    <w:rsid w:val="00226436"/>
    <w:rsid w:val="0022652D"/>
    <w:rsid w:val="00226ADC"/>
    <w:rsid w:val="00227119"/>
    <w:rsid w:val="00227207"/>
    <w:rsid w:val="002276C3"/>
    <w:rsid w:val="00227AC9"/>
    <w:rsid w:val="00227B08"/>
    <w:rsid w:val="00227B2D"/>
    <w:rsid w:val="00227FF1"/>
    <w:rsid w:val="0023009B"/>
    <w:rsid w:val="002302D5"/>
    <w:rsid w:val="0023042F"/>
    <w:rsid w:val="002304E4"/>
    <w:rsid w:val="00230A46"/>
    <w:rsid w:val="002315A8"/>
    <w:rsid w:val="00231B51"/>
    <w:rsid w:val="00231EAA"/>
    <w:rsid w:val="00231EC5"/>
    <w:rsid w:val="00231EEF"/>
    <w:rsid w:val="00232169"/>
    <w:rsid w:val="00232173"/>
    <w:rsid w:val="00232262"/>
    <w:rsid w:val="00232912"/>
    <w:rsid w:val="00233623"/>
    <w:rsid w:val="002336B5"/>
    <w:rsid w:val="00233965"/>
    <w:rsid w:val="00233A4D"/>
    <w:rsid w:val="00233A6C"/>
    <w:rsid w:val="00234800"/>
    <w:rsid w:val="002349D3"/>
    <w:rsid w:val="002349DA"/>
    <w:rsid w:val="00235238"/>
    <w:rsid w:val="002355F1"/>
    <w:rsid w:val="002360C5"/>
    <w:rsid w:val="00236A22"/>
    <w:rsid w:val="00236ACC"/>
    <w:rsid w:val="00237748"/>
    <w:rsid w:val="0023780D"/>
    <w:rsid w:val="002404E6"/>
    <w:rsid w:val="0024058E"/>
    <w:rsid w:val="00240CE2"/>
    <w:rsid w:val="002410DD"/>
    <w:rsid w:val="002412BC"/>
    <w:rsid w:val="0024168F"/>
    <w:rsid w:val="00241C1F"/>
    <w:rsid w:val="002425F7"/>
    <w:rsid w:val="002432E2"/>
    <w:rsid w:val="00243343"/>
    <w:rsid w:val="0024358D"/>
    <w:rsid w:val="002435BB"/>
    <w:rsid w:val="00243A69"/>
    <w:rsid w:val="00243EDE"/>
    <w:rsid w:val="00244368"/>
    <w:rsid w:val="00244A6E"/>
    <w:rsid w:val="00244BA7"/>
    <w:rsid w:val="00244E23"/>
    <w:rsid w:val="00244F64"/>
    <w:rsid w:val="00245240"/>
    <w:rsid w:val="002453C7"/>
    <w:rsid w:val="002456E6"/>
    <w:rsid w:val="00246765"/>
    <w:rsid w:val="00247176"/>
    <w:rsid w:val="0024720A"/>
    <w:rsid w:val="0024725A"/>
    <w:rsid w:val="0024760E"/>
    <w:rsid w:val="00247FE0"/>
    <w:rsid w:val="002502E6"/>
    <w:rsid w:val="00250927"/>
    <w:rsid w:val="0025096C"/>
    <w:rsid w:val="00250AA7"/>
    <w:rsid w:val="00250CED"/>
    <w:rsid w:val="0025189E"/>
    <w:rsid w:val="00251B31"/>
    <w:rsid w:val="0025263F"/>
    <w:rsid w:val="00252CAA"/>
    <w:rsid w:val="0025328C"/>
    <w:rsid w:val="00253395"/>
    <w:rsid w:val="00253426"/>
    <w:rsid w:val="00253468"/>
    <w:rsid w:val="00253A09"/>
    <w:rsid w:val="00253C20"/>
    <w:rsid w:val="00253DCD"/>
    <w:rsid w:val="00254004"/>
    <w:rsid w:val="00254163"/>
    <w:rsid w:val="002541F1"/>
    <w:rsid w:val="00254478"/>
    <w:rsid w:val="00254968"/>
    <w:rsid w:val="00254BEB"/>
    <w:rsid w:val="00254E39"/>
    <w:rsid w:val="00255211"/>
    <w:rsid w:val="002553FD"/>
    <w:rsid w:val="002558E6"/>
    <w:rsid w:val="00255D47"/>
    <w:rsid w:val="0025603B"/>
    <w:rsid w:val="00256760"/>
    <w:rsid w:val="002568BA"/>
    <w:rsid w:val="00256B47"/>
    <w:rsid w:val="00256ECD"/>
    <w:rsid w:val="00257314"/>
    <w:rsid w:val="00257500"/>
    <w:rsid w:val="00257CE4"/>
    <w:rsid w:val="0026031C"/>
    <w:rsid w:val="0026062D"/>
    <w:rsid w:val="002607D6"/>
    <w:rsid w:val="002608F0"/>
    <w:rsid w:val="002609E1"/>
    <w:rsid w:val="00260D2F"/>
    <w:rsid w:val="00260F24"/>
    <w:rsid w:val="00261082"/>
    <w:rsid w:val="002611D7"/>
    <w:rsid w:val="002614F4"/>
    <w:rsid w:val="00261693"/>
    <w:rsid w:val="00261C1A"/>
    <w:rsid w:val="00261C3F"/>
    <w:rsid w:val="00262393"/>
    <w:rsid w:val="0026248A"/>
    <w:rsid w:val="0026251F"/>
    <w:rsid w:val="0026267A"/>
    <w:rsid w:val="00262FAE"/>
    <w:rsid w:val="00263200"/>
    <w:rsid w:val="00263552"/>
    <w:rsid w:val="002637AE"/>
    <w:rsid w:val="00263C34"/>
    <w:rsid w:val="00264226"/>
    <w:rsid w:val="002648FC"/>
    <w:rsid w:val="00264C2F"/>
    <w:rsid w:val="00264CE4"/>
    <w:rsid w:val="0026592F"/>
    <w:rsid w:val="00265CB4"/>
    <w:rsid w:val="00265D99"/>
    <w:rsid w:val="0026602D"/>
    <w:rsid w:val="002665BE"/>
    <w:rsid w:val="002666A1"/>
    <w:rsid w:val="002667AF"/>
    <w:rsid w:val="002673FB"/>
    <w:rsid w:val="002674C1"/>
    <w:rsid w:val="0026768D"/>
    <w:rsid w:val="0026782A"/>
    <w:rsid w:val="002715F9"/>
    <w:rsid w:val="0027167A"/>
    <w:rsid w:val="002718E4"/>
    <w:rsid w:val="00271BC6"/>
    <w:rsid w:val="00272087"/>
    <w:rsid w:val="002721F9"/>
    <w:rsid w:val="00272703"/>
    <w:rsid w:val="00272A2F"/>
    <w:rsid w:val="00272AE2"/>
    <w:rsid w:val="00272C30"/>
    <w:rsid w:val="00273D05"/>
    <w:rsid w:val="002743C0"/>
    <w:rsid w:val="00274761"/>
    <w:rsid w:val="0027490E"/>
    <w:rsid w:val="002749D0"/>
    <w:rsid w:val="00274CA6"/>
    <w:rsid w:val="00274D0D"/>
    <w:rsid w:val="00275EF3"/>
    <w:rsid w:val="00276332"/>
    <w:rsid w:val="00276BD7"/>
    <w:rsid w:val="00276E10"/>
    <w:rsid w:val="00280152"/>
    <w:rsid w:val="00280338"/>
    <w:rsid w:val="0028148D"/>
    <w:rsid w:val="00281C96"/>
    <w:rsid w:val="00281E4E"/>
    <w:rsid w:val="002821B4"/>
    <w:rsid w:val="00282547"/>
    <w:rsid w:val="002826DC"/>
    <w:rsid w:val="00282875"/>
    <w:rsid w:val="00282AD8"/>
    <w:rsid w:val="00282F6D"/>
    <w:rsid w:val="002836C0"/>
    <w:rsid w:val="0028379C"/>
    <w:rsid w:val="002841A8"/>
    <w:rsid w:val="00284292"/>
    <w:rsid w:val="00284314"/>
    <w:rsid w:val="00285ED6"/>
    <w:rsid w:val="00286769"/>
    <w:rsid w:val="00286BD0"/>
    <w:rsid w:val="00287FFC"/>
    <w:rsid w:val="0029007F"/>
    <w:rsid w:val="00291002"/>
    <w:rsid w:val="00291077"/>
    <w:rsid w:val="00291401"/>
    <w:rsid w:val="00291983"/>
    <w:rsid w:val="00291A88"/>
    <w:rsid w:val="00292074"/>
    <w:rsid w:val="00292082"/>
    <w:rsid w:val="002928D2"/>
    <w:rsid w:val="00292D56"/>
    <w:rsid w:val="0029336A"/>
    <w:rsid w:val="0029398A"/>
    <w:rsid w:val="00294544"/>
    <w:rsid w:val="002946C6"/>
    <w:rsid w:val="002958C3"/>
    <w:rsid w:val="00295BA7"/>
    <w:rsid w:val="00296294"/>
    <w:rsid w:val="002965AE"/>
    <w:rsid w:val="00296BE3"/>
    <w:rsid w:val="00296E0D"/>
    <w:rsid w:val="00296E9E"/>
    <w:rsid w:val="00297255"/>
    <w:rsid w:val="00297453"/>
    <w:rsid w:val="00297EE0"/>
    <w:rsid w:val="002A02DD"/>
    <w:rsid w:val="002A06B7"/>
    <w:rsid w:val="002A0B09"/>
    <w:rsid w:val="002A0B58"/>
    <w:rsid w:val="002A10B4"/>
    <w:rsid w:val="002A12FD"/>
    <w:rsid w:val="002A169A"/>
    <w:rsid w:val="002A177B"/>
    <w:rsid w:val="002A182D"/>
    <w:rsid w:val="002A1DE5"/>
    <w:rsid w:val="002A2632"/>
    <w:rsid w:val="002A2AE7"/>
    <w:rsid w:val="002A2C29"/>
    <w:rsid w:val="002A2C98"/>
    <w:rsid w:val="002A305C"/>
    <w:rsid w:val="002A3131"/>
    <w:rsid w:val="002A339B"/>
    <w:rsid w:val="002A3ACF"/>
    <w:rsid w:val="002A453C"/>
    <w:rsid w:val="002A4B41"/>
    <w:rsid w:val="002A4F25"/>
    <w:rsid w:val="002A599C"/>
    <w:rsid w:val="002A6165"/>
    <w:rsid w:val="002A6369"/>
    <w:rsid w:val="002A6751"/>
    <w:rsid w:val="002A6A4E"/>
    <w:rsid w:val="002A7535"/>
    <w:rsid w:val="002A766F"/>
    <w:rsid w:val="002A774F"/>
    <w:rsid w:val="002A7F0B"/>
    <w:rsid w:val="002A7F9D"/>
    <w:rsid w:val="002B00AA"/>
    <w:rsid w:val="002B02F0"/>
    <w:rsid w:val="002B0777"/>
    <w:rsid w:val="002B0A72"/>
    <w:rsid w:val="002B0C63"/>
    <w:rsid w:val="002B1922"/>
    <w:rsid w:val="002B19A1"/>
    <w:rsid w:val="002B1CDE"/>
    <w:rsid w:val="002B1F42"/>
    <w:rsid w:val="002B1FE2"/>
    <w:rsid w:val="002B25CF"/>
    <w:rsid w:val="002B2697"/>
    <w:rsid w:val="002B2C2A"/>
    <w:rsid w:val="002B2F3B"/>
    <w:rsid w:val="002B30B3"/>
    <w:rsid w:val="002B3170"/>
    <w:rsid w:val="002B3994"/>
    <w:rsid w:val="002B4A52"/>
    <w:rsid w:val="002B4AD3"/>
    <w:rsid w:val="002B4B8A"/>
    <w:rsid w:val="002B4BD9"/>
    <w:rsid w:val="002B5207"/>
    <w:rsid w:val="002B557A"/>
    <w:rsid w:val="002B65BB"/>
    <w:rsid w:val="002B6F19"/>
    <w:rsid w:val="002C0347"/>
    <w:rsid w:val="002C0F96"/>
    <w:rsid w:val="002C143B"/>
    <w:rsid w:val="002C1496"/>
    <w:rsid w:val="002C171A"/>
    <w:rsid w:val="002C1CD7"/>
    <w:rsid w:val="002C1F31"/>
    <w:rsid w:val="002C1F79"/>
    <w:rsid w:val="002C2482"/>
    <w:rsid w:val="002C24D5"/>
    <w:rsid w:val="002C256F"/>
    <w:rsid w:val="002C2726"/>
    <w:rsid w:val="002C284D"/>
    <w:rsid w:val="002C2C6D"/>
    <w:rsid w:val="002C319F"/>
    <w:rsid w:val="002C31CA"/>
    <w:rsid w:val="002C32C5"/>
    <w:rsid w:val="002C32FA"/>
    <w:rsid w:val="002C35E3"/>
    <w:rsid w:val="002C38A4"/>
    <w:rsid w:val="002C39CB"/>
    <w:rsid w:val="002C3B14"/>
    <w:rsid w:val="002C3C36"/>
    <w:rsid w:val="002C4501"/>
    <w:rsid w:val="002C47A3"/>
    <w:rsid w:val="002C4907"/>
    <w:rsid w:val="002C4CE7"/>
    <w:rsid w:val="002C52B2"/>
    <w:rsid w:val="002C5398"/>
    <w:rsid w:val="002C5776"/>
    <w:rsid w:val="002C6066"/>
    <w:rsid w:val="002C60AB"/>
    <w:rsid w:val="002C6316"/>
    <w:rsid w:val="002C64CA"/>
    <w:rsid w:val="002C6E47"/>
    <w:rsid w:val="002C7B9F"/>
    <w:rsid w:val="002C7DEA"/>
    <w:rsid w:val="002D0230"/>
    <w:rsid w:val="002D07BA"/>
    <w:rsid w:val="002D0DBF"/>
    <w:rsid w:val="002D16D0"/>
    <w:rsid w:val="002D1925"/>
    <w:rsid w:val="002D198A"/>
    <w:rsid w:val="002D1B22"/>
    <w:rsid w:val="002D1C8F"/>
    <w:rsid w:val="002D1CAC"/>
    <w:rsid w:val="002D1DA9"/>
    <w:rsid w:val="002D1E14"/>
    <w:rsid w:val="002D2445"/>
    <w:rsid w:val="002D247A"/>
    <w:rsid w:val="002D2D5F"/>
    <w:rsid w:val="002D38A1"/>
    <w:rsid w:val="002D3943"/>
    <w:rsid w:val="002D39B9"/>
    <w:rsid w:val="002D3A6E"/>
    <w:rsid w:val="002D3E3C"/>
    <w:rsid w:val="002D45A1"/>
    <w:rsid w:val="002D48FC"/>
    <w:rsid w:val="002D4AF6"/>
    <w:rsid w:val="002D4C52"/>
    <w:rsid w:val="002D4D27"/>
    <w:rsid w:val="002D4D9F"/>
    <w:rsid w:val="002D50E6"/>
    <w:rsid w:val="002D5D83"/>
    <w:rsid w:val="002D6168"/>
    <w:rsid w:val="002D68A8"/>
    <w:rsid w:val="002D6AB2"/>
    <w:rsid w:val="002D6F57"/>
    <w:rsid w:val="002D73DA"/>
    <w:rsid w:val="002D74F6"/>
    <w:rsid w:val="002D761C"/>
    <w:rsid w:val="002D7C37"/>
    <w:rsid w:val="002D7D15"/>
    <w:rsid w:val="002D7E81"/>
    <w:rsid w:val="002D7EE7"/>
    <w:rsid w:val="002D7F7D"/>
    <w:rsid w:val="002E06ED"/>
    <w:rsid w:val="002E0AD3"/>
    <w:rsid w:val="002E18EF"/>
    <w:rsid w:val="002E1A8A"/>
    <w:rsid w:val="002E1CF1"/>
    <w:rsid w:val="002E1D9D"/>
    <w:rsid w:val="002E3062"/>
    <w:rsid w:val="002E34E9"/>
    <w:rsid w:val="002E3597"/>
    <w:rsid w:val="002E4A35"/>
    <w:rsid w:val="002E4E14"/>
    <w:rsid w:val="002E6AAF"/>
    <w:rsid w:val="002E6AD8"/>
    <w:rsid w:val="002E6BC6"/>
    <w:rsid w:val="002E6C56"/>
    <w:rsid w:val="002E7446"/>
    <w:rsid w:val="002E7A3B"/>
    <w:rsid w:val="002E7AB4"/>
    <w:rsid w:val="002F0569"/>
    <w:rsid w:val="002F07C5"/>
    <w:rsid w:val="002F0831"/>
    <w:rsid w:val="002F0A61"/>
    <w:rsid w:val="002F0B3F"/>
    <w:rsid w:val="002F1806"/>
    <w:rsid w:val="002F18C5"/>
    <w:rsid w:val="002F197D"/>
    <w:rsid w:val="002F1B72"/>
    <w:rsid w:val="002F1E87"/>
    <w:rsid w:val="002F25AE"/>
    <w:rsid w:val="002F28E6"/>
    <w:rsid w:val="002F2E2E"/>
    <w:rsid w:val="002F2E77"/>
    <w:rsid w:val="002F2F01"/>
    <w:rsid w:val="002F2FE9"/>
    <w:rsid w:val="002F3205"/>
    <w:rsid w:val="002F3A35"/>
    <w:rsid w:val="002F3A7B"/>
    <w:rsid w:val="002F4087"/>
    <w:rsid w:val="002F41DA"/>
    <w:rsid w:val="002F45B1"/>
    <w:rsid w:val="002F5057"/>
    <w:rsid w:val="002F62DC"/>
    <w:rsid w:val="002F630D"/>
    <w:rsid w:val="002F63ED"/>
    <w:rsid w:val="002F63FC"/>
    <w:rsid w:val="002F6A7A"/>
    <w:rsid w:val="002F7456"/>
    <w:rsid w:val="002F74F9"/>
    <w:rsid w:val="002F751F"/>
    <w:rsid w:val="00300133"/>
    <w:rsid w:val="00300400"/>
    <w:rsid w:val="00300FF2"/>
    <w:rsid w:val="003011A8"/>
    <w:rsid w:val="0030135E"/>
    <w:rsid w:val="00301F76"/>
    <w:rsid w:val="00301FA3"/>
    <w:rsid w:val="0030216E"/>
    <w:rsid w:val="00302642"/>
    <w:rsid w:val="0030309D"/>
    <w:rsid w:val="00303101"/>
    <w:rsid w:val="0030326E"/>
    <w:rsid w:val="00303ACE"/>
    <w:rsid w:val="003042E4"/>
    <w:rsid w:val="00304654"/>
    <w:rsid w:val="003047ED"/>
    <w:rsid w:val="00305191"/>
    <w:rsid w:val="0030634F"/>
    <w:rsid w:val="00306491"/>
    <w:rsid w:val="00306500"/>
    <w:rsid w:val="003066E7"/>
    <w:rsid w:val="003074FB"/>
    <w:rsid w:val="0030753D"/>
    <w:rsid w:val="00307566"/>
    <w:rsid w:val="00307B9A"/>
    <w:rsid w:val="00307CD6"/>
    <w:rsid w:val="0031005F"/>
    <w:rsid w:val="00310E61"/>
    <w:rsid w:val="00311CD4"/>
    <w:rsid w:val="00311F0D"/>
    <w:rsid w:val="00311F1E"/>
    <w:rsid w:val="003122C6"/>
    <w:rsid w:val="003125AF"/>
    <w:rsid w:val="00312B6F"/>
    <w:rsid w:val="00312F72"/>
    <w:rsid w:val="00313F6A"/>
    <w:rsid w:val="00313FFF"/>
    <w:rsid w:val="00314123"/>
    <w:rsid w:val="003144CC"/>
    <w:rsid w:val="00314783"/>
    <w:rsid w:val="00314C4A"/>
    <w:rsid w:val="0031505E"/>
    <w:rsid w:val="00315190"/>
    <w:rsid w:val="003152C8"/>
    <w:rsid w:val="00315AEF"/>
    <w:rsid w:val="00315C5B"/>
    <w:rsid w:val="003162DD"/>
    <w:rsid w:val="00316443"/>
    <w:rsid w:val="003171AA"/>
    <w:rsid w:val="003174C6"/>
    <w:rsid w:val="00317B1F"/>
    <w:rsid w:val="0032039D"/>
    <w:rsid w:val="00320512"/>
    <w:rsid w:val="00320847"/>
    <w:rsid w:val="0032089B"/>
    <w:rsid w:val="003208F9"/>
    <w:rsid w:val="00320D17"/>
    <w:rsid w:val="00320D40"/>
    <w:rsid w:val="00321473"/>
    <w:rsid w:val="00321578"/>
    <w:rsid w:val="003215E1"/>
    <w:rsid w:val="003217D5"/>
    <w:rsid w:val="003224A7"/>
    <w:rsid w:val="00322836"/>
    <w:rsid w:val="00322AC3"/>
    <w:rsid w:val="00322B93"/>
    <w:rsid w:val="00322BCC"/>
    <w:rsid w:val="00322ED7"/>
    <w:rsid w:val="00322F60"/>
    <w:rsid w:val="003234A3"/>
    <w:rsid w:val="003238BC"/>
    <w:rsid w:val="003238F2"/>
    <w:rsid w:val="00323A96"/>
    <w:rsid w:val="00323C5E"/>
    <w:rsid w:val="00323C83"/>
    <w:rsid w:val="00323C9B"/>
    <w:rsid w:val="00323E74"/>
    <w:rsid w:val="00324213"/>
    <w:rsid w:val="00324788"/>
    <w:rsid w:val="003247C4"/>
    <w:rsid w:val="00326021"/>
    <w:rsid w:val="003260B0"/>
    <w:rsid w:val="0032628B"/>
    <w:rsid w:val="00326522"/>
    <w:rsid w:val="0032729F"/>
    <w:rsid w:val="00327B66"/>
    <w:rsid w:val="003301A2"/>
    <w:rsid w:val="00330FF2"/>
    <w:rsid w:val="003319CD"/>
    <w:rsid w:val="003327A4"/>
    <w:rsid w:val="003327ED"/>
    <w:rsid w:val="00332941"/>
    <w:rsid w:val="00332AC3"/>
    <w:rsid w:val="00332B3B"/>
    <w:rsid w:val="00332F4A"/>
    <w:rsid w:val="0033482C"/>
    <w:rsid w:val="00335006"/>
    <w:rsid w:val="00335403"/>
    <w:rsid w:val="00335682"/>
    <w:rsid w:val="00335C62"/>
    <w:rsid w:val="00336532"/>
    <w:rsid w:val="00336697"/>
    <w:rsid w:val="003366D2"/>
    <w:rsid w:val="0033674A"/>
    <w:rsid w:val="00336C8F"/>
    <w:rsid w:val="00336E63"/>
    <w:rsid w:val="003370BF"/>
    <w:rsid w:val="003371AF"/>
    <w:rsid w:val="00337733"/>
    <w:rsid w:val="00337B6A"/>
    <w:rsid w:val="003411C8"/>
    <w:rsid w:val="003416EE"/>
    <w:rsid w:val="00341899"/>
    <w:rsid w:val="00341A6D"/>
    <w:rsid w:val="0034228D"/>
    <w:rsid w:val="003426E5"/>
    <w:rsid w:val="003427AC"/>
    <w:rsid w:val="003428B3"/>
    <w:rsid w:val="0034313F"/>
    <w:rsid w:val="00343245"/>
    <w:rsid w:val="00343F7B"/>
    <w:rsid w:val="00343F9C"/>
    <w:rsid w:val="0034443B"/>
    <w:rsid w:val="003444BF"/>
    <w:rsid w:val="00344814"/>
    <w:rsid w:val="00345051"/>
    <w:rsid w:val="0034582B"/>
    <w:rsid w:val="003458C4"/>
    <w:rsid w:val="00345CE4"/>
    <w:rsid w:val="003464A2"/>
    <w:rsid w:val="00347DBE"/>
    <w:rsid w:val="003501B4"/>
    <w:rsid w:val="0035064F"/>
    <w:rsid w:val="00350893"/>
    <w:rsid w:val="00351438"/>
    <w:rsid w:val="0035156F"/>
    <w:rsid w:val="00351610"/>
    <w:rsid w:val="0035179D"/>
    <w:rsid w:val="00351AA8"/>
    <w:rsid w:val="00351C80"/>
    <w:rsid w:val="00351D38"/>
    <w:rsid w:val="00351E6A"/>
    <w:rsid w:val="003520B5"/>
    <w:rsid w:val="0035350D"/>
    <w:rsid w:val="003535AF"/>
    <w:rsid w:val="003538BC"/>
    <w:rsid w:val="00353B55"/>
    <w:rsid w:val="00353B70"/>
    <w:rsid w:val="003541A9"/>
    <w:rsid w:val="00355103"/>
    <w:rsid w:val="00355440"/>
    <w:rsid w:val="00355E8C"/>
    <w:rsid w:val="00356012"/>
    <w:rsid w:val="00356230"/>
    <w:rsid w:val="00356360"/>
    <w:rsid w:val="00356731"/>
    <w:rsid w:val="00356874"/>
    <w:rsid w:val="00357097"/>
    <w:rsid w:val="003572F4"/>
    <w:rsid w:val="00357775"/>
    <w:rsid w:val="00357CAE"/>
    <w:rsid w:val="003607DE"/>
    <w:rsid w:val="00360AEF"/>
    <w:rsid w:val="00360C40"/>
    <w:rsid w:val="00360CA2"/>
    <w:rsid w:val="00360E27"/>
    <w:rsid w:val="00361365"/>
    <w:rsid w:val="0036192B"/>
    <w:rsid w:val="00361B58"/>
    <w:rsid w:val="003620BB"/>
    <w:rsid w:val="00362DE8"/>
    <w:rsid w:val="003631CC"/>
    <w:rsid w:val="00363AEA"/>
    <w:rsid w:val="0036454E"/>
    <w:rsid w:val="00364D71"/>
    <w:rsid w:val="00366007"/>
    <w:rsid w:val="00366778"/>
    <w:rsid w:val="003668A9"/>
    <w:rsid w:val="003669A3"/>
    <w:rsid w:val="003670A1"/>
    <w:rsid w:val="00367315"/>
    <w:rsid w:val="00367F38"/>
    <w:rsid w:val="00370292"/>
    <w:rsid w:val="003704BD"/>
    <w:rsid w:val="003706A0"/>
    <w:rsid w:val="00370744"/>
    <w:rsid w:val="003708C1"/>
    <w:rsid w:val="00370B02"/>
    <w:rsid w:val="00370B48"/>
    <w:rsid w:val="0037166C"/>
    <w:rsid w:val="003722DF"/>
    <w:rsid w:val="00372669"/>
    <w:rsid w:val="00372693"/>
    <w:rsid w:val="0037285C"/>
    <w:rsid w:val="003738A8"/>
    <w:rsid w:val="0037397A"/>
    <w:rsid w:val="00374530"/>
    <w:rsid w:val="00374994"/>
    <w:rsid w:val="00374A6B"/>
    <w:rsid w:val="00374B38"/>
    <w:rsid w:val="00374E22"/>
    <w:rsid w:val="00375191"/>
    <w:rsid w:val="00376051"/>
    <w:rsid w:val="00377273"/>
    <w:rsid w:val="00377BA6"/>
    <w:rsid w:val="00377E28"/>
    <w:rsid w:val="003804BB"/>
    <w:rsid w:val="00380845"/>
    <w:rsid w:val="0038191F"/>
    <w:rsid w:val="00381CD1"/>
    <w:rsid w:val="00381FE7"/>
    <w:rsid w:val="00382929"/>
    <w:rsid w:val="00382D14"/>
    <w:rsid w:val="00382EB5"/>
    <w:rsid w:val="003830EF"/>
    <w:rsid w:val="003839DA"/>
    <w:rsid w:val="00384BE2"/>
    <w:rsid w:val="00384DF4"/>
    <w:rsid w:val="00384FBC"/>
    <w:rsid w:val="00385041"/>
    <w:rsid w:val="00385E4D"/>
    <w:rsid w:val="0038605A"/>
    <w:rsid w:val="003863DB"/>
    <w:rsid w:val="003866C3"/>
    <w:rsid w:val="00386872"/>
    <w:rsid w:val="003876DF"/>
    <w:rsid w:val="00387985"/>
    <w:rsid w:val="00387DAC"/>
    <w:rsid w:val="00387EB3"/>
    <w:rsid w:val="003907BC"/>
    <w:rsid w:val="00390B1B"/>
    <w:rsid w:val="00390F0F"/>
    <w:rsid w:val="003927C4"/>
    <w:rsid w:val="00393507"/>
    <w:rsid w:val="00393796"/>
    <w:rsid w:val="00393814"/>
    <w:rsid w:val="003938D1"/>
    <w:rsid w:val="003942CD"/>
    <w:rsid w:val="00394AFB"/>
    <w:rsid w:val="00394E46"/>
    <w:rsid w:val="00395F41"/>
    <w:rsid w:val="0039635F"/>
    <w:rsid w:val="003963F1"/>
    <w:rsid w:val="00396961"/>
    <w:rsid w:val="00396D45"/>
    <w:rsid w:val="00396E9A"/>
    <w:rsid w:val="003974EC"/>
    <w:rsid w:val="003976F7"/>
    <w:rsid w:val="00397C2A"/>
    <w:rsid w:val="003A0471"/>
    <w:rsid w:val="003A062E"/>
    <w:rsid w:val="003A18BE"/>
    <w:rsid w:val="003A1D73"/>
    <w:rsid w:val="003A1E21"/>
    <w:rsid w:val="003A2A15"/>
    <w:rsid w:val="003A2A7F"/>
    <w:rsid w:val="003A34DC"/>
    <w:rsid w:val="003A3699"/>
    <w:rsid w:val="003A3798"/>
    <w:rsid w:val="003A3B08"/>
    <w:rsid w:val="003A3E98"/>
    <w:rsid w:val="003A4ADD"/>
    <w:rsid w:val="003A4B14"/>
    <w:rsid w:val="003A4CFC"/>
    <w:rsid w:val="003A4E5E"/>
    <w:rsid w:val="003A4F93"/>
    <w:rsid w:val="003A52F2"/>
    <w:rsid w:val="003A54ED"/>
    <w:rsid w:val="003A55F1"/>
    <w:rsid w:val="003A5736"/>
    <w:rsid w:val="003A6170"/>
    <w:rsid w:val="003A6665"/>
    <w:rsid w:val="003A6B78"/>
    <w:rsid w:val="003A725B"/>
    <w:rsid w:val="003A74DC"/>
    <w:rsid w:val="003A752B"/>
    <w:rsid w:val="003A77A1"/>
    <w:rsid w:val="003A78C3"/>
    <w:rsid w:val="003A7C0F"/>
    <w:rsid w:val="003B099E"/>
    <w:rsid w:val="003B0CEA"/>
    <w:rsid w:val="003B0F1F"/>
    <w:rsid w:val="003B1349"/>
    <w:rsid w:val="003B1AA7"/>
    <w:rsid w:val="003B1DD6"/>
    <w:rsid w:val="003B1FD9"/>
    <w:rsid w:val="003B200A"/>
    <w:rsid w:val="003B23D5"/>
    <w:rsid w:val="003B2D70"/>
    <w:rsid w:val="003B33BD"/>
    <w:rsid w:val="003B3BBE"/>
    <w:rsid w:val="003B3F8D"/>
    <w:rsid w:val="003B3FD7"/>
    <w:rsid w:val="003B430C"/>
    <w:rsid w:val="003B43C9"/>
    <w:rsid w:val="003B4D0B"/>
    <w:rsid w:val="003B53A6"/>
    <w:rsid w:val="003B58A4"/>
    <w:rsid w:val="003B5E1D"/>
    <w:rsid w:val="003B65CD"/>
    <w:rsid w:val="003B675A"/>
    <w:rsid w:val="003B6921"/>
    <w:rsid w:val="003B6969"/>
    <w:rsid w:val="003B6CF2"/>
    <w:rsid w:val="003B70B5"/>
    <w:rsid w:val="003B70EE"/>
    <w:rsid w:val="003B7A3C"/>
    <w:rsid w:val="003C0857"/>
    <w:rsid w:val="003C1048"/>
    <w:rsid w:val="003C1C13"/>
    <w:rsid w:val="003C2B1D"/>
    <w:rsid w:val="003C2C6E"/>
    <w:rsid w:val="003C3588"/>
    <w:rsid w:val="003C407E"/>
    <w:rsid w:val="003C40D6"/>
    <w:rsid w:val="003C4B13"/>
    <w:rsid w:val="003C4BC3"/>
    <w:rsid w:val="003C5710"/>
    <w:rsid w:val="003C5B3C"/>
    <w:rsid w:val="003C5BCE"/>
    <w:rsid w:val="003C5E70"/>
    <w:rsid w:val="003C642D"/>
    <w:rsid w:val="003C647D"/>
    <w:rsid w:val="003C6A6C"/>
    <w:rsid w:val="003C6B00"/>
    <w:rsid w:val="003C6C34"/>
    <w:rsid w:val="003C7480"/>
    <w:rsid w:val="003C755B"/>
    <w:rsid w:val="003C75B8"/>
    <w:rsid w:val="003D07EB"/>
    <w:rsid w:val="003D0829"/>
    <w:rsid w:val="003D1B1D"/>
    <w:rsid w:val="003D3530"/>
    <w:rsid w:val="003D3B2B"/>
    <w:rsid w:val="003D40B9"/>
    <w:rsid w:val="003D42E1"/>
    <w:rsid w:val="003D4CBE"/>
    <w:rsid w:val="003D4D9B"/>
    <w:rsid w:val="003D558C"/>
    <w:rsid w:val="003D5870"/>
    <w:rsid w:val="003D6062"/>
    <w:rsid w:val="003D6114"/>
    <w:rsid w:val="003D6415"/>
    <w:rsid w:val="003D72B1"/>
    <w:rsid w:val="003E022B"/>
    <w:rsid w:val="003E0747"/>
    <w:rsid w:val="003E0890"/>
    <w:rsid w:val="003E0E67"/>
    <w:rsid w:val="003E0F4C"/>
    <w:rsid w:val="003E1189"/>
    <w:rsid w:val="003E12D2"/>
    <w:rsid w:val="003E13B4"/>
    <w:rsid w:val="003E1844"/>
    <w:rsid w:val="003E2210"/>
    <w:rsid w:val="003E278C"/>
    <w:rsid w:val="003E31B6"/>
    <w:rsid w:val="003E3359"/>
    <w:rsid w:val="003E34D7"/>
    <w:rsid w:val="003E3C00"/>
    <w:rsid w:val="003E4288"/>
    <w:rsid w:val="003E4354"/>
    <w:rsid w:val="003E4731"/>
    <w:rsid w:val="003E47CC"/>
    <w:rsid w:val="003E493A"/>
    <w:rsid w:val="003E4F3D"/>
    <w:rsid w:val="003E534E"/>
    <w:rsid w:val="003E5704"/>
    <w:rsid w:val="003E5A90"/>
    <w:rsid w:val="003E5C1A"/>
    <w:rsid w:val="003E5C4D"/>
    <w:rsid w:val="003E5EB0"/>
    <w:rsid w:val="003E5F49"/>
    <w:rsid w:val="003E6B9B"/>
    <w:rsid w:val="003E72A7"/>
    <w:rsid w:val="003E72D1"/>
    <w:rsid w:val="003E750B"/>
    <w:rsid w:val="003E7853"/>
    <w:rsid w:val="003E7B7A"/>
    <w:rsid w:val="003F0120"/>
    <w:rsid w:val="003F0906"/>
    <w:rsid w:val="003F1116"/>
    <w:rsid w:val="003F1308"/>
    <w:rsid w:val="003F15CA"/>
    <w:rsid w:val="003F1C59"/>
    <w:rsid w:val="003F1F87"/>
    <w:rsid w:val="003F26DD"/>
    <w:rsid w:val="003F2C6E"/>
    <w:rsid w:val="003F3039"/>
    <w:rsid w:val="003F3791"/>
    <w:rsid w:val="003F3D9B"/>
    <w:rsid w:val="003F4444"/>
    <w:rsid w:val="003F47C1"/>
    <w:rsid w:val="003F56E1"/>
    <w:rsid w:val="003F5942"/>
    <w:rsid w:val="003F5C4C"/>
    <w:rsid w:val="003F5EC0"/>
    <w:rsid w:val="003F5FD1"/>
    <w:rsid w:val="003F6306"/>
    <w:rsid w:val="003F643C"/>
    <w:rsid w:val="003F660E"/>
    <w:rsid w:val="003F6AE6"/>
    <w:rsid w:val="003F71F4"/>
    <w:rsid w:val="003F720B"/>
    <w:rsid w:val="003F7736"/>
    <w:rsid w:val="003F7994"/>
    <w:rsid w:val="004007A9"/>
    <w:rsid w:val="0040080F"/>
    <w:rsid w:val="00400DF4"/>
    <w:rsid w:val="00400FE6"/>
    <w:rsid w:val="0040168F"/>
    <w:rsid w:val="004016E0"/>
    <w:rsid w:val="004019AF"/>
    <w:rsid w:val="00401D5F"/>
    <w:rsid w:val="00401FD7"/>
    <w:rsid w:val="00402043"/>
    <w:rsid w:val="0040235C"/>
    <w:rsid w:val="0040264A"/>
    <w:rsid w:val="00402993"/>
    <w:rsid w:val="00402CAB"/>
    <w:rsid w:val="00402EBA"/>
    <w:rsid w:val="004033D3"/>
    <w:rsid w:val="004037BE"/>
    <w:rsid w:val="00403D9C"/>
    <w:rsid w:val="004040E5"/>
    <w:rsid w:val="0040446A"/>
    <w:rsid w:val="00404C41"/>
    <w:rsid w:val="00405122"/>
    <w:rsid w:val="0040544E"/>
    <w:rsid w:val="00405498"/>
    <w:rsid w:val="00405C6D"/>
    <w:rsid w:val="0040604B"/>
    <w:rsid w:val="004061CD"/>
    <w:rsid w:val="00406B88"/>
    <w:rsid w:val="00406C35"/>
    <w:rsid w:val="004076CB"/>
    <w:rsid w:val="00407A76"/>
    <w:rsid w:val="00410259"/>
    <w:rsid w:val="004111E2"/>
    <w:rsid w:val="004115C5"/>
    <w:rsid w:val="004117A3"/>
    <w:rsid w:val="00411EE0"/>
    <w:rsid w:val="00412249"/>
    <w:rsid w:val="004130A4"/>
    <w:rsid w:val="0041362C"/>
    <w:rsid w:val="00413FD7"/>
    <w:rsid w:val="00413FF2"/>
    <w:rsid w:val="00414051"/>
    <w:rsid w:val="00414247"/>
    <w:rsid w:val="00414795"/>
    <w:rsid w:val="0041481F"/>
    <w:rsid w:val="00414EB6"/>
    <w:rsid w:val="00415EF5"/>
    <w:rsid w:val="0041668C"/>
    <w:rsid w:val="00416F08"/>
    <w:rsid w:val="004174AB"/>
    <w:rsid w:val="00417723"/>
    <w:rsid w:val="00420045"/>
    <w:rsid w:val="00420084"/>
    <w:rsid w:val="004201D5"/>
    <w:rsid w:val="0042046B"/>
    <w:rsid w:val="004205CA"/>
    <w:rsid w:val="004206C2"/>
    <w:rsid w:val="00420AFA"/>
    <w:rsid w:val="0042102F"/>
    <w:rsid w:val="00421D65"/>
    <w:rsid w:val="004220DA"/>
    <w:rsid w:val="00422388"/>
    <w:rsid w:val="00422902"/>
    <w:rsid w:val="00422BE2"/>
    <w:rsid w:val="00422D87"/>
    <w:rsid w:val="00423558"/>
    <w:rsid w:val="004239FB"/>
    <w:rsid w:val="00423A3A"/>
    <w:rsid w:val="00423DBC"/>
    <w:rsid w:val="00423F38"/>
    <w:rsid w:val="00424176"/>
    <w:rsid w:val="0042421F"/>
    <w:rsid w:val="00424731"/>
    <w:rsid w:val="0042490A"/>
    <w:rsid w:val="00425BC1"/>
    <w:rsid w:val="00426543"/>
    <w:rsid w:val="00426940"/>
    <w:rsid w:val="00426C05"/>
    <w:rsid w:val="00426D67"/>
    <w:rsid w:val="0042736C"/>
    <w:rsid w:val="004273F4"/>
    <w:rsid w:val="004274FC"/>
    <w:rsid w:val="0042778D"/>
    <w:rsid w:val="00427C5E"/>
    <w:rsid w:val="00427E42"/>
    <w:rsid w:val="004304A8"/>
    <w:rsid w:val="004306A9"/>
    <w:rsid w:val="00430B52"/>
    <w:rsid w:val="00430C7A"/>
    <w:rsid w:val="00430DDC"/>
    <w:rsid w:val="0043144F"/>
    <w:rsid w:val="00431C5E"/>
    <w:rsid w:val="00431CDD"/>
    <w:rsid w:val="00431DC4"/>
    <w:rsid w:val="00431EA9"/>
    <w:rsid w:val="00432015"/>
    <w:rsid w:val="004320FA"/>
    <w:rsid w:val="0043274A"/>
    <w:rsid w:val="004331B7"/>
    <w:rsid w:val="00434007"/>
    <w:rsid w:val="0043402D"/>
    <w:rsid w:val="004342E6"/>
    <w:rsid w:val="0043457E"/>
    <w:rsid w:val="00434D40"/>
    <w:rsid w:val="00435243"/>
    <w:rsid w:val="0043545E"/>
    <w:rsid w:val="004357C4"/>
    <w:rsid w:val="0043595F"/>
    <w:rsid w:val="00436300"/>
    <w:rsid w:val="00436420"/>
    <w:rsid w:val="004366FB"/>
    <w:rsid w:val="0043684F"/>
    <w:rsid w:val="00436CDF"/>
    <w:rsid w:val="00436EF4"/>
    <w:rsid w:val="004374B1"/>
    <w:rsid w:val="004406B0"/>
    <w:rsid w:val="004407AB"/>
    <w:rsid w:val="00440F3B"/>
    <w:rsid w:val="00440FF5"/>
    <w:rsid w:val="00441090"/>
    <w:rsid w:val="00441C44"/>
    <w:rsid w:val="00441C85"/>
    <w:rsid w:val="004423AE"/>
    <w:rsid w:val="00442BEC"/>
    <w:rsid w:val="0044355E"/>
    <w:rsid w:val="00443701"/>
    <w:rsid w:val="00443926"/>
    <w:rsid w:val="00443ADE"/>
    <w:rsid w:val="00443B9B"/>
    <w:rsid w:val="004441C6"/>
    <w:rsid w:val="0044434D"/>
    <w:rsid w:val="00444653"/>
    <w:rsid w:val="00444DB7"/>
    <w:rsid w:val="00444DDA"/>
    <w:rsid w:val="004453E3"/>
    <w:rsid w:val="004453FA"/>
    <w:rsid w:val="0044557C"/>
    <w:rsid w:val="0044580A"/>
    <w:rsid w:val="00445A40"/>
    <w:rsid w:val="00445B1B"/>
    <w:rsid w:val="00445C8B"/>
    <w:rsid w:val="00446B75"/>
    <w:rsid w:val="0044705C"/>
    <w:rsid w:val="00447229"/>
    <w:rsid w:val="0044773E"/>
    <w:rsid w:val="00450177"/>
    <w:rsid w:val="00450456"/>
    <w:rsid w:val="00450481"/>
    <w:rsid w:val="004509FE"/>
    <w:rsid w:val="00451AC1"/>
    <w:rsid w:val="00451C63"/>
    <w:rsid w:val="004531DF"/>
    <w:rsid w:val="00453276"/>
    <w:rsid w:val="004546A7"/>
    <w:rsid w:val="00454BCB"/>
    <w:rsid w:val="00454F25"/>
    <w:rsid w:val="0045504A"/>
    <w:rsid w:val="004553ED"/>
    <w:rsid w:val="00455905"/>
    <w:rsid w:val="00455DD9"/>
    <w:rsid w:val="00456070"/>
    <w:rsid w:val="004563C7"/>
    <w:rsid w:val="00456ADF"/>
    <w:rsid w:val="00457311"/>
    <w:rsid w:val="00457435"/>
    <w:rsid w:val="0045757D"/>
    <w:rsid w:val="0045765B"/>
    <w:rsid w:val="00457F4B"/>
    <w:rsid w:val="00460385"/>
    <w:rsid w:val="00460535"/>
    <w:rsid w:val="004605A6"/>
    <w:rsid w:val="00460687"/>
    <w:rsid w:val="00460A77"/>
    <w:rsid w:val="00461230"/>
    <w:rsid w:val="004612B6"/>
    <w:rsid w:val="00461342"/>
    <w:rsid w:val="004617D1"/>
    <w:rsid w:val="00461B61"/>
    <w:rsid w:val="00462C5F"/>
    <w:rsid w:val="0046370A"/>
    <w:rsid w:val="00463841"/>
    <w:rsid w:val="0046386C"/>
    <w:rsid w:val="00463B04"/>
    <w:rsid w:val="004642BF"/>
    <w:rsid w:val="00464BE6"/>
    <w:rsid w:val="00464C2D"/>
    <w:rsid w:val="00465082"/>
    <w:rsid w:val="00465702"/>
    <w:rsid w:val="004659D4"/>
    <w:rsid w:val="004662EE"/>
    <w:rsid w:val="004667FD"/>
    <w:rsid w:val="0046684D"/>
    <w:rsid w:val="00466F40"/>
    <w:rsid w:val="0046721E"/>
    <w:rsid w:val="00467339"/>
    <w:rsid w:val="004675D9"/>
    <w:rsid w:val="004676E0"/>
    <w:rsid w:val="00467D86"/>
    <w:rsid w:val="00467D94"/>
    <w:rsid w:val="004701DC"/>
    <w:rsid w:val="00470762"/>
    <w:rsid w:val="0047086E"/>
    <w:rsid w:val="00470AFD"/>
    <w:rsid w:val="00470F62"/>
    <w:rsid w:val="0047113E"/>
    <w:rsid w:val="00471180"/>
    <w:rsid w:val="004713AD"/>
    <w:rsid w:val="00472392"/>
    <w:rsid w:val="0047256F"/>
    <w:rsid w:val="0047279E"/>
    <w:rsid w:val="0047285C"/>
    <w:rsid w:val="004728E1"/>
    <w:rsid w:val="00472B90"/>
    <w:rsid w:val="0047375C"/>
    <w:rsid w:val="0047379D"/>
    <w:rsid w:val="00473AC5"/>
    <w:rsid w:val="0047418A"/>
    <w:rsid w:val="004747CD"/>
    <w:rsid w:val="004748E6"/>
    <w:rsid w:val="00474BED"/>
    <w:rsid w:val="004750B0"/>
    <w:rsid w:val="004751B2"/>
    <w:rsid w:val="004752B2"/>
    <w:rsid w:val="004752C7"/>
    <w:rsid w:val="00475488"/>
    <w:rsid w:val="00475A98"/>
    <w:rsid w:val="004761D1"/>
    <w:rsid w:val="004762C0"/>
    <w:rsid w:val="00476791"/>
    <w:rsid w:val="00476C4C"/>
    <w:rsid w:val="00476D22"/>
    <w:rsid w:val="00477346"/>
    <w:rsid w:val="004773E7"/>
    <w:rsid w:val="004777C4"/>
    <w:rsid w:val="00477834"/>
    <w:rsid w:val="00477B9F"/>
    <w:rsid w:val="00477DD9"/>
    <w:rsid w:val="00480C1F"/>
    <w:rsid w:val="00480F72"/>
    <w:rsid w:val="004818AF"/>
    <w:rsid w:val="00481979"/>
    <w:rsid w:val="00482C6D"/>
    <w:rsid w:val="00482EFC"/>
    <w:rsid w:val="004836DD"/>
    <w:rsid w:val="00483F1C"/>
    <w:rsid w:val="00484224"/>
    <w:rsid w:val="00484927"/>
    <w:rsid w:val="00484B45"/>
    <w:rsid w:val="00485023"/>
    <w:rsid w:val="004850D5"/>
    <w:rsid w:val="004852EC"/>
    <w:rsid w:val="004854C1"/>
    <w:rsid w:val="0048555C"/>
    <w:rsid w:val="00485A67"/>
    <w:rsid w:val="004860C4"/>
    <w:rsid w:val="004877B7"/>
    <w:rsid w:val="00487937"/>
    <w:rsid w:val="004879CE"/>
    <w:rsid w:val="00487D1F"/>
    <w:rsid w:val="0049001F"/>
    <w:rsid w:val="004908D1"/>
    <w:rsid w:val="00490F5F"/>
    <w:rsid w:val="004910AF"/>
    <w:rsid w:val="0049253A"/>
    <w:rsid w:val="00492AAE"/>
    <w:rsid w:val="00492CC5"/>
    <w:rsid w:val="00494361"/>
    <w:rsid w:val="0049457B"/>
    <w:rsid w:val="00494EA8"/>
    <w:rsid w:val="004954EB"/>
    <w:rsid w:val="004955F4"/>
    <w:rsid w:val="00496A6A"/>
    <w:rsid w:val="004972B0"/>
    <w:rsid w:val="00497313"/>
    <w:rsid w:val="00497727"/>
    <w:rsid w:val="00497936"/>
    <w:rsid w:val="00497A4F"/>
    <w:rsid w:val="004A01AB"/>
    <w:rsid w:val="004A05A1"/>
    <w:rsid w:val="004A0738"/>
    <w:rsid w:val="004A0778"/>
    <w:rsid w:val="004A0826"/>
    <w:rsid w:val="004A0EE6"/>
    <w:rsid w:val="004A118C"/>
    <w:rsid w:val="004A177C"/>
    <w:rsid w:val="004A1EBE"/>
    <w:rsid w:val="004A2511"/>
    <w:rsid w:val="004A294B"/>
    <w:rsid w:val="004A2B35"/>
    <w:rsid w:val="004A31A5"/>
    <w:rsid w:val="004A3DF5"/>
    <w:rsid w:val="004A402E"/>
    <w:rsid w:val="004A43B6"/>
    <w:rsid w:val="004A4ABF"/>
    <w:rsid w:val="004A4F7D"/>
    <w:rsid w:val="004A5069"/>
    <w:rsid w:val="004A521E"/>
    <w:rsid w:val="004A5268"/>
    <w:rsid w:val="004A56A6"/>
    <w:rsid w:val="004A5ADE"/>
    <w:rsid w:val="004A5BD8"/>
    <w:rsid w:val="004A5D28"/>
    <w:rsid w:val="004A5FF2"/>
    <w:rsid w:val="004A60EB"/>
    <w:rsid w:val="004A68E5"/>
    <w:rsid w:val="004A6A95"/>
    <w:rsid w:val="004A6BD7"/>
    <w:rsid w:val="004B02F7"/>
    <w:rsid w:val="004B0B83"/>
    <w:rsid w:val="004B0DDC"/>
    <w:rsid w:val="004B0E2E"/>
    <w:rsid w:val="004B1423"/>
    <w:rsid w:val="004B1DA2"/>
    <w:rsid w:val="004B1DB4"/>
    <w:rsid w:val="004B3390"/>
    <w:rsid w:val="004B3549"/>
    <w:rsid w:val="004B3C38"/>
    <w:rsid w:val="004B3DD6"/>
    <w:rsid w:val="004B3EB7"/>
    <w:rsid w:val="004B3EBF"/>
    <w:rsid w:val="004B3F91"/>
    <w:rsid w:val="004B401E"/>
    <w:rsid w:val="004B4427"/>
    <w:rsid w:val="004B4485"/>
    <w:rsid w:val="004B45FB"/>
    <w:rsid w:val="004B4698"/>
    <w:rsid w:val="004B4F20"/>
    <w:rsid w:val="004B50A8"/>
    <w:rsid w:val="004B584E"/>
    <w:rsid w:val="004B5952"/>
    <w:rsid w:val="004B5B60"/>
    <w:rsid w:val="004B6DA9"/>
    <w:rsid w:val="004B6E97"/>
    <w:rsid w:val="004B7489"/>
    <w:rsid w:val="004B77D5"/>
    <w:rsid w:val="004B794C"/>
    <w:rsid w:val="004C0334"/>
    <w:rsid w:val="004C0539"/>
    <w:rsid w:val="004C067D"/>
    <w:rsid w:val="004C0E03"/>
    <w:rsid w:val="004C0EA1"/>
    <w:rsid w:val="004C11B0"/>
    <w:rsid w:val="004C140A"/>
    <w:rsid w:val="004C1D2C"/>
    <w:rsid w:val="004C1F7F"/>
    <w:rsid w:val="004C2720"/>
    <w:rsid w:val="004C30EB"/>
    <w:rsid w:val="004C3492"/>
    <w:rsid w:val="004C3A61"/>
    <w:rsid w:val="004C43A1"/>
    <w:rsid w:val="004C45B3"/>
    <w:rsid w:val="004C4721"/>
    <w:rsid w:val="004C6525"/>
    <w:rsid w:val="004C6555"/>
    <w:rsid w:val="004C66EF"/>
    <w:rsid w:val="004C6705"/>
    <w:rsid w:val="004C6AF7"/>
    <w:rsid w:val="004C71BF"/>
    <w:rsid w:val="004C745A"/>
    <w:rsid w:val="004C7D1E"/>
    <w:rsid w:val="004C7E2E"/>
    <w:rsid w:val="004C7F15"/>
    <w:rsid w:val="004D0102"/>
    <w:rsid w:val="004D075D"/>
    <w:rsid w:val="004D0F7C"/>
    <w:rsid w:val="004D1625"/>
    <w:rsid w:val="004D16B7"/>
    <w:rsid w:val="004D346C"/>
    <w:rsid w:val="004D3F8D"/>
    <w:rsid w:val="004D45CC"/>
    <w:rsid w:val="004D45F4"/>
    <w:rsid w:val="004D46A1"/>
    <w:rsid w:val="004D4F60"/>
    <w:rsid w:val="004D5A41"/>
    <w:rsid w:val="004D5E2D"/>
    <w:rsid w:val="004D62D0"/>
    <w:rsid w:val="004D6826"/>
    <w:rsid w:val="004D6C0A"/>
    <w:rsid w:val="004D6E50"/>
    <w:rsid w:val="004D70A9"/>
    <w:rsid w:val="004D7282"/>
    <w:rsid w:val="004D76A8"/>
    <w:rsid w:val="004D7E51"/>
    <w:rsid w:val="004E0159"/>
    <w:rsid w:val="004E0B2F"/>
    <w:rsid w:val="004E13C3"/>
    <w:rsid w:val="004E16B6"/>
    <w:rsid w:val="004E1CDD"/>
    <w:rsid w:val="004E1DC0"/>
    <w:rsid w:val="004E2474"/>
    <w:rsid w:val="004E2695"/>
    <w:rsid w:val="004E2976"/>
    <w:rsid w:val="004E31C1"/>
    <w:rsid w:val="004E33E0"/>
    <w:rsid w:val="004E371B"/>
    <w:rsid w:val="004E3ABB"/>
    <w:rsid w:val="004E427B"/>
    <w:rsid w:val="004E44B8"/>
    <w:rsid w:val="004E5921"/>
    <w:rsid w:val="004E5C25"/>
    <w:rsid w:val="004E60AF"/>
    <w:rsid w:val="004E6309"/>
    <w:rsid w:val="004E65D7"/>
    <w:rsid w:val="004E6A3D"/>
    <w:rsid w:val="004E6B92"/>
    <w:rsid w:val="004E7484"/>
    <w:rsid w:val="004E77E4"/>
    <w:rsid w:val="004E7A0D"/>
    <w:rsid w:val="004E7A5B"/>
    <w:rsid w:val="004E7AE1"/>
    <w:rsid w:val="004F0397"/>
    <w:rsid w:val="004F1AB0"/>
    <w:rsid w:val="004F23A3"/>
    <w:rsid w:val="004F2AD3"/>
    <w:rsid w:val="004F2C39"/>
    <w:rsid w:val="004F2ECF"/>
    <w:rsid w:val="004F45A7"/>
    <w:rsid w:val="004F4B7D"/>
    <w:rsid w:val="004F54A6"/>
    <w:rsid w:val="004F5629"/>
    <w:rsid w:val="004F59C2"/>
    <w:rsid w:val="004F5E0A"/>
    <w:rsid w:val="004F663E"/>
    <w:rsid w:val="004F684A"/>
    <w:rsid w:val="004F6894"/>
    <w:rsid w:val="004F6A22"/>
    <w:rsid w:val="004F6DBA"/>
    <w:rsid w:val="004F7431"/>
    <w:rsid w:val="004F7BEB"/>
    <w:rsid w:val="004F7D59"/>
    <w:rsid w:val="004F7D8E"/>
    <w:rsid w:val="004F7DA1"/>
    <w:rsid w:val="00500327"/>
    <w:rsid w:val="00500797"/>
    <w:rsid w:val="005007EF"/>
    <w:rsid w:val="00500D1C"/>
    <w:rsid w:val="00500FF8"/>
    <w:rsid w:val="005015D8"/>
    <w:rsid w:val="005016F2"/>
    <w:rsid w:val="0050197F"/>
    <w:rsid w:val="005021C9"/>
    <w:rsid w:val="0050250C"/>
    <w:rsid w:val="0050325F"/>
    <w:rsid w:val="00503474"/>
    <w:rsid w:val="00504682"/>
    <w:rsid w:val="00504C2F"/>
    <w:rsid w:val="00504C3B"/>
    <w:rsid w:val="005059DC"/>
    <w:rsid w:val="00505C67"/>
    <w:rsid w:val="00506552"/>
    <w:rsid w:val="005071E1"/>
    <w:rsid w:val="00507AFB"/>
    <w:rsid w:val="00510657"/>
    <w:rsid w:val="005109E3"/>
    <w:rsid w:val="0051265E"/>
    <w:rsid w:val="00512855"/>
    <w:rsid w:val="0051320A"/>
    <w:rsid w:val="00514CF3"/>
    <w:rsid w:val="00515092"/>
    <w:rsid w:val="005151B9"/>
    <w:rsid w:val="0051542D"/>
    <w:rsid w:val="005157C3"/>
    <w:rsid w:val="005159CF"/>
    <w:rsid w:val="00515BD0"/>
    <w:rsid w:val="005162B6"/>
    <w:rsid w:val="005163CB"/>
    <w:rsid w:val="0051640E"/>
    <w:rsid w:val="0051640F"/>
    <w:rsid w:val="005168CC"/>
    <w:rsid w:val="005169A1"/>
    <w:rsid w:val="00516BDA"/>
    <w:rsid w:val="00516C2E"/>
    <w:rsid w:val="0051717A"/>
    <w:rsid w:val="00517223"/>
    <w:rsid w:val="00517880"/>
    <w:rsid w:val="00517898"/>
    <w:rsid w:val="00517FE5"/>
    <w:rsid w:val="0052031B"/>
    <w:rsid w:val="005203BC"/>
    <w:rsid w:val="00520446"/>
    <w:rsid w:val="005208BD"/>
    <w:rsid w:val="00520DA6"/>
    <w:rsid w:val="00520EAC"/>
    <w:rsid w:val="0052103F"/>
    <w:rsid w:val="005211C8"/>
    <w:rsid w:val="00521DB2"/>
    <w:rsid w:val="005221CB"/>
    <w:rsid w:val="00522555"/>
    <w:rsid w:val="005234C4"/>
    <w:rsid w:val="00523566"/>
    <w:rsid w:val="005241EE"/>
    <w:rsid w:val="005243D4"/>
    <w:rsid w:val="0052479D"/>
    <w:rsid w:val="00524B75"/>
    <w:rsid w:val="00524C2F"/>
    <w:rsid w:val="005251CC"/>
    <w:rsid w:val="0052535A"/>
    <w:rsid w:val="0052564D"/>
    <w:rsid w:val="00525ABF"/>
    <w:rsid w:val="00526091"/>
    <w:rsid w:val="00526A23"/>
    <w:rsid w:val="00526C71"/>
    <w:rsid w:val="00527810"/>
    <w:rsid w:val="00527CF6"/>
    <w:rsid w:val="00527FF0"/>
    <w:rsid w:val="0053063C"/>
    <w:rsid w:val="0053073D"/>
    <w:rsid w:val="0053097B"/>
    <w:rsid w:val="0053097F"/>
    <w:rsid w:val="00530F9D"/>
    <w:rsid w:val="005312A8"/>
    <w:rsid w:val="0053151E"/>
    <w:rsid w:val="005315A4"/>
    <w:rsid w:val="005315E5"/>
    <w:rsid w:val="00532351"/>
    <w:rsid w:val="00532828"/>
    <w:rsid w:val="005330BD"/>
    <w:rsid w:val="005330C2"/>
    <w:rsid w:val="005335EB"/>
    <w:rsid w:val="00533639"/>
    <w:rsid w:val="00533A4D"/>
    <w:rsid w:val="00533E79"/>
    <w:rsid w:val="00534625"/>
    <w:rsid w:val="00534674"/>
    <w:rsid w:val="00534D0B"/>
    <w:rsid w:val="00534E06"/>
    <w:rsid w:val="00535212"/>
    <w:rsid w:val="00535602"/>
    <w:rsid w:val="00535AC2"/>
    <w:rsid w:val="00535BE3"/>
    <w:rsid w:val="00535DC2"/>
    <w:rsid w:val="00535EC7"/>
    <w:rsid w:val="0053679F"/>
    <w:rsid w:val="005368E8"/>
    <w:rsid w:val="00536DF1"/>
    <w:rsid w:val="005376B3"/>
    <w:rsid w:val="00540076"/>
    <w:rsid w:val="00540E9E"/>
    <w:rsid w:val="00541109"/>
    <w:rsid w:val="0054126E"/>
    <w:rsid w:val="00541E3D"/>
    <w:rsid w:val="00541EF7"/>
    <w:rsid w:val="00541F2A"/>
    <w:rsid w:val="00542465"/>
    <w:rsid w:val="00542B8C"/>
    <w:rsid w:val="00543615"/>
    <w:rsid w:val="0054376C"/>
    <w:rsid w:val="0054377B"/>
    <w:rsid w:val="00543AAF"/>
    <w:rsid w:val="0054490F"/>
    <w:rsid w:val="00544921"/>
    <w:rsid w:val="00544C39"/>
    <w:rsid w:val="00545620"/>
    <w:rsid w:val="00545A4A"/>
    <w:rsid w:val="0054665C"/>
    <w:rsid w:val="005466DB"/>
    <w:rsid w:val="00546724"/>
    <w:rsid w:val="0054675C"/>
    <w:rsid w:val="0054771E"/>
    <w:rsid w:val="00547DFB"/>
    <w:rsid w:val="005502EB"/>
    <w:rsid w:val="00550367"/>
    <w:rsid w:val="0055040F"/>
    <w:rsid w:val="00550A4D"/>
    <w:rsid w:val="005514C8"/>
    <w:rsid w:val="00551649"/>
    <w:rsid w:val="00551E8E"/>
    <w:rsid w:val="00552491"/>
    <w:rsid w:val="00552521"/>
    <w:rsid w:val="00552695"/>
    <w:rsid w:val="005527AA"/>
    <w:rsid w:val="00552C51"/>
    <w:rsid w:val="00552CAC"/>
    <w:rsid w:val="00552FA8"/>
    <w:rsid w:val="005532FB"/>
    <w:rsid w:val="00553368"/>
    <w:rsid w:val="0055359A"/>
    <w:rsid w:val="005535E8"/>
    <w:rsid w:val="00553B51"/>
    <w:rsid w:val="00553B81"/>
    <w:rsid w:val="00553C79"/>
    <w:rsid w:val="005541C3"/>
    <w:rsid w:val="005544FE"/>
    <w:rsid w:val="00554A83"/>
    <w:rsid w:val="00554AD9"/>
    <w:rsid w:val="00554D76"/>
    <w:rsid w:val="00554F08"/>
    <w:rsid w:val="00554F63"/>
    <w:rsid w:val="00555517"/>
    <w:rsid w:val="005558D4"/>
    <w:rsid w:val="00555CF9"/>
    <w:rsid w:val="00555D38"/>
    <w:rsid w:val="005562DC"/>
    <w:rsid w:val="005564AB"/>
    <w:rsid w:val="005569A9"/>
    <w:rsid w:val="00556C81"/>
    <w:rsid w:val="00556DB1"/>
    <w:rsid w:val="00556F75"/>
    <w:rsid w:val="005573AB"/>
    <w:rsid w:val="005574A2"/>
    <w:rsid w:val="00557F54"/>
    <w:rsid w:val="005601AE"/>
    <w:rsid w:val="005603D3"/>
    <w:rsid w:val="00560518"/>
    <w:rsid w:val="00561CAF"/>
    <w:rsid w:val="00561CBB"/>
    <w:rsid w:val="00561CFE"/>
    <w:rsid w:val="0056236C"/>
    <w:rsid w:val="0056246B"/>
    <w:rsid w:val="00562874"/>
    <w:rsid w:val="005629DF"/>
    <w:rsid w:val="00562E92"/>
    <w:rsid w:val="00563806"/>
    <w:rsid w:val="005640A1"/>
    <w:rsid w:val="005640F1"/>
    <w:rsid w:val="005643D5"/>
    <w:rsid w:val="005643E3"/>
    <w:rsid w:val="00564A39"/>
    <w:rsid w:val="00564E8F"/>
    <w:rsid w:val="00564FF2"/>
    <w:rsid w:val="00565117"/>
    <w:rsid w:val="00565899"/>
    <w:rsid w:val="00565C7F"/>
    <w:rsid w:val="00565D5D"/>
    <w:rsid w:val="00565E33"/>
    <w:rsid w:val="0056652A"/>
    <w:rsid w:val="00566A7C"/>
    <w:rsid w:val="00566C97"/>
    <w:rsid w:val="0056704A"/>
    <w:rsid w:val="00567075"/>
    <w:rsid w:val="005671EA"/>
    <w:rsid w:val="005671F1"/>
    <w:rsid w:val="00567703"/>
    <w:rsid w:val="005707E7"/>
    <w:rsid w:val="00570BF8"/>
    <w:rsid w:val="00570CC3"/>
    <w:rsid w:val="00570D34"/>
    <w:rsid w:val="00570DB2"/>
    <w:rsid w:val="00571170"/>
    <w:rsid w:val="00571291"/>
    <w:rsid w:val="00571630"/>
    <w:rsid w:val="005716B7"/>
    <w:rsid w:val="00571B9B"/>
    <w:rsid w:val="00571D19"/>
    <w:rsid w:val="00572099"/>
    <w:rsid w:val="005727B9"/>
    <w:rsid w:val="00572D72"/>
    <w:rsid w:val="00572EFF"/>
    <w:rsid w:val="00573003"/>
    <w:rsid w:val="00573D4B"/>
    <w:rsid w:val="005741B0"/>
    <w:rsid w:val="0057434B"/>
    <w:rsid w:val="005747F5"/>
    <w:rsid w:val="005751BA"/>
    <w:rsid w:val="005758D9"/>
    <w:rsid w:val="0057628A"/>
    <w:rsid w:val="00576F19"/>
    <w:rsid w:val="005771F9"/>
    <w:rsid w:val="0058037E"/>
    <w:rsid w:val="00580478"/>
    <w:rsid w:val="00580B84"/>
    <w:rsid w:val="00580D00"/>
    <w:rsid w:val="0058121D"/>
    <w:rsid w:val="00581D8C"/>
    <w:rsid w:val="00581F0B"/>
    <w:rsid w:val="0058256F"/>
    <w:rsid w:val="00582590"/>
    <w:rsid w:val="00582652"/>
    <w:rsid w:val="00582A72"/>
    <w:rsid w:val="00582A9E"/>
    <w:rsid w:val="00582AAA"/>
    <w:rsid w:val="00582DE5"/>
    <w:rsid w:val="0058310D"/>
    <w:rsid w:val="00583241"/>
    <w:rsid w:val="00583511"/>
    <w:rsid w:val="0058392B"/>
    <w:rsid w:val="00583932"/>
    <w:rsid w:val="00583DBF"/>
    <w:rsid w:val="005841F4"/>
    <w:rsid w:val="00584309"/>
    <w:rsid w:val="005846B2"/>
    <w:rsid w:val="0058497C"/>
    <w:rsid w:val="0058499A"/>
    <w:rsid w:val="00585349"/>
    <w:rsid w:val="005865FB"/>
    <w:rsid w:val="00586741"/>
    <w:rsid w:val="00586A32"/>
    <w:rsid w:val="00586BF9"/>
    <w:rsid w:val="00586CD3"/>
    <w:rsid w:val="0058739B"/>
    <w:rsid w:val="00587497"/>
    <w:rsid w:val="00587608"/>
    <w:rsid w:val="00587B00"/>
    <w:rsid w:val="005901BC"/>
    <w:rsid w:val="005903DA"/>
    <w:rsid w:val="005909C9"/>
    <w:rsid w:val="005910C7"/>
    <w:rsid w:val="00591975"/>
    <w:rsid w:val="005922D4"/>
    <w:rsid w:val="00592492"/>
    <w:rsid w:val="005924A9"/>
    <w:rsid w:val="00592A5C"/>
    <w:rsid w:val="00592AEF"/>
    <w:rsid w:val="00593108"/>
    <w:rsid w:val="00593278"/>
    <w:rsid w:val="005933D0"/>
    <w:rsid w:val="005938D2"/>
    <w:rsid w:val="00593912"/>
    <w:rsid w:val="00593C63"/>
    <w:rsid w:val="00593D5E"/>
    <w:rsid w:val="00594408"/>
    <w:rsid w:val="00594737"/>
    <w:rsid w:val="0059486E"/>
    <w:rsid w:val="005948E5"/>
    <w:rsid w:val="005954C0"/>
    <w:rsid w:val="0059562D"/>
    <w:rsid w:val="00595913"/>
    <w:rsid w:val="00595DFF"/>
    <w:rsid w:val="00596677"/>
    <w:rsid w:val="00596885"/>
    <w:rsid w:val="005968A7"/>
    <w:rsid w:val="00597538"/>
    <w:rsid w:val="00597F4B"/>
    <w:rsid w:val="005A08B3"/>
    <w:rsid w:val="005A0A31"/>
    <w:rsid w:val="005A15A4"/>
    <w:rsid w:val="005A15A6"/>
    <w:rsid w:val="005A179F"/>
    <w:rsid w:val="005A1A27"/>
    <w:rsid w:val="005A1DBD"/>
    <w:rsid w:val="005A204C"/>
    <w:rsid w:val="005A2310"/>
    <w:rsid w:val="005A257A"/>
    <w:rsid w:val="005A26E3"/>
    <w:rsid w:val="005A2881"/>
    <w:rsid w:val="005A2BF2"/>
    <w:rsid w:val="005A2C93"/>
    <w:rsid w:val="005A2D3B"/>
    <w:rsid w:val="005A30B9"/>
    <w:rsid w:val="005A35D8"/>
    <w:rsid w:val="005A377D"/>
    <w:rsid w:val="005A38BA"/>
    <w:rsid w:val="005A3F90"/>
    <w:rsid w:val="005A47D6"/>
    <w:rsid w:val="005A50D5"/>
    <w:rsid w:val="005A54AC"/>
    <w:rsid w:val="005A552E"/>
    <w:rsid w:val="005A5633"/>
    <w:rsid w:val="005A5A82"/>
    <w:rsid w:val="005A5ED8"/>
    <w:rsid w:val="005A5EDE"/>
    <w:rsid w:val="005A610A"/>
    <w:rsid w:val="005A6110"/>
    <w:rsid w:val="005A65AB"/>
    <w:rsid w:val="005A6E49"/>
    <w:rsid w:val="005A6EBD"/>
    <w:rsid w:val="005A6EFC"/>
    <w:rsid w:val="005A7492"/>
    <w:rsid w:val="005B0518"/>
    <w:rsid w:val="005B0E3A"/>
    <w:rsid w:val="005B11B3"/>
    <w:rsid w:val="005B17AF"/>
    <w:rsid w:val="005B2AFB"/>
    <w:rsid w:val="005B34B5"/>
    <w:rsid w:val="005B3572"/>
    <w:rsid w:val="005B3C28"/>
    <w:rsid w:val="005B424B"/>
    <w:rsid w:val="005B4959"/>
    <w:rsid w:val="005B4E5C"/>
    <w:rsid w:val="005B57C1"/>
    <w:rsid w:val="005B5890"/>
    <w:rsid w:val="005B58AA"/>
    <w:rsid w:val="005B5CAB"/>
    <w:rsid w:val="005B628F"/>
    <w:rsid w:val="005B69AB"/>
    <w:rsid w:val="005B6B8B"/>
    <w:rsid w:val="005B7805"/>
    <w:rsid w:val="005B7B62"/>
    <w:rsid w:val="005B7FEC"/>
    <w:rsid w:val="005C01D5"/>
    <w:rsid w:val="005C01E0"/>
    <w:rsid w:val="005C0260"/>
    <w:rsid w:val="005C03D5"/>
    <w:rsid w:val="005C1067"/>
    <w:rsid w:val="005C12C1"/>
    <w:rsid w:val="005C12FC"/>
    <w:rsid w:val="005C182A"/>
    <w:rsid w:val="005C188E"/>
    <w:rsid w:val="005C2342"/>
    <w:rsid w:val="005C2813"/>
    <w:rsid w:val="005C2904"/>
    <w:rsid w:val="005C2B17"/>
    <w:rsid w:val="005C2EDA"/>
    <w:rsid w:val="005C31C2"/>
    <w:rsid w:val="005C36E5"/>
    <w:rsid w:val="005C3A23"/>
    <w:rsid w:val="005C3F00"/>
    <w:rsid w:val="005C406E"/>
    <w:rsid w:val="005C4402"/>
    <w:rsid w:val="005C48B0"/>
    <w:rsid w:val="005C4D1F"/>
    <w:rsid w:val="005C515F"/>
    <w:rsid w:val="005C526F"/>
    <w:rsid w:val="005C5445"/>
    <w:rsid w:val="005C5F25"/>
    <w:rsid w:val="005C6273"/>
    <w:rsid w:val="005C663A"/>
    <w:rsid w:val="005C6729"/>
    <w:rsid w:val="005C67A8"/>
    <w:rsid w:val="005C69CB"/>
    <w:rsid w:val="005C6BAB"/>
    <w:rsid w:val="005C6BD6"/>
    <w:rsid w:val="005C74FF"/>
    <w:rsid w:val="005C7730"/>
    <w:rsid w:val="005C787D"/>
    <w:rsid w:val="005C7AD3"/>
    <w:rsid w:val="005C7B2C"/>
    <w:rsid w:val="005D08C9"/>
    <w:rsid w:val="005D1273"/>
    <w:rsid w:val="005D1AD8"/>
    <w:rsid w:val="005D1B38"/>
    <w:rsid w:val="005D24DB"/>
    <w:rsid w:val="005D2A59"/>
    <w:rsid w:val="005D2C1D"/>
    <w:rsid w:val="005D2F39"/>
    <w:rsid w:val="005D39DD"/>
    <w:rsid w:val="005D3C2E"/>
    <w:rsid w:val="005D3D88"/>
    <w:rsid w:val="005D3DC7"/>
    <w:rsid w:val="005D4017"/>
    <w:rsid w:val="005D4254"/>
    <w:rsid w:val="005D45B4"/>
    <w:rsid w:val="005D5321"/>
    <w:rsid w:val="005D575D"/>
    <w:rsid w:val="005D6671"/>
    <w:rsid w:val="005D6708"/>
    <w:rsid w:val="005D6748"/>
    <w:rsid w:val="005D6B75"/>
    <w:rsid w:val="005D6CF3"/>
    <w:rsid w:val="005D7109"/>
    <w:rsid w:val="005D7974"/>
    <w:rsid w:val="005D7E58"/>
    <w:rsid w:val="005E0070"/>
    <w:rsid w:val="005E031D"/>
    <w:rsid w:val="005E0537"/>
    <w:rsid w:val="005E06AC"/>
    <w:rsid w:val="005E0C81"/>
    <w:rsid w:val="005E0FAA"/>
    <w:rsid w:val="005E14F3"/>
    <w:rsid w:val="005E1602"/>
    <w:rsid w:val="005E2AB6"/>
    <w:rsid w:val="005E2D59"/>
    <w:rsid w:val="005E2F97"/>
    <w:rsid w:val="005E3005"/>
    <w:rsid w:val="005E318D"/>
    <w:rsid w:val="005E32F6"/>
    <w:rsid w:val="005E35E9"/>
    <w:rsid w:val="005E4922"/>
    <w:rsid w:val="005E4C14"/>
    <w:rsid w:val="005E53EA"/>
    <w:rsid w:val="005E590F"/>
    <w:rsid w:val="005E59E4"/>
    <w:rsid w:val="005E704A"/>
    <w:rsid w:val="005E7120"/>
    <w:rsid w:val="005E77FC"/>
    <w:rsid w:val="005E791E"/>
    <w:rsid w:val="005E7F86"/>
    <w:rsid w:val="005F0035"/>
    <w:rsid w:val="005F069C"/>
    <w:rsid w:val="005F071C"/>
    <w:rsid w:val="005F074D"/>
    <w:rsid w:val="005F125A"/>
    <w:rsid w:val="005F1641"/>
    <w:rsid w:val="005F17E6"/>
    <w:rsid w:val="005F19B1"/>
    <w:rsid w:val="005F1B1A"/>
    <w:rsid w:val="005F1CAB"/>
    <w:rsid w:val="005F2130"/>
    <w:rsid w:val="005F31C3"/>
    <w:rsid w:val="005F38DA"/>
    <w:rsid w:val="005F3EDD"/>
    <w:rsid w:val="005F41B5"/>
    <w:rsid w:val="005F430B"/>
    <w:rsid w:val="005F4497"/>
    <w:rsid w:val="005F4694"/>
    <w:rsid w:val="005F4EB4"/>
    <w:rsid w:val="005F502B"/>
    <w:rsid w:val="005F507B"/>
    <w:rsid w:val="005F51E6"/>
    <w:rsid w:val="005F5683"/>
    <w:rsid w:val="005F5B68"/>
    <w:rsid w:val="005F6C55"/>
    <w:rsid w:val="00600075"/>
    <w:rsid w:val="00600909"/>
    <w:rsid w:val="00600D77"/>
    <w:rsid w:val="00601379"/>
    <w:rsid w:val="00601579"/>
    <w:rsid w:val="00601585"/>
    <w:rsid w:val="00601675"/>
    <w:rsid w:val="00601780"/>
    <w:rsid w:val="00601EC0"/>
    <w:rsid w:val="00602174"/>
    <w:rsid w:val="00603822"/>
    <w:rsid w:val="00603BF9"/>
    <w:rsid w:val="006044EE"/>
    <w:rsid w:val="00604BE3"/>
    <w:rsid w:val="00604D15"/>
    <w:rsid w:val="00604D5A"/>
    <w:rsid w:val="00605003"/>
    <w:rsid w:val="0060525D"/>
    <w:rsid w:val="00605365"/>
    <w:rsid w:val="00605583"/>
    <w:rsid w:val="00605D94"/>
    <w:rsid w:val="00606431"/>
    <w:rsid w:val="006068D9"/>
    <w:rsid w:val="00606A23"/>
    <w:rsid w:val="00607341"/>
    <w:rsid w:val="00607651"/>
    <w:rsid w:val="00607D18"/>
    <w:rsid w:val="00607F17"/>
    <w:rsid w:val="00610571"/>
    <w:rsid w:val="006108A0"/>
    <w:rsid w:val="00610B47"/>
    <w:rsid w:val="00611670"/>
    <w:rsid w:val="00611D47"/>
    <w:rsid w:val="0061200F"/>
    <w:rsid w:val="00612673"/>
    <w:rsid w:val="006128DC"/>
    <w:rsid w:val="00612C71"/>
    <w:rsid w:val="00612D64"/>
    <w:rsid w:val="00612FBC"/>
    <w:rsid w:val="006139F9"/>
    <w:rsid w:val="006140E9"/>
    <w:rsid w:val="006141D2"/>
    <w:rsid w:val="006146EF"/>
    <w:rsid w:val="00614703"/>
    <w:rsid w:val="00615063"/>
    <w:rsid w:val="0061599B"/>
    <w:rsid w:val="00615C35"/>
    <w:rsid w:val="006166A1"/>
    <w:rsid w:val="00617E65"/>
    <w:rsid w:val="00617ECE"/>
    <w:rsid w:val="00621158"/>
    <w:rsid w:val="00621CAD"/>
    <w:rsid w:val="00621F2A"/>
    <w:rsid w:val="0062267C"/>
    <w:rsid w:val="00622AC6"/>
    <w:rsid w:val="00622B05"/>
    <w:rsid w:val="006233FD"/>
    <w:rsid w:val="006234A1"/>
    <w:rsid w:val="006239B2"/>
    <w:rsid w:val="006245D8"/>
    <w:rsid w:val="00624B36"/>
    <w:rsid w:val="00624E2B"/>
    <w:rsid w:val="006257D1"/>
    <w:rsid w:val="00625854"/>
    <w:rsid w:val="00625E06"/>
    <w:rsid w:val="00625E37"/>
    <w:rsid w:val="00626EEF"/>
    <w:rsid w:val="00627035"/>
    <w:rsid w:val="0062713B"/>
    <w:rsid w:val="0062729A"/>
    <w:rsid w:val="00627479"/>
    <w:rsid w:val="00627772"/>
    <w:rsid w:val="00627849"/>
    <w:rsid w:val="00627B82"/>
    <w:rsid w:val="00630069"/>
    <w:rsid w:val="00631007"/>
    <w:rsid w:val="0063121E"/>
    <w:rsid w:val="0063124F"/>
    <w:rsid w:val="00631493"/>
    <w:rsid w:val="00631B96"/>
    <w:rsid w:val="00632143"/>
    <w:rsid w:val="00632436"/>
    <w:rsid w:val="00632468"/>
    <w:rsid w:val="006324EE"/>
    <w:rsid w:val="00632587"/>
    <w:rsid w:val="00632EFD"/>
    <w:rsid w:val="00633BB9"/>
    <w:rsid w:val="00633FCA"/>
    <w:rsid w:val="00634054"/>
    <w:rsid w:val="0063452F"/>
    <w:rsid w:val="006345A8"/>
    <w:rsid w:val="00634755"/>
    <w:rsid w:val="0063497B"/>
    <w:rsid w:val="00634A30"/>
    <w:rsid w:val="00634E42"/>
    <w:rsid w:val="00634E47"/>
    <w:rsid w:val="006362DF"/>
    <w:rsid w:val="0063657D"/>
    <w:rsid w:val="00636A7F"/>
    <w:rsid w:val="00636F23"/>
    <w:rsid w:val="006375D9"/>
    <w:rsid w:val="00637720"/>
    <w:rsid w:val="00637755"/>
    <w:rsid w:val="00637FCC"/>
    <w:rsid w:val="0064048E"/>
    <w:rsid w:val="00640992"/>
    <w:rsid w:val="0064167C"/>
    <w:rsid w:val="00641E2C"/>
    <w:rsid w:val="00641F0F"/>
    <w:rsid w:val="006423D0"/>
    <w:rsid w:val="0064380A"/>
    <w:rsid w:val="0064392F"/>
    <w:rsid w:val="0064399D"/>
    <w:rsid w:val="00643AEA"/>
    <w:rsid w:val="00643FBB"/>
    <w:rsid w:val="006442D2"/>
    <w:rsid w:val="006449B3"/>
    <w:rsid w:val="006449FB"/>
    <w:rsid w:val="00644A3F"/>
    <w:rsid w:val="00644B90"/>
    <w:rsid w:val="00645ADD"/>
    <w:rsid w:val="00645F3F"/>
    <w:rsid w:val="00646090"/>
    <w:rsid w:val="006460AD"/>
    <w:rsid w:val="00646261"/>
    <w:rsid w:val="006466A0"/>
    <w:rsid w:val="006467D3"/>
    <w:rsid w:val="00646BD9"/>
    <w:rsid w:val="00646F63"/>
    <w:rsid w:val="00647479"/>
    <w:rsid w:val="0064783C"/>
    <w:rsid w:val="00647F51"/>
    <w:rsid w:val="00650BD2"/>
    <w:rsid w:val="006517CF"/>
    <w:rsid w:val="00651FFA"/>
    <w:rsid w:val="00652217"/>
    <w:rsid w:val="006522A6"/>
    <w:rsid w:val="006523EA"/>
    <w:rsid w:val="00652431"/>
    <w:rsid w:val="00652643"/>
    <w:rsid w:val="006527FB"/>
    <w:rsid w:val="00652ABB"/>
    <w:rsid w:val="00652DB0"/>
    <w:rsid w:val="00653724"/>
    <w:rsid w:val="00653784"/>
    <w:rsid w:val="00653937"/>
    <w:rsid w:val="006540F9"/>
    <w:rsid w:val="006551BE"/>
    <w:rsid w:val="0065569A"/>
    <w:rsid w:val="00655899"/>
    <w:rsid w:val="00655E5F"/>
    <w:rsid w:val="006562E5"/>
    <w:rsid w:val="0065657D"/>
    <w:rsid w:val="006568B2"/>
    <w:rsid w:val="00656AB5"/>
    <w:rsid w:val="00656E11"/>
    <w:rsid w:val="00657104"/>
    <w:rsid w:val="006576B5"/>
    <w:rsid w:val="00657B1B"/>
    <w:rsid w:val="0066020C"/>
    <w:rsid w:val="0066063B"/>
    <w:rsid w:val="0066101C"/>
    <w:rsid w:val="006617F9"/>
    <w:rsid w:val="00662224"/>
    <w:rsid w:val="00662583"/>
    <w:rsid w:val="006626EA"/>
    <w:rsid w:val="0066270F"/>
    <w:rsid w:val="00663210"/>
    <w:rsid w:val="0066349E"/>
    <w:rsid w:val="006636F1"/>
    <w:rsid w:val="00663A62"/>
    <w:rsid w:val="00663C92"/>
    <w:rsid w:val="00664184"/>
    <w:rsid w:val="0066477B"/>
    <w:rsid w:val="006649D1"/>
    <w:rsid w:val="00664EC7"/>
    <w:rsid w:val="00664F71"/>
    <w:rsid w:val="00665268"/>
    <w:rsid w:val="006656C5"/>
    <w:rsid w:val="00665E55"/>
    <w:rsid w:val="006660B3"/>
    <w:rsid w:val="0066665C"/>
    <w:rsid w:val="006666D6"/>
    <w:rsid w:val="00666C16"/>
    <w:rsid w:val="006673BE"/>
    <w:rsid w:val="00667B63"/>
    <w:rsid w:val="00667F01"/>
    <w:rsid w:val="00667F6E"/>
    <w:rsid w:val="00670196"/>
    <w:rsid w:val="0067050B"/>
    <w:rsid w:val="0067068B"/>
    <w:rsid w:val="00670BD6"/>
    <w:rsid w:val="00671289"/>
    <w:rsid w:val="00671451"/>
    <w:rsid w:val="00671674"/>
    <w:rsid w:val="00671B6C"/>
    <w:rsid w:val="006720A3"/>
    <w:rsid w:val="006721D7"/>
    <w:rsid w:val="00672600"/>
    <w:rsid w:val="006726EB"/>
    <w:rsid w:val="00672AE0"/>
    <w:rsid w:val="00672D8E"/>
    <w:rsid w:val="00672DAF"/>
    <w:rsid w:val="00672FEF"/>
    <w:rsid w:val="00673190"/>
    <w:rsid w:val="0067370C"/>
    <w:rsid w:val="006737C3"/>
    <w:rsid w:val="0067467C"/>
    <w:rsid w:val="00674E94"/>
    <w:rsid w:val="0067503C"/>
    <w:rsid w:val="00675058"/>
    <w:rsid w:val="006750F1"/>
    <w:rsid w:val="00675715"/>
    <w:rsid w:val="00675DA0"/>
    <w:rsid w:val="00676934"/>
    <w:rsid w:val="00676D8A"/>
    <w:rsid w:val="00677176"/>
    <w:rsid w:val="00677417"/>
    <w:rsid w:val="0068029C"/>
    <w:rsid w:val="006809DA"/>
    <w:rsid w:val="00680B89"/>
    <w:rsid w:val="00680BE9"/>
    <w:rsid w:val="006811D8"/>
    <w:rsid w:val="00681A9F"/>
    <w:rsid w:val="00681B21"/>
    <w:rsid w:val="006821AB"/>
    <w:rsid w:val="0068228B"/>
    <w:rsid w:val="006822A4"/>
    <w:rsid w:val="00682488"/>
    <w:rsid w:val="00682B29"/>
    <w:rsid w:val="00682BCC"/>
    <w:rsid w:val="00682BF5"/>
    <w:rsid w:val="00683436"/>
    <w:rsid w:val="00683A53"/>
    <w:rsid w:val="00683F13"/>
    <w:rsid w:val="006846D6"/>
    <w:rsid w:val="00684BC0"/>
    <w:rsid w:val="006854B3"/>
    <w:rsid w:val="00685B66"/>
    <w:rsid w:val="00685E09"/>
    <w:rsid w:val="006866EC"/>
    <w:rsid w:val="00686E25"/>
    <w:rsid w:val="00690A63"/>
    <w:rsid w:val="0069124B"/>
    <w:rsid w:val="00691D74"/>
    <w:rsid w:val="00691F2C"/>
    <w:rsid w:val="00691F53"/>
    <w:rsid w:val="00692544"/>
    <w:rsid w:val="00692795"/>
    <w:rsid w:val="006928F7"/>
    <w:rsid w:val="006929B3"/>
    <w:rsid w:val="006944B7"/>
    <w:rsid w:val="0069491C"/>
    <w:rsid w:val="00695215"/>
    <w:rsid w:val="00695238"/>
    <w:rsid w:val="00695333"/>
    <w:rsid w:val="00695922"/>
    <w:rsid w:val="00695A99"/>
    <w:rsid w:val="00695E6F"/>
    <w:rsid w:val="00696390"/>
    <w:rsid w:val="00696B73"/>
    <w:rsid w:val="006979DA"/>
    <w:rsid w:val="00697C9D"/>
    <w:rsid w:val="00697F64"/>
    <w:rsid w:val="006A037A"/>
    <w:rsid w:val="006A0527"/>
    <w:rsid w:val="006A0627"/>
    <w:rsid w:val="006A0E06"/>
    <w:rsid w:val="006A226F"/>
    <w:rsid w:val="006A25CC"/>
    <w:rsid w:val="006A33F6"/>
    <w:rsid w:val="006A3645"/>
    <w:rsid w:val="006A3F6F"/>
    <w:rsid w:val="006A4805"/>
    <w:rsid w:val="006A52B7"/>
    <w:rsid w:val="006A52EA"/>
    <w:rsid w:val="006A543B"/>
    <w:rsid w:val="006A55E2"/>
    <w:rsid w:val="006A5CA7"/>
    <w:rsid w:val="006A6055"/>
    <w:rsid w:val="006A6115"/>
    <w:rsid w:val="006A653D"/>
    <w:rsid w:val="006A6648"/>
    <w:rsid w:val="006A68D0"/>
    <w:rsid w:val="006A6958"/>
    <w:rsid w:val="006A69C7"/>
    <w:rsid w:val="006A7D64"/>
    <w:rsid w:val="006B0562"/>
    <w:rsid w:val="006B05CD"/>
    <w:rsid w:val="006B084A"/>
    <w:rsid w:val="006B25D3"/>
    <w:rsid w:val="006B3495"/>
    <w:rsid w:val="006B37C0"/>
    <w:rsid w:val="006B3801"/>
    <w:rsid w:val="006B3FF9"/>
    <w:rsid w:val="006B496C"/>
    <w:rsid w:val="006B49EC"/>
    <w:rsid w:val="006B4EBF"/>
    <w:rsid w:val="006B506E"/>
    <w:rsid w:val="006B552E"/>
    <w:rsid w:val="006B5F0A"/>
    <w:rsid w:val="006B5FE0"/>
    <w:rsid w:val="006B60EC"/>
    <w:rsid w:val="006B6AEA"/>
    <w:rsid w:val="006B71B9"/>
    <w:rsid w:val="006B7465"/>
    <w:rsid w:val="006B7E39"/>
    <w:rsid w:val="006C1E0D"/>
    <w:rsid w:val="006C21A5"/>
    <w:rsid w:val="006C3321"/>
    <w:rsid w:val="006C34AC"/>
    <w:rsid w:val="006C436E"/>
    <w:rsid w:val="006C4648"/>
    <w:rsid w:val="006C484D"/>
    <w:rsid w:val="006C4A2B"/>
    <w:rsid w:val="006C4C0C"/>
    <w:rsid w:val="006C4C50"/>
    <w:rsid w:val="006C5D4F"/>
    <w:rsid w:val="006C5DDD"/>
    <w:rsid w:val="006C71EC"/>
    <w:rsid w:val="006C783F"/>
    <w:rsid w:val="006C7B15"/>
    <w:rsid w:val="006D02B9"/>
    <w:rsid w:val="006D0322"/>
    <w:rsid w:val="006D04C1"/>
    <w:rsid w:val="006D151C"/>
    <w:rsid w:val="006D1B4F"/>
    <w:rsid w:val="006D1B7D"/>
    <w:rsid w:val="006D1BF5"/>
    <w:rsid w:val="006D2043"/>
    <w:rsid w:val="006D208F"/>
    <w:rsid w:val="006D2463"/>
    <w:rsid w:val="006D2B80"/>
    <w:rsid w:val="006D2E95"/>
    <w:rsid w:val="006D2E9A"/>
    <w:rsid w:val="006D344F"/>
    <w:rsid w:val="006D3921"/>
    <w:rsid w:val="006D4025"/>
    <w:rsid w:val="006D4559"/>
    <w:rsid w:val="006D511F"/>
    <w:rsid w:val="006D5920"/>
    <w:rsid w:val="006D5F4B"/>
    <w:rsid w:val="006D5FAC"/>
    <w:rsid w:val="006D5FBE"/>
    <w:rsid w:val="006D6158"/>
    <w:rsid w:val="006D690F"/>
    <w:rsid w:val="006D6CEC"/>
    <w:rsid w:val="006D6E70"/>
    <w:rsid w:val="006D7465"/>
    <w:rsid w:val="006D75DD"/>
    <w:rsid w:val="006D7880"/>
    <w:rsid w:val="006D7941"/>
    <w:rsid w:val="006D7F73"/>
    <w:rsid w:val="006E03C4"/>
    <w:rsid w:val="006E08FA"/>
    <w:rsid w:val="006E0CD7"/>
    <w:rsid w:val="006E0D30"/>
    <w:rsid w:val="006E1217"/>
    <w:rsid w:val="006E1777"/>
    <w:rsid w:val="006E1905"/>
    <w:rsid w:val="006E1BBF"/>
    <w:rsid w:val="006E2678"/>
    <w:rsid w:val="006E2805"/>
    <w:rsid w:val="006E37B4"/>
    <w:rsid w:val="006E38A3"/>
    <w:rsid w:val="006E4AF8"/>
    <w:rsid w:val="006E4CA3"/>
    <w:rsid w:val="006E4D01"/>
    <w:rsid w:val="006E5800"/>
    <w:rsid w:val="006E58C3"/>
    <w:rsid w:val="006E59D2"/>
    <w:rsid w:val="006E5F86"/>
    <w:rsid w:val="006E6127"/>
    <w:rsid w:val="006E621B"/>
    <w:rsid w:val="006E6C81"/>
    <w:rsid w:val="006E7ED0"/>
    <w:rsid w:val="006E7F5F"/>
    <w:rsid w:val="006E7FDA"/>
    <w:rsid w:val="006F000A"/>
    <w:rsid w:val="006F0061"/>
    <w:rsid w:val="006F0524"/>
    <w:rsid w:val="006F0938"/>
    <w:rsid w:val="006F0C5F"/>
    <w:rsid w:val="006F19FF"/>
    <w:rsid w:val="006F1E43"/>
    <w:rsid w:val="006F1F77"/>
    <w:rsid w:val="006F208C"/>
    <w:rsid w:val="006F27EC"/>
    <w:rsid w:val="006F2902"/>
    <w:rsid w:val="006F2A6A"/>
    <w:rsid w:val="006F2D66"/>
    <w:rsid w:val="006F3051"/>
    <w:rsid w:val="006F362E"/>
    <w:rsid w:val="006F36D6"/>
    <w:rsid w:val="006F4196"/>
    <w:rsid w:val="006F4C96"/>
    <w:rsid w:val="006F4D0B"/>
    <w:rsid w:val="006F51F2"/>
    <w:rsid w:val="006F54A9"/>
    <w:rsid w:val="006F5CAD"/>
    <w:rsid w:val="006F612D"/>
    <w:rsid w:val="006F63A1"/>
    <w:rsid w:val="006F69BA"/>
    <w:rsid w:val="006F6E51"/>
    <w:rsid w:val="006F6EC2"/>
    <w:rsid w:val="00700997"/>
    <w:rsid w:val="007009AB"/>
    <w:rsid w:val="00700A2C"/>
    <w:rsid w:val="0070131C"/>
    <w:rsid w:val="0070197C"/>
    <w:rsid w:val="007019DA"/>
    <w:rsid w:val="00701A5B"/>
    <w:rsid w:val="00701B27"/>
    <w:rsid w:val="00701B58"/>
    <w:rsid w:val="00701E12"/>
    <w:rsid w:val="00702422"/>
    <w:rsid w:val="007028A6"/>
    <w:rsid w:val="007029B2"/>
    <w:rsid w:val="00703010"/>
    <w:rsid w:val="007031D2"/>
    <w:rsid w:val="0070356D"/>
    <w:rsid w:val="00703670"/>
    <w:rsid w:val="00703758"/>
    <w:rsid w:val="00703B90"/>
    <w:rsid w:val="00704508"/>
    <w:rsid w:val="0070460B"/>
    <w:rsid w:val="0070478B"/>
    <w:rsid w:val="007048C0"/>
    <w:rsid w:val="00704E8A"/>
    <w:rsid w:val="007059B7"/>
    <w:rsid w:val="00705DC5"/>
    <w:rsid w:val="00706003"/>
    <w:rsid w:val="007062FC"/>
    <w:rsid w:val="00706749"/>
    <w:rsid w:val="007067D7"/>
    <w:rsid w:val="007068AD"/>
    <w:rsid w:val="00707052"/>
    <w:rsid w:val="007074C4"/>
    <w:rsid w:val="0070795D"/>
    <w:rsid w:val="00707B0C"/>
    <w:rsid w:val="00710DC3"/>
    <w:rsid w:val="0071100B"/>
    <w:rsid w:val="0071140A"/>
    <w:rsid w:val="0071244D"/>
    <w:rsid w:val="0071259A"/>
    <w:rsid w:val="00712895"/>
    <w:rsid w:val="00713142"/>
    <w:rsid w:val="007139A9"/>
    <w:rsid w:val="00713A4F"/>
    <w:rsid w:val="00713E9D"/>
    <w:rsid w:val="00714534"/>
    <w:rsid w:val="00714674"/>
    <w:rsid w:val="0071504B"/>
    <w:rsid w:val="0071554C"/>
    <w:rsid w:val="00715FEF"/>
    <w:rsid w:val="00716A6F"/>
    <w:rsid w:val="007170D3"/>
    <w:rsid w:val="00717155"/>
    <w:rsid w:val="00717944"/>
    <w:rsid w:val="00717BA7"/>
    <w:rsid w:val="00717E50"/>
    <w:rsid w:val="007207B4"/>
    <w:rsid w:val="00720E04"/>
    <w:rsid w:val="007216E6"/>
    <w:rsid w:val="00721941"/>
    <w:rsid w:val="00721DCF"/>
    <w:rsid w:val="00721E08"/>
    <w:rsid w:val="00722341"/>
    <w:rsid w:val="0072238C"/>
    <w:rsid w:val="007228D2"/>
    <w:rsid w:val="00722E17"/>
    <w:rsid w:val="00722EFD"/>
    <w:rsid w:val="00723248"/>
    <w:rsid w:val="00723B8D"/>
    <w:rsid w:val="00723FE6"/>
    <w:rsid w:val="00726041"/>
    <w:rsid w:val="007265C7"/>
    <w:rsid w:val="0072666E"/>
    <w:rsid w:val="007275FE"/>
    <w:rsid w:val="00727C5D"/>
    <w:rsid w:val="00727CD3"/>
    <w:rsid w:val="00730848"/>
    <w:rsid w:val="00730C7D"/>
    <w:rsid w:val="0073197A"/>
    <w:rsid w:val="00731AD7"/>
    <w:rsid w:val="00731BCF"/>
    <w:rsid w:val="0073217A"/>
    <w:rsid w:val="007321A4"/>
    <w:rsid w:val="00732939"/>
    <w:rsid w:val="00732B6F"/>
    <w:rsid w:val="0073326F"/>
    <w:rsid w:val="00733C62"/>
    <w:rsid w:val="00733CB6"/>
    <w:rsid w:val="007341FD"/>
    <w:rsid w:val="00734753"/>
    <w:rsid w:val="0073494A"/>
    <w:rsid w:val="00735079"/>
    <w:rsid w:val="0073526C"/>
    <w:rsid w:val="0073546C"/>
    <w:rsid w:val="007359EF"/>
    <w:rsid w:val="00735D9A"/>
    <w:rsid w:val="007361F6"/>
    <w:rsid w:val="007366C4"/>
    <w:rsid w:val="0073752E"/>
    <w:rsid w:val="00737820"/>
    <w:rsid w:val="00737D20"/>
    <w:rsid w:val="007402D5"/>
    <w:rsid w:val="00740976"/>
    <w:rsid w:val="00740F17"/>
    <w:rsid w:val="00741D20"/>
    <w:rsid w:val="00741DAF"/>
    <w:rsid w:val="00741E2F"/>
    <w:rsid w:val="0074256D"/>
    <w:rsid w:val="0074292B"/>
    <w:rsid w:val="00742F4C"/>
    <w:rsid w:val="0074354C"/>
    <w:rsid w:val="0074357A"/>
    <w:rsid w:val="007436D2"/>
    <w:rsid w:val="0074373F"/>
    <w:rsid w:val="00743A27"/>
    <w:rsid w:val="00744047"/>
    <w:rsid w:val="0074404A"/>
    <w:rsid w:val="00744190"/>
    <w:rsid w:val="007441D2"/>
    <w:rsid w:val="007445B0"/>
    <w:rsid w:val="00744A12"/>
    <w:rsid w:val="00744E82"/>
    <w:rsid w:val="00744EF8"/>
    <w:rsid w:val="00745525"/>
    <w:rsid w:val="00745FE2"/>
    <w:rsid w:val="007471D2"/>
    <w:rsid w:val="007472BC"/>
    <w:rsid w:val="0074733C"/>
    <w:rsid w:val="00747F5E"/>
    <w:rsid w:val="0075003F"/>
    <w:rsid w:val="00750246"/>
    <w:rsid w:val="00750761"/>
    <w:rsid w:val="00750C4A"/>
    <w:rsid w:val="00750FDC"/>
    <w:rsid w:val="00751B5C"/>
    <w:rsid w:val="0075243D"/>
    <w:rsid w:val="0075254B"/>
    <w:rsid w:val="00754295"/>
    <w:rsid w:val="007556C1"/>
    <w:rsid w:val="00756000"/>
    <w:rsid w:val="00756477"/>
    <w:rsid w:val="00756E67"/>
    <w:rsid w:val="00756F9C"/>
    <w:rsid w:val="007573B4"/>
    <w:rsid w:val="00757F0C"/>
    <w:rsid w:val="0076069F"/>
    <w:rsid w:val="0076156D"/>
    <w:rsid w:val="00762311"/>
    <w:rsid w:val="007626BE"/>
    <w:rsid w:val="00762B7B"/>
    <w:rsid w:val="00762C56"/>
    <w:rsid w:val="00763526"/>
    <w:rsid w:val="0076398D"/>
    <w:rsid w:val="0076415F"/>
    <w:rsid w:val="0076426E"/>
    <w:rsid w:val="00764290"/>
    <w:rsid w:val="007648B8"/>
    <w:rsid w:val="007648C6"/>
    <w:rsid w:val="00764F72"/>
    <w:rsid w:val="007651D2"/>
    <w:rsid w:val="0076538A"/>
    <w:rsid w:val="00765443"/>
    <w:rsid w:val="007656A0"/>
    <w:rsid w:val="00765985"/>
    <w:rsid w:val="00765D09"/>
    <w:rsid w:val="0076662E"/>
    <w:rsid w:val="00766846"/>
    <w:rsid w:val="00766B17"/>
    <w:rsid w:val="00766C66"/>
    <w:rsid w:val="00770119"/>
    <w:rsid w:val="00770330"/>
    <w:rsid w:val="00770672"/>
    <w:rsid w:val="00770CFF"/>
    <w:rsid w:val="00771A3B"/>
    <w:rsid w:val="00772089"/>
    <w:rsid w:val="00772C94"/>
    <w:rsid w:val="00773009"/>
    <w:rsid w:val="007739E2"/>
    <w:rsid w:val="0077452B"/>
    <w:rsid w:val="007746F4"/>
    <w:rsid w:val="00774A54"/>
    <w:rsid w:val="00774C85"/>
    <w:rsid w:val="00774EBE"/>
    <w:rsid w:val="00775631"/>
    <w:rsid w:val="007757DD"/>
    <w:rsid w:val="00775879"/>
    <w:rsid w:val="00775C0D"/>
    <w:rsid w:val="00776D34"/>
    <w:rsid w:val="00776DCE"/>
    <w:rsid w:val="007773E6"/>
    <w:rsid w:val="00777CE8"/>
    <w:rsid w:val="0078005C"/>
    <w:rsid w:val="00780A6D"/>
    <w:rsid w:val="00780C34"/>
    <w:rsid w:val="007812C2"/>
    <w:rsid w:val="007816B5"/>
    <w:rsid w:val="00781E9E"/>
    <w:rsid w:val="00781EE4"/>
    <w:rsid w:val="0078231F"/>
    <w:rsid w:val="00782358"/>
    <w:rsid w:val="0078257E"/>
    <w:rsid w:val="0078265B"/>
    <w:rsid w:val="00782665"/>
    <w:rsid w:val="00783F18"/>
    <w:rsid w:val="00783F52"/>
    <w:rsid w:val="00784F7C"/>
    <w:rsid w:val="007850A1"/>
    <w:rsid w:val="00785616"/>
    <w:rsid w:val="007856AF"/>
    <w:rsid w:val="00785786"/>
    <w:rsid w:val="007868AF"/>
    <w:rsid w:val="00786A72"/>
    <w:rsid w:val="00787A70"/>
    <w:rsid w:val="007902E7"/>
    <w:rsid w:val="00790453"/>
    <w:rsid w:val="0079097D"/>
    <w:rsid w:val="00790CA5"/>
    <w:rsid w:val="00790EE5"/>
    <w:rsid w:val="00791289"/>
    <w:rsid w:val="007915DB"/>
    <w:rsid w:val="00791953"/>
    <w:rsid w:val="00791AFA"/>
    <w:rsid w:val="0079220B"/>
    <w:rsid w:val="007930CC"/>
    <w:rsid w:val="00793542"/>
    <w:rsid w:val="007935E7"/>
    <w:rsid w:val="00793A97"/>
    <w:rsid w:val="00794AD0"/>
    <w:rsid w:val="00794B7F"/>
    <w:rsid w:val="00794C82"/>
    <w:rsid w:val="00794CED"/>
    <w:rsid w:val="0079504B"/>
    <w:rsid w:val="0079518E"/>
    <w:rsid w:val="007954FA"/>
    <w:rsid w:val="00795591"/>
    <w:rsid w:val="0079564C"/>
    <w:rsid w:val="00795B7A"/>
    <w:rsid w:val="00795BED"/>
    <w:rsid w:val="00795FD9"/>
    <w:rsid w:val="007967A5"/>
    <w:rsid w:val="00797620"/>
    <w:rsid w:val="00797E57"/>
    <w:rsid w:val="00797FD0"/>
    <w:rsid w:val="007A00C2"/>
    <w:rsid w:val="007A0146"/>
    <w:rsid w:val="007A0151"/>
    <w:rsid w:val="007A0750"/>
    <w:rsid w:val="007A1168"/>
    <w:rsid w:val="007A11BC"/>
    <w:rsid w:val="007A197E"/>
    <w:rsid w:val="007A19C1"/>
    <w:rsid w:val="007A1C9E"/>
    <w:rsid w:val="007A1EC6"/>
    <w:rsid w:val="007A2DFF"/>
    <w:rsid w:val="007A2FCD"/>
    <w:rsid w:val="007A3C68"/>
    <w:rsid w:val="007A42BB"/>
    <w:rsid w:val="007A4446"/>
    <w:rsid w:val="007A4ACC"/>
    <w:rsid w:val="007A4B21"/>
    <w:rsid w:val="007A4CC1"/>
    <w:rsid w:val="007A5002"/>
    <w:rsid w:val="007A5819"/>
    <w:rsid w:val="007A5D85"/>
    <w:rsid w:val="007A6861"/>
    <w:rsid w:val="007A7087"/>
    <w:rsid w:val="007B0373"/>
    <w:rsid w:val="007B1173"/>
    <w:rsid w:val="007B12BE"/>
    <w:rsid w:val="007B1672"/>
    <w:rsid w:val="007B1FC4"/>
    <w:rsid w:val="007B212F"/>
    <w:rsid w:val="007B2353"/>
    <w:rsid w:val="007B2DB4"/>
    <w:rsid w:val="007B2FA0"/>
    <w:rsid w:val="007B3191"/>
    <w:rsid w:val="007B34C6"/>
    <w:rsid w:val="007B38AF"/>
    <w:rsid w:val="007B3B4D"/>
    <w:rsid w:val="007B3B5D"/>
    <w:rsid w:val="007B3C64"/>
    <w:rsid w:val="007B4023"/>
    <w:rsid w:val="007B48DE"/>
    <w:rsid w:val="007B4E2B"/>
    <w:rsid w:val="007B4F49"/>
    <w:rsid w:val="007B52B1"/>
    <w:rsid w:val="007B53C8"/>
    <w:rsid w:val="007B57BF"/>
    <w:rsid w:val="007B587D"/>
    <w:rsid w:val="007B58A5"/>
    <w:rsid w:val="007B5E62"/>
    <w:rsid w:val="007B5ED6"/>
    <w:rsid w:val="007B6926"/>
    <w:rsid w:val="007B6AB7"/>
    <w:rsid w:val="007B70A5"/>
    <w:rsid w:val="007B72F8"/>
    <w:rsid w:val="007B7858"/>
    <w:rsid w:val="007B7B6C"/>
    <w:rsid w:val="007B7E64"/>
    <w:rsid w:val="007C025B"/>
    <w:rsid w:val="007C0421"/>
    <w:rsid w:val="007C04C1"/>
    <w:rsid w:val="007C0C55"/>
    <w:rsid w:val="007C0EF8"/>
    <w:rsid w:val="007C12F3"/>
    <w:rsid w:val="007C17BC"/>
    <w:rsid w:val="007C1B41"/>
    <w:rsid w:val="007C1E27"/>
    <w:rsid w:val="007C1FDE"/>
    <w:rsid w:val="007C1FFD"/>
    <w:rsid w:val="007C2205"/>
    <w:rsid w:val="007C24F0"/>
    <w:rsid w:val="007C255E"/>
    <w:rsid w:val="007C2BA4"/>
    <w:rsid w:val="007C3E20"/>
    <w:rsid w:val="007C44FF"/>
    <w:rsid w:val="007C45ED"/>
    <w:rsid w:val="007C48BA"/>
    <w:rsid w:val="007C57F8"/>
    <w:rsid w:val="007C5C8F"/>
    <w:rsid w:val="007C60AA"/>
    <w:rsid w:val="007C6428"/>
    <w:rsid w:val="007C6C22"/>
    <w:rsid w:val="007C6C6F"/>
    <w:rsid w:val="007D07DF"/>
    <w:rsid w:val="007D11E6"/>
    <w:rsid w:val="007D125A"/>
    <w:rsid w:val="007D14F5"/>
    <w:rsid w:val="007D1720"/>
    <w:rsid w:val="007D1863"/>
    <w:rsid w:val="007D2034"/>
    <w:rsid w:val="007D2B7F"/>
    <w:rsid w:val="007D2CFC"/>
    <w:rsid w:val="007D30D4"/>
    <w:rsid w:val="007D34BD"/>
    <w:rsid w:val="007D3505"/>
    <w:rsid w:val="007D406A"/>
    <w:rsid w:val="007D46C7"/>
    <w:rsid w:val="007D5AF0"/>
    <w:rsid w:val="007D5DDD"/>
    <w:rsid w:val="007D645B"/>
    <w:rsid w:val="007D6BA4"/>
    <w:rsid w:val="007D6C8F"/>
    <w:rsid w:val="007D7261"/>
    <w:rsid w:val="007D781D"/>
    <w:rsid w:val="007D78A9"/>
    <w:rsid w:val="007D7C49"/>
    <w:rsid w:val="007E042A"/>
    <w:rsid w:val="007E090B"/>
    <w:rsid w:val="007E0EE4"/>
    <w:rsid w:val="007E11E5"/>
    <w:rsid w:val="007E145E"/>
    <w:rsid w:val="007E1946"/>
    <w:rsid w:val="007E1D57"/>
    <w:rsid w:val="007E1FD0"/>
    <w:rsid w:val="007E25B2"/>
    <w:rsid w:val="007E26B9"/>
    <w:rsid w:val="007E27AD"/>
    <w:rsid w:val="007E290F"/>
    <w:rsid w:val="007E291D"/>
    <w:rsid w:val="007E2DEC"/>
    <w:rsid w:val="007E357A"/>
    <w:rsid w:val="007E384C"/>
    <w:rsid w:val="007E3F1F"/>
    <w:rsid w:val="007E4397"/>
    <w:rsid w:val="007E47DB"/>
    <w:rsid w:val="007E4B38"/>
    <w:rsid w:val="007E4ED6"/>
    <w:rsid w:val="007E4F11"/>
    <w:rsid w:val="007E5228"/>
    <w:rsid w:val="007E5ACB"/>
    <w:rsid w:val="007E5F70"/>
    <w:rsid w:val="007E5F8F"/>
    <w:rsid w:val="007E5FDD"/>
    <w:rsid w:val="007E605D"/>
    <w:rsid w:val="007E62D2"/>
    <w:rsid w:val="007E69C8"/>
    <w:rsid w:val="007E70CC"/>
    <w:rsid w:val="007E78AC"/>
    <w:rsid w:val="007E7F24"/>
    <w:rsid w:val="007F01D4"/>
    <w:rsid w:val="007F0731"/>
    <w:rsid w:val="007F0AAE"/>
    <w:rsid w:val="007F100B"/>
    <w:rsid w:val="007F10BD"/>
    <w:rsid w:val="007F1400"/>
    <w:rsid w:val="007F1833"/>
    <w:rsid w:val="007F1D64"/>
    <w:rsid w:val="007F2052"/>
    <w:rsid w:val="007F21D1"/>
    <w:rsid w:val="007F2211"/>
    <w:rsid w:val="007F23CF"/>
    <w:rsid w:val="007F26D9"/>
    <w:rsid w:val="007F2D9C"/>
    <w:rsid w:val="007F2DAA"/>
    <w:rsid w:val="007F2E0B"/>
    <w:rsid w:val="007F3188"/>
    <w:rsid w:val="007F3BC1"/>
    <w:rsid w:val="007F4439"/>
    <w:rsid w:val="007F45F9"/>
    <w:rsid w:val="007F4A38"/>
    <w:rsid w:val="007F4D05"/>
    <w:rsid w:val="007F517A"/>
    <w:rsid w:val="007F5291"/>
    <w:rsid w:val="007F5376"/>
    <w:rsid w:val="007F561A"/>
    <w:rsid w:val="007F5871"/>
    <w:rsid w:val="007F5D60"/>
    <w:rsid w:val="007F5DFC"/>
    <w:rsid w:val="007F6500"/>
    <w:rsid w:val="007F6818"/>
    <w:rsid w:val="007F6971"/>
    <w:rsid w:val="007F6A29"/>
    <w:rsid w:val="007F6CFF"/>
    <w:rsid w:val="007F7349"/>
    <w:rsid w:val="0080071F"/>
    <w:rsid w:val="00800C54"/>
    <w:rsid w:val="00800EA5"/>
    <w:rsid w:val="00801093"/>
    <w:rsid w:val="00801342"/>
    <w:rsid w:val="00801DDD"/>
    <w:rsid w:val="008020D4"/>
    <w:rsid w:val="008024D9"/>
    <w:rsid w:val="00802509"/>
    <w:rsid w:val="008030DF"/>
    <w:rsid w:val="008032F9"/>
    <w:rsid w:val="00803979"/>
    <w:rsid w:val="00803BE7"/>
    <w:rsid w:val="00803FF8"/>
    <w:rsid w:val="00804186"/>
    <w:rsid w:val="0080437A"/>
    <w:rsid w:val="00804AF5"/>
    <w:rsid w:val="00805381"/>
    <w:rsid w:val="008053EC"/>
    <w:rsid w:val="0080541A"/>
    <w:rsid w:val="0080598B"/>
    <w:rsid w:val="00807156"/>
    <w:rsid w:val="00807699"/>
    <w:rsid w:val="008078A9"/>
    <w:rsid w:val="00807A89"/>
    <w:rsid w:val="00807F62"/>
    <w:rsid w:val="0081138E"/>
    <w:rsid w:val="00811A0C"/>
    <w:rsid w:val="0081286A"/>
    <w:rsid w:val="00812D38"/>
    <w:rsid w:val="00812FD9"/>
    <w:rsid w:val="008130D7"/>
    <w:rsid w:val="00813C11"/>
    <w:rsid w:val="00814152"/>
    <w:rsid w:val="00814464"/>
    <w:rsid w:val="0081474F"/>
    <w:rsid w:val="008147DD"/>
    <w:rsid w:val="00814E66"/>
    <w:rsid w:val="00815517"/>
    <w:rsid w:val="00815958"/>
    <w:rsid w:val="00815E2A"/>
    <w:rsid w:val="00815F90"/>
    <w:rsid w:val="008166D6"/>
    <w:rsid w:val="008167DE"/>
    <w:rsid w:val="008168E0"/>
    <w:rsid w:val="00816C21"/>
    <w:rsid w:val="00816DCD"/>
    <w:rsid w:val="00817499"/>
    <w:rsid w:val="0081767F"/>
    <w:rsid w:val="00817A11"/>
    <w:rsid w:val="00817E82"/>
    <w:rsid w:val="0082062A"/>
    <w:rsid w:val="00820966"/>
    <w:rsid w:val="008217D6"/>
    <w:rsid w:val="00821E47"/>
    <w:rsid w:val="008228A0"/>
    <w:rsid w:val="00822BF7"/>
    <w:rsid w:val="00823008"/>
    <w:rsid w:val="008237A5"/>
    <w:rsid w:val="008244B4"/>
    <w:rsid w:val="00825E0D"/>
    <w:rsid w:val="0082685A"/>
    <w:rsid w:val="008269B9"/>
    <w:rsid w:val="00826C5A"/>
    <w:rsid w:val="00827C9C"/>
    <w:rsid w:val="00830640"/>
    <w:rsid w:val="00830F1F"/>
    <w:rsid w:val="008311A6"/>
    <w:rsid w:val="0083146F"/>
    <w:rsid w:val="00831723"/>
    <w:rsid w:val="0083181F"/>
    <w:rsid w:val="00831A1A"/>
    <w:rsid w:val="00831E9E"/>
    <w:rsid w:val="0083219C"/>
    <w:rsid w:val="00832546"/>
    <w:rsid w:val="00832992"/>
    <w:rsid w:val="00832A00"/>
    <w:rsid w:val="0083337F"/>
    <w:rsid w:val="00833759"/>
    <w:rsid w:val="00833793"/>
    <w:rsid w:val="00833B9C"/>
    <w:rsid w:val="00833E3D"/>
    <w:rsid w:val="00834182"/>
    <w:rsid w:val="00835067"/>
    <w:rsid w:val="008359C5"/>
    <w:rsid w:val="00835C6B"/>
    <w:rsid w:val="00835F07"/>
    <w:rsid w:val="0083600C"/>
    <w:rsid w:val="008360F4"/>
    <w:rsid w:val="0083644E"/>
    <w:rsid w:val="00836D8E"/>
    <w:rsid w:val="008370FD"/>
    <w:rsid w:val="008378B3"/>
    <w:rsid w:val="00840257"/>
    <w:rsid w:val="00840891"/>
    <w:rsid w:val="00841359"/>
    <w:rsid w:val="00841480"/>
    <w:rsid w:val="00841530"/>
    <w:rsid w:val="00841657"/>
    <w:rsid w:val="008419F0"/>
    <w:rsid w:val="00841A84"/>
    <w:rsid w:val="00841DB3"/>
    <w:rsid w:val="00841FA9"/>
    <w:rsid w:val="00842931"/>
    <w:rsid w:val="0084330B"/>
    <w:rsid w:val="00843727"/>
    <w:rsid w:val="00843A65"/>
    <w:rsid w:val="00843E94"/>
    <w:rsid w:val="008445C7"/>
    <w:rsid w:val="008446BF"/>
    <w:rsid w:val="00844EE0"/>
    <w:rsid w:val="008453F3"/>
    <w:rsid w:val="00845794"/>
    <w:rsid w:val="008459FB"/>
    <w:rsid w:val="00845CCC"/>
    <w:rsid w:val="00846D85"/>
    <w:rsid w:val="00846F2D"/>
    <w:rsid w:val="008470E3"/>
    <w:rsid w:val="008471FC"/>
    <w:rsid w:val="00847374"/>
    <w:rsid w:val="0084765A"/>
    <w:rsid w:val="00847B1D"/>
    <w:rsid w:val="00847D9B"/>
    <w:rsid w:val="00850782"/>
    <w:rsid w:val="0085083E"/>
    <w:rsid w:val="008509EE"/>
    <w:rsid w:val="00850DFA"/>
    <w:rsid w:val="00851CFB"/>
    <w:rsid w:val="00852561"/>
    <w:rsid w:val="00852E9A"/>
    <w:rsid w:val="0085340D"/>
    <w:rsid w:val="00853411"/>
    <w:rsid w:val="0085358E"/>
    <w:rsid w:val="008541E8"/>
    <w:rsid w:val="008545C9"/>
    <w:rsid w:val="008548E3"/>
    <w:rsid w:val="00854E26"/>
    <w:rsid w:val="008551E3"/>
    <w:rsid w:val="008557E1"/>
    <w:rsid w:val="00855F8E"/>
    <w:rsid w:val="008560A9"/>
    <w:rsid w:val="008568F5"/>
    <w:rsid w:val="00856946"/>
    <w:rsid w:val="00860521"/>
    <w:rsid w:val="0086102A"/>
    <w:rsid w:val="0086109D"/>
    <w:rsid w:val="008615A8"/>
    <w:rsid w:val="00861727"/>
    <w:rsid w:val="008618C1"/>
    <w:rsid w:val="00861B8C"/>
    <w:rsid w:val="008620F0"/>
    <w:rsid w:val="008620FF"/>
    <w:rsid w:val="00862561"/>
    <w:rsid w:val="00862628"/>
    <w:rsid w:val="0086294A"/>
    <w:rsid w:val="008629E1"/>
    <w:rsid w:val="00862A18"/>
    <w:rsid w:val="0086358B"/>
    <w:rsid w:val="008636F5"/>
    <w:rsid w:val="00863859"/>
    <w:rsid w:val="00863A20"/>
    <w:rsid w:val="00863A75"/>
    <w:rsid w:val="00863C76"/>
    <w:rsid w:val="00863E32"/>
    <w:rsid w:val="008644B1"/>
    <w:rsid w:val="00864519"/>
    <w:rsid w:val="00864C64"/>
    <w:rsid w:val="008657B4"/>
    <w:rsid w:val="0086591D"/>
    <w:rsid w:val="00865D53"/>
    <w:rsid w:val="008664FF"/>
    <w:rsid w:val="00866832"/>
    <w:rsid w:val="0086694A"/>
    <w:rsid w:val="008672D1"/>
    <w:rsid w:val="0086773F"/>
    <w:rsid w:val="00870083"/>
    <w:rsid w:val="00870355"/>
    <w:rsid w:val="00870A17"/>
    <w:rsid w:val="00870C08"/>
    <w:rsid w:val="00870C61"/>
    <w:rsid w:val="00870F61"/>
    <w:rsid w:val="00872076"/>
    <w:rsid w:val="00872CB7"/>
    <w:rsid w:val="00872E77"/>
    <w:rsid w:val="00873140"/>
    <w:rsid w:val="00873825"/>
    <w:rsid w:val="00873952"/>
    <w:rsid w:val="00873964"/>
    <w:rsid w:val="0087450A"/>
    <w:rsid w:val="00874620"/>
    <w:rsid w:val="00874837"/>
    <w:rsid w:val="0087505F"/>
    <w:rsid w:val="0087539C"/>
    <w:rsid w:val="008758EE"/>
    <w:rsid w:val="00875DBF"/>
    <w:rsid w:val="0087625B"/>
    <w:rsid w:val="008762F5"/>
    <w:rsid w:val="00876521"/>
    <w:rsid w:val="00876D73"/>
    <w:rsid w:val="008770DA"/>
    <w:rsid w:val="008802FF"/>
    <w:rsid w:val="00880A89"/>
    <w:rsid w:val="00880CF3"/>
    <w:rsid w:val="00881F1B"/>
    <w:rsid w:val="0088241C"/>
    <w:rsid w:val="00883217"/>
    <w:rsid w:val="008838AD"/>
    <w:rsid w:val="00883905"/>
    <w:rsid w:val="00883A5F"/>
    <w:rsid w:val="00883F59"/>
    <w:rsid w:val="00884CD5"/>
    <w:rsid w:val="00884EDB"/>
    <w:rsid w:val="00884F60"/>
    <w:rsid w:val="00884FC3"/>
    <w:rsid w:val="008851E8"/>
    <w:rsid w:val="00885413"/>
    <w:rsid w:val="0088562E"/>
    <w:rsid w:val="00885A44"/>
    <w:rsid w:val="008862C5"/>
    <w:rsid w:val="0088668C"/>
    <w:rsid w:val="0088682F"/>
    <w:rsid w:val="00886D52"/>
    <w:rsid w:val="00886E6C"/>
    <w:rsid w:val="00886E8F"/>
    <w:rsid w:val="00887488"/>
    <w:rsid w:val="008876CF"/>
    <w:rsid w:val="00887FA2"/>
    <w:rsid w:val="008904FA"/>
    <w:rsid w:val="0089061A"/>
    <w:rsid w:val="008910B9"/>
    <w:rsid w:val="00891344"/>
    <w:rsid w:val="008914E5"/>
    <w:rsid w:val="00891674"/>
    <w:rsid w:val="008918FC"/>
    <w:rsid w:val="00892326"/>
    <w:rsid w:val="0089252E"/>
    <w:rsid w:val="00892CDC"/>
    <w:rsid w:val="00892E66"/>
    <w:rsid w:val="00893927"/>
    <w:rsid w:val="00893A6E"/>
    <w:rsid w:val="00894464"/>
    <w:rsid w:val="008944C5"/>
    <w:rsid w:val="00894809"/>
    <w:rsid w:val="008952F2"/>
    <w:rsid w:val="008956C3"/>
    <w:rsid w:val="00895794"/>
    <w:rsid w:val="00895B84"/>
    <w:rsid w:val="00895E11"/>
    <w:rsid w:val="0089610D"/>
    <w:rsid w:val="0089620D"/>
    <w:rsid w:val="008962FF"/>
    <w:rsid w:val="00896384"/>
    <w:rsid w:val="00896448"/>
    <w:rsid w:val="00896477"/>
    <w:rsid w:val="0089649E"/>
    <w:rsid w:val="0089664C"/>
    <w:rsid w:val="00896D8C"/>
    <w:rsid w:val="0089767B"/>
    <w:rsid w:val="0089788D"/>
    <w:rsid w:val="00897B05"/>
    <w:rsid w:val="008A021F"/>
    <w:rsid w:val="008A0689"/>
    <w:rsid w:val="008A0754"/>
    <w:rsid w:val="008A0BAA"/>
    <w:rsid w:val="008A0C83"/>
    <w:rsid w:val="008A0CA4"/>
    <w:rsid w:val="008A1152"/>
    <w:rsid w:val="008A1311"/>
    <w:rsid w:val="008A23F6"/>
    <w:rsid w:val="008A2660"/>
    <w:rsid w:val="008A2715"/>
    <w:rsid w:val="008A3240"/>
    <w:rsid w:val="008A34E9"/>
    <w:rsid w:val="008A37FC"/>
    <w:rsid w:val="008A400C"/>
    <w:rsid w:val="008A4058"/>
    <w:rsid w:val="008A42EE"/>
    <w:rsid w:val="008A4369"/>
    <w:rsid w:val="008A4495"/>
    <w:rsid w:val="008A45A4"/>
    <w:rsid w:val="008A45BE"/>
    <w:rsid w:val="008A461B"/>
    <w:rsid w:val="008A4782"/>
    <w:rsid w:val="008A4E07"/>
    <w:rsid w:val="008A520B"/>
    <w:rsid w:val="008A5386"/>
    <w:rsid w:val="008A564E"/>
    <w:rsid w:val="008A585D"/>
    <w:rsid w:val="008A650D"/>
    <w:rsid w:val="008A663A"/>
    <w:rsid w:val="008A66A8"/>
    <w:rsid w:val="008A6DA2"/>
    <w:rsid w:val="008A6DBB"/>
    <w:rsid w:val="008A7585"/>
    <w:rsid w:val="008A7847"/>
    <w:rsid w:val="008B0069"/>
    <w:rsid w:val="008B0937"/>
    <w:rsid w:val="008B0F5B"/>
    <w:rsid w:val="008B1369"/>
    <w:rsid w:val="008B156C"/>
    <w:rsid w:val="008B1CF3"/>
    <w:rsid w:val="008B1ECD"/>
    <w:rsid w:val="008B3667"/>
    <w:rsid w:val="008B3817"/>
    <w:rsid w:val="008B38F1"/>
    <w:rsid w:val="008B3EBF"/>
    <w:rsid w:val="008B4271"/>
    <w:rsid w:val="008B449B"/>
    <w:rsid w:val="008B4829"/>
    <w:rsid w:val="008B48A5"/>
    <w:rsid w:val="008B4B01"/>
    <w:rsid w:val="008B4CCD"/>
    <w:rsid w:val="008B4D46"/>
    <w:rsid w:val="008B4DE6"/>
    <w:rsid w:val="008B4F9F"/>
    <w:rsid w:val="008B501B"/>
    <w:rsid w:val="008B5020"/>
    <w:rsid w:val="008B502E"/>
    <w:rsid w:val="008B5309"/>
    <w:rsid w:val="008B53CD"/>
    <w:rsid w:val="008B5EA3"/>
    <w:rsid w:val="008B6813"/>
    <w:rsid w:val="008B69A7"/>
    <w:rsid w:val="008B6BD3"/>
    <w:rsid w:val="008B6D70"/>
    <w:rsid w:val="008B736F"/>
    <w:rsid w:val="008B7543"/>
    <w:rsid w:val="008B75A9"/>
    <w:rsid w:val="008B7650"/>
    <w:rsid w:val="008B77DA"/>
    <w:rsid w:val="008B7A34"/>
    <w:rsid w:val="008B7CD6"/>
    <w:rsid w:val="008C01DB"/>
    <w:rsid w:val="008C033B"/>
    <w:rsid w:val="008C0A98"/>
    <w:rsid w:val="008C1137"/>
    <w:rsid w:val="008C1307"/>
    <w:rsid w:val="008C141F"/>
    <w:rsid w:val="008C14D4"/>
    <w:rsid w:val="008C1B4C"/>
    <w:rsid w:val="008C1B84"/>
    <w:rsid w:val="008C2889"/>
    <w:rsid w:val="008C2E84"/>
    <w:rsid w:val="008C3763"/>
    <w:rsid w:val="008C3C8D"/>
    <w:rsid w:val="008C4C5F"/>
    <w:rsid w:val="008C5065"/>
    <w:rsid w:val="008C590C"/>
    <w:rsid w:val="008C59E8"/>
    <w:rsid w:val="008C5B60"/>
    <w:rsid w:val="008C6293"/>
    <w:rsid w:val="008C69AB"/>
    <w:rsid w:val="008C6BC0"/>
    <w:rsid w:val="008C712D"/>
    <w:rsid w:val="008C7C06"/>
    <w:rsid w:val="008D0281"/>
    <w:rsid w:val="008D0BDC"/>
    <w:rsid w:val="008D12A2"/>
    <w:rsid w:val="008D1366"/>
    <w:rsid w:val="008D1694"/>
    <w:rsid w:val="008D1726"/>
    <w:rsid w:val="008D1AC2"/>
    <w:rsid w:val="008D1D7E"/>
    <w:rsid w:val="008D2493"/>
    <w:rsid w:val="008D3E82"/>
    <w:rsid w:val="008D4846"/>
    <w:rsid w:val="008D550A"/>
    <w:rsid w:val="008D554E"/>
    <w:rsid w:val="008D57FC"/>
    <w:rsid w:val="008D58AA"/>
    <w:rsid w:val="008D6718"/>
    <w:rsid w:val="008D6986"/>
    <w:rsid w:val="008D76F9"/>
    <w:rsid w:val="008D770C"/>
    <w:rsid w:val="008E012E"/>
    <w:rsid w:val="008E025B"/>
    <w:rsid w:val="008E06A1"/>
    <w:rsid w:val="008E07B2"/>
    <w:rsid w:val="008E0C90"/>
    <w:rsid w:val="008E0E45"/>
    <w:rsid w:val="008E1E4F"/>
    <w:rsid w:val="008E2562"/>
    <w:rsid w:val="008E258A"/>
    <w:rsid w:val="008E2690"/>
    <w:rsid w:val="008E28EE"/>
    <w:rsid w:val="008E2A4C"/>
    <w:rsid w:val="008E330D"/>
    <w:rsid w:val="008E3CA0"/>
    <w:rsid w:val="008E3D16"/>
    <w:rsid w:val="008E4169"/>
    <w:rsid w:val="008E4343"/>
    <w:rsid w:val="008E439C"/>
    <w:rsid w:val="008E4456"/>
    <w:rsid w:val="008E48C0"/>
    <w:rsid w:val="008E4A8F"/>
    <w:rsid w:val="008E4B06"/>
    <w:rsid w:val="008E5141"/>
    <w:rsid w:val="008E51F6"/>
    <w:rsid w:val="008E534F"/>
    <w:rsid w:val="008E687A"/>
    <w:rsid w:val="008E6922"/>
    <w:rsid w:val="008E7067"/>
    <w:rsid w:val="008E7131"/>
    <w:rsid w:val="008E722E"/>
    <w:rsid w:val="008E7772"/>
    <w:rsid w:val="008E7856"/>
    <w:rsid w:val="008F0A5E"/>
    <w:rsid w:val="008F11F5"/>
    <w:rsid w:val="008F14C1"/>
    <w:rsid w:val="008F1558"/>
    <w:rsid w:val="008F1676"/>
    <w:rsid w:val="008F1704"/>
    <w:rsid w:val="008F192A"/>
    <w:rsid w:val="008F1A01"/>
    <w:rsid w:val="008F1CF5"/>
    <w:rsid w:val="008F1D07"/>
    <w:rsid w:val="008F1F4D"/>
    <w:rsid w:val="008F252F"/>
    <w:rsid w:val="008F27FC"/>
    <w:rsid w:val="008F2975"/>
    <w:rsid w:val="008F2989"/>
    <w:rsid w:val="008F29B0"/>
    <w:rsid w:val="008F2FFB"/>
    <w:rsid w:val="008F319C"/>
    <w:rsid w:val="008F322A"/>
    <w:rsid w:val="008F32A0"/>
    <w:rsid w:val="008F3B18"/>
    <w:rsid w:val="008F49B3"/>
    <w:rsid w:val="008F4BA2"/>
    <w:rsid w:val="008F585F"/>
    <w:rsid w:val="008F5903"/>
    <w:rsid w:val="008F5C76"/>
    <w:rsid w:val="008F5E94"/>
    <w:rsid w:val="008F6256"/>
    <w:rsid w:val="008F69B5"/>
    <w:rsid w:val="008F6C01"/>
    <w:rsid w:val="008F6C33"/>
    <w:rsid w:val="008F6FF1"/>
    <w:rsid w:val="008F799D"/>
    <w:rsid w:val="008F7B47"/>
    <w:rsid w:val="008F7F07"/>
    <w:rsid w:val="0090011B"/>
    <w:rsid w:val="00900392"/>
    <w:rsid w:val="009009F3"/>
    <w:rsid w:val="00900C5D"/>
    <w:rsid w:val="00900F37"/>
    <w:rsid w:val="009010AA"/>
    <w:rsid w:val="0090186B"/>
    <w:rsid w:val="00902168"/>
    <w:rsid w:val="009021B8"/>
    <w:rsid w:val="00902C4D"/>
    <w:rsid w:val="009034BD"/>
    <w:rsid w:val="009039C6"/>
    <w:rsid w:val="00903BA1"/>
    <w:rsid w:val="00903DB5"/>
    <w:rsid w:val="0090410C"/>
    <w:rsid w:val="009042D7"/>
    <w:rsid w:val="009047D6"/>
    <w:rsid w:val="00904C3F"/>
    <w:rsid w:val="0090504E"/>
    <w:rsid w:val="009056BA"/>
    <w:rsid w:val="00905A4F"/>
    <w:rsid w:val="00906EBB"/>
    <w:rsid w:val="00907453"/>
    <w:rsid w:val="009078F7"/>
    <w:rsid w:val="009110C5"/>
    <w:rsid w:val="00911155"/>
    <w:rsid w:val="009112A1"/>
    <w:rsid w:val="0091186B"/>
    <w:rsid w:val="00911B5E"/>
    <w:rsid w:val="00912733"/>
    <w:rsid w:val="00912A9B"/>
    <w:rsid w:val="009132D0"/>
    <w:rsid w:val="009137C8"/>
    <w:rsid w:val="0091383D"/>
    <w:rsid w:val="0091400F"/>
    <w:rsid w:val="009143C5"/>
    <w:rsid w:val="00914489"/>
    <w:rsid w:val="00914632"/>
    <w:rsid w:val="00914C2B"/>
    <w:rsid w:val="00914E70"/>
    <w:rsid w:val="00914F2B"/>
    <w:rsid w:val="00915D64"/>
    <w:rsid w:val="00916074"/>
    <w:rsid w:val="0091690C"/>
    <w:rsid w:val="00916ED5"/>
    <w:rsid w:val="00917C71"/>
    <w:rsid w:val="009202FF"/>
    <w:rsid w:val="00920979"/>
    <w:rsid w:val="00920EED"/>
    <w:rsid w:val="00920EEF"/>
    <w:rsid w:val="009214F5"/>
    <w:rsid w:val="00921736"/>
    <w:rsid w:val="00921A1E"/>
    <w:rsid w:val="00921B98"/>
    <w:rsid w:val="00921E21"/>
    <w:rsid w:val="00921E78"/>
    <w:rsid w:val="00922249"/>
    <w:rsid w:val="009229FE"/>
    <w:rsid w:val="009236C9"/>
    <w:rsid w:val="009248BB"/>
    <w:rsid w:val="00924B4D"/>
    <w:rsid w:val="009251CC"/>
    <w:rsid w:val="00925513"/>
    <w:rsid w:val="0092567F"/>
    <w:rsid w:val="00925B5C"/>
    <w:rsid w:val="00925D4F"/>
    <w:rsid w:val="009268B1"/>
    <w:rsid w:val="0092693D"/>
    <w:rsid w:val="00926CBC"/>
    <w:rsid w:val="00927332"/>
    <w:rsid w:val="00927849"/>
    <w:rsid w:val="009278C4"/>
    <w:rsid w:val="00927C2E"/>
    <w:rsid w:val="00927D1E"/>
    <w:rsid w:val="0093031B"/>
    <w:rsid w:val="00930A98"/>
    <w:rsid w:val="009314D0"/>
    <w:rsid w:val="00931D95"/>
    <w:rsid w:val="00932533"/>
    <w:rsid w:val="00932C6C"/>
    <w:rsid w:val="00933026"/>
    <w:rsid w:val="00933381"/>
    <w:rsid w:val="009335EC"/>
    <w:rsid w:val="00933AAF"/>
    <w:rsid w:val="009342CC"/>
    <w:rsid w:val="009345B9"/>
    <w:rsid w:val="00934A01"/>
    <w:rsid w:val="00935313"/>
    <w:rsid w:val="009355F2"/>
    <w:rsid w:val="00935F3F"/>
    <w:rsid w:val="0093719E"/>
    <w:rsid w:val="00937244"/>
    <w:rsid w:val="009372CF"/>
    <w:rsid w:val="009373D4"/>
    <w:rsid w:val="00937424"/>
    <w:rsid w:val="0093774B"/>
    <w:rsid w:val="00937809"/>
    <w:rsid w:val="00937835"/>
    <w:rsid w:val="00937858"/>
    <w:rsid w:val="00940AB5"/>
    <w:rsid w:val="00941BD5"/>
    <w:rsid w:val="00942112"/>
    <w:rsid w:val="00942761"/>
    <w:rsid w:val="00942B18"/>
    <w:rsid w:val="00942BC1"/>
    <w:rsid w:val="00943ABA"/>
    <w:rsid w:val="00943B11"/>
    <w:rsid w:val="009440AC"/>
    <w:rsid w:val="00944223"/>
    <w:rsid w:val="00944652"/>
    <w:rsid w:val="00944749"/>
    <w:rsid w:val="00944769"/>
    <w:rsid w:val="009447D7"/>
    <w:rsid w:val="0094499E"/>
    <w:rsid w:val="0094579A"/>
    <w:rsid w:val="00945D75"/>
    <w:rsid w:val="00945DF1"/>
    <w:rsid w:val="00945E09"/>
    <w:rsid w:val="00945E59"/>
    <w:rsid w:val="00945FB2"/>
    <w:rsid w:val="0094622E"/>
    <w:rsid w:val="00947791"/>
    <w:rsid w:val="00947959"/>
    <w:rsid w:val="00950169"/>
    <w:rsid w:val="0095048E"/>
    <w:rsid w:val="009511EB"/>
    <w:rsid w:val="00951232"/>
    <w:rsid w:val="0095199A"/>
    <w:rsid w:val="009519E8"/>
    <w:rsid w:val="00951A8E"/>
    <w:rsid w:val="009521B2"/>
    <w:rsid w:val="00952246"/>
    <w:rsid w:val="009522E0"/>
    <w:rsid w:val="00952A3A"/>
    <w:rsid w:val="00952BF1"/>
    <w:rsid w:val="00952F2D"/>
    <w:rsid w:val="009537BA"/>
    <w:rsid w:val="00953D77"/>
    <w:rsid w:val="00953E17"/>
    <w:rsid w:val="00953EA5"/>
    <w:rsid w:val="009543DC"/>
    <w:rsid w:val="009544A3"/>
    <w:rsid w:val="00954A2C"/>
    <w:rsid w:val="0095503B"/>
    <w:rsid w:val="00955595"/>
    <w:rsid w:val="009555C9"/>
    <w:rsid w:val="00955794"/>
    <w:rsid w:val="00955B65"/>
    <w:rsid w:val="00955D9D"/>
    <w:rsid w:val="009566D4"/>
    <w:rsid w:val="00956C53"/>
    <w:rsid w:val="009570CB"/>
    <w:rsid w:val="00957C9E"/>
    <w:rsid w:val="0096057B"/>
    <w:rsid w:val="009608A9"/>
    <w:rsid w:val="00960ABD"/>
    <w:rsid w:val="0096118A"/>
    <w:rsid w:val="009613A1"/>
    <w:rsid w:val="00961647"/>
    <w:rsid w:val="009619C9"/>
    <w:rsid w:val="00962ADD"/>
    <w:rsid w:val="00963338"/>
    <w:rsid w:val="009635FC"/>
    <w:rsid w:val="00963AC7"/>
    <w:rsid w:val="00963E5C"/>
    <w:rsid w:val="00964ADE"/>
    <w:rsid w:val="00965354"/>
    <w:rsid w:val="009659AA"/>
    <w:rsid w:val="00965F3D"/>
    <w:rsid w:val="00966211"/>
    <w:rsid w:val="009662CE"/>
    <w:rsid w:val="00966712"/>
    <w:rsid w:val="00966BF2"/>
    <w:rsid w:val="0096738A"/>
    <w:rsid w:val="00967921"/>
    <w:rsid w:val="00967A01"/>
    <w:rsid w:val="00967E20"/>
    <w:rsid w:val="009700ED"/>
    <w:rsid w:val="009712C7"/>
    <w:rsid w:val="009713A5"/>
    <w:rsid w:val="00971613"/>
    <w:rsid w:val="009721F1"/>
    <w:rsid w:val="00972968"/>
    <w:rsid w:val="00972B2B"/>
    <w:rsid w:val="00972D2F"/>
    <w:rsid w:val="00973164"/>
    <w:rsid w:val="00973E96"/>
    <w:rsid w:val="00974853"/>
    <w:rsid w:val="00974974"/>
    <w:rsid w:val="00974DC4"/>
    <w:rsid w:val="00974FCA"/>
    <w:rsid w:val="009751EC"/>
    <w:rsid w:val="00975202"/>
    <w:rsid w:val="009754B4"/>
    <w:rsid w:val="009756AB"/>
    <w:rsid w:val="009757B5"/>
    <w:rsid w:val="009759F2"/>
    <w:rsid w:val="00975CB0"/>
    <w:rsid w:val="00975E11"/>
    <w:rsid w:val="00975E4B"/>
    <w:rsid w:val="009760DC"/>
    <w:rsid w:val="009760EA"/>
    <w:rsid w:val="0097675B"/>
    <w:rsid w:val="0097702C"/>
    <w:rsid w:val="00977BF3"/>
    <w:rsid w:val="00977D1D"/>
    <w:rsid w:val="0098011F"/>
    <w:rsid w:val="00980185"/>
    <w:rsid w:val="00980219"/>
    <w:rsid w:val="00981523"/>
    <w:rsid w:val="009820A4"/>
    <w:rsid w:val="009838BA"/>
    <w:rsid w:val="00983AB6"/>
    <w:rsid w:val="0098400C"/>
    <w:rsid w:val="009840FA"/>
    <w:rsid w:val="00984262"/>
    <w:rsid w:val="00984C84"/>
    <w:rsid w:val="009853C9"/>
    <w:rsid w:val="009858F9"/>
    <w:rsid w:val="00986ACC"/>
    <w:rsid w:val="00986B82"/>
    <w:rsid w:val="00986C5A"/>
    <w:rsid w:val="00986F4C"/>
    <w:rsid w:val="00986FA0"/>
    <w:rsid w:val="0098767B"/>
    <w:rsid w:val="009879D0"/>
    <w:rsid w:val="00987AD3"/>
    <w:rsid w:val="00990170"/>
    <w:rsid w:val="0099019E"/>
    <w:rsid w:val="0099098D"/>
    <w:rsid w:val="00990A11"/>
    <w:rsid w:val="00990F81"/>
    <w:rsid w:val="009914B3"/>
    <w:rsid w:val="00991758"/>
    <w:rsid w:val="009917F9"/>
    <w:rsid w:val="0099195B"/>
    <w:rsid w:val="00991EF0"/>
    <w:rsid w:val="0099202D"/>
    <w:rsid w:val="0099244E"/>
    <w:rsid w:val="009925A4"/>
    <w:rsid w:val="00992B33"/>
    <w:rsid w:val="00992E4C"/>
    <w:rsid w:val="00992EFD"/>
    <w:rsid w:val="009930C1"/>
    <w:rsid w:val="00993687"/>
    <w:rsid w:val="00993980"/>
    <w:rsid w:val="0099471C"/>
    <w:rsid w:val="00994984"/>
    <w:rsid w:val="00994DEA"/>
    <w:rsid w:val="009954E6"/>
    <w:rsid w:val="0099562C"/>
    <w:rsid w:val="00995690"/>
    <w:rsid w:val="009956AC"/>
    <w:rsid w:val="0099636C"/>
    <w:rsid w:val="00996983"/>
    <w:rsid w:val="0099728A"/>
    <w:rsid w:val="009973A3"/>
    <w:rsid w:val="009976AC"/>
    <w:rsid w:val="00997B61"/>
    <w:rsid w:val="00997FA8"/>
    <w:rsid w:val="009A07D9"/>
    <w:rsid w:val="009A0872"/>
    <w:rsid w:val="009A0CD2"/>
    <w:rsid w:val="009A0ECD"/>
    <w:rsid w:val="009A1263"/>
    <w:rsid w:val="009A17D3"/>
    <w:rsid w:val="009A195F"/>
    <w:rsid w:val="009A23FF"/>
    <w:rsid w:val="009A2724"/>
    <w:rsid w:val="009A2765"/>
    <w:rsid w:val="009A2F37"/>
    <w:rsid w:val="009A3145"/>
    <w:rsid w:val="009A34BB"/>
    <w:rsid w:val="009A357B"/>
    <w:rsid w:val="009A35E3"/>
    <w:rsid w:val="009A3926"/>
    <w:rsid w:val="009A3FB6"/>
    <w:rsid w:val="009A4024"/>
    <w:rsid w:val="009A4AD3"/>
    <w:rsid w:val="009A50D0"/>
    <w:rsid w:val="009A511D"/>
    <w:rsid w:val="009A5C05"/>
    <w:rsid w:val="009A5E62"/>
    <w:rsid w:val="009A621A"/>
    <w:rsid w:val="009A6457"/>
    <w:rsid w:val="009A6491"/>
    <w:rsid w:val="009A65E9"/>
    <w:rsid w:val="009A6B33"/>
    <w:rsid w:val="009A6C61"/>
    <w:rsid w:val="009A70A0"/>
    <w:rsid w:val="009A7C8F"/>
    <w:rsid w:val="009B01D8"/>
    <w:rsid w:val="009B0987"/>
    <w:rsid w:val="009B118B"/>
    <w:rsid w:val="009B1616"/>
    <w:rsid w:val="009B19D3"/>
    <w:rsid w:val="009B1BBF"/>
    <w:rsid w:val="009B1F3D"/>
    <w:rsid w:val="009B243B"/>
    <w:rsid w:val="009B2ED0"/>
    <w:rsid w:val="009B30DE"/>
    <w:rsid w:val="009B34D8"/>
    <w:rsid w:val="009B3E48"/>
    <w:rsid w:val="009B425E"/>
    <w:rsid w:val="009B435F"/>
    <w:rsid w:val="009B4F58"/>
    <w:rsid w:val="009B5CC8"/>
    <w:rsid w:val="009B5CF1"/>
    <w:rsid w:val="009B5F1A"/>
    <w:rsid w:val="009B602F"/>
    <w:rsid w:val="009B6461"/>
    <w:rsid w:val="009B6797"/>
    <w:rsid w:val="009B6BCF"/>
    <w:rsid w:val="009B6EE0"/>
    <w:rsid w:val="009B7127"/>
    <w:rsid w:val="009B7155"/>
    <w:rsid w:val="009B7251"/>
    <w:rsid w:val="009B7507"/>
    <w:rsid w:val="009B7601"/>
    <w:rsid w:val="009B7A86"/>
    <w:rsid w:val="009B7B04"/>
    <w:rsid w:val="009B7CE9"/>
    <w:rsid w:val="009B7F8D"/>
    <w:rsid w:val="009C092C"/>
    <w:rsid w:val="009C131C"/>
    <w:rsid w:val="009C1489"/>
    <w:rsid w:val="009C19F9"/>
    <w:rsid w:val="009C1A6A"/>
    <w:rsid w:val="009C1D50"/>
    <w:rsid w:val="009C1DE7"/>
    <w:rsid w:val="009C1FCE"/>
    <w:rsid w:val="009C2346"/>
    <w:rsid w:val="009C302C"/>
    <w:rsid w:val="009C39DF"/>
    <w:rsid w:val="009C4144"/>
    <w:rsid w:val="009C427C"/>
    <w:rsid w:val="009C4318"/>
    <w:rsid w:val="009C437B"/>
    <w:rsid w:val="009C46FD"/>
    <w:rsid w:val="009C4778"/>
    <w:rsid w:val="009C4958"/>
    <w:rsid w:val="009C4CD5"/>
    <w:rsid w:val="009C5537"/>
    <w:rsid w:val="009C5882"/>
    <w:rsid w:val="009C5CE4"/>
    <w:rsid w:val="009C6193"/>
    <w:rsid w:val="009C61F4"/>
    <w:rsid w:val="009C6739"/>
    <w:rsid w:val="009C717A"/>
    <w:rsid w:val="009C717E"/>
    <w:rsid w:val="009C761F"/>
    <w:rsid w:val="009C77C1"/>
    <w:rsid w:val="009C7E49"/>
    <w:rsid w:val="009D023D"/>
    <w:rsid w:val="009D0B29"/>
    <w:rsid w:val="009D0B3D"/>
    <w:rsid w:val="009D1E5E"/>
    <w:rsid w:val="009D2782"/>
    <w:rsid w:val="009D2DD1"/>
    <w:rsid w:val="009D3000"/>
    <w:rsid w:val="009D36F9"/>
    <w:rsid w:val="009D3710"/>
    <w:rsid w:val="009D3A6A"/>
    <w:rsid w:val="009D42C8"/>
    <w:rsid w:val="009D462B"/>
    <w:rsid w:val="009D4692"/>
    <w:rsid w:val="009D46C0"/>
    <w:rsid w:val="009D5662"/>
    <w:rsid w:val="009D5694"/>
    <w:rsid w:val="009D5C99"/>
    <w:rsid w:val="009D5D57"/>
    <w:rsid w:val="009D5E5B"/>
    <w:rsid w:val="009D5F77"/>
    <w:rsid w:val="009D602E"/>
    <w:rsid w:val="009D638C"/>
    <w:rsid w:val="009D65C8"/>
    <w:rsid w:val="009D69A2"/>
    <w:rsid w:val="009D7203"/>
    <w:rsid w:val="009D733F"/>
    <w:rsid w:val="009D767C"/>
    <w:rsid w:val="009D76E3"/>
    <w:rsid w:val="009D785A"/>
    <w:rsid w:val="009D7C98"/>
    <w:rsid w:val="009D7EA5"/>
    <w:rsid w:val="009E0172"/>
    <w:rsid w:val="009E0657"/>
    <w:rsid w:val="009E0735"/>
    <w:rsid w:val="009E07DC"/>
    <w:rsid w:val="009E1564"/>
    <w:rsid w:val="009E19D5"/>
    <w:rsid w:val="009E19EA"/>
    <w:rsid w:val="009E1C8E"/>
    <w:rsid w:val="009E218D"/>
    <w:rsid w:val="009E222E"/>
    <w:rsid w:val="009E28FB"/>
    <w:rsid w:val="009E3425"/>
    <w:rsid w:val="009E3433"/>
    <w:rsid w:val="009E370D"/>
    <w:rsid w:val="009E3FB6"/>
    <w:rsid w:val="009E412F"/>
    <w:rsid w:val="009E418D"/>
    <w:rsid w:val="009E449A"/>
    <w:rsid w:val="009E46A3"/>
    <w:rsid w:val="009E4ECC"/>
    <w:rsid w:val="009E50B1"/>
    <w:rsid w:val="009E5C2A"/>
    <w:rsid w:val="009E5FE4"/>
    <w:rsid w:val="009E6BC4"/>
    <w:rsid w:val="009E6F9D"/>
    <w:rsid w:val="009E70B0"/>
    <w:rsid w:val="009E70C4"/>
    <w:rsid w:val="009E7108"/>
    <w:rsid w:val="009E74CE"/>
    <w:rsid w:val="009E7E83"/>
    <w:rsid w:val="009F0DB7"/>
    <w:rsid w:val="009F0DC5"/>
    <w:rsid w:val="009F0F98"/>
    <w:rsid w:val="009F1216"/>
    <w:rsid w:val="009F124A"/>
    <w:rsid w:val="009F1AB5"/>
    <w:rsid w:val="009F20C4"/>
    <w:rsid w:val="009F230A"/>
    <w:rsid w:val="009F2C46"/>
    <w:rsid w:val="009F2CB9"/>
    <w:rsid w:val="009F32DC"/>
    <w:rsid w:val="009F367B"/>
    <w:rsid w:val="009F37AA"/>
    <w:rsid w:val="009F3C43"/>
    <w:rsid w:val="009F4171"/>
    <w:rsid w:val="009F41A6"/>
    <w:rsid w:val="009F422D"/>
    <w:rsid w:val="009F47A5"/>
    <w:rsid w:val="009F509A"/>
    <w:rsid w:val="009F5604"/>
    <w:rsid w:val="009F56D6"/>
    <w:rsid w:val="009F5A47"/>
    <w:rsid w:val="009F6388"/>
    <w:rsid w:val="009F6C64"/>
    <w:rsid w:val="009F6D2F"/>
    <w:rsid w:val="009F7035"/>
    <w:rsid w:val="009F7FE1"/>
    <w:rsid w:val="00A00019"/>
    <w:rsid w:val="00A0005E"/>
    <w:rsid w:val="00A003B4"/>
    <w:rsid w:val="00A004B9"/>
    <w:rsid w:val="00A0070C"/>
    <w:rsid w:val="00A01526"/>
    <w:rsid w:val="00A01834"/>
    <w:rsid w:val="00A019A5"/>
    <w:rsid w:val="00A01AD0"/>
    <w:rsid w:val="00A0274A"/>
    <w:rsid w:val="00A028F1"/>
    <w:rsid w:val="00A02E65"/>
    <w:rsid w:val="00A0303E"/>
    <w:rsid w:val="00A03501"/>
    <w:rsid w:val="00A03C21"/>
    <w:rsid w:val="00A0404A"/>
    <w:rsid w:val="00A0423B"/>
    <w:rsid w:val="00A04532"/>
    <w:rsid w:val="00A0453F"/>
    <w:rsid w:val="00A04CC9"/>
    <w:rsid w:val="00A04D58"/>
    <w:rsid w:val="00A04E2C"/>
    <w:rsid w:val="00A06181"/>
    <w:rsid w:val="00A0631C"/>
    <w:rsid w:val="00A06442"/>
    <w:rsid w:val="00A0670E"/>
    <w:rsid w:val="00A06846"/>
    <w:rsid w:val="00A0739F"/>
    <w:rsid w:val="00A07AD9"/>
    <w:rsid w:val="00A100A7"/>
    <w:rsid w:val="00A1026D"/>
    <w:rsid w:val="00A10987"/>
    <w:rsid w:val="00A10C75"/>
    <w:rsid w:val="00A10E3B"/>
    <w:rsid w:val="00A10F07"/>
    <w:rsid w:val="00A112DF"/>
    <w:rsid w:val="00A119AE"/>
    <w:rsid w:val="00A122B3"/>
    <w:rsid w:val="00A12730"/>
    <w:rsid w:val="00A12782"/>
    <w:rsid w:val="00A128F3"/>
    <w:rsid w:val="00A12FD4"/>
    <w:rsid w:val="00A13418"/>
    <w:rsid w:val="00A13513"/>
    <w:rsid w:val="00A136F8"/>
    <w:rsid w:val="00A137BC"/>
    <w:rsid w:val="00A13FE0"/>
    <w:rsid w:val="00A14198"/>
    <w:rsid w:val="00A144C3"/>
    <w:rsid w:val="00A1464C"/>
    <w:rsid w:val="00A14697"/>
    <w:rsid w:val="00A14715"/>
    <w:rsid w:val="00A14AD8"/>
    <w:rsid w:val="00A14BC4"/>
    <w:rsid w:val="00A157F9"/>
    <w:rsid w:val="00A15BAE"/>
    <w:rsid w:val="00A15C6B"/>
    <w:rsid w:val="00A15E85"/>
    <w:rsid w:val="00A15F3A"/>
    <w:rsid w:val="00A161BF"/>
    <w:rsid w:val="00A16D32"/>
    <w:rsid w:val="00A16FF9"/>
    <w:rsid w:val="00A17220"/>
    <w:rsid w:val="00A17846"/>
    <w:rsid w:val="00A17B8D"/>
    <w:rsid w:val="00A17BD1"/>
    <w:rsid w:val="00A17DFE"/>
    <w:rsid w:val="00A20C69"/>
    <w:rsid w:val="00A218B3"/>
    <w:rsid w:val="00A218FC"/>
    <w:rsid w:val="00A22B2E"/>
    <w:rsid w:val="00A2318B"/>
    <w:rsid w:val="00A2373C"/>
    <w:rsid w:val="00A23837"/>
    <w:rsid w:val="00A239FD"/>
    <w:rsid w:val="00A23CDF"/>
    <w:rsid w:val="00A23D58"/>
    <w:rsid w:val="00A24173"/>
    <w:rsid w:val="00A24281"/>
    <w:rsid w:val="00A2440E"/>
    <w:rsid w:val="00A24551"/>
    <w:rsid w:val="00A24E16"/>
    <w:rsid w:val="00A24E60"/>
    <w:rsid w:val="00A25172"/>
    <w:rsid w:val="00A2590D"/>
    <w:rsid w:val="00A260E7"/>
    <w:rsid w:val="00A267BE"/>
    <w:rsid w:val="00A267CE"/>
    <w:rsid w:val="00A26C42"/>
    <w:rsid w:val="00A26F7D"/>
    <w:rsid w:val="00A270C7"/>
    <w:rsid w:val="00A274F3"/>
    <w:rsid w:val="00A27656"/>
    <w:rsid w:val="00A27E19"/>
    <w:rsid w:val="00A30511"/>
    <w:rsid w:val="00A30796"/>
    <w:rsid w:val="00A30E50"/>
    <w:rsid w:val="00A3119D"/>
    <w:rsid w:val="00A31759"/>
    <w:rsid w:val="00A317E9"/>
    <w:rsid w:val="00A31C0A"/>
    <w:rsid w:val="00A31CA4"/>
    <w:rsid w:val="00A3224B"/>
    <w:rsid w:val="00A322C7"/>
    <w:rsid w:val="00A32A1E"/>
    <w:rsid w:val="00A32A7C"/>
    <w:rsid w:val="00A32ACB"/>
    <w:rsid w:val="00A32F3D"/>
    <w:rsid w:val="00A33249"/>
    <w:rsid w:val="00A3497E"/>
    <w:rsid w:val="00A34B9A"/>
    <w:rsid w:val="00A36837"/>
    <w:rsid w:val="00A36C22"/>
    <w:rsid w:val="00A373B1"/>
    <w:rsid w:val="00A3792D"/>
    <w:rsid w:val="00A37C94"/>
    <w:rsid w:val="00A40016"/>
    <w:rsid w:val="00A404AF"/>
    <w:rsid w:val="00A405A9"/>
    <w:rsid w:val="00A41111"/>
    <w:rsid w:val="00A411D0"/>
    <w:rsid w:val="00A41C2B"/>
    <w:rsid w:val="00A41EB7"/>
    <w:rsid w:val="00A4230C"/>
    <w:rsid w:val="00A42482"/>
    <w:rsid w:val="00A4287C"/>
    <w:rsid w:val="00A42ABF"/>
    <w:rsid w:val="00A42D77"/>
    <w:rsid w:val="00A43005"/>
    <w:rsid w:val="00A430D2"/>
    <w:rsid w:val="00A432E8"/>
    <w:rsid w:val="00A4364D"/>
    <w:rsid w:val="00A437B3"/>
    <w:rsid w:val="00A4408F"/>
    <w:rsid w:val="00A441CD"/>
    <w:rsid w:val="00A4470B"/>
    <w:rsid w:val="00A4475D"/>
    <w:rsid w:val="00A448AB"/>
    <w:rsid w:val="00A44D3C"/>
    <w:rsid w:val="00A45A72"/>
    <w:rsid w:val="00A466A3"/>
    <w:rsid w:val="00A46BA5"/>
    <w:rsid w:val="00A47103"/>
    <w:rsid w:val="00A47257"/>
    <w:rsid w:val="00A473FB"/>
    <w:rsid w:val="00A47966"/>
    <w:rsid w:val="00A47C10"/>
    <w:rsid w:val="00A509E4"/>
    <w:rsid w:val="00A512A4"/>
    <w:rsid w:val="00A51810"/>
    <w:rsid w:val="00A51BE1"/>
    <w:rsid w:val="00A51C35"/>
    <w:rsid w:val="00A51DEF"/>
    <w:rsid w:val="00A51DFA"/>
    <w:rsid w:val="00A51EED"/>
    <w:rsid w:val="00A52278"/>
    <w:rsid w:val="00A5229F"/>
    <w:rsid w:val="00A522D7"/>
    <w:rsid w:val="00A52FAF"/>
    <w:rsid w:val="00A530CD"/>
    <w:rsid w:val="00A532F0"/>
    <w:rsid w:val="00A54CE7"/>
    <w:rsid w:val="00A558EA"/>
    <w:rsid w:val="00A5591A"/>
    <w:rsid w:val="00A559A6"/>
    <w:rsid w:val="00A55AFA"/>
    <w:rsid w:val="00A55E19"/>
    <w:rsid w:val="00A5615C"/>
    <w:rsid w:val="00A5652C"/>
    <w:rsid w:val="00A565EC"/>
    <w:rsid w:val="00A56A16"/>
    <w:rsid w:val="00A56B99"/>
    <w:rsid w:val="00A56BF0"/>
    <w:rsid w:val="00A56E3F"/>
    <w:rsid w:val="00A5763E"/>
    <w:rsid w:val="00A57CAD"/>
    <w:rsid w:val="00A603E6"/>
    <w:rsid w:val="00A60A7A"/>
    <w:rsid w:val="00A60D5F"/>
    <w:rsid w:val="00A60E73"/>
    <w:rsid w:val="00A60EC1"/>
    <w:rsid w:val="00A61574"/>
    <w:rsid w:val="00A62057"/>
    <w:rsid w:val="00A62876"/>
    <w:rsid w:val="00A628D3"/>
    <w:rsid w:val="00A62A5E"/>
    <w:rsid w:val="00A63A83"/>
    <w:rsid w:val="00A64011"/>
    <w:rsid w:val="00A6447A"/>
    <w:rsid w:val="00A64A24"/>
    <w:rsid w:val="00A64A37"/>
    <w:rsid w:val="00A64F72"/>
    <w:rsid w:val="00A6514B"/>
    <w:rsid w:val="00A65E53"/>
    <w:rsid w:val="00A664A3"/>
    <w:rsid w:val="00A66986"/>
    <w:rsid w:val="00A66DC8"/>
    <w:rsid w:val="00A66F96"/>
    <w:rsid w:val="00A67456"/>
    <w:rsid w:val="00A67C0B"/>
    <w:rsid w:val="00A67C57"/>
    <w:rsid w:val="00A708B5"/>
    <w:rsid w:val="00A70AB1"/>
    <w:rsid w:val="00A716BB"/>
    <w:rsid w:val="00A72405"/>
    <w:rsid w:val="00A7273F"/>
    <w:rsid w:val="00A7276D"/>
    <w:rsid w:val="00A728B3"/>
    <w:rsid w:val="00A72ABA"/>
    <w:rsid w:val="00A732E2"/>
    <w:rsid w:val="00A736FE"/>
    <w:rsid w:val="00A73B73"/>
    <w:rsid w:val="00A73C0F"/>
    <w:rsid w:val="00A73C33"/>
    <w:rsid w:val="00A73DBD"/>
    <w:rsid w:val="00A73ECB"/>
    <w:rsid w:val="00A7405F"/>
    <w:rsid w:val="00A740A4"/>
    <w:rsid w:val="00A74557"/>
    <w:rsid w:val="00A74B31"/>
    <w:rsid w:val="00A74DD9"/>
    <w:rsid w:val="00A757EE"/>
    <w:rsid w:val="00A75E8B"/>
    <w:rsid w:val="00A767D7"/>
    <w:rsid w:val="00A76F7F"/>
    <w:rsid w:val="00A77252"/>
    <w:rsid w:val="00A773D5"/>
    <w:rsid w:val="00A77624"/>
    <w:rsid w:val="00A77682"/>
    <w:rsid w:val="00A77EB8"/>
    <w:rsid w:val="00A80375"/>
    <w:rsid w:val="00A806ED"/>
    <w:rsid w:val="00A80DE0"/>
    <w:rsid w:val="00A80F1E"/>
    <w:rsid w:val="00A81959"/>
    <w:rsid w:val="00A8259D"/>
    <w:rsid w:val="00A82DDD"/>
    <w:rsid w:val="00A83410"/>
    <w:rsid w:val="00A83671"/>
    <w:rsid w:val="00A83D39"/>
    <w:rsid w:val="00A84136"/>
    <w:rsid w:val="00A845AB"/>
    <w:rsid w:val="00A84C14"/>
    <w:rsid w:val="00A85158"/>
    <w:rsid w:val="00A851B6"/>
    <w:rsid w:val="00A85903"/>
    <w:rsid w:val="00A85DE1"/>
    <w:rsid w:val="00A862F2"/>
    <w:rsid w:val="00A8634C"/>
    <w:rsid w:val="00A865FE"/>
    <w:rsid w:val="00A86A1C"/>
    <w:rsid w:val="00A871A8"/>
    <w:rsid w:val="00A8766F"/>
    <w:rsid w:val="00A8773C"/>
    <w:rsid w:val="00A87E29"/>
    <w:rsid w:val="00A90261"/>
    <w:rsid w:val="00A90988"/>
    <w:rsid w:val="00A90F45"/>
    <w:rsid w:val="00A910CF"/>
    <w:rsid w:val="00A91832"/>
    <w:rsid w:val="00A91BE3"/>
    <w:rsid w:val="00A92046"/>
    <w:rsid w:val="00A921D8"/>
    <w:rsid w:val="00A9293E"/>
    <w:rsid w:val="00A92A57"/>
    <w:rsid w:val="00A92E79"/>
    <w:rsid w:val="00A931A6"/>
    <w:rsid w:val="00A93256"/>
    <w:rsid w:val="00A935C5"/>
    <w:rsid w:val="00A93709"/>
    <w:rsid w:val="00A93986"/>
    <w:rsid w:val="00A93A63"/>
    <w:rsid w:val="00A9429E"/>
    <w:rsid w:val="00A94AC5"/>
    <w:rsid w:val="00A94C9D"/>
    <w:rsid w:val="00A94CAB"/>
    <w:rsid w:val="00A94DA3"/>
    <w:rsid w:val="00A94E72"/>
    <w:rsid w:val="00A95731"/>
    <w:rsid w:val="00A95AEC"/>
    <w:rsid w:val="00A9642D"/>
    <w:rsid w:val="00A965A1"/>
    <w:rsid w:val="00A976F5"/>
    <w:rsid w:val="00A97B9C"/>
    <w:rsid w:val="00AA0049"/>
    <w:rsid w:val="00AA0236"/>
    <w:rsid w:val="00AA06F5"/>
    <w:rsid w:val="00AA076E"/>
    <w:rsid w:val="00AA07C7"/>
    <w:rsid w:val="00AA089C"/>
    <w:rsid w:val="00AA08D6"/>
    <w:rsid w:val="00AA0EFF"/>
    <w:rsid w:val="00AA1026"/>
    <w:rsid w:val="00AA10BB"/>
    <w:rsid w:val="00AA12D7"/>
    <w:rsid w:val="00AA175C"/>
    <w:rsid w:val="00AA192F"/>
    <w:rsid w:val="00AA1B44"/>
    <w:rsid w:val="00AA208E"/>
    <w:rsid w:val="00AA24E0"/>
    <w:rsid w:val="00AA28AE"/>
    <w:rsid w:val="00AA2CC6"/>
    <w:rsid w:val="00AA2DCB"/>
    <w:rsid w:val="00AA2F38"/>
    <w:rsid w:val="00AA3077"/>
    <w:rsid w:val="00AA32C3"/>
    <w:rsid w:val="00AA3BDA"/>
    <w:rsid w:val="00AA3C7B"/>
    <w:rsid w:val="00AA3D1B"/>
    <w:rsid w:val="00AA401A"/>
    <w:rsid w:val="00AA430E"/>
    <w:rsid w:val="00AA505E"/>
    <w:rsid w:val="00AA5369"/>
    <w:rsid w:val="00AA5689"/>
    <w:rsid w:val="00AA5859"/>
    <w:rsid w:val="00AA5AE1"/>
    <w:rsid w:val="00AA5B1E"/>
    <w:rsid w:val="00AA5EC0"/>
    <w:rsid w:val="00AA6292"/>
    <w:rsid w:val="00AA64FA"/>
    <w:rsid w:val="00AA690F"/>
    <w:rsid w:val="00AA6B79"/>
    <w:rsid w:val="00AA7184"/>
    <w:rsid w:val="00AA773A"/>
    <w:rsid w:val="00AA77A4"/>
    <w:rsid w:val="00AA7D77"/>
    <w:rsid w:val="00AB02DE"/>
    <w:rsid w:val="00AB0439"/>
    <w:rsid w:val="00AB06C1"/>
    <w:rsid w:val="00AB0ABD"/>
    <w:rsid w:val="00AB0D00"/>
    <w:rsid w:val="00AB0F1B"/>
    <w:rsid w:val="00AB0F3A"/>
    <w:rsid w:val="00AB0FED"/>
    <w:rsid w:val="00AB1012"/>
    <w:rsid w:val="00AB1C03"/>
    <w:rsid w:val="00AB2945"/>
    <w:rsid w:val="00AB2B77"/>
    <w:rsid w:val="00AB3447"/>
    <w:rsid w:val="00AB357F"/>
    <w:rsid w:val="00AB3C9B"/>
    <w:rsid w:val="00AB464F"/>
    <w:rsid w:val="00AB4CD4"/>
    <w:rsid w:val="00AB535A"/>
    <w:rsid w:val="00AB54B3"/>
    <w:rsid w:val="00AB58A4"/>
    <w:rsid w:val="00AB5AF5"/>
    <w:rsid w:val="00AB6751"/>
    <w:rsid w:val="00AB711B"/>
    <w:rsid w:val="00AB756E"/>
    <w:rsid w:val="00AC1512"/>
    <w:rsid w:val="00AC1532"/>
    <w:rsid w:val="00AC1539"/>
    <w:rsid w:val="00AC1A62"/>
    <w:rsid w:val="00AC238C"/>
    <w:rsid w:val="00AC239C"/>
    <w:rsid w:val="00AC2466"/>
    <w:rsid w:val="00AC26C9"/>
    <w:rsid w:val="00AC2755"/>
    <w:rsid w:val="00AC2AEE"/>
    <w:rsid w:val="00AC2B23"/>
    <w:rsid w:val="00AC3A29"/>
    <w:rsid w:val="00AC4507"/>
    <w:rsid w:val="00AC4588"/>
    <w:rsid w:val="00AC4E27"/>
    <w:rsid w:val="00AC5953"/>
    <w:rsid w:val="00AC5DBE"/>
    <w:rsid w:val="00AC5FD5"/>
    <w:rsid w:val="00AC6399"/>
    <w:rsid w:val="00AC6825"/>
    <w:rsid w:val="00AC6D3A"/>
    <w:rsid w:val="00AC7029"/>
    <w:rsid w:val="00AC70A7"/>
    <w:rsid w:val="00AC725D"/>
    <w:rsid w:val="00AD0810"/>
    <w:rsid w:val="00AD0870"/>
    <w:rsid w:val="00AD08C0"/>
    <w:rsid w:val="00AD0A66"/>
    <w:rsid w:val="00AD0BE9"/>
    <w:rsid w:val="00AD157C"/>
    <w:rsid w:val="00AD20D3"/>
    <w:rsid w:val="00AD21A4"/>
    <w:rsid w:val="00AD2754"/>
    <w:rsid w:val="00AD3487"/>
    <w:rsid w:val="00AD3A88"/>
    <w:rsid w:val="00AD4945"/>
    <w:rsid w:val="00AD5794"/>
    <w:rsid w:val="00AD59B9"/>
    <w:rsid w:val="00AD5E14"/>
    <w:rsid w:val="00AD6E05"/>
    <w:rsid w:val="00AD6F12"/>
    <w:rsid w:val="00AD72C0"/>
    <w:rsid w:val="00AD78DF"/>
    <w:rsid w:val="00AD7987"/>
    <w:rsid w:val="00AD7C78"/>
    <w:rsid w:val="00AD7EA4"/>
    <w:rsid w:val="00AE038D"/>
    <w:rsid w:val="00AE06E8"/>
    <w:rsid w:val="00AE0E04"/>
    <w:rsid w:val="00AE1080"/>
    <w:rsid w:val="00AE14FA"/>
    <w:rsid w:val="00AE15B5"/>
    <w:rsid w:val="00AE1695"/>
    <w:rsid w:val="00AE17C4"/>
    <w:rsid w:val="00AE185B"/>
    <w:rsid w:val="00AE1C61"/>
    <w:rsid w:val="00AE1FF1"/>
    <w:rsid w:val="00AE2158"/>
    <w:rsid w:val="00AE24B2"/>
    <w:rsid w:val="00AE266C"/>
    <w:rsid w:val="00AE2B6D"/>
    <w:rsid w:val="00AE336C"/>
    <w:rsid w:val="00AE38A9"/>
    <w:rsid w:val="00AE3EDF"/>
    <w:rsid w:val="00AE3FB1"/>
    <w:rsid w:val="00AE461C"/>
    <w:rsid w:val="00AE4A28"/>
    <w:rsid w:val="00AE4B40"/>
    <w:rsid w:val="00AE4C29"/>
    <w:rsid w:val="00AE5CED"/>
    <w:rsid w:val="00AE60BA"/>
    <w:rsid w:val="00AE616D"/>
    <w:rsid w:val="00AE6189"/>
    <w:rsid w:val="00AE6717"/>
    <w:rsid w:val="00AE6D5D"/>
    <w:rsid w:val="00AE711A"/>
    <w:rsid w:val="00AE7319"/>
    <w:rsid w:val="00AE7822"/>
    <w:rsid w:val="00AE7897"/>
    <w:rsid w:val="00AF02E6"/>
    <w:rsid w:val="00AF0991"/>
    <w:rsid w:val="00AF0B1C"/>
    <w:rsid w:val="00AF0FEE"/>
    <w:rsid w:val="00AF0FFC"/>
    <w:rsid w:val="00AF14E2"/>
    <w:rsid w:val="00AF15D4"/>
    <w:rsid w:val="00AF16F7"/>
    <w:rsid w:val="00AF20B0"/>
    <w:rsid w:val="00AF234B"/>
    <w:rsid w:val="00AF2444"/>
    <w:rsid w:val="00AF25CE"/>
    <w:rsid w:val="00AF2C51"/>
    <w:rsid w:val="00AF2D2E"/>
    <w:rsid w:val="00AF2E9B"/>
    <w:rsid w:val="00AF301A"/>
    <w:rsid w:val="00AF34FC"/>
    <w:rsid w:val="00AF375F"/>
    <w:rsid w:val="00AF3D30"/>
    <w:rsid w:val="00AF3E27"/>
    <w:rsid w:val="00AF3F20"/>
    <w:rsid w:val="00AF4064"/>
    <w:rsid w:val="00AF4D39"/>
    <w:rsid w:val="00AF5859"/>
    <w:rsid w:val="00AF6470"/>
    <w:rsid w:val="00AF69C8"/>
    <w:rsid w:val="00AF78C1"/>
    <w:rsid w:val="00B00D23"/>
    <w:rsid w:val="00B0130D"/>
    <w:rsid w:val="00B01342"/>
    <w:rsid w:val="00B01610"/>
    <w:rsid w:val="00B01621"/>
    <w:rsid w:val="00B018CE"/>
    <w:rsid w:val="00B01C66"/>
    <w:rsid w:val="00B01CC8"/>
    <w:rsid w:val="00B01D20"/>
    <w:rsid w:val="00B02018"/>
    <w:rsid w:val="00B0202B"/>
    <w:rsid w:val="00B02473"/>
    <w:rsid w:val="00B031FF"/>
    <w:rsid w:val="00B03597"/>
    <w:rsid w:val="00B03670"/>
    <w:rsid w:val="00B04424"/>
    <w:rsid w:val="00B05059"/>
    <w:rsid w:val="00B061A5"/>
    <w:rsid w:val="00B06254"/>
    <w:rsid w:val="00B0642B"/>
    <w:rsid w:val="00B06F4E"/>
    <w:rsid w:val="00B07436"/>
    <w:rsid w:val="00B07BE1"/>
    <w:rsid w:val="00B07CFD"/>
    <w:rsid w:val="00B1050C"/>
    <w:rsid w:val="00B10512"/>
    <w:rsid w:val="00B1059E"/>
    <w:rsid w:val="00B11228"/>
    <w:rsid w:val="00B113A6"/>
    <w:rsid w:val="00B124D0"/>
    <w:rsid w:val="00B12896"/>
    <w:rsid w:val="00B12DE2"/>
    <w:rsid w:val="00B13349"/>
    <w:rsid w:val="00B13B7B"/>
    <w:rsid w:val="00B14683"/>
    <w:rsid w:val="00B14A5B"/>
    <w:rsid w:val="00B14F01"/>
    <w:rsid w:val="00B15410"/>
    <w:rsid w:val="00B15DE5"/>
    <w:rsid w:val="00B16078"/>
    <w:rsid w:val="00B1655E"/>
    <w:rsid w:val="00B16FF5"/>
    <w:rsid w:val="00B175F1"/>
    <w:rsid w:val="00B203FB"/>
    <w:rsid w:val="00B2050F"/>
    <w:rsid w:val="00B20529"/>
    <w:rsid w:val="00B20972"/>
    <w:rsid w:val="00B20A16"/>
    <w:rsid w:val="00B211CD"/>
    <w:rsid w:val="00B22B77"/>
    <w:rsid w:val="00B22D1E"/>
    <w:rsid w:val="00B23068"/>
    <w:rsid w:val="00B23134"/>
    <w:rsid w:val="00B23402"/>
    <w:rsid w:val="00B23CEC"/>
    <w:rsid w:val="00B23E81"/>
    <w:rsid w:val="00B240A1"/>
    <w:rsid w:val="00B244E7"/>
    <w:rsid w:val="00B245B4"/>
    <w:rsid w:val="00B24741"/>
    <w:rsid w:val="00B2479F"/>
    <w:rsid w:val="00B247BD"/>
    <w:rsid w:val="00B24F0A"/>
    <w:rsid w:val="00B25175"/>
    <w:rsid w:val="00B253B0"/>
    <w:rsid w:val="00B2583A"/>
    <w:rsid w:val="00B25CA6"/>
    <w:rsid w:val="00B25FE8"/>
    <w:rsid w:val="00B26455"/>
    <w:rsid w:val="00B2684E"/>
    <w:rsid w:val="00B27197"/>
    <w:rsid w:val="00B271EF"/>
    <w:rsid w:val="00B2728F"/>
    <w:rsid w:val="00B272AA"/>
    <w:rsid w:val="00B27574"/>
    <w:rsid w:val="00B27850"/>
    <w:rsid w:val="00B27B19"/>
    <w:rsid w:val="00B27BF2"/>
    <w:rsid w:val="00B30E21"/>
    <w:rsid w:val="00B311E4"/>
    <w:rsid w:val="00B31330"/>
    <w:rsid w:val="00B31519"/>
    <w:rsid w:val="00B31695"/>
    <w:rsid w:val="00B323DD"/>
    <w:rsid w:val="00B32AF4"/>
    <w:rsid w:val="00B32C70"/>
    <w:rsid w:val="00B32CF1"/>
    <w:rsid w:val="00B3371E"/>
    <w:rsid w:val="00B33ABD"/>
    <w:rsid w:val="00B33E24"/>
    <w:rsid w:val="00B33EA1"/>
    <w:rsid w:val="00B33FF9"/>
    <w:rsid w:val="00B34014"/>
    <w:rsid w:val="00B34469"/>
    <w:rsid w:val="00B3469B"/>
    <w:rsid w:val="00B3531D"/>
    <w:rsid w:val="00B36114"/>
    <w:rsid w:val="00B36255"/>
    <w:rsid w:val="00B36264"/>
    <w:rsid w:val="00B36F2E"/>
    <w:rsid w:val="00B36FF9"/>
    <w:rsid w:val="00B37019"/>
    <w:rsid w:val="00B37299"/>
    <w:rsid w:val="00B3744D"/>
    <w:rsid w:val="00B3791B"/>
    <w:rsid w:val="00B37953"/>
    <w:rsid w:val="00B37F84"/>
    <w:rsid w:val="00B4017E"/>
    <w:rsid w:val="00B40E9F"/>
    <w:rsid w:val="00B40FDA"/>
    <w:rsid w:val="00B4145C"/>
    <w:rsid w:val="00B41F18"/>
    <w:rsid w:val="00B42093"/>
    <w:rsid w:val="00B42306"/>
    <w:rsid w:val="00B423AA"/>
    <w:rsid w:val="00B43588"/>
    <w:rsid w:val="00B43684"/>
    <w:rsid w:val="00B438C6"/>
    <w:rsid w:val="00B43B98"/>
    <w:rsid w:val="00B43BBF"/>
    <w:rsid w:val="00B43D14"/>
    <w:rsid w:val="00B43D29"/>
    <w:rsid w:val="00B43D93"/>
    <w:rsid w:val="00B43DCA"/>
    <w:rsid w:val="00B43E61"/>
    <w:rsid w:val="00B44355"/>
    <w:rsid w:val="00B4511B"/>
    <w:rsid w:val="00B45273"/>
    <w:rsid w:val="00B45864"/>
    <w:rsid w:val="00B45950"/>
    <w:rsid w:val="00B45CA6"/>
    <w:rsid w:val="00B45F0B"/>
    <w:rsid w:val="00B46F5E"/>
    <w:rsid w:val="00B4751C"/>
    <w:rsid w:val="00B476F7"/>
    <w:rsid w:val="00B478F1"/>
    <w:rsid w:val="00B47EDF"/>
    <w:rsid w:val="00B50117"/>
    <w:rsid w:val="00B50649"/>
    <w:rsid w:val="00B50CC3"/>
    <w:rsid w:val="00B50E46"/>
    <w:rsid w:val="00B5135D"/>
    <w:rsid w:val="00B51CF5"/>
    <w:rsid w:val="00B521D3"/>
    <w:rsid w:val="00B52336"/>
    <w:rsid w:val="00B52392"/>
    <w:rsid w:val="00B52664"/>
    <w:rsid w:val="00B526B4"/>
    <w:rsid w:val="00B527D9"/>
    <w:rsid w:val="00B528E6"/>
    <w:rsid w:val="00B52C9B"/>
    <w:rsid w:val="00B52F8A"/>
    <w:rsid w:val="00B52FE9"/>
    <w:rsid w:val="00B53032"/>
    <w:rsid w:val="00B53631"/>
    <w:rsid w:val="00B543D8"/>
    <w:rsid w:val="00B54ECC"/>
    <w:rsid w:val="00B54FA3"/>
    <w:rsid w:val="00B553E2"/>
    <w:rsid w:val="00B5540D"/>
    <w:rsid w:val="00B55A6F"/>
    <w:rsid w:val="00B55FE6"/>
    <w:rsid w:val="00B56771"/>
    <w:rsid w:val="00B569A1"/>
    <w:rsid w:val="00B5713C"/>
    <w:rsid w:val="00B57789"/>
    <w:rsid w:val="00B57B88"/>
    <w:rsid w:val="00B57C22"/>
    <w:rsid w:val="00B606AE"/>
    <w:rsid w:val="00B61154"/>
    <w:rsid w:val="00B61B9B"/>
    <w:rsid w:val="00B620B3"/>
    <w:rsid w:val="00B62260"/>
    <w:rsid w:val="00B6233C"/>
    <w:rsid w:val="00B623E0"/>
    <w:rsid w:val="00B62A65"/>
    <w:rsid w:val="00B635E9"/>
    <w:rsid w:val="00B63C79"/>
    <w:rsid w:val="00B6446E"/>
    <w:rsid w:val="00B648AF"/>
    <w:rsid w:val="00B64E75"/>
    <w:rsid w:val="00B65512"/>
    <w:rsid w:val="00B65691"/>
    <w:rsid w:val="00B6595B"/>
    <w:rsid w:val="00B65D50"/>
    <w:rsid w:val="00B65E7D"/>
    <w:rsid w:val="00B65F2D"/>
    <w:rsid w:val="00B66217"/>
    <w:rsid w:val="00B67062"/>
    <w:rsid w:val="00B67C55"/>
    <w:rsid w:val="00B70255"/>
    <w:rsid w:val="00B70577"/>
    <w:rsid w:val="00B70CF7"/>
    <w:rsid w:val="00B71172"/>
    <w:rsid w:val="00B711DA"/>
    <w:rsid w:val="00B71246"/>
    <w:rsid w:val="00B71C2C"/>
    <w:rsid w:val="00B72201"/>
    <w:rsid w:val="00B7258D"/>
    <w:rsid w:val="00B7278E"/>
    <w:rsid w:val="00B73637"/>
    <w:rsid w:val="00B736A0"/>
    <w:rsid w:val="00B73833"/>
    <w:rsid w:val="00B739FF"/>
    <w:rsid w:val="00B74575"/>
    <w:rsid w:val="00B7457E"/>
    <w:rsid w:val="00B74820"/>
    <w:rsid w:val="00B74F4F"/>
    <w:rsid w:val="00B750DE"/>
    <w:rsid w:val="00B753BB"/>
    <w:rsid w:val="00B755C2"/>
    <w:rsid w:val="00B75768"/>
    <w:rsid w:val="00B75A64"/>
    <w:rsid w:val="00B75BCA"/>
    <w:rsid w:val="00B77405"/>
    <w:rsid w:val="00B776CB"/>
    <w:rsid w:val="00B77718"/>
    <w:rsid w:val="00B77A26"/>
    <w:rsid w:val="00B77BB4"/>
    <w:rsid w:val="00B80E0A"/>
    <w:rsid w:val="00B81A3A"/>
    <w:rsid w:val="00B82790"/>
    <w:rsid w:val="00B829D2"/>
    <w:rsid w:val="00B82A56"/>
    <w:rsid w:val="00B831A2"/>
    <w:rsid w:val="00B837E1"/>
    <w:rsid w:val="00B837F5"/>
    <w:rsid w:val="00B83860"/>
    <w:rsid w:val="00B844D3"/>
    <w:rsid w:val="00B8521A"/>
    <w:rsid w:val="00B85636"/>
    <w:rsid w:val="00B85D4E"/>
    <w:rsid w:val="00B863C7"/>
    <w:rsid w:val="00B86460"/>
    <w:rsid w:val="00B8699E"/>
    <w:rsid w:val="00B86A49"/>
    <w:rsid w:val="00B86CF3"/>
    <w:rsid w:val="00B86D6A"/>
    <w:rsid w:val="00B86DAF"/>
    <w:rsid w:val="00B871BC"/>
    <w:rsid w:val="00B87EBE"/>
    <w:rsid w:val="00B9034A"/>
    <w:rsid w:val="00B90E9C"/>
    <w:rsid w:val="00B9111D"/>
    <w:rsid w:val="00B91422"/>
    <w:rsid w:val="00B91629"/>
    <w:rsid w:val="00B916E5"/>
    <w:rsid w:val="00B9177D"/>
    <w:rsid w:val="00B918BA"/>
    <w:rsid w:val="00B92A1D"/>
    <w:rsid w:val="00B92D15"/>
    <w:rsid w:val="00B92EEC"/>
    <w:rsid w:val="00B92F41"/>
    <w:rsid w:val="00B930FE"/>
    <w:rsid w:val="00B933B3"/>
    <w:rsid w:val="00B93A1B"/>
    <w:rsid w:val="00B93D9F"/>
    <w:rsid w:val="00B9447A"/>
    <w:rsid w:val="00B94D53"/>
    <w:rsid w:val="00B95311"/>
    <w:rsid w:val="00B9591B"/>
    <w:rsid w:val="00B95E42"/>
    <w:rsid w:val="00B95EFB"/>
    <w:rsid w:val="00B961B2"/>
    <w:rsid w:val="00B96403"/>
    <w:rsid w:val="00B96801"/>
    <w:rsid w:val="00B96C2F"/>
    <w:rsid w:val="00B96C7F"/>
    <w:rsid w:val="00B96DEF"/>
    <w:rsid w:val="00B9743D"/>
    <w:rsid w:val="00B974B6"/>
    <w:rsid w:val="00BA0560"/>
    <w:rsid w:val="00BA0704"/>
    <w:rsid w:val="00BA09C2"/>
    <w:rsid w:val="00BA0BED"/>
    <w:rsid w:val="00BA18AA"/>
    <w:rsid w:val="00BA191B"/>
    <w:rsid w:val="00BA2124"/>
    <w:rsid w:val="00BA26DE"/>
    <w:rsid w:val="00BA27BF"/>
    <w:rsid w:val="00BA2D55"/>
    <w:rsid w:val="00BA2FA5"/>
    <w:rsid w:val="00BA3701"/>
    <w:rsid w:val="00BA388D"/>
    <w:rsid w:val="00BA3C09"/>
    <w:rsid w:val="00BA3DAC"/>
    <w:rsid w:val="00BA40C0"/>
    <w:rsid w:val="00BA445F"/>
    <w:rsid w:val="00BA45D3"/>
    <w:rsid w:val="00BA48AF"/>
    <w:rsid w:val="00BA4C93"/>
    <w:rsid w:val="00BA4EA7"/>
    <w:rsid w:val="00BA4FCD"/>
    <w:rsid w:val="00BA5514"/>
    <w:rsid w:val="00BA583B"/>
    <w:rsid w:val="00BA5B83"/>
    <w:rsid w:val="00BA6088"/>
    <w:rsid w:val="00BA6379"/>
    <w:rsid w:val="00BA672A"/>
    <w:rsid w:val="00BA6B11"/>
    <w:rsid w:val="00BA6CBF"/>
    <w:rsid w:val="00BA7093"/>
    <w:rsid w:val="00BA70C6"/>
    <w:rsid w:val="00BA7E9A"/>
    <w:rsid w:val="00BB05B0"/>
    <w:rsid w:val="00BB0D0A"/>
    <w:rsid w:val="00BB0E95"/>
    <w:rsid w:val="00BB1240"/>
    <w:rsid w:val="00BB1625"/>
    <w:rsid w:val="00BB1824"/>
    <w:rsid w:val="00BB1AFB"/>
    <w:rsid w:val="00BB1B04"/>
    <w:rsid w:val="00BB1D11"/>
    <w:rsid w:val="00BB2269"/>
    <w:rsid w:val="00BB28B2"/>
    <w:rsid w:val="00BB34E8"/>
    <w:rsid w:val="00BB3654"/>
    <w:rsid w:val="00BB399D"/>
    <w:rsid w:val="00BB4098"/>
    <w:rsid w:val="00BB40A1"/>
    <w:rsid w:val="00BB442A"/>
    <w:rsid w:val="00BB465F"/>
    <w:rsid w:val="00BB4EA6"/>
    <w:rsid w:val="00BB53FD"/>
    <w:rsid w:val="00BB5CD5"/>
    <w:rsid w:val="00BB5F4F"/>
    <w:rsid w:val="00BB5F8F"/>
    <w:rsid w:val="00BB6CA6"/>
    <w:rsid w:val="00BB6CC4"/>
    <w:rsid w:val="00BB70B4"/>
    <w:rsid w:val="00BB73F6"/>
    <w:rsid w:val="00BB7559"/>
    <w:rsid w:val="00BB7791"/>
    <w:rsid w:val="00BC03E3"/>
    <w:rsid w:val="00BC0734"/>
    <w:rsid w:val="00BC09FC"/>
    <w:rsid w:val="00BC0C4E"/>
    <w:rsid w:val="00BC1086"/>
    <w:rsid w:val="00BC191A"/>
    <w:rsid w:val="00BC1B7C"/>
    <w:rsid w:val="00BC1E6E"/>
    <w:rsid w:val="00BC206B"/>
    <w:rsid w:val="00BC2794"/>
    <w:rsid w:val="00BC2CA4"/>
    <w:rsid w:val="00BC2D83"/>
    <w:rsid w:val="00BC2EB8"/>
    <w:rsid w:val="00BC3608"/>
    <w:rsid w:val="00BC38DF"/>
    <w:rsid w:val="00BC3A9E"/>
    <w:rsid w:val="00BC40E7"/>
    <w:rsid w:val="00BC41A8"/>
    <w:rsid w:val="00BC41D7"/>
    <w:rsid w:val="00BC512B"/>
    <w:rsid w:val="00BC54AA"/>
    <w:rsid w:val="00BC5E04"/>
    <w:rsid w:val="00BC62FC"/>
    <w:rsid w:val="00BC66EC"/>
    <w:rsid w:val="00BC6807"/>
    <w:rsid w:val="00BC6D29"/>
    <w:rsid w:val="00BC6F67"/>
    <w:rsid w:val="00BC70AE"/>
    <w:rsid w:val="00BC71A9"/>
    <w:rsid w:val="00BC7254"/>
    <w:rsid w:val="00BC74CE"/>
    <w:rsid w:val="00BC7953"/>
    <w:rsid w:val="00BC7D39"/>
    <w:rsid w:val="00BC7EB3"/>
    <w:rsid w:val="00BD0754"/>
    <w:rsid w:val="00BD0B4C"/>
    <w:rsid w:val="00BD14DD"/>
    <w:rsid w:val="00BD18CE"/>
    <w:rsid w:val="00BD1967"/>
    <w:rsid w:val="00BD2058"/>
    <w:rsid w:val="00BD2070"/>
    <w:rsid w:val="00BD294A"/>
    <w:rsid w:val="00BD2D0A"/>
    <w:rsid w:val="00BD2D49"/>
    <w:rsid w:val="00BD347F"/>
    <w:rsid w:val="00BD35BA"/>
    <w:rsid w:val="00BD3A59"/>
    <w:rsid w:val="00BD4426"/>
    <w:rsid w:val="00BD4564"/>
    <w:rsid w:val="00BD494D"/>
    <w:rsid w:val="00BD4E52"/>
    <w:rsid w:val="00BD5061"/>
    <w:rsid w:val="00BD53B3"/>
    <w:rsid w:val="00BD56AE"/>
    <w:rsid w:val="00BD5742"/>
    <w:rsid w:val="00BD5B34"/>
    <w:rsid w:val="00BD5F7A"/>
    <w:rsid w:val="00BD62EF"/>
    <w:rsid w:val="00BD64DB"/>
    <w:rsid w:val="00BD6744"/>
    <w:rsid w:val="00BD6B5B"/>
    <w:rsid w:val="00BD704F"/>
    <w:rsid w:val="00BD7551"/>
    <w:rsid w:val="00BD7B6F"/>
    <w:rsid w:val="00BD7D98"/>
    <w:rsid w:val="00BE0295"/>
    <w:rsid w:val="00BE0BEC"/>
    <w:rsid w:val="00BE0E86"/>
    <w:rsid w:val="00BE1168"/>
    <w:rsid w:val="00BE196D"/>
    <w:rsid w:val="00BE2291"/>
    <w:rsid w:val="00BE233A"/>
    <w:rsid w:val="00BE243A"/>
    <w:rsid w:val="00BE2504"/>
    <w:rsid w:val="00BE26E8"/>
    <w:rsid w:val="00BE2C02"/>
    <w:rsid w:val="00BE2FFF"/>
    <w:rsid w:val="00BE30B0"/>
    <w:rsid w:val="00BE32F0"/>
    <w:rsid w:val="00BE338C"/>
    <w:rsid w:val="00BE3ABF"/>
    <w:rsid w:val="00BE40E8"/>
    <w:rsid w:val="00BE4BC6"/>
    <w:rsid w:val="00BE4D11"/>
    <w:rsid w:val="00BE4E52"/>
    <w:rsid w:val="00BE4F13"/>
    <w:rsid w:val="00BE5E95"/>
    <w:rsid w:val="00BE782B"/>
    <w:rsid w:val="00BE7AEB"/>
    <w:rsid w:val="00BE7BC5"/>
    <w:rsid w:val="00BE7C8E"/>
    <w:rsid w:val="00BE7F55"/>
    <w:rsid w:val="00BF0547"/>
    <w:rsid w:val="00BF09F1"/>
    <w:rsid w:val="00BF0D07"/>
    <w:rsid w:val="00BF0FF8"/>
    <w:rsid w:val="00BF10D7"/>
    <w:rsid w:val="00BF1897"/>
    <w:rsid w:val="00BF1E5B"/>
    <w:rsid w:val="00BF2034"/>
    <w:rsid w:val="00BF2304"/>
    <w:rsid w:val="00BF280F"/>
    <w:rsid w:val="00BF2EFD"/>
    <w:rsid w:val="00BF3201"/>
    <w:rsid w:val="00BF3644"/>
    <w:rsid w:val="00BF39A4"/>
    <w:rsid w:val="00BF3EA5"/>
    <w:rsid w:val="00BF4E7B"/>
    <w:rsid w:val="00BF540B"/>
    <w:rsid w:val="00BF5AD1"/>
    <w:rsid w:val="00BF5B1E"/>
    <w:rsid w:val="00BF5DB3"/>
    <w:rsid w:val="00BF617B"/>
    <w:rsid w:val="00BF68D7"/>
    <w:rsid w:val="00BF6C4D"/>
    <w:rsid w:val="00BF71DA"/>
    <w:rsid w:val="00BF7CF6"/>
    <w:rsid w:val="00BF7EC3"/>
    <w:rsid w:val="00C001E7"/>
    <w:rsid w:val="00C0025C"/>
    <w:rsid w:val="00C009A3"/>
    <w:rsid w:val="00C00AD7"/>
    <w:rsid w:val="00C00BA0"/>
    <w:rsid w:val="00C010B0"/>
    <w:rsid w:val="00C01255"/>
    <w:rsid w:val="00C01891"/>
    <w:rsid w:val="00C023A6"/>
    <w:rsid w:val="00C02544"/>
    <w:rsid w:val="00C02C76"/>
    <w:rsid w:val="00C02C86"/>
    <w:rsid w:val="00C03B6F"/>
    <w:rsid w:val="00C03ED7"/>
    <w:rsid w:val="00C03FFD"/>
    <w:rsid w:val="00C04523"/>
    <w:rsid w:val="00C045D3"/>
    <w:rsid w:val="00C04C55"/>
    <w:rsid w:val="00C04F20"/>
    <w:rsid w:val="00C04F67"/>
    <w:rsid w:val="00C05174"/>
    <w:rsid w:val="00C05650"/>
    <w:rsid w:val="00C061AC"/>
    <w:rsid w:val="00C06483"/>
    <w:rsid w:val="00C06586"/>
    <w:rsid w:val="00C06CCA"/>
    <w:rsid w:val="00C070DD"/>
    <w:rsid w:val="00C0717A"/>
    <w:rsid w:val="00C072E1"/>
    <w:rsid w:val="00C07899"/>
    <w:rsid w:val="00C07973"/>
    <w:rsid w:val="00C07EA2"/>
    <w:rsid w:val="00C102C9"/>
    <w:rsid w:val="00C104E8"/>
    <w:rsid w:val="00C10707"/>
    <w:rsid w:val="00C11FD2"/>
    <w:rsid w:val="00C12BF6"/>
    <w:rsid w:val="00C12C7C"/>
    <w:rsid w:val="00C12DE4"/>
    <w:rsid w:val="00C13382"/>
    <w:rsid w:val="00C14A76"/>
    <w:rsid w:val="00C1529C"/>
    <w:rsid w:val="00C152AF"/>
    <w:rsid w:val="00C1536F"/>
    <w:rsid w:val="00C15768"/>
    <w:rsid w:val="00C16004"/>
    <w:rsid w:val="00C160D4"/>
    <w:rsid w:val="00C161EA"/>
    <w:rsid w:val="00C16AAB"/>
    <w:rsid w:val="00C16CC3"/>
    <w:rsid w:val="00C17450"/>
    <w:rsid w:val="00C1753A"/>
    <w:rsid w:val="00C176C5"/>
    <w:rsid w:val="00C20A12"/>
    <w:rsid w:val="00C2119E"/>
    <w:rsid w:val="00C21408"/>
    <w:rsid w:val="00C217B2"/>
    <w:rsid w:val="00C21CCA"/>
    <w:rsid w:val="00C22AE4"/>
    <w:rsid w:val="00C22C50"/>
    <w:rsid w:val="00C22CF5"/>
    <w:rsid w:val="00C22FF7"/>
    <w:rsid w:val="00C230CA"/>
    <w:rsid w:val="00C23EB7"/>
    <w:rsid w:val="00C24262"/>
    <w:rsid w:val="00C24716"/>
    <w:rsid w:val="00C250AC"/>
    <w:rsid w:val="00C250D3"/>
    <w:rsid w:val="00C25577"/>
    <w:rsid w:val="00C25999"/>
    <w:rsid w:val="00C26301"/>
    <w:rsid w:val="00C26370"/>
    <w:rsid w:val="00C263D2"/>
    <w:rsid w:val="00C26CDF"/>
    <w:rsid w:val="00C27125"/>
    <w:rsid w:val="00C273B4"/>
    <w:rsid w:val="00C278D0"/>
    <w:rsid w:val="00C307F0"/>
    <w:rsid w:val="00C31DF8"/>
    <w:rsid w:val="00C320A9"/>
    <w:rsid w:val="00C320FA"/>
    <w:rsid w:val="00C32886"/>
    <w:rsid w:val="00C32946"/>
    <w:rsid w:val="00C32BF0"/>
    <w:rsid w:val="00C32BFD"/>
    <w:rsid w:val="00C32C65"/>
    <w:rsid w:val="00C32F6C"/>
    <w:rsid w:val="00C3326A"/>
    <w:rsid w:val="00C33505"/>
    <w:rsid w:val="00C3394B"/>
    <w:rsid w:val="00C33B13"/>
    <w:rsid w:val="00C34367"/>
    <w:rsid w:val="00C347D3"/>
    <w:rsid w:val="00C349C9"/>
    <w:rsid w:val="00C35186"/>
    <w:rsid w:val="00C3553B"/>
    <w:rsid w:val="00C35690"/>
    <w:rsid w:val="00C3580F"/>
    <w:rsid w:val="00C35D66"/>
    <w:rsid w:val="00C35D9C"/>
    <w:rsid w:val="00C35E0A"/>
    <w:rsid w:val="00C368A9"/>
    <w:rsid w:val="00C369A5"/>
    <w:rsid w:val="00C369F0"/>
    <w:rsid w:val="00C373AB"/>
    <w:rsid w:val="00C40227"/>
    <w:rsid w:val="00C408FD"/>
    <w:rsid w:val="00C40974"/>
    <w:rsid w:val="00C40E8D"/>
    <w:rsid w:val="00C41139"/>
    <w:rsid w:val="00C413D6"/>
    <w:rsid w:val="00C414A9"/>
    <w:rsid w:val="00C41586"/>
    <w:rsid w:val="00C41607"/>
    <w:rsid w:val="00C41896"/>
    <w:rsid w:val="00C43277"/>
    <w:rsid w:val="00C43342"/>
    <w:rsid w:val="00C437F8"/>
    <w:rsid w:val="00C44129"/>
    <w:rsid w:val="00C441CE"/>
    <w:rsid w:val="00C4427A"/>
    <w:rsid w:val="00C44BB5"/>
    <w:rsid w:val="00C44E53"/>
    <w:rsid w:val="00C45476"/>
    <w:rsid w:val="00C454FB"/>
    <w:rsid w:val="00C46AEA"/>
    <w:rsid w:val="00C46CAB"/>
    <w:rsid w:val="00C47445"/>
    <w:rsid w:val="00C47756"/>
    <w:rsid w:val="00C47D55"/>
    <w:rsid w:val="00C500D8"/>
    <w:rsid w:val="00C507EB"/>
    <w:rsid w:val="00C5083C"/>
    <w:rsid w:val="00C50992"/>
    <w:rsid w:val="00C50BB0"/>
    <w:rsid w:val="00C5180E"/>
    <w:rsid w:val="00C52318"/>
    <w:rsid w:val="00C52846"/>
    <w:rsid w:val="00C52B9A"/>
    <w:rsid w:val="00C52BEA"/>
    <w:rsid w:val="00C52EC3"/>
    <w:rsid w:val="00C53C7E"/>
    <w:rsid w:val="00C54470"/>
    <w:rsid w:val="00C54B83"/>
    <w:rsid w:val="00C5530D"/>
    <w:rsid w:val="00C5550F"/>
    <w:rsid w:val="00C55B04"/>
    <w:rsid w:val="00C55E89"/>
    <w:rsid w:val="00C5633D"/>
    <w:rsid w:val="00C5687F"/>
    <w:rsid w:val="00C57014"/>
    <w:rsid w:val="00C571BE"/>
    <w:rsid w:val="00C578FE"/>
    <w:rsid w:val="00C57EC7"/>
    <w:rsid w:val="00C60033"/>
    <w:rsid w:val="00C60A1A"/>
    <w:rsid w:val="00C613B1"/>
    <w:rsid w:val="00C61996"/>
    <w:rsid w:val="00C62BA7"/>
    <w:rsid w:val="00C62C8A"/>
    <w:rsid w:val="00C62FB8"/>
    <w:rsid w:val="00C63D31"/>
    <w:rsid w:val="00C64152"/>
    <w:rsid w:val="00C64A00"/>
    <w:rsid w:val="00C64F03"/>
    <w:rsid w:val="00C65349"/>
    <w:rsid w:val="00C65AA2"/>
    <w:rsid w:val="00C65BB4"/>
    <w:rsid w:val="00C660D7"/>
    <w:rsid w:val="00C661CF"/>
    <w:rsid w:val="00C665F7"/>
    <w:rsid w:val="00C66632"/>
    <w:rsid w:val="00C66ACA"/>
    <w:rsid w:val="00C66B68"/>
    <w:rsid w:val="00C66BC8"/>
    <w:rsid w:val="00C66FF6"/>
    <w:rsid w:val="00C67014"/>
    <w:rsid w:val="00C6725B"/>
    <w:rsid w:val="00C701DA"/>
    <w:rsid w:val="00C705B7"/>
    <w:rsid w:val="00C70D8A"/>
    <w:rsid w:val="00C70FAE"/>
    <w:rsid w:val="00C71050"/>
    <w:rsid w:val="00C712FC"/>
    <w:rsid w:val="00C715A4"/>
    <w:rsid w:val="00C71759"/>
    <w:rsid w:val="00C71A79"/>
    <w:rsid w:val="00C71CEF"/>
    <w:rsid w:val="00C71D88"/>
    <w:rsid w:val="00C72134"/>
    <w:rsid w:val="00C726E6"/>
    <w:rsid w:val="00C73577"/>
    <w:rsid w:val="00C7361C"/>
    <w:rsid w:val="00C7364C"/>
    <w:rsid w:val="00C73707"/>
    <w:rsid w:val="00C73728"/>
    <w:rsid w:val="00C73EAC"/>
    <w:rsid w:val="00C74099"/>
    <w:rsid w:val="00C747D0"/>
    <w:rsid w:val="00C74C83"/>
    <w:rsid w:val="00C74EF4"/>
    <w:rsid w:val="00C75323"/>
    <w:rsid w:val="00C753F5"/>
    <w:rsid w:val="00C757B8"/>
    <w:rsid w:val="00C758E8"/>
    <w:rsid w:val="00C75B41"/>
    <w:rsid w:val="00C75D3B"/>
    <w:rsid w:val="00C760CE"/>
    <w:rsid w:val="00C76348"/>
    <w:rsid w:val="00C7655D"/>
    <w:rsid w:val="00C766C3"/>
    <w:rsid w:val="00C76A58"/>
    <w:rsid w:val="00C76C6A"/>
    <w:rsid w:val="00C76DBA"/>
    <w:rsid w:val="00C76E0A"/>
    <w:rsid w:val="00C76FE5"/>
    <w:rsid w:val="00C77255"/>
    <w:rsid w:val="00C773CB"/>
    <w:rsid w:val="00C77958"/>
    <w:rsid w:val="00C77B09"/>
    <w:rsid w:val="00C804AD"/>
    <w:rsid w:val="00C804DE"/>
    <w:rsid w:val="00C80807"/>
    <w:rsid w:val="00C80A79"/>
    <w:rsid w:val="00C81568"/>
    <w:rsid w:val="00C818DF"/>
    <w:rsid w:val="00C81FB4"/>
    <w:rsid w:val="00C828D9"/>
    <w:rsid w:val="00C82E13"/>
    <w:rsid w:val="00C82E1E"/>
    <w:rsid w:val="00C82E40"/>
    <w:rsid w:val="00C82F95"/>
    <w:rsid w:val="00C832EA"/>
    <w:rsid w:val="00C8391E"/>
    <w:rsid w:val="00C83D1C"/>
    <w:rsid w:val="00C84414"/>
    <w:rsid w:val="00C84C5D"/>
    <w:rsid w:val="00C85A06"/>
    <w:rsid w:val="00C85F65"/>
    <w:rsid w:val="00C867BF"/>
    <w:rsid w:val="00C86925"/>
    <w:rsid w:val="00C86CE3"/>
    <w:rsid w:val="00C86DE4"/>
    <w:rsid w:val="00C86E11"/>
    <w:rsid w:val="00C8795F"/>
    <w:rsid w:val="00C87BD6"/>
    <w:rsid w:val="00C87CD5"/>
    <w:rsid w:val="00C90146"/>
    <w:rsid w:val="00C90460"/>
    <w:rsid w:val="00C908FF"/>
    <w:rsid w:val="00C90A68"/>
    <w:rsid w:val="00C90ABC"/>
    <w:rsid w:val="00C90B28"/>
    <w:rsid w:val="00C90E65"/>
    <w:rsid w:val="00C90FCC"/>
    <w:rsid w:val="00C910E0"/>
    <w:rsid w:val="00C91234"/>
    <w:rsid w:val="00C92239"/>
    <w:rsid w:val="00C923A8"/>
    <w:rsid w:val="00C92469"/>
    <w:rsid w:val="00C92512"/>
    <w:rsid w:val="00C92CF8"/>
    <w:rsid w:val="00C9360C"/>
    <w:rsid w:val="00C93B17"/>
    <w:rsid w:val="00C93C1C"/>
    <w:rsid w:val="00C9402A"/>
    <w:rsid w:val="00C94783"/>
    <w:rsid w:val="00C94C5E"/>
    <w:rsid w:val="00C94D28"/>
    <w:rsid w:val="00C957B5"/>
    <w:rsid w:val="00C959A6"/>
    <w:rsid w:val="00C95A29"/>
    <w:rsid w:val="00C9607C"/>
    <w:rsid w:val="00C96AF5"/>
    <w:rsid w:val="00C96EFD"/>
    <w:rsid w:val="00C971B6"/>
    <w:rsid w:val="00C971E6"/>
    <w:rsid w:val="00C9736D"/>
    <w:rsid w:val="00C97590"/>
    <w:rsid w:val="00C9761F"/>
    <w:rsid w:val="00C978BC"/>
    <w:rsid w:val="00CA06C6"/>
    <w:rsid w:val="00CA1549"/>
    <w:rsid w:val="00CA1C95"/>
    <w:rsid w:val="00CA215D"/>
    <w:rsid w:val="00CA264D"/>
    <w:rsid w:val="00CA266C"/>
    <w:rsid w:val="00CA2BAD"/>
    <w:rsid w:val="00CA352F"/>
    <w:rsid w:val="00CA3C9F"/>
    <w:rsid w:val="00CA3E72"/>
    <w:rsid w:val="00CA4377"/>
    <w:rsid w:val="00CA4497"/>
    <w:rsid w:val="00CA5697"/>
    <w:rsid w:val="00CA59C3"/>
    <w:rsid w:val="00CA5A5F"/>
    <w:rsid w:val="00CA5B25"/>
    <w:rsid w:val="00CA5F99"/>
    <w:rsid w:val="00CA6C66"/>
    <w:rsid w:val="00CA74C9"/>
    <w:rsid w:val="00CA7C0E"/>
    <w:rsid w:val="00CA7D4B"/>
    <w:rsid w:val="00CB0171"/>
    <w:rsid w:val="00CB15BD"/>
    <w:rsid w:val="00CB16D9"/>
    <w:rsid w:val="00CB1997"/>
    <w:rsid w:val="00CB1C37"/>
    <w:rsid w:val="00CB25CB"/>
    <w:rsid w:val="00CB37A8"/>
    <w:rsid w:val="00CB39FF"/>
    <w:rsid w:val="00CB3D83"/>
    <w:rsid w:val="00CB3E3F"/>
    <w:rsid w:val="00CB4244"/>
    <w:rsid w:val="00CB4372"/>
    <w:rsid w:val="00CB443D"/>
    <w:rsid w:val="00CB4764"/>
    <w:rsid w:val="00CB4AD7"/>
    <w:rsid w:val="00CB4F1F"/>
    <w:rsid w:val="00CB4F73"/>
    <w:rsid w:val="00CB55C1"/>
    <w:rsid w:val="00CB5709"/>
    <w:rsid w:val="00CB58C6"/>
    <w:rsid w:val="00CB66E2"/>
    <w:rsid w:val="00CB6F99"/>
    <w:rsid w:val="00CB7226"/>
    <w:rsid w:val="00CB72B1"/>
    <w:rsid w:val="00CC007D"/>
    <w:rsid w:val="00CC0178"/>
    <w:rsid w:val="00CC083A"/>
    <w:rsid w:val="00CC0C52"/>
    <w:rsid w:val="00CC11A9"/>
    <w:rsid w:val="00CC191C"/>
    <w:rsid w:val="00CC2616"/>
    <w:rsid w:val="00CC265C"/>
    <w:rsid w:val="00CC304C"/>
    <w:rsid w:val="00CC3332"/>
    <w:rsid w:val="00CC33AE"/>
    <w:rsid w:val="00CC3F51"/>
    <w:rsid w:val="00CC40F0"/>
    <w:rsid w:val="00CC4271"/>
    <w:rsid w:val="00CC4A4D"/>
    <w:rsid w:val="00CC4B7D"/>
    <w:rsid w:val="00CC4D63"/>
    <w:rsid w:val="00CC56C7"/>
    <w:rsid w:val="00CC6112"/>
    <w:rsid w:val="00CC6A26"/>
    <w:rsid w:val="00CC6DF0"/>
    <w:rsid w:val="00CC709B"/>
    <w:rsid w:val="00CC75B8"/>
    <w:rsid w:val="00CC77D2"/>
    <w:rsid w:val="00CD0727"/>
    <w:rsid w:val="00CD082D"/>
    <w:rsid w:val="00CD088D"/>
    <w:rsid w:val="00CD0C51"/>
    <w:rsid w:val="00CD0CB7"/>
    <w:rsid w:val="00CD1805"/>
    <w:rsid w:val="00CD2449"/>
    <w:rsid w:val="00CD27EE"/>
    <w:rsid w:val="00CD2ECE"/>
    <w:rsid w:val="00CD35F4"/>
    <w:rsid w:val="00CD371D"/>
    <w:rsid w:val="00CD3B3D"/>
    <w:rsid w:val="00CD3D0A"/>
    <w:rsid w:val="00CD4153"/>
    <w:rsid w:val="00CD43D7"/>
    <w:rsid w:val="00CD4607"/>
    <w:rsid w:val="00CD4DB1"/>
    <w:rsid w:val="00CD5341"/>
    <w:rsid w:val="00CD54CF"/>
    <w:rsid w:val="00CD55CC"/>
    <w:rsid w:val="00CD5BC3"/>
    <w:rsid w:val="00CD5DAF"/>
    <w:rsid w:val="00CD6290"/>
    <w:rsid w:val="00CD642F"/>
    <w:rsid w:val="00CD6D06"/>
    <w:rsid w:val="00CD6ECE"/>
    <w:rsid w:val="00CD6FB0"/>
    <w:rsid w:val="00CD71AE"/>
    <w:rsid w:val="00CD789E"/>
    <w:rsid w:val="00CE0096"/>
    <w:rsid w:val="00CE0A58"/>
    <w:rsid w:val="00CE0D71"/>
    <w:rsid w:val="00CE0E1A"/>
    <w:rsid w:val="00CE1150"/>
    <w:rsid w:val="00CE1314"/>
    <w:rsid w:val="00CE1434"/>
    <w:rsid w:val="00CE26F7"/>
    <w:rsid w:val="00CE306F"/>
    <w:rsid w:val="00CE3649"/>
    <w:rsid w:val="00CE39EC"/>
    <w:rsid w:val="00CE4087"/>
    <w:rsid w:val="00CE467A"/>
    <w:rsid w:val="00CE4999"/>
    <w:rsid w:val="00CE4C9C"/>
    <w:rsid w:val="00CE5975"/>
    <w:rsid w:val="00CE5C9E"/>
    <w:rsid w:val="00CE5F28"/>
    <w:rsid w:val="00CE63DA"/>
    <w:rsid w:val="00CE6456"/>
    <w:rsid w:val="00CE671A"/>
    <w:rsid w:val="00CE6785"/>
    <w:rsid w:val="00CE68AA"/>
    <w:rsid w:val="00CE7333"/>
    <w:rsid w:val="00CE7BA4"/>
    <w:rsid w:val="00CE7E56"/>
    <w:rsid w:val="00CF1164"/>
    <w:rsid w:val="00CF160E"/>
    <w:rsid w:val="00CF1CE6"/>
    <w:rsid w:val="00CF1F2A"/>
    <w:rsid w:val="00CF289C"/>
    <w:rsid w:val="00CF297E"/>
    <w:rsid w:val="00CF2CAD"/>
    <w:rsid w:val="00CF3694"/>
    <w:rsid w:val="00CF3BD0"/>
    <w:rsid w:val="00CF3CFD"/>
    <w:rsid w:val="00CF4489"/>
    <w:rsid w:val="00CF44C0"/>
    <w:rsid w:val="00CF49BC"/>
    <w:rsid w:val="00CF4BDF"/>
    <w:rsid w:val="00CF4F09"/>
    <w:rsid w:val="00CF5555"/>
    <w:rsid w:val="00CF58E3"/>
    <w:rsid w:val="00CF5B7F"/>
    <w:rsid w:val="00CF5BE1"/>
    <w:rsid w:val="00CF5CA5"/>
    <w:rsid w:val="00CF5D3B"/>
    <w:rsid w:val="00CF6394"/>
    <w:rsid w:val="00CF6553"/>
    <w:rsid w:val="00CF6669"/>
    <w:rsid w:val="00CF6D8F"/>
    <w:rsid w:val="00CF6DDD"/>
    <w:rsid w:val="00CF6E06"/>
    <w:rsid w:val="00CF6EAC"/>
    <w:rsid w:val="00CF7122"/>
    <w:rsid w:val="00CF7D7F"/>
    <w:rsid w:val="00CF7F35"/>
    <w:rsid w:val="00D00211"/>
    <w:rsid w:val="00D01183"/>
    <w:rsid w:val="00D011EB"/>
    <w:rsid w:val="00D0213C"/>
    <w:rsid w:val="00D02419"/>
    <w:rsid w:val="00D02980"/>
    <w:rsid w:val="00D03550"/>
    <w:rsid w:val="00D0372E"/>
    <w:rsid w:val="00D03730"/>
    <w:rsid w:val="00D0378E"/>
    <w:rsid w:val="00D03851"/>
    <w:rsid w:val="00D038AF"/>
    <w:rsid w:val="00D03E51"/>
    <w:rsid w:val="00D044D8"/>
    <w:rsid w:val="00D0504F"/>
    <w:rsid w:val="00D057C5"/>
    <w:rsid w:val="00D05A7E"/>
    <w:rsid w:val="00D05C56"/>
    <w:rsid w:val="00D05E75"/>
    <w:rsid w:val="00D06067"/>
    <w:rsid w:val="00D0611E"/>
    <w:rsid w:val="00D06288"/>
    <w:rsid w:val="00D07B99"/>
    <w:rsid w:val="00D105DF"/>
    <w:rsid w:val="00D10F3D"/>
    <w:rsid w:val="00D1138F"/>
    <w:rsid w:val="00D11784"/>
    <w:rsid w:val="00D11954"/>
    <w:rsid w:val="00D119B3"/>
    <w:rsid w:val="00D11B65"/>
    <w:rsid w:val="00D11D41"/>
    <w:rsid w:val="00D11D5B"/>
    <w:rsid w:val="00D12523"/>
    <w:rsid w:val="00D128D8"/>
    <w:rsid w:val="00D12C10"/>
    <w:rsid w:val="00D12D05"/>
    <w:rsid w:val="00D1327B"/>
    <w:rsid w:val="00D1394C"/>
    <w:rsid w:val="00D13A3A"/>
    <w:rsid w:val="00D13EC0"/>
    <w:rsid w:val="00D144A2"/>
    <w:rsid w:val="00D14D4C"/>
    <w:rsid w:val="00D14EDE"/>
    <w:rsid w:val="00D15218"/>
    <w:rsid w:val="00D152D9"/>
    <w:rsid w:val="00D154AB"/>
    <w:rsid w:val="00D15C47"/>
    <w:rsid w:val="00D15DB3"/>
    <w:rsid w:val="00D15DC9"/>
    <w:rsid w:val="00D161AB"/>
    <w:rsid w:val="00D1665C"/>
    <w:rsid w:val="00D167DB"/>
    <w:rsid w:val="00D16EDD"/>
    <w:rsid w:val="00D17A74"/>
    <w:rsid w:val="00D17EA7"/>
    <w:rsid w:val="00D202DA"/>
    <w:rsid w:val="00D2064B"/>
    <w:rsid w:val="00D208BB"/>
    <w:rsid w:val="00D211AF"/>
    <w:rsid w:val="00D213B2"/>
    <w:rsid w:val="00D21ECD"/>
    <w:rsid w:val="00D22285"/>
    <w:rsid w:val="00D22367"/>
    <w:rsid w:val="00D232A1"/>
    <w:rsid w:val="00D23811"/>
    <w:rsid w:val="00D23A4B"/>
    <w:rsid w:val="00D23CBF"/>
    <w:rsid w:val="00D23FFA"/>
    <w:rsid w:val="00D243E2"/>
    <w:rsid w:val="00D24A45"/>
    <w:rsid w:val="00D24C90"/>
    <w:rsid w:val="00D25562"/>
    <w:rsid w:val="00D25859"/>
    <w:rsid w:val="00D25BA6"/>
    <w:rsid w:val="00D2688B"/>
    <w:rsid w:val="00D26B50"/>
    <w:rsid w:val="00D27711"/>
    <w:rsid w:val="00D27760"/>
    <w:rsid w:val="00D27833"/>
    <w:rsid w:val="00D27AD9"/>
    <w:rsid w:val="00D27D6E"/>
    <w:rsid w:val="00D30139"/>
    <w:rsid w:val="00D30390"/>
    <w:rsid w:val="00D30700"/>
    <w:rsid w:val="00D308FA"/>
    <w:rsid w:val="00D30B81"/>
    <w:rsid w:val="00D31466"/>
    <w:rsid w:val="00D314E2"/>
    <w:rsid w:val="00D317AE"/>
    <w:rsid w:val="00D31B06"/>
    <w:rsid w:val="00D322C1"/>
    <w:rsid w:val="00D3247E"/>
    <w:rsid w:val="00D329CA"/>
    <w:rsid w:val="00D32FB9"/>
    <w:rsid w:val="00D33012"/>
    <w:rsid w:val="00D33206"/>
    <w:rsid w:val="00D337B5"/>
    <w:rsid w:val="00D33E50"/>
    <w:rsid w:val="00D34B89"/>
    <w:rsid w:val="00D34C7B"/>
    <w:rsid w:val="00D34CC7"/>
    <w:rsid w:val="00D34ECF"/>
    <w:rsid w:val="00D35302"/>
    <w:rsid w:val="00D35667"/>
    <w:rsid w:val="00D35CCB"/>
    <w:rsid w:val="00D364D4"/>
    <w:rsid w:val="00D36601"/>
    <w:rsid w:val="00D36C1F"/>
    <w:rsid w:val="00D36C57"/>
    <w:rsid w:val="00D373FD"/>
    <w:rsid w:val="00D37D7A"/>
    <w:rsid w:val="00D40386"/>
    <w:rsid w:val="00D40825"/>
    <w:rsid w:val="00D408CB"/>
    <w:rsid w:val="00D4097B"/>
    <w:rsid w:val="00D409C0"/>
    <w:rsid w:val="00D40AC0"/>
    <w:rsid w:val="00D40D6A"/>
    <w:rsid w:val="00D411BA"/>
    <w:rsid w:val="00D41350"/>
    <w:rsid w:val="00D41374"/>
    <w:rsid w:val="00D419BF"/>
    <w:rsid w:val="00D42709"/>
    <w:rsid w:val="00D42719"/>
    <w:rsid w:val="00D4302F"/>
    <w:rsid w:val="00D43BA4"/>
    <w:rsid w:val="00D440B0"/>
    <w:rsid w:val="00D44348"/>
    <w:rsid w:val="00D445A5"/>
    <w:rsid w:val="00D44B9C"/>
    <w:rsid w:val="00D44F71"/>
    <w:rsid w:val="00D45156"/>
    <w:rsid w:val="00D45164"/>
    <w:rsid w:val="00D453A5"/>
    <w:rsid w:val="00D45B46"/>
    <w:rsid w:val="00D45F7B"/>
    <w:rsid w:val="00D463CE"/>
    <w:rsid w:val="00D467E3"/>
    <w:rsid w:val="00D47110"/>
    <w:rsid w:val="00D47390"/>
    <w:rsid w:val="00D47AA2"/>
    <w:rsid w:val="00D47EFC"/>
    <w:rsid w:val="00D501C5"/>
    <w:rsid w:val="00D5061C"/>
    <w:rsid w:val="00D508EE"/>
    <w:rsid w:val="00D51473"/>
    <w:rsid w:val="00D51740"/>
    <w:rsid w:val="00D51B24"/>
    <w:rsid w:val="00D52232"/>
    <w:rsid w:val="00D52840"/>
    <w:rsid w:val="00D535E7"/>
    <w:rsid w:val="00D53898"/>
    <w:rsid w:val="00D53956"/>
    <w:rsid w:val="00D53A58"/>
    <w:rsid w:val="00D53E3A"/>
    <w:rsid w:val="00D54306"/>
    <w:rsid w:val="00D546CB"/>
    <w:rsid w:val="00D54C0A"/>
    <w:rsid w:val="00D54F47"/>
    <w:rsid w:val="00D5517D"/>
    <w:rsid w:val="00D55365"/>
    <w:rsid w:val="00D554A4"/>
    <w:rsid w:val="00D554F1"/>
    <w:rsid w:val="00D55587"/>
    <w:rsid w:val="00D555D1"/>
    <w:rsid w:val="00D5627E"/>
    <w:rsid w:val="00D57388"/>
    <w:rsid w:val="00D576FA"/>
    <w:rsid w:val="00D57B5C"/>
    <w:rsid w:val="00D57F1C"/>
    <w:rsid w:val="00D60257"/>
    <w:rsid w:val="00D60A27"/>
    <w:rsid w:val="00D60A47"/>
    <w:rsid w:val="00D60F78"/>
    <w:rsid w:val="00D612A5"/>
    <w:rsid w:val="00D61337"/>
    <w:rsid w:val="00D615EE"/>
    <w:rsid w:val="00D61CA6"/>
    <w:rsid w:val="00D62A5E"/>
    <w:rsid w:val="00D62B16"/>
    <w:rsid w:val="00D62D17"/>
    <w:rsid w:val="00D63D30"/>
    <w:rsid w:val="00D63F1D"/>
    <w:rsid w:val="00D63FD0"/>
    <w:rsid w:val="00D64064"/>
    <w:rsid w:val="00D646D4"/>
    <w:rsid w:val="00D64D08"/>
    <w:rsid w:val="00D64F0D"/>
    <w:rsid w:val="00D65049"/>
    <w:rsid w:val="00D653E2"/>
    <w:rsid w:val="00D655D2"/>
    <w:rsid w:val="00D6606F"/>
    <w:rsid w:val="00D66B2B"/>
    <w:rsid w:val="00D67871"/>
    <w:rsid w:val="00D679BA"/>
    <w:rsid w:val="00D67C0D"/>
    <w:rsid w:val="00D67C36"/>
    <w:rsid w:val="00D67C4B"/>
    <w:rsid w:val="00D70403"/>
    <w:rsid w:val="00D7050F"/>
    <w:rsid w:val="00D7087F"/>
    <w:rsid w:val="00D70E57"/>
    <w:rsid w:val="00D7111B"/>
    <w:rsid w:val="00D71176"/>
    <w:rsid w:val="00D7130F"/>
    <w:rsid w:val="00D71828"/>
    <w:rsid w:val="00D71AF3"/>
    <w:rsid w:val="00D71BF7"/>
    <w:rsid w:val="00D71C5D"/>
    <w:rsid w:val="00D71F94"/>
    <w:rsid w:val="00D71FCF"/>
    <w:rsid w:val="00D7272A"/>
    <w:rsid w:val="00D7277D"/>
    <w:rsid w:val="00D72992"/>
    <w:rsid w:val="00D7302B"/>
    <w:rsid w:val="00D735ED"/>
    <w:rsid w:val="00D73D34"/>
    <w:rsid w:val="00D74169"/>
    <w:rsid w:val="00D750D2"/>
    <w:rsid w:val="00D75361"/>
    <w:rsid w:val="00D75691"/>
    <w:rsid w:val="00D75869"/>
    <w:rsid w:val="00D7690E"/>
    <w:rsid w:val="00D76C21"/>
    <w:rsid w:val="00D770D6"/>
    <w:rsid w:val="00D7723D"/>
    <w:rsid w:val="00D779CD"/>
    <w:rsid w:val="00D77D54"/>
    <w:rsid w:val="00D80133"/>
    <w:rsid w:val="00D805C2"/>
    <w:rsid w:val="00D80867"/>
    <w:rsid w:val="00D80AE2"/>
    <w:rsid w:val="00D80C0C"/>
    <w:rsid w:val="00D80F7E"/>
    <w:rsid w:val="00D8122E"/>
    <w:rsid w:val="00D817DE"/>
    <w:rsid w:val="00D81CE6"/>
    <w:rsid w:val="00D81E29"/>
    <w:rsid w:val="00D8279B"/>
    <w:rsid w:val="00D83824"/>
    <w:rsid w:val="00D8418B"/>
    <w:rsid w:val="00D8454A"/>
    <w:rsid w:val="00D849FC"/>
    <w:rsid w:val="00D84A3C"/>
    <w:rsid w:val="00D8570A"/>
    <w:rsid w:val="00D857A5"/>
    <w:rsid w:val="00D85B91"/>
    <w:rsid w:val="00D863ED"/>
    <w:rsid w:val="00D8676B"/>
    <w:rsid w:val="00D87389"/>
    <w:rsid w:val="00D87544"/>
    <w:rsid w:val="00D87679"/>
    <w:rsid w:val="00D87CE2"/>
    <w:rsid w:val="00D87E8C"/>
    <w:rsid w:val="00D9063A"/>
    <w:rsid w:val="00D9107B"/>
    <w:rsid w:val="00D9185B"/>
    <w:rsid w:val="00D918DA"/>
    <w:rsid w:val="00D91CB9"/>
    <w:rsid w:val="00D91D01"/>
    <w:rsid w:val="00D91F4F"/>
    <w:rsid w:val="00D921E3"/>
    <w:rsid w:val="00D928D7"/>
    <w:rsid w:val="00D92B42"/>
    <w:rsid w:val="00D930DC"/>
    <w:rsid w:val="00D93296"/>
    <w:rsid w:val="00D933FA"/>
    <w:rsid w:val="00D939CF"/>
    <w:rsid w:val="00D93F80"/>
    <w:rsid w:val="00D940F5"/>
    <w:rsid w:val="00D94256"/>
    <w:rsid w:val="00D9482E"/>
    <w:rsid w:val="00D95E47"/>
    <w:rsid w:val="00D9605A"/>
    <w:rsid w:val="00D962A8"/>
    <w:rsid w:val="00D9630D"/>
    <w:rsid w:val="00D96651"/>
    <w:rsid w:val="00D96924"/>
    <w:rsid w:val="00D96E2F"/>
    <w:rsid w:val="00D9710F"/>
    <w:rsid w:val="00D971F0"/>
    <w:rsid w:val="00D976D2"/>
    <w:rsid w:val="00D97A34"/>
    <w:rsid w:val="00D97FC5"/>
    <w:rsid w:val="00DA1003"/>
    <w:rsid w:val="00DA1313"/>
    <w:rsid w:val="00DA2282"/>
    <w:rsid w:val="00DA2538"/>
    <w:rsid w:val="00DA28FE"/>
    <w:rsid w:val="00DA2A5B"/>
    <w:rsid w:val="00DA2FE6"/>
    <w:rsid w:val="00DA3603"/>
    <w:rsid w:val="00DA3D82"/>
    <w:rsid w:val="00DA3FC0"/>
    <w:rsid w:val="00DA421F"/>
    <w:rsid w:val="00DA430F"/>
    <w:rsid w:val="00DA43E6"/>
    <w:rsid w:val="00DA4CC4"/>
    <w:rsid w:val="00DA5C92"/>
    <w:rsid w:val="00DA63AF"/>
    <w:rsid w:val="00DA69C5"/>
    <w:rsid w:val="00DA78BE"/>
    <w:rsid w:val="00DB0728"/>
    <w:rsid w:val="00DB0B50"/>
    <w:rsid w:val="00DB0F74"/>
    <w:rsid w:val="00DB0FB7"/>
    <w:rsid w:val="00DB12A1"/>
    <w:rsid w:val="00DB161B"/>
    <w:rsid w:val="00DB18A8"/>
    <w:rsid w:val="00DB1992"/>
    <w:rsid w:val="00DB1B40"/>
    <w:rsid w:val="00DB1BD8"/>
    <w:rsid w:val="00DB1CF0"/>
    <w:rsid w:val="00DB1EFF"/>
    <w:rsid w:val="00DB2B5C"/>
    <w:rsid w:val="00DB2F31"/>
    <w:rsid w:val="00DB3643"/>
    <w:rsid w:val="00DB3F89"/>
    <w:rsid w:val="00DB3FC7"/>
    <w:rsid w:val="00DB4096"/>
    <w:rsid w:val="00DB41DC"/>
    <w:rsid w:val="00DB42BB"/>
    <w:rsid w:val="00DB4303"/>
    <w:rsid w:val="00DB49E6"/>
    <w:rsid w:val="00DB5A82"/>
    <w:rsid w:val="00DB5B20"/>
    <w:rsid w:val="00DB5BC2"/>
    <w:rsid w:val="00DB644C"/>
    <w:rsid w:val="00DB683B"/>
    <w:rsid w:val="00DB69BB"/>
    <w:rsid w:val="00DB74FC"/>
    <w:rsid w:val="00DB7862"/>
    <w:rsid w:val="00DB7AFB"/>
    <w:rsid w:val="00DB7D4F"/>
    <w:rsid w:val="00DC012F"/>
    <w:rsid w:val="00DC0250"/>
    <w:rsid w:val="00DC04BC"/>
    <w:rsid w:val="00DC04FA"/>
    <w:rsid w:val="00DC0708"/>
    <w:rsid w:val="00DC082B"/>
    <w:rsid w:val="00DC0B5E"/>
    <w:rsid w:val="00DC0B7E"/>
    <w:rsid w:val="00DC14AF"/>
    <w:rsid w:val="00DC15BC"/>
    <w:rsid w:val="00DC1942"/>
    <w:rsid w:val="00DC1B42"/>
    <w:rsid w:val="00DC1D53"/>
    <w:rsid w:val="00DC1EB6"/>
    <w:rsid w:val="00DC212B"/>
    <w:rsid w:val="00DC2B74"/>
    <w:rsid w:val="00DC2F97"/>
    <w:rsid w:val="00DC326F"/>
    <w:rsid w:val="00DC4CF3"/>
    <w:rsid w:val="00DC512B"/>
    <w:rsid w:val="00DC53BB"/>
    <w:rsid w:val="00DC54E8"/>
    <w:rsid w:val="00DC582D"/>
    <w:rsid w:val="00DC5AE7"/>
    <w:rsid w:val="00DC5F62"/>
    <w:rsid w:val="00DC6C4A"/>
    <w:rsid w:val="00DC6DC8"/>
    <w:rsid w:val="00DC71E7"/>
    <w:rsid w:val="00DC737C"/>
    <w:rsid w:val="00DD037A"/>
    <w:rsid w:val="00DD0BBB"/>
    <w:rsid w:val="00DD0C06"/>
    <w:rsid w:val="00DD0D92"/>
    <w:rsid w:val="00DD0EA7"/>
    <w:rsid w:val="00DD1534"/>
    <w:rsid w:val="00DD18DC"/>
    <w:rsid w:val="00DD1D3C"/>
    <w:rsid w:val="00DD216B"/>
    <w:rsid w:val="00DD2526"/>
    <w:rsid w:val="00DD2CD5"/>
    <w:rsid w:val="00DD3088"/>
    <w:rsid w:val="00DD39B6"/>
    <w:rsid w:val="00DD3C09"/>
    <w:rsid w:val="00DD3CB8"/>
    <w:rsid w:val="00DD4F00"/>
    <w:rsid w:val="00DD520B"/>
    <w:rsid w:val="00DD59E6"/>
    <w:rsid w:val="00DD622A"/>
    <w:rsid w:val="00DD696B"/>
    <w:rsid w:val="00DD6972"/>
    <w:rsid w:val="00DD697C"/>
    <w:rsid w:val="00DD6C3C"/>
    <w:rsid w:val="00DD7122"/>
    <w:rsid w:val="00DD7501"/>
    <w:rsid w:val="00DD77AF"/>
    <w:rsid w:val="00DD783C"/>
    <w:rsid w:val="00DD7EEA"/>
    <w:rsid w:val="00DE0062"/>
    <w:rsid w:val="00DE0435"/>
    <w:rsid w:val="00DE047C"/>
    <w:rsid w:val="00DE05CB"/>
    <w:rsid w:val="00DE07A5"/>
    <w:rsid w:val="00DE0E52"/>
    <w:rsid w:val="00DE1011"/>
    <w:rsid w:val="00DE19D9"/>
    <w:rsid w:val="00DE1B15"/>
    <w:rsid w:val="00DE28C0"/>
    <w:rsid w:val="00DE37C5"/>
    <w:rsid w:val="00DE3972"/>
    <w:rsid w:val="00DE3B81"/>
    <w:rsid w:val="00DE3C9B"/>
    <w:rsid w:val="00DE4818"/>
    <w:rsid w:val="00DE4A03"/>
    <w:rsid w:val="00DE50D2"/>
    <w:rsid w:val="00DE55B6"/>
    <w:rsid w:val="00DE5F37"/>
    <w:rsid w:val="00DE6696"/>
    <w:rsid w:val="00DE6A94"/>
    <w:rsid w:val="00DE7A3E"/>
    <w:rsid w:val="00DE7C5A"/>
    <w:rsid w:val="00DE7EC5"/>
    <w:rsid w:val="00DF05C6"/>
    <w:rsid w:val="00DF0CF9"/>
    <w:rsid w:val="00DF0EBE"/>
    <w:rsid w:val="00DF172B"/>
    <w:rsid w:val="00DF1C8D"/>
    <w:rsid w:val="00DF1E57"/>
    <w:rsid w:val="00DF1FC3"/>
    <w:rsid w:val="00DF20F0"/>
    <w:rsid w:val="00DF23EF"/>
    <w:rsid w:val="00DF34E5"/>
    <w:rsid w:val="00DF365C"/>
    <w:rsid w:val="00DF3679"/>
    <w:rsid w:val="00DF3BAD"/>
    <w:rsid w:val="00DF3CA3"/>
    <w:rsid w:val="00DF4064"/>
    <w:rsid w:val="00DF45DA"/>
    <w:rsid w:val="00DF5261"/>
    <w:rsid w:val="00DF528E"/>
    <w:rsid w:val="00DF58FD"/>
    <w:rsid w:val="00DF621F"/>
    <w:rsid w:val="00DF6454"/>
    <w:rsid w:val="00DF6996"/>
    <w:rsid w:val="00DF6A4F"/>
    <w:rsid w:val="00DF6C42"/>
    <w:rsid w:val="00DF70F3"/>
    <w:rsid w:val="00DF742E"/>
    <w:rsid w:val="00DF77B6"/>
    <w:rsid w:val="00DF79BA"/>
    <w:rsid w:val="00DF7B87"/>
    <w:rsid w:val="00DF7BAF"/>
    <w:rsid w:val="00DF7E08"/>
    <w:rsid w:val="00E00812"/>
    <w:rsid w:val="00E008B0"/>
    <w:rsid w:val="00E00904"/>
    <w:rsid w:val="00E01665"/>
    <w:rsid w:val="00E0169B"/>
    <w:rsid w:val="00E01991"/>
    <w:rsid w:val="00E01B8E"/>
    <w:rsid w:val="00E0229E"/>
    <w:rsid w:val="00E030DC"/>
    <w:rsid w:val="00E036A2"/>
    <w:rsid w:val="00E036BF"/>
    <w:rsid w:val="00E036D0"/>
    <w:rsid w:val="00E03939"/>
    <w:rsid w:val="00E03BC2"/>
    <w:rsid w:val="00E03FC6"/>
    <w:rsid w:val="00E04118"/>
    <w:rsid w:val="00E041A6"/>
    <w:rsid w:val="00E042A5"/>
    <w:rsid w:val="00E04705"/>
    <w:rsid w:val="00E04945"/>
    <w:rsid w:val="00E049E0"/>
    <w:rsid w:val="00E04B29"/>
    <w:rsid w:val="00E04C61"/>
    <w:rsid w:val="00E04CB3"/>
    <w:rsid w:val="00E05421"/>
    <w:rsid w:val="00E05ACC"/>
    <w:rsid w:val="00E05AF5"/>
    <w:rsid w:val="00E05C06"/>
    <w:rsid w:val="00E06435"/>
    <w:rsid w:val="00E06774"/>
    <w:rsid w:val="00E06FAF"/>
    <w:rsid w:val="00E07119"/>
    <w:rsid w:val="00E0784C"/>
    <w:rsid w:val="00E07B48"/>
    <w:rsid w:val="00E07DCA"/>
    <w:rsid w:val="00E1059B"/>
    <w:rsid w:val="00E10673"/>
    <w:rsid w:val="00E109C7"/>
    <w:rsid w:val="00E10DC1"/>
    <w:rsid w:val="00E11CB7"/>
    <w:rsid w:val="00E11D19"/>
    <w:rsid w:val="00E12205"/>
    <w:rsid w:val="00E130BE"/>
    <w:rsid w:val="00E1370A"/>
    <w:rsid w:val="00E1414C"/>
    <w:rsid w:val="00E14F2F"/>
    <w:rsid w:val="00E14F5F"/>
    <w:rsid w:val="00E1546D"/>
    <w:rsid w:val="00E15D07"/>
    <w:rsid w:val="00E15FE2"/>
    <w:rsid w:val="00E16678"/>
    <w:rsid w:val="00E169D2"/>
    <w:rsid w:val="00E16C9D"/>
    <w:rsid w:val="00E16D3E"/>
    <w:rsid w:val="00E16DB5"/>
    <w:rsid w:val="00E16E09"/>
    <w:rsid w:val="00E1726B"/>
    <w:rsid w:val="00E17553"/>
    <w:rsid w:val="00E17627"/>
    <w:rsid w:val="00E17D3B"/>
    <w:rsid w:val="00E2010C"/>
    <w:rsid w:val="00E20731"/>
    <w:rsid w:val="00E2187D"/>
    <w:rsid w:val="00E21D3F"/>
    <w:rsid w:val="00E223DB"/>
    <w:rsid w:val="00E2272A"/>
    <w:rsid w:val="00E2285B"/>
    <w:rsid w:val="00E22E73"/>
    <w:rsid w:val="00E2382E"/>
    <w:rsid w:val="00E239ED"/>
    <w:rsid w:val="00E23FFD"/>
    <w:rsid w:val="00E240CC"/>
    <w:rsid w:val="00E24289"/>
    <w:rsid w:val="00E247B7"/>
    <w:rsid w:val="00E249CD"/>
    <w:rsid w:val="00E24AEA"/>
    <w:rsid w:val="00E25FAE"/>
    <w:rsid w:val="00E2642E"/>
    <w:rsid w:val="00E2652F"/>
    <w:rsid w:val="00E26634"/>
    <w:rsid w:val="00E26755"/>
    <w:rsid w:val="00E26E7D"/>
    <w:rsid w:val="00E272E5"/>
    <w:rsid w:val="00E27914"/>
    <w:rsid w:val="00E27C05"/>
    <w:rsid w:val="00E30077"/>
    <w:rsid w:val="00E30385"/>
    <w:rsid w:val="00E30491"/>
    <w:rsid w:val="00E304BD"/>
    <w:rsid w:val="00E30741"/>
    <w:rsid w:val="00E30F9D"/>
    <w:rsid w:val="00E316BA"/>
    <w:rsid w:val="00E321E4"/>
    <w:rsid w:val="00E32750"/>
    <w:rsid w:val="00E32F16"/>
    <w:rsid w:val="00E33062"/>
    <w:rsid w:val="00E336AF"/>
    <w:rsid w:val="00E34098"/>
    <w:rsid w:val="00E3438F"/>
    <w:rsid w:val="00E34B25"/>
    <w:rsid w:val="00E34B2F"/>
    <w:rsid w:val="00E34B94"/>
    <w:rsid w:val="00E34BED"/>
    <w:rsid w:val="00E3516B"/>
    <w:rsid w:val="00E3549E"/>
    <w:rsid w:val="00E35D38"/>
    <w:rsid w:val="00E37047"/>
    <w:rsid w:val="00E37F81"/>
    <w:rsid w:val="00E40170"/>
    <w:rsid w:val="00E402F9"/>
    <w:rsid w:val="00E405E2"/>
    <w:rsid w:val="00E40B03"/>
    <w:rsid w:val="00E40E09"/>
    <w:rsid w:val="00E40E7F"/>
    <w:rsid w:val="00E41B93"/>
    <w:rsid w:val="00E42298"/>
    <w:rsid w:val="00E42364"/>
    <w:rsid w:val="00E42C60"/>
    <w:rsid w:val="00E43435"/>
    <w:rsid w:val="00E43AFD"/>
    <w:rsid w:val="00E43BA7"/>
    <w:rsid w:val="00E43DBF"/>
    <w:rsid w:val="00E43E90"/>
    <w:rsid w:val="00E44225"/>
    <w:rsid w:val="00E445E8"/>
    <w:rsid w:val="00E44623"/>
    <w:rsid w:val="00E44691"/>
    <w:rsid w:val="00E447C4"/>
    <w:rsid w:val="00E44969"/>
    <w:rsid w:val="00E44A1F"/>
    <w:rsid w:val="00E4547A"/>
    <w:rsid w:val="00E460A5"/>
    <w:rsid w:val="00E460FC"/>
    <w:rsid w:val="00E4677D"/>
    <w:rsid w:val="00E46BF8"/>
    <w:rsid w:val="00E46F3D"/>
    <w:rsid w:val="00E4777A"/>
    <w:rsid w:val="00E4779F"/>
    <w:rsid w:val="00E47A0A"/>
    <w:rsid w:val="00E47D0B"/>
    <w:rsid w:val="00E47DA8"/>
    <w:rsid w:val="00E500B0"/>
    <w:rsid w:val="00E501A0"/>
    <w:rsid w:val="00E5088F"/>
    <w:rsid w:val="00E50D2F"/>
    <w:rsid w:val="00E51007"/>
    <w:rsid w:val="00E5152F"/>
    <w:rsid w:val="00E51A7A"/>
    <w:rsid w:val="00E52010"/>
    <w:rsid w:val="00E53222"/>
    <w:rsid w:val="00E53B85"/>
    <w:rsid w:val="00E5401D"/>
    <w:rsid w:val="00E54300"/>
    <w:rsid w:val="00E54592"/>
    <w:rsid w:val="00E54AA0"/>
    <w:rsid w:val="00E54B11"/>
    <w:rsid w:val="00E54FF0"/>
    <w:rsid w:val="00E55CCD"/>
    <w:rsid w:val="00E55D13"/>
    <w:rsid w:val="00E56607"/>
    <w:rsid w:val="00E56D33"/>
    <w:rsid w:val="00E57916"/>
    <w:rsid w:val="00E606FA"/>
    <w:rsid w:val="00E6105C"/>
    <w:rsid w:val="00E612C5"/>
    <w:rsid w:val="00E616DF"/>
    <w:rsid w:val="00E61FC5"/>
    <w:rsid w:val="00E622F5"/>
    <w:rsid w:val="00E6233C"/>
    <w:rsid w:val="00E6294B"/>
    <w:rsid w:val="00E62DE6"/>
    <w:rsid w:val="00E62EEC"/>
    <w:rsid w:val="00E631D1"/>
    <w:rsid w:val="00E63310"/>
    <w:rsid w:val="00E633C7"/>
    <w:rsid w:val="00E63493"/>
    <w:rsid w:val="00E640D0"/>
    <w:rsid w:val="00E65732"/>
    <w:rsid w:val="00E65ADA"/>
    <w:rsid w:val="00E65DB9"/>
    <w:rsid w:val="00E66926"/>
    <w:rsid w:val="00E66A37"/>
    <w:rsid w:val="00E67131"/>
    <w:rsid w:val="00E6729E"/>
    <w:rsid w:val="00E6765F"/>
    <w:rsid w:val="00E67684"/>
    <w:rsid w:val="00E67688"/>
    <w:rsid w:val="00E678CD"/>
    <w:rsid w:val="00E70409"/>
    <w:rsid w:val="00E7047E"/>
    <w:rsid w:val="00E70523"/>
    <w:rsid w:val="00E706D6"/>
    <w:rsid w:val="00E713A6"/>
    <w:rsid w:val="00E717EA"/>
    <w:rsid w:val="00E717FF"/>
    <w:rsid w:val="00E71B29"/>
    <w:rsid w:val="00E71F12"/>
    <w:rsid w:val="00E72A51"/>
    <w:rsid w:val="00E732BC"/>
    <w:rsid w:val="00E732F5"/>
    <w:rsid w:val="00E73A3A"/>
    <w:rsid w:val="00E73AD8"/>
    <w:rsid w:val="00E73D05"/>
    <w:rsid w:val="00E74621"/>
    <w:rsid w:val="00E7495B"/>
    <w:rsid w:val="00E74C01"/>
    <w:rsid w:val="00E74C57"/>
    <w:rsid w:val="00E74FA2"/>
    <w:rsid w:val="00E75191"/>
    <w:rsid w:val="00E7569F"/>
    <w:rsid w:val="00E759D8"/>
    <w:rsid w:val="00E75DDF"/>
    <w:rsid w:val="00E7678B"/>
    <w:rsid w:val="00E773DE"/>
    <w:rsid w:val="00E777D9"/>
    <w:rsid w:val="00E779DE"/>
    <w:rsid w:val="00E77D43"/>
    <w:rsid w:val="00E80108"/>
    <w:rsid w:val="00E8057C"/>
    <w:rsid w:val="00E805ED"/>
    <w:rsid w:val="00E80CA0"/>
    <w:rsid w:val="00E80FD5"/>
    <w:rsid w:val="00E817D0"/>
    <w:rsid w:val="00E818EE"/>
    <w:rsid w:val="00E81CF0"/>
    <w:rsid w:val="00E81D30"/>
    <w:rsid w:val="00E820AD"/>
    <w:rsid w:val="00E82307"/>
    <w:rsid w:val="00E827C5"/>
    <w:rsid w:val="00E82E67"/>
    <w:rsid w:val="00E82F2F"/>
    <w:rsid w:val="00E830C7"/>
    <w:rsid w:val="00E8310B"/>
    <w:rsid w:val="00E831A1"/>
    <w:rsid w:val="00E83E36"/>
    <w:rsid w:val="00E83E6C"/>
    <w:rsid w:val="00E84522"/>
    <w:rsid w:val="00E8514B"/>
    <w:rsid w:val="00E85324"/>
    <w:rsid w:val="00E85A44"/>
    <w:rsid w:val="00E85C30"/>
    <w:rsid w:val="00E85CF6"/>
    <w:rsid w:val="00E85D00"/>
    <w:rsid w:val="00E85E28"/>
    <w:rsid w:val="00E85FE1"/>
    <w:rsid w:val="00E8607F"/>
    <w:rsid w:val="00E86339"/>
    <w:rsid w:val="00E86425"/>
    <w:rsid w:val="00E879CB"/>
    <w:rsid w:val="00E87F4D"/>
    <w:rsid w:val="00E87F6E"/>
    <w:rsid w:val="00E87FA6"/>
    <w:rsid w:val="00E9003C"/>
    <w:rsid w:val="00E905FD"/>
    <w:rsid w:val="00E90844"/>
    <w:rsid w:val="00E908AC"/>
    <w:rsid w:val="00E9095D"/>
    <w:rsid w:val="00E9109C"/>
    <w:rsid w:val="00E9144B"/>
    <w:rsid w:val="00E9155D"/>
    <w:rsid w:val="00E9171D"/>
    <w:rsid w:val="00E91AA5"/>
    <w:rsid w:val="00E91C3B"/>
    <w:rsid w:val="00E938B0"/>
    <w:rsid w:val="00E941F2"/>
    <w:rsid w:val="00E942E9"/>
    <w:rsid w:val="00E944ED"/>
    <w:rsid w:val="00E9520F"/>
    <w:rsid w:val="00E9592C"/>
    <w:rsid w:val="00E96283"/>
    <w:rsid w:val="00E9648D"/>
    <w:rsid w:val="00E964DA"/>
    <w:rsid w:val="00E96799"/>
    <w:rsid w:val="00E96B3E"/>
    <w:rsid w:val="00E970E3"/>
    <w:rsid w:val="00E97656"/>
    <w:rsid w:val="00EA0498"/>
    <w:rsid w:val="00EA0594"/>
    <w:rsid w:val="00EA05F8"/>
    <w:rsid w:val="00EA099D"/>
    <w:rsid w:val="00EA09AC"/>
    <w:rsid w:val="00EA1080"/>
    <w:rsid w:val="00EA122D"/>
    <w:rsid w:val="00EA148C"/>
    <w:rsid w:val="00EA1791"/>
    <w:rsid w:val="00EA19DC"/>
    <w:rsid w:val="00EA2A41"/>
    <w:rsid w:val="00EA2AF3"/>
    <w:rsid w:val="00EA3359"/>
    <w:rsid w:val="00EA343F"/>
    <w:rsid w:val="00EA3472"/>
    <w:rsid w:val="00EA36A1"/>
    <w:rsid w:val="00EA38FC"/>
    <w:rsid w:val="00EA3A66"/>
    <w:rsid w:val="00EA3B16"/>
    <w:rsid w:val="00EA407C"/>
    <w:rsid w:val="00EA430F"/>
    <w:rsid w:val="00EA45F4"/>
    <w:rsid w:val="00EA4922"/>
    <w:rsid w:val="00EA516D"/>
    <w:rsid w:val="00EA5F90"/>
    <w:rsid w:val="00EA6861"/>
    <w:rsid w:val="00EA6A09"/>
    <w:rsid w:val="00EA6AAB"/>
    <w:rsid w:val="00EA731C"/>
    <w:rsid w:val="00EA7667"/>
    <w:rsid w:val="00EA7BFC"/>
    <w:rsid w:val="00EB044A"/>
    <w:rsid w:val="00EB0C2F"/>
    <w:rsid w:val="00EB0DD5"/>
    <w:rsid w:val="00EB1121"/>
    <w:rsid w:val="00EB1193"/>
    <w:rsid w:val="00EB15BC"/>
    <w:rsid w:val="00EB16AF"/>
    <w:rsid w:val="00EB1A00"/>
    <w:rsid w:val="00EB1A73"/>
    <w:rsid w:val="00EB221C"/>
    <w:rsid w:val="00EB25D7"/>
    <w:rsid w:val="00EB2D2A"/>
    <w:rsid w:val="00EB2D68"/>
    <w:rsid w:val="00EB2DAB"/>
    <w:rsid w:val="00EB3E12"/>
    <w:rsid w:val="00EB4431"/>
    <w:rsid w:val="00EB511B"/>
    <w:rsid w:val="00EB5206"/>
    <w:rsid w:val="00EB552F"/>
    <w:rsid w:val="00EB5DBD"/>
    <w:rsid w:val="00EB61C4"/>
    <w:rsid w:val="00EB65FD"/>
    <w:rsid w:val="00EB7DCE"/>
    <w:rsid w:val="00EC03CA"/>
    <w:rsid w:val="00EC0C72"/>
    <w:rsid w:val="00EC1720"/>
    <w:rsid w:val="00EC2164"/>
    <w:rsid w:val="00EC2A18"/>
    <w:rsid w:val="00EC2E22"/>
    <w:rsid w:val="00EC3098"/>
    <w:rsid w:val="00EC3449"/>
    <w:rsid w:val="00EC35CC"/>
    <w:rsid w:val="00EC446B"/>
    <w:rsid w:val="00EC4C78"/>
    <w:rsid w:val="00EC4D0F"/>
    <w:rsid w:val="00EC5269"/>
    <w:rsid w:val="00EC5F2C"/>
    <w:rsid w:val="00EC6241"/>
    <w:rsid w:val="00EC6315"/>
    <w:rsid w:val="00EC6570"/>
    <w:rsid w:val="00EC66C8"/>
    <w:rsid w:val="00EC7009"/>
    <w:rsid w:val="00EC7076"/>
    <w:rsid w:val="00EC7158"/>
    <w:rsid w:val="00EC7720"/>
    <w:rsid w:val="00EC78A5"/>
    <w:rsid w:val="00EC7D78"/>
    <w:rsid w:val="00ED04C0"/>
    <w:rsid w:val="00ED0DF0"/>
    <w:rsid w:val="00ED2C01"/>
    <w:rsid w:val="00ED2C29"/>
    <w:rsid w:val="00ED2E6C"/>
    <w:rsid w:val="00ED3522"/>
    <w:rsid w:val="00ED3992"/>
    <w:rsid w:val="00ED3AD8"/>
    <w:rsid w:val="00ED3D4E"/>
    <w:rsid w:val="00ED3DC3"/>
    <w:rsid w:val="00ED4990"/>
    <w:rsid w:val="00ED4D6F"/>
    <w:rsid w:val="00ED51A4"/>
    <w:rsid w:val="00ED5994"/>
    <w:rsid w:val="00ED5A1B"/>
    <w:rsid w:val="00ED5CD0"/>
    <w:rsid w:val="00ED6A57"/>
    <w:rsid w:val="00ED6CCE"/>
    <w:rsid w:val="00ED708E"/>
    <w:rsid w:val="00ED710F"/>
    <w:rsid w:val="00ED7253"/>
    <w:rsid w:val="00ED74E3"/>
    <w:rsid w:val="00ED75C2"/>
    <w:rsid w:val="00ED76C1"/>
    <w:rsid w:val="00ED791F"/>
    <w:rsid w:val="00ED7AF5"/>
    <w:rsid w:val="00ED7E8C"/>
    <w:rsid w:val="00EE00F8"/>
    <w:rsid w:val="00EE03C5"/>
    <w:rsid w:val="00EE0D0C"/>
    <w:rsid w:val="00EE0EE3"/>
    <w:rsid w:val="00EE200D"/>
    <w:rsid w:val="00EE2C32"/>
    <w:rsid w:val="00EE3844"/>
    <w:rsid w:val="00EE394B"/>
    <w:rsid w:val="00EE4754"/>
    <w:rsid w:val="00EE48BE"/>
    <w:rsid w:val="00EE4A67"/>
    <w:rsid w:val="00EE4B67"/>
    <w:rsid w:val="00EE5021"/>
    <w:rsid w:val="00EE508F"/>
    <w:rsid w:val="00EE54FC"/>
    <w:rsid w:val="00EE55B7"/>
    <w:rsid w:val="00EE5A47"/>
    <w:rsid w:val="00EE5B30"/>
    <w:rsid w:val="00EE635E"/>
    <w:rsid w:val="00EE6534"/>
    <w:rsid w:val="00EE6648"/>
    <w:rsid w:val="00EE6C1C"/>
    <w:rsid w:val="00EE780E"/>
    <w:rsid w:val="00EE7D9E"/>
    <w:rsid w:val="00EF08EF"/>
    <w:rsid w:val="00EF11F3"/>
    <w:rsid w:val="00EF17AB"/>
    <w:rsid w:val="00EF1B2D"/>
    <w:rsid w:val="00EF1D72"/>
    <w:rsid w:val="00EF1F63"/>
    <w:rsid w:val="00EF20D7"/>
    <w:rsid w:val="00EF28A4"/>
    <w:rsid w:val="00EF2E1E"/>
    <w:rsid w:val="00EF3807"/>
    <w:rsid w:val="00EF3CB9"/>
    <w:rsid w:val="00EF4501"/>
    <w:rsid w:val="00EF45BC"/>
    <w:rsid w:val="00EF4E35"/>
    <w:rsid w:val="00EF4FB2"/>
    <w:rsid w:val="00EF529B"/>
    <w:rsid w:val="00EF5A4E"/>
    <w:rsid w:val="00EF6098"/>
    <w:rsid w:val="00EF6622"/>
    <w:rsid w:val="00EF7336"/>
    <w:rsid w:val="00EF75AB"/>
    <w:rsid w:val="00EF77C1"/>
    <w:rsid w:val="00F0027E"/>
    <w:rsid w:val="00F00458"/>
    <w:rsid w:val="00F00549"/>
    <w:rsid w:val="00F00A52"/>
    <w:rsid w:val="00F00EAE"/>
    <w:rsid w:val="00F01191"/>
    <w:rsid w:val="00F0124F"/>
    <w:rsid w:val="00F014E1"/>
    <w:rsid w:val="00F0194E"/>
    <w:rsid w:val="00F02366"/>
    <w:rsid w:val="00F02626"/>
    <w:rsid w:val="00F02DF2"/>
    <w:rsid w:val="00F03221"/>
    <w:rsid w:val="00F0336E"/>
    <w:rsid w:val="00F03399"/>
    <w:rsid w:val="00F034C8"/>
    <w:rsid w:val="00F04088"/>
    <w:rsid w:val="00F0440C"/>
    <w:rsid w:val="00F05215"/>
    <w:rsid w:val="00F0557F"/>
    <w:rsid w:val="00F05879"/>
    <w:rsid w:val="00F05B69"/>
    <w:rsid w:val="00F05E02"/>
    <w:rsid w:val="00F06E33"/>
    <w:rsid w:val="00F06EDE"/>
    <w:rsid w:val="00F0710A"/>
    <w:rsid w:val="00F074D5"/>
    <w:rsid w:val="00F07738"/>
    <w:rsid w:val="00F07BEF"/>
    <w:rsid w:val="00F10669"/>
    <w:rsid w:val="00F107C6"/>
    <w:rsid w:val="00F1096C"/>
    <w:rsid w:val="00F10A28"/>
    <w:rsid w:val="00F11AE9"/>
    <w:rsid w:val="00F11BC1"/>
    <w:rsid w:val="00F1253C"/>
    <w:rsid w:val="00F135DC"/>
    <w:rsid w:val="00F13C16"/>
    <w:rsid w:val="00F14198"/>
    <w:rsid w:val="00F141DA"/>
    <w:rsid w:val="00F14782"/>
    <w:rsid w:val="00F14D23"/>
    <w:rsid w:val="00F14E01"/>
    <w:rsid w:val="00F15C6F"/>
    <w:rsid w:val="00F15CA6"/>
    <w:rsid w:val="00F15D92"/>
    <w:rsid w:val="00F16118"/>
    <w:rsid w:val="00F168FA"/>
    <w:rsid w:val="00F17363"/>
    <w:rsid w:val="00F173EB"/>
    <w:rsid w:val="00F17665"/>
    <w:rsid w:val="00F1776D"/>
    <w:rsid w:val="00F20F77"/>
    <w:rsid w:val="00F21B94"/>
    <w:rsid w:val="00F21BB4"/>
    <w:rsid w:val="00F22339"/>
    <w:rsid w:val="00F22440"/>
    <w:rsid w:val="00F2293D"/>
    <w:rsid w:val="00F2298D"/>
    <w:rsid w:val="00F22A6A"/>
    <w:rsid w:val="00F23313"/>
    <w:rsid w:val="00F2378C"/>
    <w:rsid w:val="00F237A1"/>
    <w:rsid w:val="00F23F98"/>
    <w:rsid w:val="00F24503"/>
    <w:rsid w:val="00F24558"/>
    <w:rsid w:val="00F25579"/>
    <w:rsid w:val="00F26026"/>
    <w:rsid w:val="00F26755"/>
    <w:rsid w:val="00F26F1E"/>
    <w:rsid w:val="00F275DD"/>
    <w:rsid w:val="00F27E05"/>
    <w:rsid w:val="00F27EFA"/>
    <w:rsid w:val="00F30530"/>
    <w:rsid w:val="00F31232"/>
    <w:rsid w:val="00F323BB"/>
    <w:rsid w:val="00F32519"/>
    <w:rsid w:val="00F32F9F"/>
    <w:rsid w:val="00F333CD"/>
    <w:rsid w:val="00F3482B"/>
    <w:rsid w:val="00F3488D"/>
    <w:rsid w:val="00F348D4"/>
    <w:rsid w:val="00F34993"/>
    <w:rsid w:val="00F34C65"/>
    <w:rsid w:val="00F353AC"/>
    <w:rsid w:val="00F35FFA"/>
    <w:rsid w:val="00F363DB"/>
    <w:rsid w:val="00F36613"/>
    <w:rsid w:val="00F3694F"/>
    <w:rsid w:val="00F36B6F"/>
    <w:rsid w:val="00F36B8C"/>
    <w:rsid w:val="00F36D2A"/>
    <w:rsid w:val="00F36EBB"/>
    <w:rsid w:val="00F36EC3"/>
    <w:rsid w:val="00F376A9"/>
    <w:rsid w:val="00F37C23"/>
    <w:rsid w:val="00F40463"/>
    <w:rsid w:val="00F406C3"/>
    <w:rsid w:val="00F41722"/>
    <w:rsid w:val="00F429E9"/>
    <w:rsid w:val="00F42F68"/>
    <w:rsid w:val="00F43BDC"/>
    <w:rsid w:val="00F43C9F"/>
    <w:rsid w:val="00F43D95"/>
    <w:rsid w:val="00F43FDF"/>
    <w:rsid w:val="00F4438E"/>
    <w:rsid w:val="00F445E5"/>
    <w:rsid w:val="00F44A8F"/>
    <w:rsid w:val="00F44DFD"/>
    <w:rsid w:val="00F45060"/>
    <w:rsid w:val="00F4527D"/>
    <w:rsid w:val="00F45503"/>
    <w:rsid w:val="00F45BB8"/>
    <w:rsid w:val="00F45FAD"/>
    <w:rsid w:val="00F463BB"/>
    <w:rsid w:val="00F46ACC"/>
    <w:rsid w:val="00F477CA"/>
    <w:rsid w:val="00F51103"/>
    <w:rsid w:val="00F516F6"/>
    <w:rsid w:val="00F51DB6"/>
    <w:rsid w:val="00F51EF0"/>
    <w:rsid w:val="00F5253D"/>
    <w:rsid w:val="00F531DF"/>
    <w:rsid w:val="00F53360"/>
    <w:rsid w:val="00F5342A"/>
    <w:rsid w:val="00F534D6"/>
    <w:rsid w:val="00F535BC"/>
    <w:rsid w:val="00F53E73"/>
    <w:rsid w:val="00F541B4"/>
    <w:rsid w:val="00F54588"/>
    <w:rsid w:val="00F54A79"/>
    <w:rsid w:val="00F551FA"/>
    <w:rsid w:val="00F556D8"/>
    <w:rsid w:val="00F55896"/>
    <w:rsid w:val="00F569A8"/>
    <w:rsid w:val="00F56FF2"/>
    <w:rsid w:val="00F5702D"/>
    <w:rsid w:val="00F5712E"/>
    <w:rsid w:val="00F57CD2"/>
    <w:rsid w:val="00F61171"/>
    <w:rsid w:val="00F61B70"/>
    <w:rsid w:val="00F61E1E"/>
    <w:rsid w:val="00F61E6E"/>
    <w:rsid w:val="00F6252C"/>
    <w:rsid w:val="00F62F7C"/>
    <w:rsid w:val="00F62FC5"/>
    <w:rsid w:val="00F631B1"/>
    <w:rsid w:val="00F63571"/>
    <w:rsid w:val="00F63A93"/>
    <w:rsid w:val="00F6402E"/>
    <w:rsid w:val="00F64921"/>
    <w:rsid w:val="00F64A1E"/>
    <w:rsid w:val="00F64C0D"/>
    <w:rsid w:val="00F65086"/>
    <w:rsid w:val="00F653A2"/>
    <w:rsid w:val="00F657E5"/>
    <w:rsid w:val="00F6596E"/>
    <w:rsid w:val="00F65E26"/>
    <w:rsid w:val="00F65E47"/>
    <w:rsid w:val="00F67A64"/>
    <w:rsid w:val="00F67E47"/>
    <w:rsid w:val="00F67FEC"/>
    <w:rsid w:val="00F7000C"/>
    <w:rsid w:val="00F7022E"/>
    <w:rsid w:val="00F70397"/>
    <w:rsid w:val="00F70B14"/>
    <w:rsid w:val="00F70C1F"/>
    <w:rsid w:val="00F70FD3"/>
    <w:rsid w:val="00F7130E"/>
    <w:rsid w:val="00F71369"/>
    <w:rsid w:val="00F7153D"/>
    <w:rsid w:val="00F71543"/>
    <w:rsid w:val="00F7180B"/>
    <w:rsid w:val="00F722B5"/>
    <w:rsid w:val="00F72C55"/>
    <w:rsid w:val="00F72EDD"/>
    <w:rsid w:val="00F7320B"/>
    <w:rsid w:val="00F739B6"/>
    <w:rsid w:val="00F74370"/>
    <w:rsid w:val="00F74388"/>
    <w:rsid w:val="00F74526"/>
    <w:rsid w:val="00F74792"/>
    <w:rsid w:val="00F74C73"/>
    <w:rsid w:val="00F74F3E"/>
    <w:rsid w:val="00F752F3"/>
    <w:rsid w:val="00F7539E"/>
    <w:rsid w:val="00F757F6"/>
    <w:rsid w:val="00F75AE0"/>
    <w:rsid w:val="00F76080"/>
    <w:rsid w:val="00F760D6"/>
    <w:rsid w:val="00F76A1A"/>
    <w:rsid w:val="00F77A87"/>
    <w:rsid w:val="00F77A9D"/>
    <w:rsid w:val="00F77EFA"/>
    <w:rsid w:val="00F81731"/>
    <w:rsid w:val="00F8184A"/>
    <w:rsid w:val="00F821EE"/>
    <w:rsid w:val="00F82646"/>
    <w:rsid w:val="00F8271A"/>
    <w:rsid w:val="00F8280C"/>
    <w:rsid w:val="00F82AA8"/>
    <w:rsid w:val="00F83537"/>
    <w:rsid w:val="00F8373C"/>
    <w:rsid w:val="00F83E32"/>
    <w:rsid w:val="00F858F9"/>
    <w:rsid w:val="00F85C1D"/>
    <w:rsid w:val="00F85FBC"/>
    <w:rsid w:val="00F86633"/>
    <w:rsid w:val="00F87E56"/>
    <w:rsid w:val="00F900FA"/>
    <w:rsid w:val="00F9016A"/>
    <w:rsid w:val="00F90588"/>
    <w:rsid w:val="00F924ED"/>
    <w:rsid w:val="00F925B4"/>
    <w:rsid w:val="00F92863"/>
    <w:rsid w:val="00F935EC"/>
    <w:rsid w:val="00F93F34"/>
    <w:rsid w:val="00F945C5"/>
    <w:rsid w:val="00F94B38"/>
    <w:rsid w:val="00F9594A"/>
    <w:rsid w:val="00F95B3E"/>
    <w:rsid w:val="00F95B51"/>
    <w:rsid w:val="00F9618B"/>
    <w:rsid w:val="00F964B1"/>
    <w:rsid w:val="00F964B9"/>
    <w:rsid w:val="00F9672D"/>
    <w:rsid w:val="00F96F3C"/>
    <w:rsid w:val="00F974AE"/>
    <w:rsid w:val="00F9764C"/>
    <w:rsid w:val="00F9797E"/>
    <w:rsid w:val="00F97B93"/>
    <w:rsid w:val="00F97E64"/>
    <w:rsid w:val="00FA01CB"/>
    <w:rsid w:val="00FA0447"/>
    <w:rsid w:val="00FA058F"/>
    <w:rsid w:val="00FA05E8"/>
    <w:rsid w:val="00FA088F"/>
    <w:rsid w:val="00FA0B21"/>
    <w:rsid w:val="00FA0E9F"/>
    <w:rsid w:val="00FA1C0F"/>
    <w:rsid w:val="00FA1E09"/>
    <w:rsid w:val="00FA296D"/>
    <w:rsid w:val="00FA2E00"/>
    <w:rsid w:val="00FA3037"/>
    <w:rsid w:val="00FA3258"/>
    <w:rsid w:val="00FA3541"/>
    <w:rsid w:val="00FA3B48"/>
    <w:rsid w:val="00FA472E"/>
    <w:rsid w:val="00FA4739"/>
    <w:rsid w:val="00FA4796"/>
    <w:rsid w:val="00FA47EB"/>
    <w:rsid w:val="00FA5148"/>
    <w:rsid w:val="00FA5269"/>
    <w:rsid w:val="00FA52D4"/>
    <w:rsid w:val="00FA542B"/>
    <w:rsid w:val="00FA5B3C"/>
    <w:rsid w:val="00FA5CF9"/>
    <w:rsid w:val="00FA6922"/>
    <w:rsid w:val="00FA716D"/>
    <w:rsid w:val="00FA78B9"/>
    <w:rsid w:val="00FA7E64"/>
    <w:rsid w:val="00FB0C5E"/>
    <w:rsid w:val="00FB0D0C"/>
    <w:rsid w:val="00FB1676"/>
    <w:rsid w:val="00FB1975"/>
    <w:rsid w:val="00FB216F"/>
    <w:rsid w:val="00FB2A8E"/>
    <w:rsid w:val="00FB2F40"/>
    <w:rsid w:val="00FB2FD5"/>
    <w:rsid w:val="00FB3431"/>
    <w:rsid w:val="00FB396F"/>
    <w:rsid w:val="00FB3BAE"/>
    <w:rsid w:val="00FB64FA"/>
    <w:rsid w:val="00FB652C"/>
    <w:rsid w:val="00FB6993"/>
    <w:rsid w:val="00FB6FDE"/>
    <w:rsid w:val="00FB73E2"/>
    <w:rsid w:val="00FB7490"/>
    <w:rsid w:val="00FB76EA"/>
    <w:rsid w:val="00FB7AF8"/>
    <w:rsid w:val="00FC0433"/>
    <w:rsid w:val="00FC0566"/>
    <w:rsid w:val="00FC0DC8"/>
    <w:rsid w:val="00FC0F16"/>
    <w:rsid w:val="00FC1149"/>
    <w:rsid w:val="00FC1445"/>
    <w:rsid w:val="00FC18C1"/>
    <w:rsid w:val="00FC19A7"/>
    <w:rsid w:val="00FC2887"/>
    <w:rsid w:val="00FC2DAA"/>
    <w:rsid w:val="00FC3158"/>
    <w:rsid w:val="00FC342F"/>
    <w:rsid w:val="00FC3803"/>
    <w:rsid w:val="00FC3A20"/>
    <w:rsid w:val="00FC3C78"/>
    <w:rsid w:val="00FC444A"/>
    <w:rsid w:val="00FC4489"/>
    <w:rsid w:val="00FC45CF"/>
    <w:rsid w:val="00FC4762"/>
    <w:rsid w:val="00FC47B0"/>
    <w:rsid w:val="00FC4845"/>
    <w:rsid w:val="00FC4888"/>
    <w:rsid w:val="00FC4A04"/>
    <w:rsid w:val="00FC4E08"/>
    <w:rsid w:val="00FC5099"/>
    <w:rsid w:val="00FC50D3"/>
    <w:rsid w:val="00FC534B"/>
    <w:rsid w:val="00FC5B74"/>
    <w:rsid w:val="00FC5DE5"/>
    <w:rsid w:val="00FC5E56"/>
    <w:rsid w:val="00FC63B9"/>
    <w:rsid w:val="00FC69DC"/>
    <w:rsid w:val="00FC6B53"/>
    <w:rsid w:val="00FC6C37"/>
    <w:rsid w:val="00FD02DC"/>
    <w:rsid w:val="00FD09BB"/>
    <w:rsid w:val="00FD13EB"/>
    <w:rsid w:val="00FD2412"/>
    <w:rsid w:val="00FD25E8"/>
    <w:rsid w:val="00FD2A7A"/>
    <w:rsid w:val="00FD3560"/>
    <w:rsid w:val="00FD3630"/>
    <w:rsid w:val="00FD441B"/>
    <w:rsid w:val="00FD45C8"/>
    <w:rsid w:val="00FD4809"/>
    <w:rsid w:val="00FD498F"/>
    <w:rsid w:val="00FD49C6"/>
    <w:rsid w:val="00FD5197"/>
    <w:rsid w:val="00FD5488"/>
    <w:rsid w:val="00FD5D41"/>
    <w:rsid w:val="00FD5DA1"/>
    <w:rsid w:val="00FD5F27"/>
    <w:rsid w:val="00FD76D5"/>
    <w:rsid w:val="00FD7A56"/>
    <w:rsid w:val="00FD7D8D"/>
    <w:rsid w:val="00FD7E1B"/>
    <w:rsid w:val="00FE0E7F"/>
    <w:rsid w:val="00FE1138"/>
    <w:rsid w:val="00FE13F3"/>
    <w:rsid w:val="00FE164F"/>
    <w:rsid w:val="00FE1AC7"/>
    <w:rsid w:val="00FE1D07"/>
    <w:rsid w:val="00FE25CB"/>
    <w:rsid w:val="00FE2824"/>
    <w:rsid w:val="00FE2A2B"/>
    <w:rsid w:val="00FE2C32"/>
    <w:rsid w:val="00FE2E62"/>
    <w:rsid w:val="00FE309F"/>
    <w:rsid w:val="00FE32B0"/>
    <w:rsid w:val="00FE33E9"/>
    <w:rsid w:val="00FE3431"/>
    <w:rsid w:val="00FE3629"/>
    <w:rsid w:val="00FE393F"/>
    <w:rsid w:val="00FE3B45"/>
    <w:rsid w:val="00FE422D"/>
    <w:rsid w:val="00FE42BE"/>
    <w:rsid w:val="00FE4501"/>
    <w:rsid w:val="00FE491D"/>
    <w:rsid w:val="00FE4962"/>
    <w:rsid w:val="00FE4BE1"/>
    <w:rsid w:val="00FE4C31"/>
    <w:rsid w:val="00FE4C4D"/>
    <w:rsid w:val="00FE4D0D"/>
    <w:rsid w:val="00FE4E9A"/>
    <w:rsid w:val="00FE504D"/>
    <w:rsid w:val="00FE5141"/>
    <w:rsid w:val="00FE564F"/>
    <w:rsid w:val="00FE57D3"/>
    <w:rsid w:val="00FF0331"/>
    <w:rsid w:val="00FF0472"/>
    <w:rsid w:val="00FF0803"/>
    <w:rsid w:val="00FF091F"/>
    <w:rsid w:val="00FF0D98"/>
    <w:rsid w:val="00FF0F1E"/>
    <w:rsid w:val="00FF101C"/>
    <w:rsid w:val="00FF145B"/>
    <w:rsid w:val="00FF1609"/>
    <w:rsid w:val="00FF1D9B"/>
    <w:rsid w:val="00FF1EB6"/>
    <w:rsid w:val="00FF31F7"/>
    <w:rsid w:val="00FF3714"/>
    <w:rsid w:val="00FF3BED"/>
    <w:rsid w:val="00FF3F01"/>
    <w:rsid w:val="00FF41F2"/>
    <w:rsid w:val="00FF50D8"/>
    <w:rsid w:val="00FF50F9"/>
    <w:rsid w:val="00FF5261"/>
    <w:rsid w:val="00FF57D3"/>
    <w:rsid w:val="00FF66BC"/>
    <w:rsid w:val="00FF6860"/>
    <w:rsid w:val="00FF6CAB"/>
    <w:rsid w:val="00FF767A"/>
    <w:rsid w:val="00FF7793"/>
    <w:rsid w:val="00FF7816"/>
    <w:rsid w:val="00FF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mini" w:name="verbetes"/>
  <w:smartTagType w:namespaceuri="schemas-houaiss/acao" w:name="dm"/>
  <w:shapeDefaults>
    <o:shapedefaults v:ext="edit" spidmax="2050"/>
    <o:shapelayout v:ext="edit">
      <o:idmap v:ext="edit" data="2"/>
    </o:shapelayout>
  </w:shapeDefaults>
  <w:decimalSymbol w:val=","/>
  <w:listSeparator w:val=";"/>
  <w14:docId w14:val="0448BA0D"/>
  <w15:docId w15:val="{8B8BC99B-E44A-40A1-BC04-FB665B997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List Bullet" w:uiPriority="99"/>
    <w:lsdException w:name="Title" w:qFormat="1"/>
    <w:lsdException w:name="Signature" w:uiPriority="99"/>
    <w:lsdException w:name="Body Text" w:uiPriority="99"/>
    <w:lsdException w:name="Body Text Indent" w:uiPriority="99"/>
    <w:lsdException w:name="Subtitle" w:qFormat="1"/>
    <w:lsdException w:name="Body Text 2" w:uiPriority="99"/>
    <w:lsdException w:name="Strong" w:uiPriority="22" w:qFormat="1"/>
    <w:lsdException w:name="Emphasis" w:uiPriority="20" w:qFormat="1"/>
    <w:lsdException w:name="Document Map" w:uiPriority="99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7180B"/>
  </w:style>
  <w:style w:type="paragraph" w:styleId="Ttulo1">
    <w:name w:val="heading 1"/>
    <w:basedOn w:val="Normal"/>
    <w:next w:val="Normal"/>
    <w:link w:val="Ttulo1Char"/>
    <w:qFormat/>
    <w:rsid w:val="006A0E06"/>
    <w:pPr>
      <w:keepNext/>
      <w:tabs>
        <w:tab w:val="num" w:pos="3273"/>
      </w:tabs>
      <w:suppressAutoHyphens/>
      <w:ind w:left="3273" w:hanging="720"/>
      <w:jc w:val="center"/>
      <w:outlineLvl w:val="0"/>
    </w:pPr>
    <w:rPr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416F0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4007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FF091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qFormat/>
    <w:rsid w:val="00F77EF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FF091F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qFormat/>
    <w:rsid w:val="00FF091F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qFormat/>
    <w:rsid w:val="00D15DC9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qFormat/>
    <w:rsid w:val="00D15DC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15DC9"/>
    <w:rPr>
      <w:b/>
      <w:bCs/>
      <w:sz w:val="24"/>
      <w:szCs w:val="24"/>
      <w:lang w:val="pt-BR" w:eastAsia="ar-SA" w:bidi="ar-SA"/>
    </w:rPr>
  </w:style>
  <w:style w:type="character" w:customStyle="1" w:styleId="Ttulo2Char">
    <w:name w:val="Título 2 Char"/>
    <w:basedOn w:val="Fontepargpadro"/>
    <w:link w:val="Ttulo2"/>
    <w:rsid w:val="00D15DC9"/>
    <w:rPr>
      <w:rFonts w:ascii="Arial" w:hAnsi="Arial" w:cs="Arial"/>
      <w:b/>
      <w:bCs/>
      <w:i/>
      <w:iCs/>
      <w:sz w:val="28"/>
      <w:szCs w:val="28"/>
      <w:lang w:val="pt-BR" w:eastAsia="pt-BR" w:bidi="ar-SA"/>
    </w:rPr>
  </w:style>
  <w:style w:type="character" w:customStyle="1" w:styleId="Ttulo3Char">
    <w:name w:val="Título 3 Char"/>
    <w:basedOn w:val="Fontepargpadro"/>
    <w:link w:val="Ttulo3"/>
    <w:rsid w:val="00D044D8"/>
    <w:rPr>
      <w:rFonts w:ascii="Arial" w:hAnsi="Arial" w:cs="Arial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rsid w:val="00D044D8"/>
    <w:rPr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rsid w:val="00D044D8"/>
    <w:rPr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D044D8"/>
    <w:rPr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sid w:val="00D044D8"/>
    <w:rPr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5DC9"/>
    <w:rPr>
      <w:rFonts w:ascii="Calibri" w:hAnsi="Calibri"/>
      <w:i/>
      <w:iCs/>
      <w:sz w:val="24"/>
      <w:szCs w:val="24"/>
      <w:lang w:val="pt-BR" w:eastAsia="pt-BR" w:bidi="ar-SA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5DC9"/>
    <w:rPr>
      <w:rFonts w:ascii="Cambria" w:hAnsi="Cambria"/>
      <w:sz w:val="22"/>
      <w:szCs w:val="22"/>
      <w:lang w:val="pt-BR" w:eastAsia="pt-BR" w:bidi="ar-SA"/>
    </w:rPr>
  </w:style>
  <w:style w:type="paragraph" w:styleId="Cabealho">
    <w:name w:val="header"/>
    <w:basedOn w:val="Normal"/>
    <w:link w:val="CabealhoChar"/>
    <w:rsid w:val="00142133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D044D8"/>
  </w:style>
  <w:style w:type="paragraph" w:styleId="Rodap">
    <w:name w:val="footer"/>
    <w:basedOn w:val="Normal"/>
    <w:link w:val="RodapChar"/>
    <w:uiPriority w:val="99"/>
    <w:rsid w:val="0014213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D044D8"/>
  </w:style>
  <w:style w:type="paragraph" w:styleId="Textodebalo">
    <w:name w:val="Balloon Text"/>
    <w:basedOn w:val="Normal"/>
    <w:link w:val="TextodebaloChar"/>
    <w:uiPriority w:val="99"/>
    <w:rsid w:val="002F197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D044D8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966BF2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rsid w:val="000D4531"/>
    <w:rPr>
      <w:sz w:val="28"/>
      <w:szCs w:val="15"/>
    </w:rPr>
  </w:style>
  <w:style w:type="character" w:customStyle="1" w:styleId="CorpodetextoChar">
    <w:name w:val="Corpo de texto Char"/>
    <w:basedOn w:val="Fontepargpadro"/>
    <w:link w:val="Corpodetexto"/>
    <w:uiPriority w:val="99"/>
    <w:rsid w:val="00D044D8"/>
    <w:rPr>
      <w:sz w:val="28"/>
      <w:szCs w:val="15"/>
    </w:rPr>
  </w:style>
  <w:style w:type="paragraph" w:styleId="Corpodetexto2">
    <w:name w:val="Body Text 2"/>
    <w:basedOn w:val="Normal"/>
    <w:link w:val="Corpodetexto2Char"/>
    <w:uiPriority w:val="99"/>
    <w:rsid w:val="000D4531"/>
    <w:pPr>
      <w:spacing w:line="360" w:lineRule="auto"/>
      <w:jc w:val="both"/>
    </w:pPr>
    <w:rPr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044D8"/>
    <w:rPr>
      <w:sz w:val="28"/>
      <w:szCs w:val="24"/>
    </w:rPr>
  </w:style>
  <w:style w:type="paragraph" w:styleId="Ttulo">
    <w:name w:val="Title"/>
    <w:basedOn w:val="Normal"/>
    <w:link w:val="TtuloChar"/>
    <w:qFormat/>
    <w:rsid w:val="008A37FC"/>
    <w:pPr>
      <w:jc w:val="center"/>
    </w:pPr>
    <w:rPr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rsid w:val="00D044D8"/>
    <w:rPr>
      <w:b/>
      <w:bCs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rsid w:val="00FA01C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044D8"/>
  </w:style>
  <w:style w:type="paragraph" w:styleId="Corpodetexto3">
    <w:name w:val="Body Text 3"/>
    <w:basedOn w:val="Normal"/>
    <w:link w:val="Corpodetexto3Char"/>
    <w:rsid w:val="00FA01C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D044D8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6A0E0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D044D8"/>
    <w:rPr>
      <w:sz w:val="16"/>
      <w:szCs w:val="16"/>
    </w:rPr>
  </w:style>
  <w:style w:type="paragraph" w:styleId="Subttulo">
    <w:name w:val="Subtitle"/>
    <w:basedOn w:val="Normal"/>
    <w:next w:val="Corpodetexto"/>
    <w:link w:val="SubttuloChar"/>
    <w:qFormat/>
    <w:rsid w:val="006A0E06"/>
    <w:pPr>
      <w:keepNext/>
      <w:suppressAutoHyphens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customStyle="1" w:styleId="SubttuloChar">
    <w:name w:val="Subtítulo Char"/>
    <w:basedOn w:val="Fontepargpadro"/>
    <w:link w:val="Subttulo"/>
    <w:rsid w:val="00D044D8"/>
    <w:rPr>
      <w:rFonts w:ascii="Arial" w:eastAsia="Lucida Sans Unicode" w:hAnsi="Arial" w:cs="Tahoma"/>
      <w:i/>
      <w:iCs/>
      <w:sz w:val="28"/>
      <w:szCs w:val="28"/>
      <w:lang w:eastAsia="ar-SA"/>
    </w:rPr>
  </w:style>
  <w:style w:type="character" w:styleId="Forte">
    <w:name w:val="Strong"/>
    <w:basedOn w:val="Fontepargpadro"/>
    <w:uiPriority w:val="22"/>
    <w:qFormat/>
    <w:rsid w:val="00750761"/>
    <w:rPr>
      <w:b/>
      <w:bCs/>
    </w:rPr>
  </w:style>
  <w:style w:type="paragraph" w:styleId="Textoembloco">
    <w:name w:val="Block Text"/>
    <w:basedOn w:val="Normal"/>
    <w:rsid w:val="00416F08"/>
    <w:pPr>
      <w:ind w:left="3402" w:right="627" w:firstLine="2"/>
      <w:jc w:val="both"/>
    </w:pPr>
    <w:rPr>
      <w:sz w:val="28"/>
    </w:rPr>
  </w:style>
  <w:style w:type="paragraph" w:styleId="Recuodecorpodetexto2">
    <w:name w:val="Body Text Indent 2"/>
    <w:basedOn w:val="Normal"/>
    <w:link w:val="Recuodecorpodetexto2Char"/>
    <w:rsid w:val="00AE6D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D15DC9"/>
    <w:rPr>
      <w:lang w:val="pt-BR" w:eastAsia="pt-BR" w:bidi="ar-SA"/>
    </w:rPr>
  </w:style>
  <w:style w:type="paragraph" w:styleId="NormalWeb">
    <w:name w:val="Normal (Web)"/>
    <w:basedOn w:val="Normal"/>
    <w:uiPriority w:val="99"/>
    <w:rsid w:val="000301B2"/>
    <w:pPr>
      <w:spacing w:before="100" w:beforeAutospacing="1" w:after="100" w:afterAutospacing="1"/>
    </w:pPr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0301B2"/>
    <w:rPr>
      <w:i/>
      <w:iCs/>
    </w:rPr>
  </w:style>
  <w:style w:type="paragraph" w:customStyle="1" w:styleId="Corpodetexto31">
    <w:name w:val="Corpo de texto 31"/>
    <w:basedOn w:val="Normal"/>
    <w:uiPriority w:val="99"/>
    <w:rsid w:val="00167906"/>
    <w:pPr>
      <w:suppressAutoHyphens/>
      <w:jc w:val="both"/>
    </w:pPr>
    <w:rPr>
      <w:rFonts w:ascii="Arial" w:hAnsi="Arial"/>
      <w:sz w:val="22"/>
      <w:lang w:eastAsia="ar-SA"/>
    </w:rPr>
  </w:style>
  <w:style w:type="table" w:styleId="Tabelacomgrade">
    <w:name w:val="Table Grid"/>
    <w:basedOn w:val="Tabelanormal"/>
    <w:uiPriority w:val="59"/>
    <w:rsid w:val="007E7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rsid w:val="003A6170"/>
    <w:rPr>
      <w:color w:val="800080"/>
      <w:u w:val="single"/>
    </w:rPr>
  </w:style>
  <w:style w:type="paragraph" w:customStyle="1" w:styleId="western">
    <w:name w:val="western"/>
    <w:basedOn w:val="Normal"/>
    <w:rsid w:val="00526C71"/>
    <w:pPr>
      <w:suppressAutoHyphens/>
      <w:spacing w:before="280"/>
      <w:jc w:val="both"/>
    </w:pPr>
    <w:rPr>
      <w:b/>
      <w:bCs/>
      <w:sz w:val="24"/>
      <w:szCs w:val="24"/>
      <w:lang w:eastAsia="ar-SA"/>
    </w:rPr>
  </w:style>
  <w:style w:type="paragraph" w:customStyle="1" w:styleId="SemEspaamento1">
    <w:name w:val="Sem Espaçamento1"/>
    <w:rsid w:val="00F62F7C"/>
    <w:rPr>
      <w:rFonts w:ascii="Calibri" w:hAnsi="Calibri"/>
      <w:sz w:val="22"/>
      <w:szCs w:val="22"/>
      <w:lang w:eastAsia="en-US"/>
    </w:rPr>
  </w:style>
  <w:style w:type="paragraph" w:customStyle="1" w:styleId="Estilo2">
    <w:name w:val="Estilo2"/>
    <w:basedOn w:val="Normal"/>
    <w:autoRedefine/>
    <w:uiPriority w:val="99"/>
    <w:rsid w:val="00B01C66"/>
    <w:pPr>
      <w:jc w:val="both"/>
    </w:pPr>
    <w:rPr>
      <w:rFonts w:ascii="Courier New" w:hAnsi="Courier New"/>
      <w:sz w:val="24"/>
      <w:szCs w:val="24"/>
    </w:rPr>
  </w:style>
  <w:style w:type="paragraph" w:customStyle="1" w:styleId="BodyText22">
    <w:name w:val="Body Text 22"/>
    <w:basedOn w:val="Normal"/>
    <w:uiPriority w:val="99"/>
    <w:rsid w:val="00311F0D"/>
    <w:pPr>
      <w:autoSpaceDE w:val="0"/>
      <w:autoSpaceDN w:val="0"/>
      <w:jc w:val="both"/>
    </w:pPr>
    <w:rPr>
      <w:rFonts w:ascii="Courier New" w:hAnsi="Courier New"/>
      <w:sz w:val="28"/>
      <w:szCs w:val="28"/>
    </w:rPr>
  </w:style>
  <w:style w:type="paragraph" w:customStyle="1" w:styleId="Ttulodatabela">
    <w:name w:val="Título da tabela"/>
    <w:basedOn w:val="Normal"/>
    <w:uiPriority w:val="99"/>
    <w:rsid w:val="007B4E2B"/>
    <w:pPr>
      <w:suppressLineNumbers/>
      <w:suppressAutoHyphens/>
      <w:jc w:val="center"/>
    </w:pPr>
    <w:rPr>
      <w:b/>
      <w:bCs/>
      <w:sz w:val="24"/>
      <w:szCs w:val="24"/>
      <w:lang w:eastAsia="ar-SA"/>
    </w:rPr>
  </w:style>
  <w:style w:type="paragraph" w:styleId="Lista">
    <w:name w:val="List"/>
    <w:basedOn w:val="Corpodetexto"/>
    <w:rsid w:val="00EF1B2D"/>
    <w:pPr>
      <w:suppressAutoHyphens/>
      <w:jc w:val="both"/>
    </w:pPr>
    <w:rPr>
      <w:rFonts w:cs="Tahoma"/>
      <w:sz w:val="24"/>
      <w:szCs w:val="24"/>
      <w:lang w:eastAsia="ar-SA"/>
    </w:rPr>
  </w:style>
  <w:style w:type="paragraph" w:customStyle="1" w:styleId="Ttulo01">
    <w:name w:val="Título 01"/>
    <w:basedOn w:val="Ttulo"/>
    <w:uiPriority w:val="99"/>
    <w:rsid w:val="003E0F4C"/>
    <w:pPr>
      <w:outlineLvl w:val="0"/>
    </w:pPr>
    <w:rPr>
      <w:rFonts w:ascii="Arial" w:hAnsi="Arial" w:cs="Arial"/>
      <w:caps/>
      <w:sz w:val="26"/>
      <w:szCs w:val="20"/>
    </w:rPr>
  </w:style>
  <w:style w:type="paragraph" w:customStyle="1" w:styleId="Padro">
    <w:name w:val="Padrão"/>
    <w:rsid w:val="009F1216"/>
    <w:pPr>
      <w:overflowPunct w:val="0"/>
      <w:autoSpaceDE w:val="0"/>
      <w:autoSpaceDN w:val="0"/>
      <w:adjustRightInd w:val="0"/>
    </w:pPr>
  </w:style>
  <w:style w:type="paragraph" w:customStyle="1" w:styleId="p8">
    <w:name w:val="p8"/>
    <w:basedOn w:val="Normal"/>
    <w:uiPriority w:val="99"/>
    <w:rsid w:val="00E34B94"/>
    <w:pPr>
      <w:widowControl w:val="0"/>
      <w:tabs>
        <w:tab w:val="left" w:pos="600"/>
      </w:tabs>
      <w:spacing w:line="280" w:lineRule="atLeast"/>
      <w:jc w:val="both"/>
    </w:pPr>
    <w:rPr>
      <w:snapToGrid w:val="0"/>
      <w:sz w:val="24"/>
    </w:rPr>
  </w:style>
  <w:style w:type="paragraph" w:styleId="MapadoDocumento">
    <w:name w:val="Document Map"/>
    <w:basedOn w:val="Normal"/>
    <w:link w:val="MapadoDocumentoChar"/>
    <w:uiPriority w:val="99"/>
    <w:semiHidden/>
    <w:rsid w:val="00E34B94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D044D8"/>
    <w:rPr>
      <w:rFonts w:ascii="Tahoma" w:hAnsi="Tahoma" w:cs="Tahoma"/>
      <w:shd w:val="clear" w:color="auto" w:fill="000080"/>
    </w:rPr>
  </w:style>
  <w:style w:type="paragraph" w:customStyle="1" w:styleId="p5">
    <w:name w:val="p5"/>
    <w:basedOn w:val="Normal"/>
    <w:uiPriority w:val="99"/>
    <w:rsid w:val="00E2010C"/>
    <w:pPr>
      <w:widowControl w:val="0"/>
      <w:tabs>
        <w:tab w:val="left" w:pos="1360"/>
      </w:tabs>
      <w:snapToGrid w:val="0"/>
      <w:spacing w:line="240" w:lineRule="atLeast"/>
      <w:ind w:left="1440" w:firstLine="1296"/>
    </w:pPr>
    <w:rPr>
      <w:sz w:val="24"/>
    </w:rPr>
  </w:style>
  <w:style w:type="paragraph" w:customStyle="1" w:styleId="Pargrafo">
    <w:name w:val="Parágrafo"/>
    <w:basedOn w:val="Normal"/>
    <w:uiPriority w:val="99"/>
    <w:rsid w:val="00D15DC9"/>
    <w:pPr>
      <w:autoSpaceDE w:val="0"/>
      <w:autoSpaceDN w:val="0"/>
      <w:adjustRightInd w:val="0"/>
      <w:spacing w:before="110" w:after="110"/>
      <w:ind w:left="403"/>
      <w:jc w:val="both"/>
    </w:pPr>
    <w:rPr>
      <w:rFonts w:ascii="Arial" w:hAnsi="Arial" w:cs="Arial"/>
      <w:sz w:val="22"/>
      <w:szCs w:val="22"/>
    </w:rPr>
  </w:style>
  <w:style w:type="paragraph" w:customStyle="1" w:styleId="Assunto">
    <w:name w:val="Assunto"/>
    <w:basedOn w:val="Normal"/>
    <w:uiPriority w:val="99"/>
    <w:rsid w:val="00D15DC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</w:rPr>
  </w:style>
  <w:style w:type="paragraph" w:customStyle="1" w:styleId="Normal10">
    <w:name w:val="Normal 10"/>
    <w:basedOn w:val="Normal"/>
    <w:uiPriority w:val="99"/>
    <w:rsid w:val="00D15DC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</w:rPr>
  </w:style>
  <w:style w:type="paragraph" w:customStyle="1" w:styleId="Artigo1">
    <w:name w:val="Artigo1"/>
    <w:basedOn w:val="Normal"/>
    <w:uiPriority w:val="99"/>
    <w:rsid w:val="00D15DC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</w:rPr>
  </w:style>
  <w:style w:type="paragraph" w:styleId="Assinatura">
    <w:name w:val="Signature"/>
    <w:basedOn w:val="Normal"/>
    <w:link w:val="AssinaturaChar"/>
    <w:uiPriority w:val="99"/>
    <w:rsid w:val="00D15DC9"/>
    <w:pPr>
      <w:autoSpaceDE w:val="0"/>
      <w:autoSpaceDN w:val="0"/>
      <w:adjustRightInd w:val="0"/>
      <w:spacing w:before="51" w:after="51"/>
      <w:ind w:left="1134"/>
    </w:pPr>
    <w:rPr>
      <w:rFonts w:ascii="Arial" w:hAnsi="Arial" w:cs="Arial"/>
      <w:i/>
      <w:iCs/>
    </w:rPr>
  </w:style>
  <w:style w:type="character" w:customStyle="1" w:styleId="AssinaturaChar">
    <w:name w:val="Assinatura Char"/>
    <w:basedOn w:val="Fontepargpadro"/>
    <w:link w:val="Assinatura"/>
    <w:uiPriority w:val="99"/>
    <w:rsid w:val="00D15DC9"/>
    <w:rPr>
      <w:rFonts w:ascii="Arial" w:hAnsi="Arial" w:cs="Arial"/>
      <w:i/>
      <w:iCs/>
      <w:lang w:val="pt-BR" w:eastAsia="pt-BR" w:bidi="ar-SA"/>
    </w:rPr>
  </w:style>
  <w:style w:type="paragraph" w:customStyle="1" w:styleId="Alnea">
    <w:name w:val="Alínea"/>
    <w:basedOn w:val="Normal"/>
    <w:uiPriority w:val="99"/>
    <w:rsid w:val="00D15DC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</w:rPr>
  </w:style>
  <w:style w:type="paragraph" w:customStyle="1" w:styleId="normal100">
    <w:name w:val="normal10"/>
    <w:basedOn w:val="Normal"/>
    <w:uiPriority w:val="99"/>
    <w:rsid w:val="00D15DC9"/>
    <w:pPr>
      <w:spacing w:before="100" w:beforeAutospacing="1" w:after="100" w:afterAutospacing="1"/>
    </w:pPr>
    <w:rPr>
      <w:sz w:val="24"/>
      <w:szCs w:val="24"/>
    </w:rPr>
  </w:style>
  <w:style w:type="paragraph" w:customStyle="1" w:styleId="assunto0">
    <w:name w:val="assunto"/>
    <w:basedOn w:val="Normal"/>
    <w:uiPriority w:val="99"/>
    <w:rsid w:val="00D15DC9"/>
    <w:pPr>
      <w:spacing w:before="100" w:beforeAutospacing="1" w:after="100" w:afterAutospacing="1"/>
    </w:pPr>
    <w:rPr>
      <w:sz w:val="24"/>
      <w:szCs w:val="24"/>
    </w:rPr>
  </w:style>
  <w:style w:type="paragraph" w:customStyle="1" w:styleId="artigo10">
    <w:name w:val="artigo1"/>
    <w:basedOn w:val="Normal"/>
    <w:uiPriority w:val="99"/>
    <w:rsid w:val="00D15DC9"/>
    <w:pPr>
      <w:spacing w:before="100" w:beforeAutospacing="1" w:after="100" w:afterAutospacing="1"/>
    </w:pPr>
    <w:rPr>
      <w:sz w:val="24"/>
      <w:szCs w:val="24"/>
    </w:rPr>
  </w:style>
  <w:style w:type="paragraph" w:customStyle="1" w:styleId="inciso">
    <w:name w:val="inciso"/>
    <w:basedOn w:val="Normal"/>
    <w:uiPriority w:val="99"/>
    <w:rsid w:val="00D15DC9"/>
    <w:pPr>
      <w:spacing w:before="100" w:beforeAutospacing="1" w:after="100" w:afterAutospacing="1"/>
    </w:pPr>
    <w:rPr>
      <w:sz w:val="24"/>
      <w:szCs w:val="24"/>
    </w:rPr>
  </w:style>
  <w:style w:type="paragraph" w:customStyle="1" w:styleId="artigo">
    <w:name w:val="artigo"/>
    <w:basedOn w:val="Normal"/>
    <w:uiPriority w:val="99"/>
    <w:rsid w:val="00D15DC9"/>
    <w:pPr>
      <w:spacing w:before="100" w:beforeAutospacing="1" w:after="100" w:afterAutospacing="1"/>
    </w:pPr>
    <w:rPr>
      <w:sz w:val="24"/>
      <w:szCs w:val="24"/>
    </w:rPr>
  </w:style>
  <w:style w:type="paragraph" w:customStyle="1" w:styleId="NormalsemPargrafo">
    <w:name w:val="Normal sem Parágrafo"/>
    <w:basedOn w:val="Normal"/>
    <w:rsid w:val="00D15DC9"/>
    <w:pPr>
      <w:widowControl w:val="0"/>
      <w:suppressAutoHyphens/>
      <w:autoSpaceDN w:val="0"/>
      <w:spacing w:after="120"/>
      <w:jc w:val="both"/>
    </w:pPr>
    <w:rPr>
      <w:rFonts w:ascii="Arial" w:eastAsia="Lucida Sans Unicode" w:hAnsi="Arial" w:cs="Arial"/>
      <w:kern w:val="2"/>
      <w:lang w:eastAsia="hi-IN" w:bidi="hi-IN"/>
    </w:rPr>
  </w:style>
  <w:style w:type="paragraph" w:customStyle="1" w:styleId="WW-Padro">
    <w:name w:val="WW-Padrão"/>
    <w:uiPriority w:val="99"/>
    <w:rsid w:val="00D15DC9"/>
    <w:pPr>
      <w:suppressAutoHyphens/>
      <w:autoSpaceDE w:val="0"/>
    </w:pPr>
    <w:rPr>
      <w:rFonts w:ascii="Arial" w:eastAsia="Arial" w:hAnsi="Arial" w:cs="Arial"/>
      <w:kern w:val="2"/>
      <w:lang w:eastAsia="ar-SA"/>
    </w:rPr>
  </w:style>
  <w:style w:type="paragraph" w:customStyle="1" w:styleId="tiltoanexo">
    <w:name w:val="tilto anexo"/>
    <w:basedOn w:val="WW-Padro"/>
    <w:uiPriority w:val="99"/>
    <w:rsid w:val="00D15DC9"/>
    <w:pPr>
      <w:spacing w:after="12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WW-Padro1">
    <w:name w:val="WW-Padrão1"/>
    <w:uiPriority w:val="99"/>
    <w:rsid w:val="00D15DC9"/>
    <w:pPr>
      <w:suppressAutoHyphens/>
      <w:autoSpaceDE w:val="0"/>
    </w:pPr>
    <w:rPr>
      <w:rFonts w:ascii="Arial" w:eastAsia="Arial" w:hAnsi="Arial" w:cs="Arial"/>
      <w:kern w:val="2"/>
      <w:lang w:eastAsia="ar-SA"/>
    </w:rPr>
  </w:style>
  <w:style w:type="paragraph" w:customStyle="1" w:styleId="Contedodatabela">
    <w:name w:val="Conteúdo da tabela"/>
    <w:basedOn w:val="Corpodetexto"/>
    <w:rsid w:val="00D15DC9"/>
    <w:pPr>
      <w:widowControl w:val="0"/>
      <w:suppressLineNumbers/>
      <w:suppressAutoHyphens/>
      <w:autoSpaceDN w:val="0"/>
      <w:spacing w:after="120"/>
    </w:pPr>
    <w:rPr>
      <w:rFonts w:eastAsia="Lucida Sans Unicode" w:cs="Mangal"/>
      <w:kern w:val="2"/>
      <w:sz w:val="24"/>
      <w:szCs w:val="24"/>
      <w:lang w:eastAsia="hi-IN" w:bidi="hi-IN"/>
    </w:rPr>
  </w:style>
  <w:style w:type="paragraph" w:customStyle="1" w:styleId="Corpodetexto21">
    <w:name w:val="Corpo de texto 21"/>
    <w:basedOn w:val="Normal"/>
    <w:rsid w:val="00D15DC9"/>
    <w:pPr>
      <w:widowControl w:val="0"/>
      <w:suppressAutoHyphens/>
      <w:overflowPunct w:val="0"/>
      <w:autoSpaceDE w:val="0"/>
      <w:jc w:val="both"/>
    </w:pPr>
    <w:rPr>
      <w:rFonts w:ascii="Tahoma" w:eastAsia="Lucida Sans Unicode" w:hAnsi="Tahoma" w:cs="Mangal"/>
      <w:kern w:val="2"/>
      <w:lang w:eastAsia="hi-IN" w:bidi="hi-IN"/>
    </w:rPr>
  </w:style>
  <w:style w:type="paragraph" w:styleId="PargrafodaLista">
    <w:name w:val="List Paragraph"/>
    <w:basedOn w:val="Normal"/>
    <w:link w:val="PargrafodaListaChar"/>
    <w:qFormat/>
    <w:rsid w:val="00D15DC9"/>
    <w:pPr>
      <w:widowControl w:val="0"/>
      <w:suppressAutoHyphens/>
      <w:autoSpaceDN w:val="0"/>
      <w:ind w:left="708"/>
    </w:pPr>
    <w:rPr>
      <w:rFonts w:eastAsia="Lucida Sans Unicode" w:cs="Calibri"/>
      <w:kern w:val="2"/>
      <w:sz w:val="22"/>
      <w:szCs w:val="22"/>
      <w:lang w:eastAsia="ar-SA"/>
    </w:rPr>
  </w:style>
  <w:style w:type="paragraph" w:customStyle="1" w:styleId="WW-Corpodetexto3">
    <w:name w:val="WW-Corpo de texto 3"/>
    <w:basedOn w:val="Normal"/>
    <w:uiPriority w:val="99"/>
    <w:rsid w:val="00D15DC9"/>
    <w:pPr>
      <w:widowControl w:val="0"/>
      <w:suppressAutoHyphens/>
      <w:autoSpaceDE w:val="0"/>
      <w:jc w:val="center"/>
    </w:pPr>
    <w:rPr>
      <w:rFonts w:ascii="Arial" w:eastAsia="Lucida Sans Unicode" w:hAnsi="Arial" w:cs="Arial"/>
      <w:kern w:val="2"/>
      <w:sz w:val="24"/>
      <w:szCs w:val="24"/>
      <w:lang w:eastAsia="hi-IN" w:bidi="hi-IN"/>
    </w:rPr>
  </w:style>
  <w:style w:type="paragraph" w:customStyle="1" w:styleId="Cabealho1">
    <w:name w:val="Cabeçalho1"/>
    <w:basedOn w:val="Normal"/>
    <w:rsid w:val="00D15DC9"/>
    <w:pPr>
      <w:widowControl w:val="0"/>
      <w:tabs>
        <w:tab w:val="center" w:pos="4818"/>
        <w:tab w:val="right" w:pos="9637"/>
      </w:tabs>
      <w:suppressAutoHyphens/>
      <w:autoSpaceDN w:val="0"/>
    </w:pPr>
    <w:rPr>
      <w:rFonts w:eastAsia="Lucida Sans Unicode" w:cs="Mangal"/>
      <w:kern w:val="2"/>
      <w:lang w:eastAsia="hi-IN" w:bidi="hi-IN"/>
    </w:rPr>
  </w:style>
  <w:style w:type="paragraph" w:customStyle="1" w:styleId="Corpodetexto210">
    <w:name w:val="Corpo de texto 21"/>
    <w:basedOn w:val="Normal"/>
    <w:rsid w:val="00D15DC9"/>
    <w:pPr>
      <w:widowControl w:val="0"/>
      <w:suppressAutoHyphens/>
      <w:autoSpaceDN w:val="0"/>
      <w:jc w:val="both"/>
    </w:pPr>
    <w:rPr>
      <w:rFonts w:ascii="Arial" w:eastAsia="Lucida Sans Unicode" w:hAnsi="Arial" w:cs="Arial"/>
      <w:kern w:val="2"/>
      <w:sz w:val="24"/>
      <w:szCs w:val="24"/>
      <w:lang w:eastAsia="hi-IN" w:bidi="hi-IN"/>
    </w:rPr>
  </w:style>
  <w:style w:type="paragraph" w:customStyle="1" w:styleId="Recuodecorpodetexto31">
    <w:name w:val="Recuo de corpo de texto 31"/>
    <w:basedOn w:val="Normal"/>
    <w:uiPriority w:val="99"/>
    <w:rsid w:val="00D15DC9"/>
    <w:pPr>
      <w:widowControl w:val="0"/>
      <w:suppressAutoHyphens/>
      <w:autoSpaceDN w:val="0"/>
      <w:ind w:firstLine="720"/>
      <w:jc w:val="both"/>
    </w:pPr>
    <w:rPr>
      <w:rFonts w:eastAsia="Lucida Sans Unicode" w:cs="Mangal"/>
      <w:kern w:val="2"/>
      <w:sz w:val="24"/>
      <w:szCs w:val="24"/>
      <w:lang w:eastAsia="hi-IN" w:bidi="hi-IN"/>
    </w:rPr>
  </w:style>
  <w:style w:type="character" w:customStyle="1" w:styleId="qterm2">
    <w:name w:val="qterm2"/>
    <w:basedOn w:val="Fontepargpadro"/>
    <w:rsid w:val="005C188E"/>
  </w:style>
  <w:style w:type="paragraph" w:customStyle="1" w:styleId="WW-Padro12">
    <w:name w:val="WW-Padrão12"/>
    <w:uiPriority w:val="99"/>
    <w:rsid w:val="00DC6DC8"/>
    <w:pPr>
      <w:suppressAutoHyphens/>
      <w:autoSpaceDE w:val="0"/>
    </w:pPr>
    <w:rPr>
      <w:rFonts w:ascii="Arial" w:eastAsia="Arial" w:hAnsi="Arial" w:cs="Arial"/>
      <w:kern w:val="2"/>
      <w:lang w:eastAsia="ar-SA"/>
    </w:rPr>
  </w:style>
  <w:style w:type="character" w:customStyle="1" w:styleId="RTFNum679">
    <w:name w:val="RTF_Num 67 9"/>
    <w:rsid w:val="00DC6DC8"/>
    <w:rPr>
      <w:rFonts w:ascii="Wingdings" w:eastAsia="Wingdings" w:hAnsi="Wingdings" w:cs="StarBats" w:hint="default"/>
    </w:rPr>
  </w:style>
  <w:style w:type="character" w:customStyle="1" w:styleId="WW8Num2z0">
    <w:name w:val="WW8Num2z0"/>
    <w:rsid w:val="00061217"/>
    <w:rPr>
      <w:rFonts w:ascii="Symbol" w:hAnsi="Symbol" w:cs="OpenSymbol"/>
    </w:rPr>
  </w:style>
  <w:style w:type="character" w:customStyle="1" w:styleId="WW8Num2z1">
    <w:name w:val="WW8Num2z1"/>
    <w:rsid w:val="00061217"/>
    <w:rPr>
      <w:rFonts w:ascii="OpenSymbol" w:hAnsi="OpenSymbol" w:cs="OpenSymbol"/>
    </w:rPr>
  </w:style>
  <w:style w:type="character" w:customStyle="1" w:styleId="WW8Num4z0">
    <w:name w:val="WW8Num4z0"/>
    <w:rsid w:val="00061217"/>
    <w:rPr>
      <w:rFonts w:ascii="Symbol" w:hAnsi="Symbol" w:cs="OpenSymbol"/>
    </w:rPr>
  </w:style>
  <w:style w:type="character" w:customStyle="1" w:styleId="WW8Num4z1">
    <w:name w:val="WW8Num4z1"/>
    <w:rsid w:val="00061217"/>
    <w:rPr>
      <w:rFonts w:ascii="OpenSymbol" w:hAnsi="OpenSymbol" w:cs="OpenSymbol"/>
    </w:rPr>
  </w:style>
  <w:style w:type="character" w:customStyle="1" w:styleId="Absatz-Standardschriftart">
    <w:name w:val="Absatz-Standardschriftart"/>
    <w:rsid w:val="00061217"/>
  </w:style>
  <w:style w:type="character" w:customStyle="1" w:styleId="WW-Absatz-Standardschriftart">
    <w:name w:val="WW-Absatz-Standardschriftart"/>
    <w:rsid w:val="00061217"/>
  </w:style>
  <w:style w:type="character" w:customStyle="1" w:styleId="WW-Absatz-Standardschriftart1">
    <w:name w:val="WW-Absatz-Standardschriftart1"/>
    <w:rsid w:val="00061217"/>
  </w:style>
  <w:style w:type="character" w:customStyle="1" w:styleId="WW-Absatz-Standardschriftart11">
    <w:name w:val="WW-Absatz-Standardschriftart11"/>
    <w:rsid w:val="00061217"/>
  </w:style>
  <w:style w:type="character" w:customStyle="1" w:styleId="WW-Absatz-Standardschriftart111">
    <w:name w:val="WW-Absatz-Standardschriftart111"/>
    <w:rsid w:val="00061217"/>
  </w:style>
  <w:style w:type="character" w:customStyle="1" w:styleId="Fontepargpadro1">
    <w:name w:val="Fonte parág. padrão1"/>
    <w:rsid w:val="00061217"/>
  </w:style>
  <w:style w:type="character" w:customStyle="1" w:styleId="WW8Num3z0">
    <w:name w:val="WW8Num3z0"/>
    <w:rsid w:val="00061217"/>
    <w:rPr>
      <w:rFonts w:ascii="StarBats" w:hAnsi="StarBats" w:cs="Times New Roman"/>
      <w:sz w:val="18"/>
      <w:szCs w:val="18"/>
    </w:rPr>
  </w:style>
  <w:style w:type="character" w:customStyle="1" w:styleId="WW8Num3z1">
    <w:name w:val="WW8Num3z1"/>
    <w:rsid w:val="00061217"/>
    <w:rPr>
      <w:rFonts w:ascii="StarBats" w:hAnsi="StarBats" w:cs="Times New Roman"/>
      <w:sz w:val="18"/>
      <w:szCs w:val="18"/>
    </w:rPr>
  </w:style>
  <w:style w:type="paragraph" w:customStyle="1" w:styleId="Ttulo10">
    <w:name w:val="Título1"/>
    <w:basedOn w:val="Normal"/>
    <w:next w:val="Corpodetexto"/>
    <w:rsid w:val="00061217"/>
    <w:pPr>
      <w:keepNext/>
      <w:widowControl w:val="0"/>
      <w:suppressAutoHyphens/>
      <w:spacing w:before="240" w:after="120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Legenda1">
    <w:name w:val="Legenda1"/>
    <w:basedOn w:val="Normal"/>
    <w:uiPriority w:val="99"/>
    <w:rsid w:val="00061217"/>
    <w:pPr>
      <w:widowControl w:val="0"/>
      <w:suppressLineNumbers/>
      <w:suppressAutoHyphens/>
      <w:spacing w:before="120" w:after="120"/>
    </w:pPr>
    <w:rPr>
      <w:rFonts w:eastAsia="Lucida Sans Unicode" w:cs="Mangal"/>
      <w:i/>
      <w:iCs/>
      <w:kern w:val="1"/>
      <w:sz w:val="24"/>
      <w:szCs w:val="24"/>
      <w:lang w:eastAsia="hi-IN" w:bidi="hi-IN"/>
    </w:rPr>
  </w:style>
  <w:style w:type="paragraph" w:customStyle="1" w:styleId="ndice">
    <w:name w:val="Índice"/>
    <w:basedOn w:val="Normal"/>
    <w:uiPriority w:val="99"/>
    <w:rsid w:val="00061217"/>
    <w:pPr>
      <w:widowControl w:val="0"/>
      <w:suppressLineNumbers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modelo">
    <w:name w:val="modelo"/>
    <w:basedOn w:val="Cabealho"/>
    <w:next w:val="Cabealho"/>
    <w:uiPriority w:val="99"/>
    <w:rsid w:val="00061217"/>
    <w:pPr>
      <w:widowControl w:val="0"/>
      <w:suppressAutoHyphens/>
      <w:autoSpaceDE w:val="0"/>
      <w:jc w:val="both"/>
    </w:pPr>
    <w:rPr>
      <w:rFonts w:ascii="Arial" w:eastAsia="Lucida Sans Unicode" w:hAnsi="Arial" w:cs="Arial"/>
      <w:kern w:val="1"/>
      <w:sz w:val="24"/>
      <w:szCs w:val="24"/>
      <w:lang w:eastAsia="hi-IN" w:bidi="hi-IN"/>
    </w:rPr>
  </w:style>
  <w:style w:type="paragraph" w:customStyle="1" w:styleId="WW-Corpodotexto">
    <w:name w:val="WW-Corpo do texto"/>
    <w:basedOn w:val="WW-Padro"/>
    <w:uiPriority w:val="99"/>
    <w:rsid w:val="00061217"/>
    <w:pPr>
      <w:spacing w:after="283"/>
    </w:pPr>
    <w:rPr>
      <w:rFonts w:ascii="Times New Roman" w:hAnsi="Times New Roman" w:cs="Times New Roman"/>
      <w:kern w:val="1"/>
    </w:rPr>
  </w:style>
  <w:style w:type="paragraph" w:customStyle="1" w:styleId="Recuodecorpodetexto21">
    <w:name w:val="Recuo de corpo de texto 21"/>
    <w:basedOn w:val="Normal"/>
    <w:uiPriority w:val="99"/>
    <w:rsid w:val="00061217"/>
    <w:pPr>
      <w:widowControl w:val="0"/>
      <w:suppressAutoHyphens/>
      <w:ind w:left="709"/>
      <w:jc w:val="both"/>
    </w:pPr>
    <w:rPr>
      <w:rFonts w:ascii="Arial" w:eastAsia="Lucida Sans Unicode" w:hAnsi="Arial" w:cs="Arial"/>
      <w:kern w:val="1"/>
      <w:sz w:val="24"/>
      <w:szCs w:val="24"/>
      <w:lang w:eastAsia="hi-IN" w:bidi="hi-IN"/>
    </w:rPr>
  </w:style>
  <w:style w:type="paragraph" w:customStyle="1" w:styleId="WW-NormalWeb">
    <w:name w:val="WW-Normal (Web)"/>
    <w:basedOn w:val="Normal"/>
    <w:uiPriority w:val="99"/>
    <w:rsid w:val="00061217"/>
    <w:pPr>
      <w:widowControl w:val="0"/>
      <w:suppressAutoHyphens/>
      <w:autoSpaceDE w:val="0"/>
      <w:spacing w:before="100" w:after="100"/>
    </w:pPr>
    <w:rPr>
      <w:rFonts w:ascii="Arial" w:eastAsia="Lucida Sans Unicode" w:hAnsi="Arial" w:cs="Arial"/>
      <w:kern w:val="1"/>
      <w:sz w:val="24"/>
      <w:szCs w:val="24"/>
      <w:lang w:eastAsia="hi-IN" w:bidi="hi-IN"/>
    </w:rPr>
  </w:style>
  <w:style w:type="paragraph" w:customStyle="1" w:styleId="WW-NormalWeb1">
    <w:name w:val="WW-Normal (Web)1"/>
    <w:basedOn w:val="WW-Padro"/>
    <w:uiPriority w:val="99"/>
    <w:rsid w:val="00061217"/>
    <w:pPr>
      <w:spacing w:before="100" w:after="100"/>
    </w:pPr>
    <w:rPr>
      <w:rFonts w:ascii="Times New Roman" w:hAnsi="Times New Roman" w:cs="Times New Roman"/>
      <w:kern w:val="1"/>
      <w:sz w:val="24"/>
      <w:szCs w:val="24"/>
    </w:rPr>
  </w:style>
  <w:style w:type="paragraph" w:customStyle="1" w:styleId="WW-Corpodetexto2">
    <w:name w:val="WW-Corpo de texto 2"/>
    <w:basedOn w:val="Normal"/>
    <w:uiPriority w:val="99"/>
    <w:rsid w:val="00061217"/>
    <w:pPr>
      <w:widowControl w:val="0"/>
      <w:suppressAutoHyphens/>
      <w:autoSpaceDE w:val="0"/>
      <w:jc w:val="both"/>
    </w:pPr>
    <w:rPr>
      <w:rFonts w:ascii="Arial" w:eastAsia="Lucida Sans Unicode" w:hAnsi="Arial" w:cs="Arial"/>
      <w:color w:val="FF0000"/>
      <w:kern w:val="1"/>
      <w:sz w:val="24"/>
      <w:szCs w:val="24"/>
      <w:lang w:eastAsia="hi-IN" w:bidi="hi-IN"/>
    </w:rPr>
  </w:style>
  <w:style w:type="paragraph" w:customStyle="1" w:styleId="Contedodequadro">
    <w:name w:val="Conteúdo de quadro"/>
    <w:basedOn w:val="Corpodetexto"/>
    <w:uiPriority w:val="99"/>
    <w:rsid w:val="00061217"/>
    <w:pPr>
      <w:widowControl w:val="0"/>
      <w:suppressAutoHyphens/>
      <w:spacing w:after="120"/>
    </w:pPr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uiPriority w:val="99"/>
    <w:rsid w:val="00061217"/>
    <w:pPr>
      <w:widowControl w:val="0"/>
      <w:suppressLineNumbers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Ttulodetabela">
    <w:name w:val="Título de tabela"/>
    <w:basedOn w:val="Contedodetabela"/>
    <w:uiPriority w:val="99"/>
    <w:rsid w:val="00061217"/>
    <w:pPr>
      <w:jc w:val="center"/>
    </w:pPr>
    <w:rPr>
      <w:b/>
      <w:bCs/>
    </w:rPr>
  </w:style>
  <w:style w:type="paragraph" w:styleId="Commarcadores">
    <w:name w:val="List Bullet"/>
    <w:basedOn w:val="Normal"/>
    <w:uiPriority w:val="99"/>
    <w:rsid w:val="00403D9C"/>
    <w:pPr>
      <w:numPr>
        <w:numId w:val="1"/>
      </w:numPr>
    </w:pPr>
  </w:style>
  <w:style w:type="paragraph" w:customStyle="1" w:styleId="antetitulo">
    <w:name w:val="antetitulo"/>
    <w:basedOn w:val="Normal"/>
    <w:uiPriority w:val="99"/>
    <w:rsid w:val="009E4ECC"/>
    <w:pPr>
      <w:spacing w:before="100" w:beforeAutospacing="1" w:after="35" w:line="281" w:lineRule="atLeast"/>
      <w:jc w:val="both"/>
    </w:pPr>
    <w:rPr>
      <w:color w:val="CC0000"/>
      <w:sz w:val="26"/>
      <w:szCs w:val="26"/>
    </w:rPr>
  </w:style>
  <w:style w:type="character" w:customStyle="1" w:styleId="adr">
    <w:name w:val="adr"/>
    <w:basedOn w:val="Fontepargpadro"/>
    <w:rsid w:val="009E4ECC"/>
  </w:style>
  <w:style w:type="character" w:customStyle="1" w:styleId="street-address">
    <w:name w:val="street-address"/>
    <w:basedOn w:val="Fontepargpadro"/>
    <w:rsid w:val="009E4ECC"/>
  </w:style>
  <w:style w:type="character" w:customStyle="1" w:styleId="postal-code">
    <w:name w:val="postal-code"/>
    <w:basedOn w:val="Fontepargpadro"/>
    <w:rsid w:val="009E4ECC"/>
  </w:style>
  <w:style w:type="character" w:customStyle="1" w:styleId="locality">
    <w:name w:val="locality"/>
    <w:basedOn w:val="Fontepargpadro"/>
    <w:rsid w:val="009E4ECC"/>
  </w:style>
  <w:style w:type="paragraph" w:customStyle="1" w:styleId="NormalArial">
    <w:name w:val="Normal + Arial"/>
    <w:aliases w:val="11 pt,Justificado,Espaçamento entre linhas:  1,5 linha"/>
    <w:basedOn w:val="Corpodetexto2"/>
    <w:uiPriority w:val="99"/>
    <w:rsid w:val="009E4ECC"/>
    <w:rPr>
      <w:rFonts w:ascii="Arial" w:hAnsi="Arial" w:cs="Arial"/>
      <w:sz w:val="22"/>
      <w:szCs w:val="22"/>
    </w:rPr>
  </w:style>
  <w:style w:type="character" w:customStyle="1" w:styleId="easyimgcaptioninner">
    <w:name w:val="easy_img_caption_inner"/>
    <w:basedOn w:val="Fontepargpadro"/>
    <w:rsid w:val="0026248A"/>
  </w:style>
  <w:style w:type="character" w:customStyle="1" w:styleId="TextosemFormataoChar">
    <w:name w:val="Texto sem Formatação Char"/>
    <w:basedOn w:val="Fontepargpadro"/>
    <w:link w:val="TextosemFormatao"/>
    <w:locked/>
    <w:rsid w:val="00C923A8"/>
    <w:rPr>
      <w:rFonts w:ascii="Consolas" w:eastAsia="Calibri" w:hAnsi="Consolas"/>
      <w:sz w:val="21"/>
      <w:szCs w:val="21"/>
      <w:lang w:val="pt-BR" w:eastAsia="en-US" w:bidi="ar-SA"/>
    </w:rPr>
  </w:style>
  <w:style w:type="paragraph" w:styleId="TextosemFormatao">
    <w:name w:val="Plain Text"/>
    <w:basedOn w:val="Normal"/>
    <w:link w:val="TextosemFormataoChar"/>
    <w:rsid w:val="00C923A8"/>
    <w:rPr>
      <w:rFonts w:ascii="Consolas" w:eastAsia="Calibri" w:hAnsi="Consolas"/>
      <w:sz w:val="21"/>
      <w:szCs w:val="21"/>
      <w:lang w:eastAsia="en-US"/>
    </w:rPr>
  </w:style>
  <w:style w:type="paragraph" w:customStyle="1" w:styleId="cm443">
    <w:name w:val="cm443"/>
    <w:basedOn w:val="Normal"/>
    <w:uiPriority w:val="99"/>
    <w:rsid w:val="00DE6696"/>
    <w:pPr>
      <w:spacing w:before="100" w:beforeAutospacing="1" w:after="100" w:afterAutospacing="1"/>
      <w:jc w:val="both"/>
    </w:pPr>
    <w:rPr>
      <w:rFonts w:ascii="Verdana" w:hAnsi="Verdana"/>
      <w:sz w:val="15"/>
      <w:szCs w:val="15"/>
    </w:rPr>
  </w:style>
  <w:style w:type="character" w:styleId="Nmerodepgina">
    <w:name w:val="page number"/>
    <w:basedOn w:val="Fontepargpadro"/>
    <w:rsid w:val="00FB2A8E"/>
  </w:style>
  <w:style w:type="character" w:customStyle="1" w:styleId="cadastro">
    <w:name w:val="cadastro"/>
    <w:basedOn w:val="Fontepargpadro"/>
    <w:rsid w:val="00025DFF"/>
  </w:style>
  <w:style w:type="paragraph" w:customStyle="1" w:styleId="WW-BodyText2">
    <w:name w:val="WW-Body Text 2"/>
    <w:basedOn w:val="Normal"/>
    <w:uiPriority w:val="99"/>
    <w:rsid w:val="004676E0"/>
    <w:pPr>
      <w:suppressAutoHyphens/>
      <w:overflowPunct w:val="0"/>
      <w:autoSpaceDE w:val="0"/>
      <w:ind w:left="4678"/>
      <w:textAlignment w:val="baseline"/>
    </w:pPr>
    <w:rPr>
      <w:rFonts w:ascii="Tahoma" w:hAnsi="Tahoma"/>
      <w:lang w:eastAsia="ar-SA"/>
    </w:rPr>
  </w:style>
  <w:style w:type="character" w:customStyle="1" w:styleId="desc2">
    <w:name w:val="desc2"/>
    <w:basedOn w:val="Fontepargpadro"/>
    <w:rsid w:val="00870083"/>
  </w:style>
  <w:style w:type="paragraph" w:styleId="Textodecomentrio">
    <w:name w:val="annotation text"/>
    <w:basedOn w:val="Normal"/>
    <w:link w:val="TextodecomentrioChar"/>
    <w:uiPriority w:val="99"/>
    <w:unhideWhenUsed/>
    <w:rsid w:val="00D044D8"/>
  </w:style>
  <w:style w:type="character" w:customStyle="1" w:styleId="TextodecomentrioChar">
    <w:name w:val="Texto de comentário Char"/>
    <w:basedOn w:val="Fontepargpadro"/>
    <w:link w:val="Textodecomentrio"/>
    <w:uiPriority w:val="99"/>
    <w:rsid w:val="00D044D8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D044D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D044D8"/>
    <w:rPr>
      <w:b/>
      <w:bCs/>
    </w:rPr>
  </w:style>
  <w:style w:type="paragraph" w:customStyle="1" w:styleId="SemEspaamento10">
    <w:name w:val="Sem Espaçamento1"/>
    <w:uiPriority w:val="99"/>
    <w:rsid w:val="00D044D8"/>
    <w:rPr>
      <w:rFonts w:ascii="Calibri" w:hAnsi="Calibri"/>
      <w:sz w:val="22"/>
      <w:szCs w:val="22"/>
      <w:lang w:eastAsia="en-US"/>
    </w:rPr>
  </w:style>
  <w:style w:type="paragraph" w:customStyle="1" w:styleId="Cabealho10">
    <w:name w:val="Cabeçalho1"/>
    <w:basedOn w:val="Normal"/>
    <w:uiPriority w:val="99"/>
    <w:rsid w:val="00D044D8"/>
    <w:pPr>
      <w:widowControl w:val="0"/>
      <w:tabs>
        <w:tab w:val="center" w:pos="4818"/>
        <w:tab w:val="right" w:pos="9637"/>
      </w:tabs>
      <w:suppressAutoHyphens/>
      <w:autoSpaceDN w:val="0"/>
    </w:pPr>
    <w:rPr>
      <w:rFonts w:eastAsia="Lucida Sans Unicode" w:cs="Mangal"/>
      <w:kern w:val="2"/>
      <w:lang w:eastAsia="hi-IN" w:bidi="hi-IN"/>
    </w:rPr>
  </w:style>
  <w:style w:type="paragraph" w:customStyle="1" w:styleId="BodyText21">
    <w:name w:val="Body Text 21"/>
    <w:basedOn w:val="Normal"/>
    <w:uiPriority w:val="99"/>
    <w:rsid w:val="00D044D8"/>
    <w:pPr>
      <w:widowControl w:val="0"/>
      <w:suppressAutoHyphens/>
      <w:ind w:left="567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NormalWebCharChar">
    <w:name w:val="Normal (Web) Char Char"/>
    <w:basedOn w:val="Normal"/>
    <w:uiPriority w:val="99"/>
    <w:rsid w:val="00D044D8"/>
    <w:pPr>
      <w:widowControl w:val="0"/>
      <w:suppressAutoHyphens/>
      <w:autoSpaceDE w:val="0"/>
      <w:spacing w:before="100" w:after="100"/>
    </w:pPr>
    <w:rPr>
      <w:sz w:val="24"/>
      <w:szCs w:val="24"/>
      <w:lang w:eastAsia="ar-SA"/>
    </w:rPr>
  </w:style>
  <w:style w:type="paragraph" w:customStyle="1" w:styleId="Standard">
    <w:name w:val="Standard"/>
    <w:uiPriority w:val="99"/>
    <w:rsid w:val="00D044D8"/>
    <w:pPr>
      <w:widowControl w:val="0"/>
      <w:suppressAutoHyphens/>
      <w:autoSpaceDN w:val="0"/>
    </w:pPr>
    <w:rPr>
      <w:rFonts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D044D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ecxmsonormal">
    <w:name w:val="ecxmsonormal"/>
    <w:basedOn w:val="Normal"/>
    <w:rsid w:val="00D044D8"/>
    <w:pPr>
      <w:spacing w:after="324"/>
    </w:pPr>
    <w:rPr>
      <w:sz w:val="24"/>
      <w:szCs w:val="24"/>
    </w:rPr>
  </w:style>
  <w:style w:type="character" w:styleId="Refdecomentrio">
    <w:name w:val="annotation reference"/>
    <w:basedOn w:val="Fontepargpadro"/>
    <w:uiPriority w:val="99"/>
    <w:unhideWhenUsed/>
    <w:rsid w:val="00D044D8"/>
    <w:rPr>
      <w:sz w:val="16"/>
      <w:szCs w:val="16"/>
    </w:rPr>
  </w:style>
  <w:style w:type="character" w:customStyle="1" w:styleId="TextosemFormataoChar1">
    <w:name w:val="Texto sem Formatação Char1"/>
    <w:basedOn w:val="Fontepargpadro"/>
    <w:uiPriority w:val="99"/>
    <w:semiHidden/>
    <w:locked/>
    <w:rsid w:val="00D044D8"/>
    <w:rPr>
      <w:rFonts w:ascii="Consolas" w:eastAsia="Calibri" w:hAnsi="Consolas"/>
      <w:sz w:val="21"/>
      <w:szCs w:val="21"/>
      <w:lang w:eastAsia="en-US"/>
    </w:rPr>
  </w:style>
  <w:style w:type="character" w:customStyle="1" w:styleId="desc1">
    <w:name w:val="desc1"/>
    <w:basedOn w:val="Fontepargpadro"/>
    <w:rsid w:val="00D044D8"/>
    <w:rPr>
      <w:rFonts w:ascii="Verdana" w:hAnsi="Verdana" w:hint="default"/>
      <w:b w:val="0"/>
      <w:bCs w:val="0"/>
      <w:color w:val="222771"/>
      <w:sz w:val="18"/>
      <w:szCs w:val="18"/>
    </w:rPr>
  </w:style>
  <w:style w:type="character" w:customStyle="1" w:styleId="RTFNum291">
    <w:name w:val="RTF_Num 2 91"/>
    <w:rsid w:val="00D044D8"/>
  </w:style>
  <w:style w:type="character" w:customStyle="1" w:styleId="notranslate">
    <w:name w:val="notranslate"/>
    <w:basedOn w:val="Fontepargpadro"/>
    <w:rsid w:val="00D044D8"/>
  </w:style>
  <w:style w:type="character" w:customStyle="1" w:styleId="apple-converted-space">
    <w:name w:val="apple-converted-space"/>
    <w:basedOn w:val="Fontepargpadro"/>
    <w:rsid w:val="00D044D8"/>
  </w:style>
  <w:style w:type="character" w:customStyle="1" w:styleId="highlight">
    <w:name w:val="highlight"/>
    <w:basedOn w:val="Fontepargpadro"/>
    <w:rsid w:val="00D044D8"/>
  </w:style>
  <w:style w:type="character" w:customStyle="1" w:styleId="badge">
    <w:name w:val="badge"/>
    <w:basedOn w:val="Fontepargpadro"/>
    <w:rsid w:val="00D044D8"/>
  </w:style>
  <w:style w:type="table" w:styleId="Tabelacomefeitos3D2">
    <w:name w:val="Table 3D effects 2"/>
    <w:basedOn w:val="Tabelanormal"/>
    <w:unhideWhenUsed/>
    <w:rsid w:val="00D044D8"/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Recuodecorpodetexto22">
    <w:name w:val="Recuo de corpo de texto 22"/>
    <w:basedOn w:val="Normal"/>
    <w:rsid w:val="007E47DB"/>
    <w:pPr>
      <w:overflowPunct w:val="0"/>
      <w:autoSpaceDE w:val="0"/>
      <w:autoSpaceDN w:val="0"/>
      <w:adjustRightInd w:val="0"/>
      <w:ind w:left="3060"/>
      <w:jc w:val="both"/>
    </w:pPr>
    <w:rPr>
      <w:b/>
      <w:sz w:val="28"/>
    </w:rPr>
  </w:style>
  <w:style w:type="paragraph" w:customStyle="1" w:styleId="BodyTextIndentCharChar">
    <w:name w:val="Body Text Indent Char Char"/>
    <w:basedOn w:val="Normal"/>
    <w:rsid w:val="002D1925"/>
    <w:pPr>
      <w:suppressAutoHyphens/>
      <w:ind w:firstLine="2835"/>
      <w:jc w:val="both"/>
    </w:pPr>
    <w:rPr>
      <w:sz w:val="24"/>
    </w:rPr>
  </w:style>
  <w:style w:type="paragraph" w:customStyle="1" w:styleId="rtejustify">
    <w:name w:val="rtejustify"/>
    <w:basedOn w:val="Normal"/>
    <w:rsid w:val="002F0A61"/>
    <w:pPr>
      <w:spacing w:before="100" w:beforeAutospacing="1" w:after="100" w:afterAutospacing="1"/>
    </w:pPr>
    <w:rPr>
      <w:sz w:val="24"/>
      <w:szCs w:val="24"/>
    </w:rPr>
  </w:style>
  <w:style w:type="character" w:customStyle="1" w:styleId="il">
    <w:name w:val="il"/>
    <w:basedOn w:val="Fontepargpadro"/>
    <w:rsid w:val="001C474C"/>
  </w:style>
  <w:style w:type="character" w:customStyle="1" w:styleId="grame">
    <w:name w:val="grame"/>
    <w:basedOn w:val="Fontepargpadro"/>
    <w:rsid w:val="00B4751C"/>
  </w:style>
  <w:style w:type="paragraph" w:customStyle="1" w:styleId="texto1">
    <w:name w:val="texto1"/>
    <w:basedOn w:val="Normal"/>
    <w:rsid w:val="00B15410"/>
    <w:pPr>
      <w:spacing w:before="100" w:beforeAutospacing="1" w:after="100" w:afterAutospacing="1"/>
    </w:pPr>
    <w:rPr>
      <w:sz w:val="24"/>
      <w:szCs w:val="24"/>
    </w:rPr>
  </w:style>
  <w:style w:type="character" w:customStyle="1" w:styleId="sspan">
    <w:name w:val="s_span"/>
    <w:basedOn w:val="Fontepargpadro"/>
    <w:rsid w:val="00B15410"/>
  </w:style>
  <w:style w:type="paragraph" w:customStyle="1" w:styleId="lfecho">
    <w:name w:val="l_fecho"/>
    <w:basedOn w:val="Normal"/>
    <w:rsid w:val="00B15410"/>
    <w:pPr>
      <w:spacing w:before="100" w:beforeAutospacing="1" w:after="100" w:afterAutospacing="1"/>
    </w:pPr>
    <w:rPr>
      <w:sz w:val="24"/>
      <w:szCs w:val="24"/>
    </w:rPr>
  </w:style>
  <w:style w:type="paragraph" w:customStyle="1" w:styleId="lresp">
    <w:name w:val="l_resp"/>
    <w:basedOn w:val="Normal"/>
    <w:rsid w:val="00B15410"/>
    <w:pPr>
      <w:spacing w:before="100" w:beforeAutospacing="1" w:after="100" w:afterAutospacing="1"/>
    </w:pPr>
    <w:rPr>
      <w:sz w:val="24"/>
      <w:szCs w:val="24"/>
    </w:rPr>
  </w:style>
  <w:style w:type="paragraph" w:customStyle="1" w:styleId="corpo">
    <w:name w:val="corpo"/>
    <w:basedOn w:val="Normal"/>
    <w:rsid w:val="00E732F5"/>
    <w:pPr>
      <w:spacing w:before="100" w:beforeAutospacing="1" w:after="100" w:afterAutospacing="1"/>
    </w:pPr>
    <w:rPr>
      <w:sz w:val="24"/>
      <w:szCs w:val="24"/>
    </w:rPr>
  </w:style>
  <w:style w:type="paragraph" w:customStyle="1" w:styleId="PargrafoNormal">
    <w:name w:val="Parágrafo Normal"/>
    <w:basedOn w:val="Normal"/>
    <w:link w:val="PargrafoNormalChar"/>
    <w:rsid w:val="000E0FB7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character" w:customStyle="1" w:styleId="PargrafoNormalChar">
    <w:name w:val="Parágrafo Normal Char"/>
    <w:basedOn w:val="Fontepargpadro"/>
    <w:link w:val="PargrafoNormal"/>
    <w:rsid w:val="000E0FB7"/>
    <w:rPr>
      <w:rFonts w:ascii="Arial" w:hAnsi="Arial" w:cs="Arial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8F5903"/>
    <w:rPr>
      <w:rFonts w:eastAsia="Lucida Sans Unicode" w:cs="Calibri"/>
      <w:kern w:val="2"/>
      <w:sz w:val="22"/>
      <w:szCs w:val="22"/>
      <w:lang w:eastAsia="ar-SA"/>
    </w:rPr>
  </w:style>
  <w:style w:type="paragraph" w:customStyle="1" w:styleId="04partenormativa">
    <w:name w:val="04partenormativa"/>
    <w:basedOn w:val="Normal"/>
    <w:rsid w:val="00905A4F"/>
    <w:pPr>
      <w:spacing w:before="100" w:beforeAutospacing="1" w:after="100" w:afterAutospacing="1"/>
    </w:pPr>
    <w:rPr>
      <w:sz w:val="24"/>
      <w:szCs w:val="24"/>
    </w:rPr>
  </w:style>
  <w:style w:type="character" w:customStyle="1" w:styleId="TtuloChar1">
    <w:name w:val="Título Char1"/>
    <w:basedOn w:val="Fontepargpadro"/>
    <w:rsid w:val="00F70397"/>
    <w:rPr>
      <w:b/>
      <w:bCs/>
      <w:sz w:val="28"/>
      <w:szCs w:val="24"/>
    </w:rPr>
  </w:style>
  <w:style w:type="paragraph" w:customStyle="1" w:styleId="paragrafo">
    <w:name w:val="paragrafo"/>
    <w:basedOn w:val="Normal"/>
    <w:uiPriority w:val="99"/>
    <w:rsid w:val="003B3FD7"/>
    <w:pPr>
      <w:spacing w:before="100" w:beforeAutospacing="1" w:after="100" w:afterAutospacing="1"/>
    </w:pPr>
    <w:rPr>
      <w:sz w:val="24"/>
      <w:szCs w:val="24"/>
    </w:rPr>
  </w:style>
  <w:style w:type="paragraph" w:customStyle="1" w:styleId="Corpodetexto32">
    <w:name w:val="Corpo de texto 32"/>
    <w:basedOn w:val="Normal"/>
    <w:rsid w:val="00A3119D"/>
    <w:pPr>
      <w:suppressAutoHyphens/>
    </w:pPr>
    <w:rPr>
      <w:kern w:val="2"/>
      <w:sz w:val="24"/>
      <w:szCs w:val="24"/>
      <w:lang w:eastAsia="ar-SA"/>
    </w:rPr>
  </w:style>
  <w:style w:type="paragraph" w:styleId="Remissivo6">
    <w:name w:val="index 6"/>
    <w:basedOn w:val="Normal"/>
    <w:autoRedefine/>
    <w:unhideWhenUsed/>
    <w:rsid w:val="005C01E0"/>
    <w:pPr>
      <w:ind w:firstLine="1440"/>
      <w:jc w:val="both"/>
    </w:pPr>
    <w:rPr>
      <w:sz w:val="24"/>
      <w:szCs w:val="24"/>
    </w:rPr>
  </w:style>
  <w:style w:type="character" w:customStyle="1" w:styleId="t1">
    <w:name w:val="t1"/>
    <w:basedOn w:val="Fontepargpadro"/>
    <w:rsid w:val="00AD21A4"/>
  </w:style>
  <w:style w:type="character" w:customStyle="1" w:styleId="t2">
    <w:name w:val="t2"/>
    <w:basedOn w:val="Fontepargpadro"/>
    <w:rsid w:val="00AD21A4"/>
  </w:style>
  <w:style w:type="paragraph" w:customStyle="1" w:styleId="artespec">
    <w:name w:val="artespec"/>
    <w:basedOn w:val="Normal"/>
    <w:rsid w:val="0094499E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Citao">
    <w:name w:val="Quote"/>
    <w:basedOn w:val="Normal"/>
    <w:link w:val="CitaoChar"/>
    <w:qFormat/>
    <w:rsid w:val="00AA10BB"/>
    <w:pPr>
      <w:ind w:left="2268"/>
      <w:jc w:val="both"/>
    </w:pPr>
    <w:rPr>
      <w:rFonts w:ascii="Arial" w:hAnsi="Arial"/>
    </w:rPr>
  </w:style>
  <w:style w:type="character" w:customStyle="1" w:styleId="CitaoChar">
    <w:name w:val="Citação Char"/>
    <w:basedOn w:val="Fontepargpadro"/>
    <w:link w:val="Citao"/>
    <w:rsid w:val="00AA10BB"/>
    <w:rPr>
      <w:rFonts w:ascii="Arial" w:hAnsi="Arial"/>
    </w:rPr>
  </w:style>
  <w:style w:type="character" w:customStyle="1" w:styleId="m8485583619753205688gmail-anuncionome">
    <w:name w:val="m_8485583619753205688gmail-anuncionome"/>
    <w:basedOn w:val="Fontepargpadro"/>
    <w:rsid w:val="00E26755"/>
  </w:style>
  <w:style w:type="paragraph" w:customStyle="1" w:styleId="Nivel01">
    <w:name w:val="Nivel 01"/>
    <w:basedOn w:val="Ttulo1"/>
    <w:next w:val="Normal"/>
    <w:link w:val="Nivel01Char"/>
    <w:autoRedefine/>
    <w:qFormat/>
    <w:rsid w:val="0022196A"/>
    <w:pPr>
      <w:keepLines/>
      <w:tabs>
        <w:tab w:val="clear" w:pos="3273"/>
        <w:tab w:val="left" w:pos="-426"/>
      </w:tabs>
      <w:suppressAutoHyphens w:val="0"/>
      <w:spacing w:before="240" w:after="120" w:line="276" w:lineRule="auto"/>
      <w:ind w:left="0" w:firstLine="0"/>
      <w:jc w:val="both"/>
    </w:pPr>
    <w:rPr>
      <w:sz w:val="22"/>
      <w:szCs w:val="22"/>
      <w:lang w:eastAsia="pt-BR"/>
    </w:rPr>
  </w:style>
  <w:style w:type="character" w:customStyle="1" w:styleId="Nivel01Char">
    <w:name w:val="Nivel 01 Char"/>
    <w:basedOn w:val="Fontepargpadro"/>
    <w:link w:val="Nivel01"/>
    <w:rsid w:val="0022196A"/>
    <w:rPr>
      <w:rFonts w:eastAsia="Times New Roman"/>
      <w:b/>
      <w:bCs/>
      <w:sz w:val="22"/>
      <w:szCs w:val="22"/>
    </w:rPr>
  </w:style>
  <w:style w:type="paragraph" w:customStyle="1" w:styleId="Nivel2">
    <w:name w:val="Nivel 2"/>
    <w:basedOn w:val="Normal"/>
    <w:link w:val="Nivel2Char"/>
    <w:autoRedefine/>
    <w:qFormat/>
    <w:rsid w:val="0022196A"/>
    <w:pPr>
      <w:spacing w:before="120" w:after="120" w:line="276" w:lineRule="auto"/>
      <w:jc w:val="both"/>
    </w:pPr>
    <w:rPr>
      <w:rFonts w:eastAsia="Arial"/>
      <w:sz w:val="22"/>
      <w:szCs w:val="22"/>
    </w:rPr>
  </w:style>
  <w:style w:type="paragraph" w:customStyle="1" w:styleId="Nivel3">
    <w:name w:val="Nivel 3"/>
    <w:basedOn w:val="Normal"/>
    <w:link w:val="Nivel3Char"/>
    <w:autoRedefine/>
    <w:qFormat/>
    <w:rsid w:val="0022196A"/>
    <w:pPr>
      <w:numPr>
        <w:ilvl w:val="2"/>
        <w:numId w:val="48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7030A0"/>
    </w:rPr>
  </w:style>
  <w:style w:type="paragraph" w:customStyle="1" w:styleId="Nivel4">
    <w:name w:val="Nivel 4"/>
    <w:basedOn w:val="Nivel3"/>
    <w:autoRedefine/>
    <w:qFormat/>
    <w:rsid w:val="0022196A"/>
    <w:pPr>
      <w:numPr>
        <w:ilvl w:val="3"/>
      </w:numPr>
      <w:tabs>
        <w:tab w:val="num" w:pos="360"/>
      </w:tabs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22196A"/>
    <w:pPr>
      <w:numPr>
        <w:ilvl w:val="4"/>
      </w:numPr>
      <w:tabs>
        <w:tab w:val="num" w:pos="360"/>
      </w:tabs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22196A"/>
    <w:rPr>
      <w:rFonts w:eastAsia="Arial"/>
      <w:sz w:val="22"/>
      <w:szCs w:val="22"/>
    </w:rPr>
  </w:style>
  <w:style w:type="paragraph" w:customStyle="1" w:styleId="Nvel2-Red">
    <w:name w:val="Nível 2 -Red"/>
    <w:basedOn w:val="Nivel2"/>
    <w:link w:val="Nvel2-RedChar"/>
    <w:autoRedefine/>
    <w:qFormat/>
    <w:rsid w:val="0022196A"/>
    <w:rPr>
      <w:bCs/>
    </w:rPr>
  </w:style>
  <w:style w:type="character" w:customStyle="1" w:styleId="Nvel2-RedChar">
    <w:name w:val="Nível 2 -Red Char"/>
    <w:basedOn w:val="Nivel2Char"/>
    <w:link w:val="Nvel2-Red"/>
    <w:rsid w:val="0022196A"/>
    <w:rPr>
      <w:rFonts w:eastAsia="Arial"/>
      <w:bCs/>
      <w:sz w:val="22"/>
      <w:szCs w:val="22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22196A"/>
    <w:pPr>
      <w:keepNext/>
      <w:keepLines/>
      <w:spacing w:before="240" w:after="120" w:line="276" w:lineRule="auto"/>
      <w:jc w:val="both"/>
      <w:outlineLvl w:val="1"/>
    </w:pPr>
    <w:rPr>
      <w:rFonts w:ascii="Arial" w:hAnsi="Arial" w:cs="Arial"/>
      <w:b/>
      <w:bCs/>
      <w:color w:val="FF0000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22196A"/>
    <w:rPr>
      <w:rFonts w:ascii="Arial" w:eastAsia="Times New Roman" w:hAnsi="Arial" w:cs="Arial"/>
      <w:b/>
      <w:bCs/>
      <w:color w:val="FF0000"/>
    </w:rPr>
  </w:style>
  <w:style w:type="character" w:customStyle="1" w:styleId="Nivel3Char">
    <w:name w:val="Nivel 3 Char"/>
    <w:basedOn w:val="Fontepargpadro"/>
    <w:link w:val="Nivel3"/>
    <w:rsid w:val="0022196A"/>
    <w:rPr>
      <w:rFonts w:ascii="Arial" w:eastAsia="Times New Roman" w:hAnsi="Arial" w:cs="Arial"/>
      <w:color w:val="7030A0"/>
    </w:rPr>
  </w:style>
  <w:style w:type="character" w:customStyle="1" w:styleId="normaltextrun">
    <w:name w:val="normaltextrun"/>
    <w:basedOn w:val="Fontepargpadro"/>
    <w:rsid w:val="0022196A"/>
  </w:style>
  <w:style w:type="paragraph" w:customStyle="1" w:styleId="paragraph">
    <w:name w:val="paragraph"/>
    <w:basedOn w:val="Normal"/>
    <w:rsid w:val="0022196A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Fontepargpadro"/>
    <w:rsid w:val="002219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1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5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24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649020">
                      <w:marLeft w:val="0"/>
                      <w:marRight w:val="0"/>
                      <w:marTop w:val="0"/>
                      <w:marBottom w:val="31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10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1465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400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811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1177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166030">
                                              <w:marLeft w:val="-17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368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1353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6" w:color="FFFFFF"/>
                                                        <w:left w:val="single" w:sz="6" w:space="16" w:color="FFFFFF"/>
                                                        <w:bottom w:val="single" w:sz="6" w:space="16" w:color="FFFFFF"/>
                                                        <w:right w:val="single" w:sz="6" w:space="16" w:color="FFFFFF"/>
                                                      </w:divBdr>
                                                      <w:divsChild>
                                                        <w:div w:id="669604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3175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3098268">
                                                                  <w:marLeft w:val="-439"/>
                                                                  <w:marRight w:val="-439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46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7548">
      <w:bodyDiv w:val="1"/>
      <w:marLeft w:val="140"/>
      <w:marRight w:val="140"/>
      <w:marTop w:val="140"/>
      <w:marBottom w:val="1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9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7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7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31066">
          <w:marLeft w:val="-170"/>
          <w:marRight w:val="-57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20982">
          <w:marLeft w:val="-170"/>
          <w:marRight w:val="-57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5247">
          <w:marLeft w:val="-170"/>
          <w:marRight w:val="-57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2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4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98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2507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358787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18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2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40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5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7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730535">
          <w:marLeft w:val="2810"/>
          <w:marRight w:val="0"/>
          <w:marTop w:val="0"/>
          <w:marBottom w:val="3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9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8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3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95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9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18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736290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197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66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606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261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100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3938193">
                                              <w:marLeft w:val="-1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3064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9628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4" w:color="FFFFFF"/>
                                                        <w:left w:val="single" w:sz="6" w:space="14" w:color="FFFFFF"/>
                                                        <w:bottom w:val="single" w:sz="6" w:space="14" w:color="FFFFFF"/>
                                                        <w:right w:val="single" w:sz="6" w:space="14" w:color="FFFFFF"/>
                                                      </w:divBdr>
                                                      <w:divsChild>
                                                        <w:div w:id="2047022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9559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9686353">
                                                                  <w:marLeft w:val="-375"/>
                                                                  <w:marRight w:val="-3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157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1404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54750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3140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39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42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34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08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63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35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79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002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712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4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83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24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26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38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924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0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93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0178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0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6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7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3331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6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926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893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191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877946">
                                      <w:marLeft w:val="0"/>
                                      <w:marRight w:val="0"/>
                                      <w:marTop w:val="12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3268736">
                                          <w:marLeft w:val="0"/>
                                          <w:marRight w:val="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322601">
          <w:marLeft w:val="0"/>
          <w:marRight w:val="0"/>
          <w:marTop w:val="0"/>
          <w:marBottom w:val="0"/>
          <w:divBdr>
            <w:top w:val="single" w:sz="6" w:space="0" w:color="D6D6D6"/>
            <w:left w:val="single" w:sz="6" w:space="0" w:color="D6D6D6"/>
            <w:bottom w:val="single" w:sz="6" w:space="0" w:color="D6D6D6"/>
            <w:right w:val="single" w:sz="6" w:space="0" w:color="D6D6D6"/>
          </w:divBdr>
          <w:divsChild>
            <w:div w:id="889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14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5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7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088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5961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8308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0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8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441720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394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001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717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228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661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6858593">
                                              <w:marLeft w:val="-1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841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6914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4" w:color="FFFFFF"/>
                                                        <w:left w:val="single" w:sz="6" w:space="14" w:color="FFFFFF"/>
                                                        <w:bottom w:val="single" w:sz="6" w:space="14" w:color="FFFFFF"/>
                                                        <w:right w:val="single" w:sz="6" w:space="14" w:color="FFFFFF"/>
                                                      </w:divBdr>
                                                      <w:divsChild>
                                                        <w:div w:id="851604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8456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8652705">
                                                                  <w:marLeft w:val="-375"/>
                                                                  <w:marRight w:val="-3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486087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18715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1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198915">
                      <w:marLeft w:val="0"/>
                      <w:marRight w:val="0"/>
                      <w:marTop w:val="0"/>
                      <w:marBottom w:val="31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315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74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338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8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381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9707685">
                                              <w:marLeft w:val="-176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2833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8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6" w:color="FFFFFF"/>
                                                        <w:left w:val="single" w:sz="6" w:space="16" w:color="FFFFFF"/>
                                                        <w:bottom w:val="single" w:sz="6" w:space="16" w:color="FFFFFF"/>
                                                        <w:right w:val="single" w:sz="6" w:space="16" w:color="FFFFFF"/>
                                                      </w:divBdr>
                                                      <w:divsChild>
                                                        <w:div w:id="1429813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3855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5441764">
                                                                  <w:marLeft w:val="-439"/>
                                                                  <w:marRight w:val="-439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0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9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17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77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8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8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0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8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8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1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3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2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1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78351">
              <w:marLeft w:val="105"/>
              <w:marRight w:val="0"/>
              <w:marTop w:val="17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06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352124">
                      <w:marLeft w:val="305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501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14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825578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300"/>
                                  <w:divBdr>
                                    <w:top w:val="dashed" w:sz="6" w:space="8" w:color="A7A7A7"/>
                                    <w:left w:val="dashed" w:sz="6" w:space="31" w:color="A7A7A7"/>
                                    <w:bottom w:val="dashed" w:sz="6" w:space="8" w:color="A7A7A7"/>
                                    <w:right w:val="dashed" w:sz="6" w:space="24" w:color="A7A7A7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5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04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0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67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50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85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747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730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952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009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15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5825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647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046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5643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2722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7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7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74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85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12410">
          <w:marLeft w:val="2810"/>
          <w:marRight w:val="0"/>
          <w:marTop w:val="0"/>
          <w:marBottom w:val="3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camaratambau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Modelo-02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Modelo-02</Template>
  <TotalTime>4</TotalTime>
  <Pages>1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1332</CharactersWithSpaces>
  <SharedDoc>false</SharedDoc>
  <HLinks>
    <vt:vector size="6" baseType="variant">
      <vt:variant>
        <vt:i4>2490387</vt:i4>
      </vt:variant>
      <vt:variant>
        <vt:i4>0</vt:i4>
      </vt:variant>
      <vt:variant>
        <vt:i4>0</vt:i4>
      </vt:variant>
      <vt:variant>
        <vt:i4>5</vt:i4>
      </vt:variant>
      <vt:variant>
        <vt:lpwstr>mailto:secretaria@camaratambau.sp.gov.br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USUARIO</dc:creator>
  <cp:lastModifiedBy>Secretaria Camara Tambau</cp:lastModifiedBy>
  <cp:revision>9</cp:revision>
  <cp:lastPrinted>2025-01-10T13:52:00Z</cp:lastPrinted>
  <dcterms:created xsi:type="dcterms:W3CDTF">2025-05-12T11:34:00Z</dcterms:created>
  <dcterms:modified xsi:type="dcterms:W3CDTF">2025-05-12T11:38:00Z</dcterms:modified>
</cp:coreProperties>
</file>