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D334F" w14:textId="77777777" w:rsidR="00FE15D8" w:rsidRDefault="00FE15D8" w:rsidP="009B4F5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0D" w14:textId="2F1DEE56" w:rsidR="009B4F58" w:rsidRDefault="009B4F58" w:rsidP="009B4F5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AUTORIZAÇÃO PARA CONTRATAÇÃO</w:t>
      </w:r>
    </w:p>
    <w:p w14:paraId="0448BA0E" w14:textId="77777777" w:rsidR="002B19A1" w:rsidRDefault="002B19A1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0F" w14:textId="77777777" w:rsidR="009B4F58" w:rsidRDefault="009B4F58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C75B3BA" w14:textId="77777777" w:rsidR="00220F25" w:rsidRPr="005A610A" w:rsidRDefault="00220F25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10" w14:textId="3A80C65A" w:rsidR="00E879CB" w:rsidRPr="005A610A" w:rsidRDefault="002B19A1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A610A">
        <w:rPr>
          <w:rFonts w:ascii="Arial" w:hAnsi="Arial" w:cs="Arial"/>
          <w:b/>
          <w:sz w:val="22"/>
          <w:szCs w:val="22"/>
        </w:rPr>
        <w:t xml:space="preserve">Dispensa </w:t>
      </w:r>
      <w:r w:rsidR="00FE4501" w:rsidRPr="005A610A">
        <w:rPr>
          <w:rFonts w:ascii="Arial" w:hAnsi="Arial" w:cs="Arial"/>
          <w:b/>
          <w:sz w:val="22"/>
          <w:szCs w:val="22"/>
        </w:rPr>
        <w:t xml:space="preserve">de Licitação </w:t>
      </w:r>
      <w:r w:rsidRPr="005A610A">
        <w:rPr>
          <w:rFonts w:ascii="Arial" w:hAnsi="Arial" w:cs="Arial"/>
          <w:b/>
          <w:sz w:val="22"/>
          <w:szCs w:val="22"/>
        </w:rPr>
        <w:t>n</w:t>
      </w:r>
      <w:r w:rsidR="00E879CB" w:rsidRPr="005A610A">
        <w:rPr>
          <w:rFonts w:ascii="Arial" w:hAnsi="Arial" w:cs="Arial"/>
          <w:b/>
          <w:sz w:val="22"/>
          <w:szCs w:val="22"/>
        </w:rPr>
        <w:t xml:space="preserve">. </w:t>
      </w:r>
      <w:r w:rsidR="008151DF">
        <w:rPr>
          <w:rFonts w:ascii="Arial" w:hAnsi="Arial" w:cs="Arial"/>
          <w:b/>
          <w:sz w:val="22"/>
          <w:szCs w:val="22"/>
        </w:rPr>
        <w:t>02/2026</w:t>
      </w:r>
    </w:p>
    <w:p w14:paraId="0448BA11" w14:textId="77777777" w:rsidR="007D11E6" w:rsidRDefault="007D11E6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2" w14:textId="77777777" w:rsidR="006A0627" w:rsidRDefault="006A0627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9F107BB" w14:textId="77777777" w:rsidR="00CF7510" w:rsidRPr="005A610A" w:rsidRDefault="00CF7510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3" w14:textId="77777777" w:rsidR="00966712" w:rsidRPr="005A610A" w:rsidRDefault="00966712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4" w14:textId="77777777" w:rsidR="00966712" w:rsidRPr="005A610A" w:rsidRDefault="00966712" w:rsidP="00FF6D84">
      <w:pPr>
        <w:rPr>
          <w:rFonts w:ascii="Arial" w:hAnsi="Arial" w:cs="Arial"/>
          <w:b/>
          <w:sz w:val="22"/>
          <w:szCs w:val="22"/>
        </w:rPr>
      </w:pPr>
    </w:p>
    <w:p w14:paraId="0448BA15" w14:textId="0042B54C" w:rsidR="00966712" w:rsidRPr="005A610A" w:rsidRDefault="00A0739F" w:rsidP="00FF6D84">
      <w:pPr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Considerando os elementos contidos no presente processo de Dispensa de Licitação, que foi devidamente justificado, tanto pela razão da escolha do fornecedor, quanto pela justificativa dos preços, vez que a empresa apresentou o preço global</w:t>
      </w:r>
      <w:r w:rsidR="006748C7">
        <w:rPr>
          <w:rFonts w:ascii="Arial" w:hAnsi="Arial" w:cs="Arial"/>
          <w:sz w:val="22"/>
          <w:szCs w:val="22"/>
        </w:rPr>
        <w:t xml:space="preserve"> </w:t>
      </w:r>
      <w:r w:rsidR="00302571">
        <w:rPr>
          <w:rFonts w:ascii="Arial" w:hAnsi="Arial" w:cs="Arial"/>
          <w:sz w:val="22"/>
          <w:szCs w:val="22"/>
        </w:rPr>
        <w:t>dentro dos valores praticados pelo mercado</w:t>
      </w:r>
      <w:r w:rsidRPr="005A610A">
        <w:rPr>
          <w:rFonts w:ascii="Arial" w:hAnsi="Arial" w:cs="Arial"/>
          <w:sz w:val="22"/>
          <w:szCs w:val="22"/>
        </w:rPr>
        <w:t>;</w:t>
      </w:r>
    </w:p>
    <w:p w14:paraId="0448BA16" w14:textId="77777777" w:rsidR="00A0739F" w:rsidRPr="005A610A" w:rsidRDefault="00A0739F" w:rsidP="00FF6D84">
      <w:pPr>
        <w:jc w:val="both"/>
        <w:rPr>
          <w:rFonts w:ascii="Arial" w:hAnsi="Arial" w:cs="Arial"/>
          <w:sz w:val="22"/>
          <w:szCs w:val="22"/>
        </w:rPr>
      </w:pPr>
    </w:p>
    <w:p w14:paraId="0448BA17" w14:textId="4B86FA46" w:rsidR="009D0B3D" w:rsidRPr="005A610A" w:rsidRDefault="00A0739F" w:rsidP="00FF6D84">
      <w:pPr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 xml:space="preserve">Considerando que o processo foi instruído </w:t>
      </w:r>
      <w:r w:rsidR="009D0B3D" w:rsidRPr="005A610A">
        <w:rPr>
          <w:rFonts w:ascii="Arial" w:hAnsi="Arial" w:cs="Arial"/>
          <w:sz w:val="22"/>
          <w:szCs w:val="22"/>
        </w:rPr>
        <w:t>com os document</w:t>
      </w:r>
      <w:r w:rsidRPr="005A610A">
        <w:rPr>
          <w:rFonts w:ascii="Arial" w:hAnsi="Arial" w:cs="Arial"/>
          <w:sz w:val="22"/>
          <w:szCs w:val="22"/>
        </w:rPr>
        <w:t xml:space="preserve">os e requisitos que </w:t>
      </w:r>
      <w:r w:rsidR="009D0B3D" w:rsidRPr="005A610A">
        <w:rPr>
          <w:rFonts w:ascii="Arial" w:hAnsi="Arial" w:cs="Arial"/>
          <w:sz w:val="22"/>
          <w:szCs w:val="22"/>
        </w:rPr>
        <w:t>comprovam</w:t>
      </w:r>
      <w:r w:rsidRPr="005A610A">
        <w:rPr>
          <w:rFonts w:ascii="Arial" w:hAnsi="Arial" w:cs="Arial"/>
          <w:sz w:val="22"/>
          <w:szCs w:val="22"/>
        </w:rPr>
        <w:t xml:space="preserve"> que </w:t>
      </w:r>
      <w:r w:rsidR="00CB7AA6">
        <w:rPr>
          <w:rFonts w:ascii="Arial" w:hAnsi="Arial" w:cs="Arial"/>
          <w:sz w:val="22"/>
          <w:szCs w:val="22"/>
        </w:rPr>
        <w:t>a</w:t>
      </w:r>
      <w:r w:rsidRPr="005A610A">
        <w:rPr>
          <w:rFonts w:ascii="Arial" w:hAnsi="Arial" w:cs="Arial"/>
          <w:sz w:val="22"/>
          <w:szCs w:val="22"/>
        </w:rPr>
        <w:t xml:space="preserve"> contratad</w:t>
      </w:r>
      <w:r w:rsidR="00CB7AA6">
        <w:rPr>
          <w:rFonts w:ascii="Arial" w:hAnsi="Arial" w:cs="Arial"/>
          <w:sz w:val="22"/>
          <w:szCs w:val="22"/>
        </w:rPr>
        <w:t>a</w:t>
      </w:r>
      <w:r w:rsidRPr="005A610A">
        <w:rPr>
          <w:rFonts w:ascii="Arial" w:hAnsi="Arial" w:cs="Arial"/>
          <w:sz w:val="22"/>
          <w:szCs w:val="22"/>
        </w:rPr>
        <w:t xml:space="preserve"> possui habilitação e qualificação mínima </w:t>
      </w:r>
      <w:r w:rsidR="009D0B3D" w:rsidRPr="005A610A">
        <w:rPr>
          <w:rFonts w:ascii="Arial" w:hAnsi="Arial" w:cs="Arial"/>
          <w:sz w:val="22"/>
          <w:szCs w:val="22"/>
        </w:rPr>
        <w:t>para celebrar o contrato, conforme preconiza o Art. 72 da Lei Federal 14.133/2021;</w:t>
      </w:r>
    </w:p>
    <w:p w14:paraId="0448BA18" w14:textId="77777777" w:rsidR="009D0B3D" w:rsidRPr="005A610A" w:rsidRDefault="009D0B3D" w:rsidP="00FF6D84">
      <w:pPr>
        <w:jc w:val="both"/>
        <w:rPr>
          <w:rFonts w:ascii="Arial" w:hAnsi="Arial" w:cs="Arial"/>
          <w:sz w:val="22"/>
          <w:szCs w:val="22"/>
        </w:rPr>
      </w:pPr>
    </w:p>
    <w:p w14:paraId="0448BA1B" w14:textId="4FCA69A5" w:rsidR="00E879CB" w:rsidRPr="00C63616" w:rsidRDefault="00735732" w:rsidP="00FF6D84">
      <w:pPr>
        <w:pStyle w:val="PargrafodaLista"/>
        <w:ind w:left="0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Iago Romário Marsola</w:t>
      </w:r>
      <w:r w:rsidR="00655899" w:rsidRPr="00C63616">
        <w:rPr>
          <w:rFonts w:ascii="Arial" w:hAnsi="Arial" w:cs="Arial"/>
        </w:rPr>
        <w:t>, Presidente da Câmara Municipal de Tambaú, no uso das atribuições que lhe são conferidas por lei, AUTORIZA a contratação da empresa</w:t>
      </w:r>
      <w:r w:rsidR="00E13519">
        <w:rPr>
          <w:rFonts w:ascii="Arial" w:hAnsi="Arial" w:cs="Arial"/>
        </w:rPr>
        <w:t xml:space="preserve"> </w:t>
      </w:r>
      <w:r w:rsidR="00582297" w:rsidRPr="00EC66C1">
        <w:rPr>
          <w:rFonts w:ascii="Arial" w:hAnsi="Arial" w:cs="Arial"/>
          <w:b/>
          <w:bCs/>
        </w:rPr>
        <w:t xml:space="preserve">CAROLINA ALDRIGUETTI </w:t>
      </w:r>
      <w:r w:rsidR="00E13519" w:rsidRPr="00EC66C1">
        <w:rPr>
          <w:rFonts w:ascii="Arial" w:hAnsi="Arial" w:cs="Arial"/>
          <w:b/>
          <w:bCs/>
        </w:rPr>
        <w:t>ROSIN</w:t>
      </w:r>
      <w:r w:rsidR="00447FA9" w:rsidRPr="00EC66C1">
        <w:rPr>
          <w:rFonts w:ascii="Arial" w:hAnsi="Arial" w:cs="Arial"/>
          <w:b/>
          <w:bCs/>
        </w:rPr>
        <w:t xml:space="preserve">, </w:t>
      </w:r>
      <w:r w:rsidR="00447FA9" w:rsidRPr="00C63616">
        <w:rPr>
          <w:rFonts w:ascii="Arial" w:hAnsi="Arial" w:cs="Arial"/>
          <w:b/>
        </w:rPr>
        <w:t>CNPJ n.</w:t>
      </w:r>
      <w:r w:rsidR="00E13519">
        <w:rPr>
          <w:rFonts w:ascii="Arial" w:hAnsi="Arial" w:cs="Arial"/>
          <w:b/>
        </w:rPr>
        <w:t>15.108.219/0001-86</w:t>
      </w:r>
      <w:r w:rsidR="008A520B" w:rsidRPr="00C63616">
        <w:rPr>
          <w:rFonts w:ascii="Arial" w:hAnsi="Arial" w:cs="Arial"/>
        </w:rPr>
        <w:t xml:space="preserve">, </w:t>
      </w:r>
      <w:r w:rsidR="005569A9" w:rsidRPr="00EC66C1">
        <w:rPr>
          <w:rFonts w:ascii="Arial" w:eastAsia="Times New Roman" w:hAnsi="Arial" w:cs="Arial"/>
          <w:kern w:val="0"/>
          <w:lang w:eastAsia="pt-BR"/>
        </w:rPr>
        <w:t>para</w:t>
      </w:r>
      <w:r w:rsidR="00354FB1" w:rsidRPr="00EC66C1">
        <w:rPr>
          <w:rFonts w:ascii="Arial" w:eastAsia="Times New Roman" w:hAnsi="Arial" w:cs="Arial"/>
          <w:kern w:val="0"/>
          <w:lang w:eastAsia="pt-BR"/>
        </w:rPr>
        <w:t xml:space="preserve"> </w:t>
      </w:r>
      <w:r w:rsidR="0093580D" w:rsidRPr="00EC66C1">
        <w:rPr>
          <w:rFonts w:ascii="Arial" w:eastAsia="Times New Roman" w:hAnsi="Arial" w:cs="Arial"/>
          <w:kern w:val="0"/>
          <w:lang w:eastAsia="pt-BR"/>
        </w:rPr>
        <w:t>prestação de serviços de agenciamento de passagens aéreas e diárias de hospedagem,</w:t>
      </w:r>
      <w:r w:rsidR="009C437B" w:rsidRPr="00EC66C1">
        <w:rPr>
          <w:rFonts w:ascii="Arial" w:eastAsia="Times New Roman" w:hAnsi="Arial" w:cs="Arial"/>
          <w:kern w:val="0"/>
          <w:lang w:eastAsia="pt-BR"/>
        </w:rPr>
        <w:t xml:space="preserve"> </w:t>
      </w:r>
      <w:r w:rsidR="005569A9" w:rsidRPr="00EC66C1">
        <w:rPr>
          <w:rFonts w:ascii="Arial" w:eastAsia="Times New Roman" w:hAnsi="Arial" w:cs="Arial"/>
          <w:kern w:val="0"/>
          <w:lang w:eastAsia="pt-BR"/>
        </w:rPr>
        <w:t xml:space="preserve">no valor global de </w:t>
      </w:r>
      <w:r w:rsidR="005569A9" w:rsidRPr="00EC66C1">
        <w:rPr>
          <w:rFonts w:ascii="Arial" w:eastAsia="Times New Roman" w:hAnsi="Arial" w:cs="Arial"/>
          <w:b/>
          <w:bCs/>
          <w:kern w:val="0"/>
          <w:lang w:eastAsia="pt-BR"/>
        </w:rPr>
        <w:t>R$</w:t>
      </w:r>
      <w:r w:rsidR="00D65EFA">
        <w:rPr>
          <w:rFonts w:ascii="Arial" w:eastAsia="Times New Roman" w:hAnsi="Arial" w:cs="Arial"/>
          <w:b/>
          <w:bCs/>
          <w:kern w:val="0"/>
          <w:lang w:eastAsia="pt-BR"/>
        </w:rPr>
        <w:t>12.086,00</w:t>
      </w:r>
      <w:r w:rsidR="00B1053A">
        <w:rPr>
          <w:rFonts w:ascii="Arial" w:eastAsia="Times New Roman" w:hAnsi="Arial" w:cs="Arial"/>
          <w:b/>
          <w:bCs/>
          <w:kern w:val="0"/>
          <w:lang w:eastAsia="pt-BR"/>
        </w:rPr>
        <w:t xml:space="preserve"> (doze mil e oitenta e seis reais)</w:t>
      </w:r>
      <w:r w:rsidR="005569A9" w:rsidRPr="00C63616">
        <w:rPr>
          <w:rFonts w:ascii="Arial" w:hAnsi="Arial" w:cs="Arial"/>
        </w:rPr>
        <w:t xml:space="preserve">, nos termos </w:t>
      </w:r>
      <w:r w:rsidR="00E879CB" w:rsidRPr="00C63616">
        <w:rPr>
          <w:rFonts w:ascii="Arial" w:hAnsi="Arial" w:cs="Arial"/>
        </w:rPr>
        <w:t>do art. 75, II, da Lei Federal n.</w:t>
      </w:r>
      <w:r w:rsidR="005569A9" w:rsidRPr="00C63616">
        <w:rPr>
          <w:rFonts w:ascii="Arial" w:hAnsi="Arial" w:cs="Arial"/>
        </w:rPr>
        <w:t xml:space="preserve"> 14.133, de 1º de abril de 2021.</w:t>
      </w:r>
    </w:p>
    <w:p w14:paraId="0448BA1C" w14:textId="77777777" w:rsidR="005569A9" w:rsidRPr="00C63616" w:rsidRDefault="005569A9" w:rsidP="00FF6D84">
      <w:pPr>
        <w:jc w:val="both"/>
        <w:rPr>
          <w:rFonts w:ascii="Arial" w:hAnsi="Arial" w:cs="Arial"/>
          <w:sz w:val="22"/>
          <w:szCs w:val="22"/>
        </w:rPr>
      </w:pPr>
    </w:p>
    <w:p w14:paraId="0448BA1D" w14:textId="77777777" w:rsidR="009757B5" w:rsidRPr="005A610A" w:rsidRDefault="009757B5" w:rsidP="00FF6D84">
      <w:pPr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Determina</w:t>
      </w:r>
      <w:r w:rsidR="007D11E6" w:rsidRPr="005A610A">
        <w:rPr>
          <w:rFonts w:ascii="Arial" w:hAnsi="Arial" w:cs="Arial"/>
          <w:sz w:val="22"/>
          <w:szCs w:val="22"/>
        </w:rPr>
        <w:t xml:space="preserve"> que seja lavrado o competente instrumento de formalização da contratação e que realize </w:t>
      </w:r>
      <w:r w:rsidR="00B36255" w:rsidRPr="005A610A">
        <w:rPr>
          <w:rFonts w:ascii="Arial" w:hAnsi="Arial" w:cs="Arial"/>
          <w:sz w:val="22"/>
          <w:szCs w:val="22"/>
        </w:rPr>
        <w:t>as publicações exigidas pela</w:t>
      </w:r>
      <w:r w:rsidR="00181125" w:rsidRPr="005A610A">
        <w:rPr>
          <w:rFonts w:ascii="Arial" w:hAnsi="Arial" w:cs="Arial"/>
          <w:sz w:val="22"/>
          <w:szCs w:val="22"/>
        </w:rPr>
        <w:t xml:space="preserve"> Lei Federal</w:t>
      </w:r>
      <w:r w:rsidRPr="005A610A">
        <w:rPr>
          <w:rFonts w:ascii="Arial" w:hAnsi="Arial" w:cs="Arial"/>
          <w:sz w:val="22"/>
          <w:szCs w:val="22"/>
        </w:rPr>
        <w:t xml:space="preserve"> 14</w:t>
      </w:r>
      <w:r w:rsidR="00181125" w:rsidRPr="005A610A">
        <w:rPr>
          <w:rFonts w:ascii="Arial" w:hAnsi="Arial" w:cs="Arial"/>
          <w:sz w:val="22"/>
          <w:szCs w:val="22"/>
        </w:rPr>
        <w:t>.</w:t>
      </w:r>
      <w:r w:rsidRPr="005A610A">
        <w:rPr>
          <w:rFonts w:ascii="Arial" w:hAnsi="Arial" w:cs="Arial"/>
          <w:sz w:val="22"/>
          <w:szCs w:val="22"/>
        </w:rPr>
        <w:t>133/2021</w:t>
      </w:r>
      <w:r w:rsidR="00181125" w:rsidRPr="005A610A">
        <w:rPr>
          <w:rFonts w:ascii="Arial" w:hAnsi="Arial" w:cs="Arial"/>
          <w:sz w:val="22"/>
          <w:szCs w:val="22"/>
        </w:rPr>
        <w:t xml:space="preserve">. </w:t>
      </w:r>
    </w:p>
    <w:p w14:paraId="0448BA1E" w14:textId="77777777" w:rsidR="00E879CB" w:rsidRPr="005A610A" w:rsidRDefault="00E879CB" w:rsidP="00FF6D84">
      <w:pPr>
        <w:jc w:val="both"/>
        <w:rPr>
          <w:rFonts w:ascii="Arial" w:hAnsi="Arial" w:cs="Arial"/>
          <w:sz w:val="22"/>
          <w:szCs w:val="22"/>
        </w:rPr>
      </w:pPr>
    </w:p>
    <w:p w14:paraId="0448BA1F" w14:textId="77777777" w:rsidR="00E879CB" w:rsidRPr="005A610A" w:rsidRDefault="00E879CB" w:rsidP="00FF6D84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0" w14:textId="091BE66E" w:rsidR="00E879CB" w:rsidRPr="005A610A" w:rsidRDefault="007C57F8" w:rsidP="00FF6D84">
      <w:pPr>
        <w:jc w:val="center"/>
        <w:rPr>
          <w:rFonts w:ascii="Arial" w:hAnsi="Arial" w:cs="Arial"/>
          <w:bCs/>
          <w:sz w:val="22"/>
          <w:szCs w:val="22"/>
        </w:rPr>
      </w:pP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  <w:t xml:space="preserve">Tambaú, </w:t>
      </w:r>
      <w:r w:rsidR="00252F74">
        <w:rPr>
          <w:rFonts w:ascii="Arial" w:hAnsi="Arial" w:cs="Arial"/>
          <w:bCs/>
          <w:sz w:val="22"/>
          <w:szCs w:val="22"/>
        </w:rPr>
        <w:t>24 de fevereiro de 2026</w:t>
      </w:r>
    </w:p>
    <w:p w14:paraId="0448BA21" w14:textId="77777777" w:rsidR="00E879CB" w:rsidRPr="005A610A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2" w14:textId="77777777" w:rsidR="00E43DBF" w:rsidRPr="005A610A" w:rsidRDefault="00E43DBF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3" w14:textId="77777777" w:rsidR="00E879CB" w:rsidRPr="005A610A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4" w14:textId="77777777" w:rsidR="007C57F8" w:rsidRPr="005A610A" w:rsidRDefault="007C57F8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5" w14:textId="77777777" w:rsidR="007D11E6" w:rsidRPr="005A610A" w:rsidRDefault="007D11E6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6" w14:textId="7FDC3F9D" w:rsidR="00E879CB" w:rsidRPr="005A610A" w:rsidRDefault="00252F74" w:rsidP="00E879C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Iago Romário Marsola</w:t>
      </w:r>
    </w:p>
    <w:p w14:paraId="0448BA27" w14:textId="77777777" w:rsidR="00E879CB" w:rsidRPr="005A610A" w:rsidRDefault="00E879CB" w:rsidP="00E879CB">
      <w:pPr>
        <w:jc w:val="center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Presidente</w:t>
      </w:r>
    </w:p>
    <w:p w14:paraId="0448BA28" w14:textId="77777777" w:rsidR="00D94256" w:rsidRPr="005A610A" w:rsidRDefault="00D94256" w:rsidP="00E879CB">
      <w:pPr>
        <w:rPr>
          <w:rFonts w:ascii="Arial" w:hAnsi="Arial" w:cs="Arial"/>
          <w:sz w:val="22"/>
          <w:szCs w:val="22"/>
        </w:rPr>
      </w:pPr>
    </w:p>
    <w:sectPr w:rsidR="00D94256" w:rsidRPr="005A610A" w:rsidSect="00FE15D8">
      <w:headerReference w:type="default" r:id="rId7"/>
      <w:footerReference w:type="default" r:id="rId8"/>
      <w:pgSz w:w="11907" w:h="16840" w:code="9"/>
      <w:pgMar w:top="2232" w:right="708" w:bottom="426" w:left="1560" w:header="567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21EA" w14:textId="77777777" w:rsidR="00704315" w:rsidRDefault="00704315">
      <w:r>
        <w:separator/>
      </w:r>
    </w:p>
  </w:endnote>
  <w:endnote w:type="continuationSeparator" w:id="0">
    <w:p w14:paraId="7D4D0EB1" w14:textId="77777777" w:rsidR="00704315" w:rsidRDefault="0070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OpenSymbol">
    <w:altName w:val="Arial Unicode MS"/>
    <w:charset w:val="80"/>
    <w:family w:val="auto"/>
    <w:pitch w:val="default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Bats">
    <w:altName w:val="Courier New"/>
    <w:charset w:val="02"/>
    <w:family w:val="auto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GothicE">
    <w:altName w:val="Courier New"/>
    <w:charset w:val="00"/>
    <w:family w:val="auto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35" w14:textId="2F1A8256" w:rsidR="00546724" w:rsidRPr="00A30511" w:rsidRDefault="00FE15D8" w:rsidP="00A30511">
    <w:pPr>
      <w:pStyle w:val="Rodap"/>
      <w:rPr>
        <w:szCs w:val="24"/>
      </w:rPr>
    </w:pPr>
    <w:r>
      <w:rPr>
        <w:noProof/>
      </w:rPr>
      <w:drawing>
        <wp:inline distT="0" distB="0" distL="0" distR="0" wp14:anchorId="2706EADF" wp14:editId="1F5C88F1">
          <wp:extent cx="6120765" cy="588353"/>
          <wp:effectExtent l="0" t="0" r="0" b="2540"/>
          <wp:docPr id="2839385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765" cy="588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9C344" w14:textId="77777777" w:rsidR="00704315" w:rsidRDefault="00704315">
      <w:r>
        <w:separator/>
      </w:r>
    </w:p>
  </w:footnote>
  <w:footnote w:type="continuationSeparator" w:id="0">
    <w:p w14:paraId="4A28F334" w14:textId="77777777" w:rsidR="00704315" w:rsidRDefault="00704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2E" w14:textId="0AB64AB6" w:rsidR="00546724" w:rsidRPr="00397C03" w:rsidRDefault="00397C03" w:rsidP="00397C03">
    <w:pPr>
      <w:pStyle w:val="Cabealho"/>
      <w:ind w:right="-709"/>
      <w:rPr>
        <w:rFonts w:ascii="GothicE" w:hAnsi="GothicE"/>
        <w:b/>
        <w:sz w:val="48"/>
      </w:rPr>
    </w:pPr>
    <w:r>
      <w:rPr>
        <w:noProof/>
      </w:rPr>
      <w:drawing>
        <wp:inline distT="0" distB="0" distL="0" distR="0" wp14:anchorId="40D2903F" wp14:editId="5346D521">
          <wp:extent cx="6115050" cy="1009650"/>
          <wp:effectExtent l="0" t="0" r="0" b="0"/>
          <wp:docPr id="149145394" name="Imagem 2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05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C928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9162E9"/>
    <w:multiLevelType w:val="hybridMultilevel"/>
    <w:tmpl w:val="D8CCA3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0371E2"/>
    <w:multiLevelType w:val="hybridMultilevel"/>
    <w:tmpl w:val="771A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023A4"/>
    <w:multiLevelType w:val="hybridMultilevel"/>
    <w:tmpl w:val="22BE3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420C6A"/>
    <w:multiLevelType w:val="hybridMultilevel"/>
    <w:tmpl w:val="064E4F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755782"/>
    <w:multiLevelType w:val="hybridMultilevel"/>
    <w:tmpl w:val="9B4077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36D6F62"/>
    <w:multiLevelType w:val="hybridMultilevel"/>
    <w:tmpl w:val="81DEA2F2"/>
    <w:lvl w:ilvl="0" w:tplc="E992177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13F30753"/>
    <w:multiLevelType w:val="hybridMultilevel"/>
    <w:tmpl w:val="89F85E1E"/>
    <w:lvl w:ilvl="0" w:tplc="6A2C92F6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D412DC"/>
    <w:multiLevelType w:val="hybridMultilevel"/>
    <w:tmpl w:val="5F6C1BF4"/>
    <w:lvl w:ilvl="0" w:tplc="04160017">
      <w:start w:val="2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7D20176"/>
    <w:multiLevelType w:val="hybridMultilevel"/>
    <w:tmpl w:val="97F86F60"/>
    <w:lvl w:ilvl="0" w:tplc="3DB01394">
      <w:start w:val="1"/>
      <w:numFmt w:val="decimal"/>
      <w:lvlText w:val="%1-"/>
      <w:lvlJc w:val="left"/>
      <w:pPr>
        <w:ind w:left="644" w:hanging="360"/>
      </w:pPr>
      <w:rPr>
        <w:rFonts w:ascii="Arial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210ABC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EC6B38"/>
    <w:multiLevelType w:val="hybridMultilevel"/>
    <w:tmpl w:val="37482C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982205"/>
    <w:multiLevelType w:val="hybridMultilevel"/>
    <w:tmpl w:val="92042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126ED5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1C0017D"/>
    <w:multiLevelType w:val="hybridMultilevel"/>
    <w:tmpl w:val="9EC22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B036EF"/>
    <w:multiLevelType w:val="hybridMultilevel"/>
    <w:tmpl w:val="E222E7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1C44AA"/>
    <w:multiLevelType w:val="hybridMultilevel"/>
    <w:tmpl w:val="E05A76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2611BA"/>
    <w:multiLevelType w:val="hybridMultilevel"/>
    <w:tmpl w:val="1C425C5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7B4A1F"/>
    <w:multiLevelType w:val="hybridMultilevel"/>
    <w:tmpl w:val="9CFE4F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63B1D"/>
    <w:multiLevelType w:val="hybridMultilevel"/>
    <w:tmpl w:val="0B4CAD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71221B"/>
    <w:multiLevelType w:val="hybridMultilevel"/>
    <w:tmpl w:val="116E26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FF5ED1"/>
    <w:multiLevelType w:val="hybridMultilevel"/>
    <w:tmpl w:val="527E09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5B26CD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9" w15:restartNumberingAfterBreak="0">
    <w:nsid w:val="46B55BDE"/>
    <w:multiLevelType w:val="hybridMultilevel"/>
    <w:tmpl w:val="0BBA4A46"/>
    <w:lvl w:ilvl="0" w:tplc="51B058B2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5214202A"/>
    <w:multiLevelType w:val="hybridMultilevel"/>
    <w:tmpl w:val="7FA080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F93FC7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7483084"/>
    <w:multiLevelType w:val="hybridMultilevel"/>
    <w:tmpl w:val="1DA47BD8"/>
    <w:lvl w:ilvl="0" w:tplc="00725BDA">
      <w:start w:val="1"/>
      <w:numFmt w:val="decimal"/>
      <w:lvlText w:val="%1-"/>
      <w:lvlJc w:val="left"/>
      <w:pPr>
        <w:ind w:left="1776" w:hanging="360"/>
      </w:pPr>
      <w:rPr>
        <w:sz w:val="22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FC1CC2"/>
    <w:multiLevelType w:val="hybridMultilevel"/>
    <w:tmpl w:val="77A694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DA3893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4B6485"/>
    <w:multiLevelType w:val="hybridMultilevel"/>
    <w:tmpl w:val="F7644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75366A"/>
    <w:multiLevelType w:val="hybridMultilevel"/>
    <w:tmpl w:val="8F042AB2"/>
    <w:lvl w:ilvl="0" w:tplc="44BC53A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7" w15:restartNumberingAfterBreak="0">
    <w:nsid w:val="61A71F19"/>
    <w:multiLevelType w:val="hybridMultilevel"/>
    <w:tmpl w:val="52F294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8146E"/>
    <w:multiLevelType w:val="hybridMultilevel"/>
    <w:tmpl w:val="F4366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E08CE"/>
    <w:multiLevelType w:val="hybridMultilevel"/>
    <w:tmpl w:val="49189C1A"/>
    <w:lvl w:ilvl="0" w:tplc="B0FE85C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2632D7"/>
    <w:multiLevelType w:val="hybridMultilevel"/>
    <w:tmpl w:val="C53C2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5D6FF1"/>
    <w:multiLevelType w:val="hybridMultilevel"/>
    <w:tmpl w:val="959E31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842AF9"/>
    <w:multiLevelType w:val="hybridMultilevel"/>
    <w:tmpl w:val="B7FCE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73341F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711E5529"/>
    <w:multiLevelType w:val="hybridMultilevel"/>
    <w:tmpl w:val="B8E4A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E5016E"/>
    <w:multiLevelType w:val="hybridMultilevel"/>
    <w:tmpl w:val="FB023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A30A1C"/>
    <w:multiLevelType w:val="hybridMultilevel"/>
    <w:tmpl w:val="E138DC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093066"/>
    <w:multiLevelType w:val="hybridMultilevel"/>
    <w:tmpl w:val="8EDE54A0"/>
    <w:lvl w:ilvl="0" w:tplc="31E208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894608"/>
    <w:multiLevelType w:val="hybridMultilevel"/>
    <w:tmpl w:val="383CA90E"/>
    <w:lvl w:ilvl="0" w:tplc="B44A0C74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9" w15:restartNumberingAfterBreak="0">
    <w:nsid w:val="7B6C2E2F"/>
    <w:multiLevelType w:val="hybridMultilevel"/>
    <w:tmpl w:val="DB9EE560"/>
    <w:lvl w:ilvl="0" w:tplc="6FA48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356252">
    <w:abstractNumId w:val="0"/>
  </w:num>
  <w:num w:numId="2" w16cid:durableId="1069498205">
    <w:abstractNumId w:val="38"/>
  </w:num>
  <w:num w:numId="3" w16cid:durableId="1305769121">
    <w:abstractNumId w:val="21"/>
  </w:num>
  <w:num w:numId="4" w16cid:durableId="1298603089">
    <w:abstractNumId w:val="33"/>
  </w:num>
  <w:num w:numId="5" w16cid:durableId="21128177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4471857">
    <w:abstractNumId w:val="39"/>
  </w:num>
  <w:num w:numId="7" w16cid:durableId="125659617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24552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6128329">
    <w:abstractNumId w:val="44"/>
  </w:num>
  <w:num w:numId="10" w16cid:durableId="301115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2106251">
    <w:abstractNumId w:val="26"/>
  </w:num>
  <w:num w:numId="12" w16cid:durableId="493029967">
    <w:abstractNumId w:val="20"/>
  </w:num>
  <w:num w:numId="13" w16cid:durableId="1585917579">
    <w:abstractNumId w:val="24"/>
  </w:num>
  <w:num w:numId="14" w16cid:durableId="55399683">
    <w:abstractNumId w:val="13"/>
  </w:num>
  <w:num w:numId="15" w16cid:durableId="470291411">
    <w:abstractNumId w:val="23"/>
  </w:num>
  <w:num w:numId="16" w16cid:durableId="647705788">
    <w:abstractNumId w:val="14"/>
  </w:num>
  <w:num w:numId="17" w16cid:durableId="1352223025">
    <w:abstractNumId w:val="42"/>
  </w:num>
  <w:num w:numId="18" w16cid:durableId="10376577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0545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2208033">
    <w:abstractNumId w:val="8"/>
  </w:num>
  <w:num w:numId="21" w16cid:durableId="656154822">
    <w:abstractNumId w:val="49"/>
  </w:num>
  <w:num w:numId="22" w16cid:durableId="1298604194">
    <w:abstractNumId w:val="10"/>
  </w:num>
  <w:num w:numId="23" w16cid:durableId="1464738656">
    <w:abstractNumId w:val="22"/>
  </w:num>
  <w:num w:numId="24" w16cid:durableId="1384253100">
    <w:abstractNumId w:val="17"/>
  </w:num>
  <w:num w:numId="25" w16cid:durableId="354775756">
    <w:abstractNumId w:val="7"/>
  </w:num>
  <w:num w:numId="26" w16cid:durableId="2497759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5957513">
    <w:abstractNumId w:val="15"/>
  </w:num>
  <w:num w:numId="28" w16cid:durableId="585115342">
    <w:abstractNumId w:val="47"/>
  </w:num>
  <w:num w:numId="29" w16cid:durableId="1275795136">
    <w:abstractNumId w:val="28"/>
    <w:lvlOverride w:ilvl="0">
      <w:startOverride w:val="1"/>
    </w:lvlOverride>
  </w:num>
  <w:num w:numId="30" w16cid:durableId="1505777429">
    <w:abstractNumId w:val="37"/>
  </w:num>
  <w:num w:numId="31" w16cid:durableId="186702169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5121583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18727487">
    <w:abstractNumId w:val="29"/>
  </w:num>
  <w:num w:numId="34" w16cid:durableId="1921207181">
    <w:abstractNumId w:val="48"/>
  </w:num>
  <w:num w:numId="35" w16cid:durableId="2104063999">
    <w:abstractNumId w:val="12"/>
  </w:num>
  <w:num w:numId="36" w16cid:durableId="2113473049">
    <w:abstractNumId w:val="36"/>
  </w:num>
  <w:num w:numId="37" w16cid:durableId="1532960153">
    <w:abstractNumId w:val="43"/>
  </w:num>
  <w:num w:numId="38" w16cid:durableId="1328091774">
    <w:abstractNumId w:val="31"/>
  </w:num>
  <w:num w:numId="39" w16cid:durableId="18244706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47054767">
    <w:abstractNumId w:val="34"/>
  </w:num>
  <w:num w:numId="41" w16cid:durableId="1423333318">
    <w:abstractNumId w:val="19"/>
  </w:num>
  <w:num w:numId="42" w16cid:durableId="854000749">
    <w:abstractNumId w:val="45"/>
  </w:num>
  <w:num w:numId="43" w16cid:durableId="711464909">
    <w:abstractNumId w:val="40"/>
  </w:num>
  <w:num w:numId="44" w16cid:durableId="1197619120">
    <w:abstractNumId w:val="11"/>
  </w:num>
  <w:num w:numId="45" w16cid:durableId="737170384">
    <w:abstractNumId w:val="25"/>
  </w:num>
  <w:num w:numId="46" w16cid:durableId="485247706">
    <w:abstractNumId w:val="18"/>
  </w:num>
  <w:num w:numId="47" w16cid:durableId="1260986335">
    <w:abstractNumId w:val="9"/>
  </w:num>
  <w:num w:numId="48" w16cid:durableId="1925995183">
    <w:abstractNumId w:val="16"/>
  </w:num>
  <w:num w:numId="49" w16cid:durableId="868646138">
    <w:abstractNumId w:val="3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pt-BR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22E"/>
    <w:rsid w:val="00000064"/>
    <w:rsid w:val="00000113"/>
    <w:rsid w:val="00000415"/>
    <w:rsid w:val="000005B4"/>
    <w:rsid w:val="000009C0"/>
    <w:rsid w:val="00000A83"/>
    <w:rsid w:val="00000CD3"/>
    <w:rsid w:val="00000E6B"/>
    <w:rsid w:val="00001123"/>
    <w:rsid w:val="00001C24"/>
    <w:rsid w:val="0000202A"/>
    <w:rsid w:val="000020DE"/>
    <w:rsid w:val="000025AD"/>
    <w:rsid w:val="000045E2"/>
    <w:rsid w:val="00004C85"/>
    <w:rsid w:val="0000571E"/>
    <w:rsid w:val="00005761"/>
    <w:rsid w:val="00005E79"/>
    <w:rsid w:val="00006110"/>
    <w:rsid w:val="00006131"/>
    <w:rsid w:val="0000617A"/>
    <w:rsid w:val="00006453"/>
    <w:rsid w:val="00006699"/>
    <w:rsid w:val="00006D48"/>
    <w:rsid w:val="00006E9B"/>
    <w:rsid w:val="00010028"/>
    <w:rsid w:val="00010ED9"/>
    <w:rsid w:val="00011146"/>
    <w:rsid w:val="000113C9"/>
    <w:rsid w:val="000126B9"/>
    <w:rsid w:val="00012A47"/>
    <w:rsid w:val="00012D79"/>
    <w:rsid w:val="00012E5D"/>
    <w:rsid w:val="00012F2F"/>
    <w:rsid w:val="0001385E"/>
    <w:rsid w:val="0001499D"/>
    <w:rsid w:val="00014EE4"/>
    <w:rsid w:val="00014F3F"/>
    <w:rsid w:val="00014FE5"/>
    <w:rsid w:val="00015846"/>
    <w:rsid w:val="000163B1"/>
    <w:rsid w:val="000169C5"/>
    <w:rsid w:val="00017B4F"/>
    <w:rsid w:val="00017C3F"/>
    <w:rsid w:val="00020A17"/>
    <w:rsid w:val="00020DC6"/>
    <w:rsid w:val="000215C0"/>
    <w:rsid w:val="00021C3E"/>
    <w:rsid w:val="000227ED"/>
    <w:rsid w:val="00022813"/>
    <w:rsid w:val="00022BF5"/>
    <w:rsid w:val="00022FC6"/>
    <w:rsid w:val="0002343B"/>
    <w:rsid w:val="00023681"/>
    <w:rsid w:val="00023BD9"/>
    <w:rsid w:val="00023C1B"/>
    <w:rsid w:val="00023E18"/>
    <w:rsid w:val="00023FD3"/>
    <w:rsid w:val="00024A0B"/>
    <w:rsid w:val="00024A74"/>
    <w:rsid w:val="00024C17"/>
    <w:rsid w:val="00024CE8"/>
    <w:rsid w:val="000251EA"/>
    <w:rsid w:val="000255C0"/>
    <w:rsid w:val="00025A92"/>
    <w:rsid w:val="00025DFF"/>
    <w:rsid w:val="00025FF5"/>
    <w:rsid w:val="0002671D"/>
    <w:rsid w:val="0002687B"/>
    <w:rsid w:val="00026A25"/>
    <w:rsid w:val="00026DA1"/>
    <w:rsid w:val="00026ECC"/>
    <w:rsid w:val="0002792F"/>
    <w:rsid w:val="00027AA0"/>
    <w:rsid w:val="00027F8F"/>
    <w:rsid w:val="000301B2"/>
    <w:rsid w:val="00030523"/>
    <w:rsid w:val="00030700"/>
    <w:rsid w:val="000307E3"/>
    <w:rsid w:val="00030A34"/>
    <w:rsid w:val="00030A89"/>
    <w:rsid w:val="000311E9"/>
    <w:rsid w:val="00032275"/>
    <w:rsid w:val="00032D8E"/>
    <w:rsid w:val="00032E76"/>
    <w:rsid w:val="0003336D"/>
    <w:rsid w:val="0003378B"/>
    <w:rsid w:val="00033FB9"/>
    <w:rsid w:val="00034008"/>
    <w:rsid w:val="000347BC"/>
    <w:rsid w:val="00036482"/>
    <w:rsid w:val="000371FE"/>
    <w:rsid w:val="0003762C"/>
    <w:rsid w:val="0003795E"/>
    <w:rsid w:val="000379F0"/>
    <w:rsid w:val="00037A30"/>
    <w:rsid w:val="0004005B"/>
    <w:rsid w:val="0004046E"/>
    <w:rsid w:val="00040555"/>
    <w:rsid w:val="0004056A"/>
    <w:rsid w:val="00040A61"/>
    <w:rsid w:val="00040EB5"/>
    <w:rsid w:val="00041F2C"/>
    <w:rsid w:val="00042234"/>
    <w:rsid w:val="00042457"/>
    <w:rsid w:val="0004291F"/>
    <w:rsid w:val="00042B81"/>
    <w:rsid w:val="00042E9A"/>
    <w:rsid w:val="00043351"/>
    <w:rsid w:val="000439CE"/>
    <w:rsid w:val="00043A20"/>
    <w:rsid w:val="00043AEE"/>
    <w:rsid w:val="00043B57"/>
    <w:rsid w:val="00043BB4"/>
    <w:rsid w:val="00043E97"/>
    <w:rsid w:val="00044234"/>
    <w:rsid w:val="00044411"/>
    <w:rsid w:val="00044DD3"/>
    <w:rsid w:val="00045527"/>
    <w:rsid w:val="000457B4"/>
    <w:rsid w:val="00045EA0"/>
    <w:rsid w:val="00045F22"/>
    <w:rsid w:val="000464C6"/>
    <w:rsid w:val="00046562"/>
    <w:rsid w:val="00046DA8"/>
    <w:rsid w:val="00047347"/>
    <w:rsid w:val="00047352"/>
    <w:rsid w:val="000474C8"/>
    <w:rsid w:val="00047554"/>
    <w:rsid w:val="00047C1C"/>
    <w:rsid w:val="0005006A"/>
    <w:rsid w:val="000509FA"/>
    <w:rsid w:val="00050E3E"/>
    <w:rsid w:val="0005149C"/>
    <w:rsid w:val="00051522"/>
    <w:rsid w:val="0005165D"/>
    <w:rsid w:val="00051793"/>
    <w:rsid w:val="00052830"/>
    <w:rsid w:val="00052DE2"/>
    <w:rsid w:val="000532E6"/>
    <w:rsid w:val="0005344F"/>
    <w:rsid w:val="000535D4"/>
    <w:rsid w:val="000536DE"/>
    <w:rsid w:val="00053BD9"/>
    <w:rsid w:val="00054170"/>
    <w:rsid w:val="000546AB"/>
    <w:rsid w:val="00055153"/>
    <w:rsid w:val="000551DA"/>
    <w:rsid w:val="000553F2"/>
    <w:rsid w:val="00055CD4"/>
    <w:rsid w:val="00055EF6"/>
    <w:rsid w:val="000561BD"/>
    <w:rsid w:val="000566CA"/>
    <w:rsid w:val="00056BEF"/>
    <w:rsid w:val="00057252"/>
    <w:rsid w:val="0005766A"/>
    <w:rsid w:val="00060368"/>
    <w:rsid w:val="00060F50"/>
    <w:rsid w:val="00060F5E"/>
    <w:rsid w:val="000611EF"/>
    <w:rsid w:val="000611FC"/>
    <w:rsid w:val="00061217"/>
    <w:rsid w:val="0006132A"/>
    <w:rsid w:val="00061602"/>
    <w:rsid w:val="00061B0C"/>
    <w:rsid w:val="00061C81"/>
    <w:rsid w:val="000621C2"/>
    <w:rsid w:val="000625A2"/>
    <w:rsid w:val="000625A7"/>
    <w:rsid w:val="000625E8"/>
    <w:rsid w:val="0006285A"/>
    <w:rsid w:val="00062BEA"/>
    <w:rsid w:val="0006301B"/>
    <w:rsid w:val="000632DE"/>
    <w:rsid w:val="00063480"/>
    <w:rsid w:val="00063597"/>
    <w:rsid w:val="00063BE3"/>
    <w:rsid w:val="00064B78"/>
    <w:rsid w:val="00064E42"/>
    <w:rsid w:val="00064F74"/>
    <w:rsid w:val="0006541F"/>
    <w:rsid w:val="00065D26"/>
    <w:rsid w:val="00066DE2"/>
    <w:rsid w:val="0006740E"/>
    <w:rsid w:val="00067DD3"/>
    <w:rsid w:val="00070035"/>
    <w:rsid w:val="0007042E"/>
    <w:rsid w:val="000706B7"/>
    <w:rsid w:val="000708F8"/>
    <w:rsid w:val="000710AA"/>
    <w:rsid w:val="000718CF"/>
    <w:rsid w:val="00071E73"/>
    <w:rsid w:val="00071F15"/>
    <w:rsid w:val="0007221E"/>
    <w:rsid w:val="00072463"/>
    <w:rsid w:val="00072B42"/>
    <w:rsid w:val="000732A2"/>
    <w:rsid w:val="00073942"/>
    <w:rsid w:val="000739F3"/>
    <w:rsid w:val="00073E61"/>
    <w:rsid w:val="00073FA6"/>
    <w:rsid w:val="00073FE6"/>
    <w:rsid w:val="0007424B"/>
    <w:rsid w:val="0007428E"/>
    <w:rsid w:val="00074327"/>
    <w:rsid w:val="00074535"/>
    <w:rsid w:val="000748DA"/>
    <w:rsid w:val="00074CAA"/>
    <w:rsid w:val="00074E36"/>
    <w:rsid w:val="00075766"/>
    <w:rsid w:val="000758A6"/>
    <w:rsid w:val="00075F83"/>
    <w:rsid w:val="000760D4"/>
    <w:rsid w:val="00076397"/>
    <w:rsid w:val="0007659B"/>
    <w:rsid w:val="0007672F"/>
    <w:rsid w:val="00077137"/>
    <w:rsid w:val="00077B72"/>
    <w:rsid w:val="00077CD0"/>
    <w:rsid w:val="000814B3"/>
    <w:rsid w:val="00082468"/>
    <w:rsid w:val="0008255E"/>
    <w:rsid w:val="000825F7"/>
    <w:rsid w:val="00082C37"/>
    <w:rsid w:val="00082CDE"/>
    <w:rsid w:val="00082D54"/>
    <w:rsid w:val="000833B6"/>
    <w:rsid w:val="00083855"/>
    <w:rsid w:val="00085248"/>
    <w:rsid w:val="000852F2"/>
    <w:rsid w:val="00085485"/>
    <w:rsid w:val="00085505"/>
    <w:rsid w:val="00085B6A"/>
    <w:rsid w:val="00086054"/>
    <w:rsid w:val="0008787A"/>
    <w:rsid w:val="000878E3"/>
    <w:rsid w:val="00087A1D"/>
    <w:rsid w:val="00087FC2"/>
    <w:rsid w:val="000907F4"/>
    <w:rsid w:val="00091097"/>
    <w:rsid w:val="00091528"/>
    <w:rsid w:val="00091F35"/>
    <w:rsid w:val="00091FBC"/>
    <w:rsid w:val="00092257"/>
    <w:rsid w:val="000924E8"/>
    <w:rsid w:val="000939EB"/>
    <w:rsid w:val="00093B3E"/>
    <w:rsid w:val="0009413B"/>
    <w:rsid w:val="00095918"/>
    <w:rsid w:val="00095A99"/>
    <w:rsid w:val="00095CA4"/>
    <w:rsid w:val="000965AC"/>
    <w:rsid w:val="00097727"/>
    <w:rsid w:val="0009780E"/>
    <w:rsid w:val="000979B2"/>
    <w:rsid w:val="00097B56"/>
    <w:rsid w:val="00097C80"/>
    <w:rsid w:val="00097E73"/>
    <w:rsid w:val="000A0148"/>
    <w:rsid w:val="000A01AA"/>
    <w:rsid w:val="000A0638"/>
    <w:rsid w:val="000A081D"/>
    <w:rsid w:val="000A0864"/>
    <w:rsid w:val="000A0EC4"/>
    <w:rsid w:val="000A16BA"/>
    <w:rsid w:val="000A1D0F"/>
    <w:rsid w:val="000A208B"/>
    <w:rsid w:val="000A233F"/>
    <w:rsid w:val="000A2B6D"/>
    <w:rsid w:val="000A3713"/>
    <w:rsid w:val="000A3E0A"/>
    <w:rsid w:val="000A3FAD"/>
    <w:rsid w:val="000A4188"/>
    <w:rsid w:val="000A45BE"/>
    <w:rsid w:val="000A4871"/>
    <w:rsid w:val="000A4BF2"/>
    <w:rsid w:val="000A4D66"/>
    <w:rsid w:val="000A52AA"/>
    <w:rsid w:val="000A58AE"/>
    <w:rsid w:val="000A5CE2"/>
    <w:rsid w:val="000A5EB6"/>
    <w:rsid w:val="000A6012"/>
    <w:rsid w:val="000A6518"/>
    <w:rsid w:val="000A6BB1"/>
    <w:rsid w:val="000B054A"/>
    <w:rsid w:val="000B082C"/>
    <w:rsid w:val="000B08CC"/>
    <w:rsid w:val="000B1894"/>
    <w:rsid w:val="000B1995"/>
    <w:rsid w:val="000B1AFC"/>
    <w:rsid w:val="000B2148"/>
    <w:rsid w:val="000B2435"/>
    <w:rsid w:val="000B29E1"/>
    <w:rsid w:val="000B3B6F"/>
    <w:rsid w:val="000B3BF4"/>
    <w:rsid w:val="000B426F"/>
    <w:rsid w:val="000B5C4A"/>
    <w:rsid w:val="000B6796"/>
    <w:rsid w:val="000B686C"/>
    <w:rsid w:val="000B6AE7"/>
    <w:rsid w:val="000B6E72"/>
    <w:rsid w:val="000B70C9"/>
    <w:rsid w:val="000B73D9"/>
    <w:rsid w:val="000B7801"/>
    <w:rsid w:val="000B7E33"/>
    <w:rsid w:val="000C02F4"/>
    <w:rsid w:val="000C0FF9"/>
    <w:rsid w:val="000C149D"/>
    <w:rsid w:val="000C14EF"/>
    <w:rsid w:val="000C38DE"/>
    <w:rsid w:val="000C3EB1"/>
    <w:rsid w:val="000C403F"/>
    <w:rsid w:val="000C4118"/>
    <w:rsid w:val="000C4388"/>
    <w:rsid w:val="000C44A0"/>
    <w:rsid w:val="000C4830"/>
    <w:rsid w:val="000C4AD0"/>
    <w:rsid w:val="000C4CCA"/>
    <w:rsid w:val="000C4D93"/>
    <w:rsid w:val="000C50B5"/>
    <w:rsid w:val="000C54AC"/>
    <w:rsid w:val="000C5E36"/>
    <w:rsid w:val="000C5E42"/>
    <w:rsid w:val="000C61D9"/>
    <w:rsid w:val="000C6737"/>
    <w:rsid w:val="000C69BD"/>
    <w:rsid w:val="000C6F90"/>
    <w:rsid w:val="000C75FC"/>
    <w:rsid w:val="000C7AB1"/>
    <w:rsid w:val="000D019D"/>
    <w:rsid w:val="000D0F30"/>
    <w:rsid w:val="000D16A9"/>
    <w:rsid w:val="000D1B2C"/>
    <w:rsid w:val="000D2085"/>
    <w:rsid w:val="000D2480"/>
    <w:rsid w:val="000D2534"/>
    <w:rsid w:val="000D29D9"/>
    <w:rsid w:val="000D3023"/>
    <w:rsid w:val="000D3138"/>
    <w:rsid w:val="000D3D39"/>
    <w:rsid w:val="000D3F20"/>
    <w:rsid w:val="000D411E"/>
    <w:rsid w:val="000D43C0"/>
    <w:rsid w:val="000D4531"/>
    <w:rsid w:val="000D46D8"/>
    <w:rsid w:val="000D56AA"/>
    <w:rsid w:val="000D5AF2"/>
    <w:rsid w:val="000D5EAE"/>
    <w:rsid w:val="000D600C"/>
    <w:rsid w:val="000D6944"/>
    <w:rsid w:val="000D6C25"/>
    <w:rsid w:val="000D7753"/>
    <w:rsid w:val="000D7806"/>
    <w:rsid w:val="000D7DE8"/>
    <w:rsid w:val="000E033B"/>
    <w:rsid w:val="000E0349"/>
    <w:rsid w:val="000E0573"/>
    <w:rsid w:val="000E05E3"/>
    <w:rsid w:val="000E0AC2"/>
    <w:rsid w:val="000E0EF1"/>
    <w:rsid w:val="000E0F70"/>
    <w:rsid w:val="000E0FB7"/>
    <w:rsid w:val="000E11E4"/>
    <w:rsid w:val="000E12E5"/>
    <w:rsid w:val="000E180B"/>
    <w:rsid w:val="000E1AA7"/>
    <w:rsid w:val="000E1CCE"/>
    <w:rsid w:val="000E2114"/>
    <w:rsid w:val="000E22EF"/>
    <w:rsid w:val="000E26DE"/>
    <w:rsid w:val="000E27EA"/>
    <w:rsid w:val="000E2ABB"/>
    <w:rsid w:val="000E2D96"/>
    <w:rsid w:val="000E31B7"/>
    <w:rsid w:val="000E3553"/>
    <w:rsid w:val="000E35E1"/>
    <w:rsid w:val="000E381F"/>
    <w:rsid w:val="000E3C0F"/>
    <w:rsid w:val="000E3C5F"/>
    <w:rsid w:val="000E406C"/>
    <w:rsid w:val="000E4456"/>
    <w:rsid w:val="000E4CA1"/>
    <w:rsid w:val="000E52D1"/>
    <w:rsid w:val="000E5320"/>
    <w:rsid w:val="000E5A47"/>
    <w:rsid w:val="000E5A79"/>
    <w:rsid w:val="000E5DE2"/>
    <w:rsid w:val="000E7029"/>
    <w:rsid w:val="000E720A"/>
    <w:rsid w:val="000E77E2"/>
    <w:rsid w:val="000E7BC0"/>
    <w:rsid w:val="000E7C7B"/>
    <w:rsid w:val="000E7CDA"/>
    <w:rsid w:val="000E7DE8"/>
    <w:rsid w:val="000F006B"/>
    <w:rsid w:val="000F0513"/>
    <w:rsid w:val="000F0D69"/>
    <w:rsid w:val="000F1426"/>
    <w:rsid w:val="000F1B84"/>
    <w:rsid w:val="000F1C73"/>
    <w:rsid w:val="000F1D8F"/>
    <w:rsid w:val="000F297B"/>
    <w:rsid w:val="000F2E4C"/>
    <w:rsid w:val="000F2E6F"/>
    <w:rsid w:val="000F3300"/>
    <w:rsid w:val="000F37E2"/>
    <w:rsid w:val="000F3D0E"/>
    <w:rsid w:val="000F44BA"/>
    <w:rsid w:val="000F4532"/>
    <w:rsid w:val="000F45A7"/>
    <w:rsid w:val="000F4780"/>
    <w:rsid w:val="000F52F9"/>
    <w:rsid w:val="000F5336"/>
    <w:rsid w:val="000F53F9"/>
    <w:rsid w:val="000F5606"/>
    <w:rsid w:val="000F56D6"/>
    <w:rsid w:val="000F5932"/>
    <w:rsid w:val="000F607A"/>
    <w:rsid w:val="000F7560"/>
    <w:rsid w:val="000F76AC"/>
    <w:rsid w:val="001007D6"/>
    <w:rsid w:val="00100822"/>
    <w:rsid w:val="00100883"/>
    <w:rsid w:val="00100A96"/>
    <w:rsid w:val="00101449"/>
    <w:rsid w:val="001014CF"/>
    <w:rsid w:val="001015E9"/>
    <w:rsid w:val="0010168F"/>
    <w:rsid w:val="001017D9"/>
    <w:rsid w:val="00101963"/>
    <w:rsid w:val="001019F8"/>
    <w:rsid w:val="0010261C"/>
    <w:rsid w:val="001028F3"/>
    <w:rsid w:val="0010367B"/>
    <w:rsid w:val="001037B6"/>
    <w:rsid w:val="0010389A"/>
    <w:rsid w:val="00103B30"/>
    <w:rsid w:val="00103C47"/>
    <w:rsid w:val="00103EBC"/>
    <w:rsid w:val="00103F9A"/>
    <w:rsid w:val="001041DC"/>
    <w:rsid w:val="00104F15"/>
    <w:rsid w:val="00104F9F"/>
    <w:rsid w:val="001055DD"/>
    <w:rsid w:val="0010567D"/>
    <w:rsid w:val="0010596D"/>
    <w:rsid w:val="00105F36"/>
    <w:rsid w:val="00105FF7"/>
    <w:rsid w:val="00106B5E"/>
    <w:rsid w:val="00106E23"/>
    <w:rsid w:val="001079BA"/>
    <w:rsid w:val="001109BD"/>
    <w:rsid w:val="00110CAA"/>
    <w:rsid w:val="0011198B"/>
    <w:rsid w:val="00111C03"/>
    <w:rsid w:val="0011231C"/>
    <w:rsid w:val="00112954"/>
    <w:rsid w:val="00112A4C"/>
    <w:rsid w:val="00113B8B"/>
    <w:rsid w:val="00114C1F"/>
    <w:rsid w:val="00114F7E"/>
    <w:rsid w:val="00115B05"/>
    <w:rsid w:val="001167B2"/>
    <w:rsid w:val="001171CB"/>
    <w:rsid w:val="0011758F"/>
    <w:rsid w:val="001176E8"/>
    <w:rsid w:val="00117DD8"/>
    <w:rsid w:val="00120271"/>
    <w:rsid w:val="001202E7"/>
    <w:rsid w:val="0012191E"/>
    <w:rsid w:val="00122200"/>
    <w:rsid w:val="001222A3"/>
    <w:rsid w:val="00122730"/>
    <w:rsid w:val="00122A86"/>
    <w:rsid w:val="0012316C"/>
    <w:rsid w:val="00123414"/>
    <w:rsid w:val="00124A35"/>
    <w:rsid w:val="00124A8C"/>
    <w:rsid w:val="00124ACF"/>
    <w:rsid w:val="00124C38"/>
    <w:rsid w:val="0012513D"/>
    <w:rsid w:val="00125783"/>
    <w:rsid w:val="00125848"/>
    <w:rsid w:val="00125D41"/>
    <w:rsid w:val="001261BE"/>
    <w:rsid w:val="00127051"/>
    <w:rsid w:val="00127772"/>
    <w:rsid w:val="00127F06"/>
    <w:rsid w:val="00130130"/>
    <w:rsid w:val="0013013F"/>
    <w:rsid w:val="00130439"/>
    <w:rsid w:val="00130C9B"/>
    <w:rsid w:val="00131223"/>
    <w:rsid w:val="0013194A"/>
    <w:rsid w:val="00131BE6"/>
    <w:rsid w:val="00131F04"/>
    <w:rsid w:val="001324DF"/>
    <w:rsid w:val="00132824"/>
    <w:rsid w:val="00132C45"/>
    <w:rsid w:val="00133194"/>
    <w:rsid w:val="001331AB"/>
    <w:rsid w:val="0013325C"/>
    <w:rsid w:val="00133CD4"/>
    <w:rsid w:val="001342FC"/>
    <w:rsid w:val="00134C70"/>
    <w:rsid w:val="00134D0E"/>
    <w:rsid w:val="001355BA"/>
    <w:rsid w:val="001356C3"/>
    <w:rsid w:val="001357B4"/>
    <w:rsid w:val="001358E3"/>
    <w:rsid w:val="00135975"/>
    <w:rsid w:val="00135B22"/>
    <w:rsid w:val="00135E5A"/>
    <w:rsid w:val="00136565"/>
    <w:rsid w:val="00136645"/>
    <w:rsid w:val="00137302"/>
    <w:rsid w:val="001376B0"/>
    <w:rsid w:val="001376C4"/>
    <w:rsid w:val="00137A84"/>
    <w:rsid w:val="00137E8B"/>
    <w:rsid w:val="0014023E"/>
    <w:rsid w:val="00140243"/>
    <w:rsid w:val="001405A0"/>
    <w:rsid w:val="00140A46"/>
    <w:rsid w:val="00141062"/>
    <w:rsid w:val="0014159D"/>
    <w:rsid w:val="001419BA"/>
    <w:rsid w:val="00141A3F"/>
    <w:rsid w:val="00141A57"/>
    <w:rsid w:val="00141D84"/>
    <w:rsid w:val="001420E6"/>
    <w:rsid w:val="00142133"/>
    <w:rsid w:val="001421F2"/>
    <w:rsid w:val="00142AD0"/>
    <w:rsid w:val="00142D87"/>
    <w:rsid w:val="00143775"/>
    <w:rsid w:val="00143944"/>
    <w:rsid w:val="001439C4"/>
    <w:rsid w:val="00143BFA"/>
    <w:rsid w:val="00143D0F"/>
    <w:rsid w:val="00144168"/>
    <w:rsid w:val="0014437F"/>
    <w:rsid w:val="001448E5"/>
    <w:rsid w:val="00144AD6"/>
    <w:rsid w:val="00144D3E"/>
    <w:rsid w:val="001454A4"/>
    <w:rsid w:val="00145755"/>
    <w:rsid w:val="0014678F"/>
    <w:rsid w:val="001479A4"/>
    <w:rsid w:val="001504C8"/>
    <w:rsid w:val="00150A39"/>
    <w:rsid w:val="00150BF4"/>
    <w:rsid w:val="001519B5"/>
    <w:rsid w:val="00151ABE"/>
    <w:rsid w:val="00151B57"/>
    <w:rsid w:val="00151D08"/>
    <w:rsid w:val="0015212B"/>
    <w:rsid w:val="00152CD2"/>
    <w:rsid w:val="0015312C"/>
    <w:rsid w:val="0015316B"/>
    <w:rsid w:val="001532DD"/>
    <w:rsid w:val="00153B0B"/>
    <w:rsid w:val="00153D7E"/>
    <w:rsid w:val="001547D9"/>
    <w:rsid w:val="0015517B"/>
    <w:rsid w:val="0015599F"/>
    <w:rsid w:val="00155A85"/>
    <w:rsid w:val="00156456"/>
    <w:rsid w:val="00156747"/>
    <w:rsid w:val="00156E9B"/>
    <w:rsid w:val="001571B4"/>
    <w:rsid w:val="00157291"/>
    <w:rsid w:val="00157472"/>
    <w:rsid w:val="001579B4"/>
    <w:rsid w:val="00157E9C"/>
    <w:rsid w:val="0016015E"/>
    <w:rsid w:val="001608B3"/>
    <w:rsid w:val="001619C0"/>
    <w:rsid w:val="00161BC0"/>
    <w:rsid w:val="00161EC0"/>
    <w:rsid w:val="00161F39"/>
    <w:rsid w:val="00162046"/>
    <w:rsid w:val="001620A7"/>
    <w:rsid w:val="0016214F"/>
    <w:rsid w:val="0016288B"/>
    <w:rsid w:val="00162C28"/>
    <w:rsid w:val="00163025"/>
    <w:rsid w:val="00163339"/>
    <w:rsid w:val="001639A1"/>
    <w:rsid w:val="001642D2"/>
    <w:rsid w:val="0016448D"/>
    <w:rsid w:val="00164725"/>
    <w:rsid w:val="001647B3"/>
    <w:rsid w:val="00165497"/>
    <w:rsid w:val="00165F8A"/>
    <w:rsid w:val="0016618A"/>
    <w:rsid w:val="00166281"/>
    <w:rsid w:val="001666E9"/>
    <w:rsid w:val="00166715"/>
    <w:rsid w:val="00166CA8"/>
    <w:rsid w:val="0016729D"/>
    <w:rsid w:val="0016755D"/>
    <w:rsid w:val="001678EB"/>
    <w:rsid w:val="00167906"/>
    <w:rsid w:val="00170A3E"/>
    <w:rsid w:val="00171169"/>
    <w:rsid w:val="001711E8"/>
    <w:rsid w:val="001715AF"/>
    <w:rsid w:val="00171666"/>
    <w:rsid w:val="0017171A"/>
    <w:rsid w:val="00171965"/>
    <w:rsid w:val="00171BB6"/>
    <w:rsid w:val="00171C41"/>
    <w:rsid w:val="00171F64"/>
    <w:rsid w:val="001721D3"/>
    <w:rsid w:val="00172B06"/>
    <w:rsid w:val="00173028"/>
    <w:rsid w:val="0017345B"/>
    <w:rsid w:val="001736FA"/>
    <w:rsid w:val="00173B98"/>
    <w:rsid w:val="00173FEC"/>
    <w:rsid w:val="001740D5"/>
    <w:rsid w:val="0017434B"/>
    <w:rsid w:val="0017439D"/>
    <w:rsid w:val="001747F5"/>
    <w:rsid w:val="00174884"/>
    <w:rsid w:val="00174B2D"/>
    <w:rsid w:val="00175259"/>
    <w:rsid w:val="0017597E"/>
    <w:rsid w:val="00175DFB"/>
    <w:rsid w:val="001761BE"/>
    <w:rsid w:val="0017668E"/>
    <w:rsid w:val="001766C6"/>
    <w:rsid w:val="001769B0"/>
    <w:rsid w:val="00176A31"/>
    <w:rsid w:val="00177A9F"/>
    <w:rsid w:val="00177C5E"/>
    <w:rsid w:val="00177E43"/>
    <w:rsid w:val="00177F1D"/>
    <w:rsid w:val="00180078"/>
    <w:rsid w:val="00180352"/>
    <w:rsid w:val="00180725"/>
    <w:rsid w:val="0018081F"/>
    <w:rsid w:val="00180AF9"/>
    <w:rsid w:val="00180C91"/>
    <w:rsid w:val="00180E62"/>
    <w:rsid w:val="00181125"/>
    <w:rsid w:val="001811A6"/>
    <w:rsid w:val="00181498"/>
    <w:rsid w:val="0018187F"/>
    <w:rsid w:val="00181B03"/>
    <w:rsid w:val="00181E3A"/>
    <w:rsid w:val="001820CA"/>
    <w:rsid w:val="001821CA"/>
    <w:rsid w:val="00182E4D"/>
    <w:rsid w:val="00183330"/>
    <w:rsid w:val="0018402A"/>
    <w:rsid w:val="001848DF"/>
    <w:rsid w:val="00184F07"/>
    <w:rsid w:val="00185A71"/>
    <w:rsid w:val="001861B4"/>
    <w:rsid w:val="00186972"/>
    <w:rsid w:val="00186C17"/>
    <w:rsid w:val="0018770D"/>
    <w:rsid w:val="00187CEF"/>
    <w:rsid w:val="00190742"/>
    <w:rsid w:val="00191085"/>
    <w:rsid w:val="00191482"/>
    <w:rsid w:val="0019152D"/>
    <w:rsid w:val="001916BF"/>
    <w:rsid w:val="001921F5"/>
    <w:rsid w:val="0019260C"/>
    <w:rsid w:val="0019296A"/>
    <w:rsid w:val="00192A9A"/>
    <w:rsid w:val="00192B36"/>
    <w:rsid w:val="00192F2C"/>
    <w:rsid w:val="001933B5"/>
    <w:rsid w:val="001938B2"/>
    <w:rsid w:val="001938BA"/>
    <w:rsid w:val="00193DDB"/>
    <w:rsid w:val="00195FC0"/>
    <w:rsid w:val="001961C6"/>
    <w:rsid w:val="001967CD"/>
    <w:rsid w:val="00196C80"/>
    <w:rsid w:val="00196D82"/>
    <w:rsid w:val="001970FC"/>
    <w:rsid w:val="00197217"/>
    <w:rsid w:val="001976D6"/>
    <w:rsid w:val="001976DB"/>
    <w:rsid w:val="00197FB5"/>
    <w:rsid w:val="001A0671"/>
    <w:rsid w:val="001A07A0"/>
    <w:rsid w:val="001A08C0"/>
    <w:rsid w:val="001A0BA1"/>
    <w:rsid w:val="001A0E88"/>
    <w:rsid w:val="001A0FFD"/>
    <w:rsid w:val="001A1129"/>
    <w:rsid w:val="001A128B"/>
    <w:rsid w:val="001A1DE0"/>
    <w:rsid w:val="001A28FC"/>
    <w:rsid w:val="001A31FA"/>
    <w:rsid w:val="001A3A81"/>
    <w:rsid w:val="001A41FF"/>
    <w:rsid w:val="001A42E3"/>
    <w:rsid w:val="001A43C7"/>
    <w:rsid w:val="001A4775"/>
    <w:rsid w:val="001A489F"/>
    <w:rsid w:val="001A4922"/>
    <w:rsid w:val="001A5634"/>
    <w:rsid w:val="001A5BE5"/>
    <w:rsid w:val="001A6122"/>
    <w:rsid w:val="001A615C"/>
    <w:rsid w:val="001A6B5D"/>
    <w:rsid w:val="001A6D9A"/>
    <w:rsid w:val="001A7188"/>
    <w:rsid w:val="001A781D"/>
    <w:rsid w:val="001A7A41"/>
    <w:rsid w:val="001B08E8"/>
    <w:rsid w:val="001B112F"/>
    <w:rsid w:val="001B134B"/>
    <w:rsid w:val="001B1368"/>
    <w:rsid w:val="001B13FC"/>
    <w:rsid w:val="001B1F6D"/>
    <w:rsid w:val="001B2956"/>
    <w:rsid w:val="001B2CE7"/>
    <w:rsid w:val="001B32B9"/>
    <w:rsid w:val="001B36A9"/>
    <w:rsid w:val="001B3721"/>
    <w:rsid w:val="001B4367"/>
    <w:rsid w:val="001B4890"/>
    <w:rsid w:val="001B4A07"/>
    <w:rsid w:val="001B4D9F"/>
    <w:rsid w:val="001B4F87"/>
    <w:rsid w:val="001B5E5B"/>
    <w:rsid w:val="001B680C"/>
    <w:rsid w:val="001B6FA6"/>
    <w:rsid w:val="001B7073"/>
    <w:rsid w:val="001B7E7C"/>
    <w:rsid w:val="001C046C"/>
    <w:rsid w:val="001C0ADC"/>
    <w:rsid w:val="001C0EE8"/>
    <w:rsid w:val="001C12E8"/>
    <w:rsid w:val="001C16DC"/>
    <w:rsid w:val="001C1FF0"/>
    <w:rsid w:val="001C2798"/>
    <w:rsid w:val="001C2812"/>
    <w:rsid w:val="001C2AB5"/>
    <w:rsid w:val="001C30C4"/>
    <w:rsid w:val="001C3319"/>
    <w:rsid w:val="001C3B93"/>
    <w:rsid w:val="001C412F"/>
    <w:rsid w:val="001C474C"/>
    <w:rsid w:val="001C5550"/>
    <w:rsid w:val="001C5797"/>
    <w:rsid w:val="001C6B8B"/>
    <w:rsid w:val="001C6E6A"/>
    <w:rsid w:val="001C7103"/>
    <w:rsid w:val="001D0C27"/>
    <w:rsid w:val="001D1309"/>
    <w:rsid w:val="001D131B"/>
    <w:rsid w:val="001D17DD"/>
    <w:rsid w:val="001D1A95"/>
    <w:rsid w:val="001D21A0"/>
    <w:rsid w:val="001D25D4"/>
    <w:rsid w:val="001D292B"/>
    <w:rsid w:val="001D2C37"/>
    <w:rsid w:val="001D3698"/>
    <w:rsid w:val="001D38E2"/>
    <w:rsid w:val="001D3B81"/>
    <w:rsid w:val="001D3BA1"/>
    <w:rsid w:val="001D416B"/>
    <w:rsid w:val="001D442E"/>
    <w:rsid w:val="001D5125"/>
    <w:rsid w:val="001D52E2"/>
    <w:rsid w:val="001D568E"/>
    <w:rsid w:val="001D5820"/>
    <w:rsid w:val="001D58BD"/>
    <w:rsid w:val="001D5B39"/>
    <w:rsid w:val="001D5BA9"/>
    <w:rsid w:val="001D60B6"/>
    <w:rsid w:val="001D6A79"/>
    <w:rsid w:val="001D6B29"/>
    <w:rsid w:val="001D767C"/>
    <w:rsid w:val="001D7C1F"/>
    <w:rsid w:val="001E0092"/>
    <w:rsid w:val="001E0BB3"/>
    <w:rsid w:val="001E1057"/>
    <w:rsid w:val="001E1128"/>
    <w:rsid w:val="001E1140"/>
    <w:rsid w:val="001E13A1"/>
    <w:rsid w:val="001E16E5"/>
    <w:rsid w:val="001E24EE"/>
    <w:rsid w:val="001E283B"/>
    <w:rsid w:val="001E2F66"/>
    <w:rsid w:val="001E2FE3"/>
    <w:rsid w:val="001E30D5"/>
    <w:rsid w:val="001E3559"/>
    <w:rsid w:val="001E3AFC"/>
    <w:rsid w:val="001E3CCD"/>
    <w:rsid w:val="001E3CD8"/>
    <w:rsid w:val="001E42A9"/>
    <w:rsid w:val="001E42AD"/>
    <w:rsid w:val="001E4420"/>
    <w:rsid w:val="001E4C17"/>
    <w:rsid w:val="001E51CB"/>
    <w:rsid w:val="001E5B78"/>
    <w:rsid w:val="001E5F8D"/>
    <w:rsid w:val="001E6385"/>
    <w:rsid w:val="001E63E8"/>
    <w:rsid w:val="001E6740"/>
    <w:rsid w:val="001E6763"/>
    <w:rsid w:val="001E6807"/>
    <w:rsid w:val="001E70E8"/>
    <w:rsid w:val="001E765F"/>
    <w:rsid w:val="001E76C5"/>
    <w:rsid w:val="001E76CD"/>
    <w:rsid w:val="001F02E2"/>
    <w:rsid w:val="001F082C"/>
    <w:rsid w:val="001F0BE7"/>
    <w:rsid w:val="001F1D71"/>
    <w:rsid w:val="001F259D"/>
    <w:rsid w:val="001F295C"/>
    <w:rsid w:val="001F2DFF"/>
    <w:rsid w:val="001F3E07"/>
    <w:rsid w:val="001F3E33"/>
    <w:rsid w:val="001F3F84"/>
    <w:rsid w:val="001F45E9"/>
    <w:rsid w:val="001F4DAA"/>
    <w:rsid w:val="001F56CE"/>
    <w:rsid w:val="001F596E"/>
    <w:rsid w:val="001F5C0F"/>
    <w:rsid w:val="001F6C50"/>
    <w:rsid w:val="001F6D95"/>
    <w:rsid w:val="001F70B2"/>
    <w:rsid w:val="001F71B7"/>
    <w:rsid w:val="001F72CA"/>
    <w:rsid w:val="001F7657"/>
    <w:rsid w:val="001F7B99"/>
    <w:rsid w:val="0020010E"/>
    <w:rsid w:val="0020035F"/>
    <w:rsid w:val="0020049B"/>
    <w:rsid w:val="002004B2"/>
    <w:rsid w:val="002006CB"/>
    <w:rsid w:val="002007CA"/>
    <w:rsid w:val="002007DA"/>
    <w:rsid w:val="00200A2A"/>
    <w:rsid w:val="002012CF"/>
    <w:rsid w:val="00201639"/>
    <w:rsid w:val="00201A5D"/>
    <w:rsid w:val="00201B2A"/>
    <w:rsid w:val="00201B94"/>
    <w:rsid w:val="00201C66"/>
    <w:rsid w:val="00201E2F"/>
    <w:rsid w:val="00202481"/>
    <w:rsid w:val="0020256B"/>
    <w:rsid w:val="00202BDC"/>
    <w:rsid w:val="00202C12"/>
    <w:rsid w:val="00203171"/>
    <w:rsid w:val="002033EE"/>
    <w:rsid w:val="00203572"/>
    <w:rsid w:val="0020390B"/>
    <w:rsid w:val="00203A55"/>
    <w:rsid w:val="00203E62"/>
    <w:rsid w:val="0020484C"/>
    <w:rsid w:val="00205680"/>
    <w:rsid w:val="00205D64"/>
    <w:rsid w:val="002060AF"/>
    <w:rsid w:val="002066E5"/>
    <w:rsid w:val="00206759"/>
    <w:rsid w:val="0020687D"/>
    <w:rsid w:val="002070F9"/>
    <w:rsid w:val="00207DA3"/>
    <w:rsid w:val="00207F7C"/>
    <w:rsid w:val="00210262"/>
    <w:rsid w:val="0021029C"/>
    <w:rsid w:val="00210439"/>
    <w:rsid w:val="002104EC"/>
    <w:rsid w:val="002106E6"/>
    <w:rsid w:val="00210B0E"/>
    <w:rsid w:val="00210CA8"/>
    <w:rsid w:val="00210D9B"/>
    <w:rsid w:val="00210F38"/>
    <w:rsid w:val="002110F2"/>
    <w:rsid w:val="00211983"/>
    <w:rsid w:val="00211A8C"/>
    <w:rsid w:val="0021204E"/>
    <w:rsid w:val="0021225E"/>
    <w:rsid w:val="002124D8"/>
    <w:rsid w:val="0021266C"/>
    <w:rsid w:val="0021268F"/>
    <w:rsid w:val="00212B37"/>
    <w:rsid w:val="002131FD"/>
    <w:rsid w:val="0021351B"/>
    <w:rsid w:val="002135BC"/>
    <w:rsid w:val="00213A8E"/>
    <w:rsid w:val="0021431F"/>
    <w:rsid w:val="002147BB"/>
    <w:rsid w:val="0021492A"/>
    <w:rsid w:val="00214941"/>
    <w:rsid w:val="002149DD"/>
    <w:rsid w:val="00214C52"/>
    <w:rsid w:val="00214D10"/>
    <w:rsid w:val="0021532B"/>
    <w:rsid w:val="0021546E"/>
    <w:rsid w:val="00215573"/>
    <w:rsid w:val="00216353"/>
    <w:rsid w:val="0021638E"/>
    <w:rsid w:val="00216743"/>
    <w:rsid w:val="00216C03"/>
    <w:rsid w:val="002172A9"/>
    <w:rsid w:val="002172FE"/>
    <w:rsid w:val="00220681"/>
    <w:rsid w:val="002207DE"/>
    <w:rsid w:val="0022082D"/>
    <w:rsid w:val="00220F25"/>
    <w:rsid w:val="00220F4E"/>
    <w:rsid w:val="002217A0"/>
    <w:rsid w:val="0022196A"/>
    <w:rsid w:val="00221B64"/>
    <w:rsid w:val="00221F11"/>
    <w:rsid w:val="002223A6"/>
    <w:rsid w:val="00223777"/>
    <w:rsid w:val="00223874"/>
    <w:rsid w:val="002239C9"/>
    <w:rsid w:val="002244CB"/>
    <w:rsid w:val="0022461F"/>
    <w:rsid w:val="00225857"/>
    <w:rsid w:val="00225F25"/>
    <w:rsid w:val="00225F86"/>
    <w:rsid w:val="0022617B"/>
    <w:rsid w:val="00226436"/>
    <w:rsid w:val="0022652D"/>
    <w:rsid w:val="00226ADC"/>
    <w:rsid w:val="00227119"/>
    <w:rsid w:val="00227207"/>
    <w:rsid w:val="002276C3"/>
    <w:rsid w:val="00227AC9"/>
    <w:rsid w:val="00227B08"/>
    <w:rsid w:val="00227B2D"/>
    <w:rsid w:val="00227FF1"/>
    <w:rsid w:val="0023009B"/>
    <w:rsid w:val="002302D5"/>
    <w:rsid w:val="0023042F"/>
    <w:rsid w:val="002304E4"/>
    <w:rsid w:val="00230A46"/>
    <w:rsid w:val="002315A8"/>
    <w:rsid w:val="00231B51"/>
    <w:rsid w:val="00231EAA"/>
    <w:rsid w:val="00231EC5"/>
    <w:rsid w:val="00231EEF"/>
    <w:rsid w:val="00232169"/>
    <w:rsid w:val="00232173"/>
    <w:rsid w:val="00232262"/>
    <w:rsid w:val="00232912"/>
    <w:rsid w:val="00233623"/>
    <w:rsid w:val="002336B5"/>
    <w:rsid w:val="00233965"/>
    <w:rsid w:val="00233A4D"/>
    <w:rsid w:val="00233A6C"/>
    <w:rsid w:val="00234800"/>
    <w:rsid w:val="002349D3"/>
    <w:rsid w:val="002349DA"/>
    <w:rsid w:val="00235238"/>
    <w:rsid w:val="002355F1"/>
    <w:rsid w:val="002360C5"/>
    <w:rsid w:val="00236A22"/>
    <w:rsid w:val="00236ACC"/>
    <w:rsid w:val="00237748"/>
    <w:rsid w:val="0023780D"/>
    <w:rsid w:val="002404E6"/>
    <w:rsid w:val="0024058E"/>
    <w:rsid w:val="00240CE2"/>
    <w:rsid w:val="002410DD"/>
    <w:rsid w:val="002412BC"/>
    <w:rsid w:val="0024168F"/>
    <w:rsid w:val="00241C1F"/>
    <w:rsid w:val="002425F7"/>
    <w:rsid w:val="002432E2"/>
    <w:rsid w:val="00243343"/>
    <w:rsid w:val="0024358D"/>
    <w:rsid w:val="002435BB"/>
    <w:rsid w:val="00243A69"/>
    <w:rsid w:val="00243EDE"/>
    <w:rsid w:val="00244368"/>
    <w:rsid w:val="00244A6E"/>
    <w:rsid w:val="00244BA7"/>
    <w:rsid w:val="00244E23"/>
    <w:rsid w:val="00244F64"/>
    <w:rsid w:val="00245240"/>
    <w:rsid w:val="002453C7"/>
    <w:rsid w:val="002456E6"/>
    <w:rsid w:val="00246765"/>
    <w:rsid w:val="00247176"/>
    <w:rsid w:val="0024720A"/>
    <w:rsid w:val="0024725A"/>
    <w:rsid w:val="0024760E"/>
    <w:rsid w:val="00247FE0"/>
    <w:rsid w:val="002502E6"/>
    <w:rsid w:val="00250927"/>
    <w:rsid w:val="0025096C"/>
    <w:rsid w:val="00250AA7"/>
    <w:rsid w:val="00250CED"/>
    <w:rsid w:val="0025189E"/>
    <w:rsid w:val="00251B31"/>
    <w:rsid w:val="00251DDF"/>
    <w:rsid w:val="0025263F"/>
    <w:rsid w:val="00252CAA"/>
    <w:rsid w:val="00252F74"/>
    <w:rsid w:val="0025328C"/>
    <w:rsid w:val="00253395"/>
    <w:rsid w:val="00253426"/>
    <w:rsid w:val="00253468"/>
    <w:rsid w:val="00253A09"/>
    <w:rsid w:val="00253C20"/>
    <w:rsid w:val="00253DCD"/>
    <w:rsid w:val="00254004"/>
    <w:rsid w:val="00254163"/>
    <w:rsid w:val="002541F1"/>
    <w:rsid w:val="00254478"/>
    <w:rsid w:val="00254968"/>
    <w:rsid w:val="00254BEB"/>
    <w:rsid w:val="00254E39"/>
    <w:rsid w:val="00255211"/>
    <w:rsid w:val="002553FD"/>
    <w:rsid w:val="002558E6"/>
    <w:rsid w:val="00255D47"/>
    <w:rsid w:val="0025603B"/>
    <w:rsid w:val="00256760"/>
    <w:rsid w:val="002568BA"/>
    <w:rsid w:val="00256B47"/>
    <w:rsid w:val="00256ECD"/>
    <w:rsid w:val="00257314"/>
    <w:rsid w:val="00257500"/>
    <w:rsid w:val="00257CE4"/>
    <w:rsid w:val="0026031C"/>
    <w:rsid w:val="0026062D"/>
    <w:rsid w:val="002607D6"/>
    <w:rsid w:val="002608F0"/>
    <w:rsid w:val="002609E1"/>
    <w:rsid w:val="00260D2F"/>
    <w:rsid w:val="00260F24"/>
    <w:rsid w:val="00261082"/>
    <w:rsid w:val="002611D7"/>
    <w:rsid w:val="002614F4"/>
    <w:rsid w:val="00261693"/>
    <w:rsid w:val="00261C1A"/>
    <w:rsid w:val="00261C3F"/>
    <w:rsid w:val="00262393"/>
    <w:rsid w:val="0026248A"/>
    <w:rsid w:val="0026251F"/>
    <w:rsid w:val="0026267A"/>
    <w:rsid w:val="00262FAE"/>
    <w:rsid w:val="00263200"/>
    <w:rsid w:val="00263552"/>
    <w:rsid w:val="002637AE"/>
    <w:rsid w:val="00263C34"/>
    <w:rsid w:val="00264226"/>
    <w:rsid w:val="002648FC"/>
    <w:rsid w:val="00264C2F"/>
    <w:rsid w:val="00264CE4"/>
    <w:rsid w:val="0026592F"/>
    <w:rsid w:val="00265CB4"/>
    <w:rsid w:val="00265D99"/>
    <w:rsid w:val="0026602D"/>
    <w:rsid w:val="002665BE"/>
    <w:rsid w:val="002666A1"/>
    <w:rsid w:val="002667AF"/>
    <w:rsid w:val="002673FB"/>
    <w:rsid w:val="002674C1"/>
    <w:rsid w:val="0026768D"/>
    <w:rsid w:val="0026782A"/>
    <w:rsid w:val="002715F9"/>
    <w:rsid w:val="0027167A"/>
    <w:rsid w:val="002718E4"/>
    <w:rsid w:val="00271BC6"/>
    <w:rsid w:val="00272087"/>
    <w:rsid w:val="002721F9"/>
    <w:rsid w:val="00272703"/>
    <w:rsid w:val="00272A2F"/>
    <w:rsid w:val="00272AE2"/>
    <w:rsid w:val="00272C30"/>
    <w:rsid w:val="00273D05"/>
    <w:rsid w:val="002743C0"/>
    <w:rsid w:val="00274761"/>
    <w:rsid w:val="0027490E"/>
    <w:rsid w:val="002749D0"/>
    <w:rsid w:val="00274CA6"/>
    <w:rsid w:val="00274D0D"/>
    <w:rsid w:val="00275EF3"/>
    <w:rsid w:val="00276332"/>
    <w:rsid w:val="00276BD7"/>
    <w:rsid w:val="00276E10"/>
    <w:rsid w:val="00280152"/>
    <w:rsid w:val="00280338"/>
    <w:rsid w:val="0028148D"/>
    <w:rsid w:val="00281C96"/>
    <w:rsid w:val="00281E4E"/>
    <w:rsid w:val="002821B4"/>
    <w:rsid w:val="00282547"/>
    <w:rsid w:val="002826DC"/>
    <w:rsid w:val="00282875"/>
    <w:rsid w:val="00282AD8"/>
    <w:rsid w:val="00282F6D"/>
    <w:rsid w:val="002836C0"/>
    <w:rsid w:val="0028379C"/>
    <w:rsid w:val="002841A8"/>
    <w:rsid w:val="00284292"/>
    <w:rsid w:val="00284314"/>
    <w:rsid w:val="00285ED6"/>
    <w:rsid w:val="00286769"/>
    <w:rsid w:val="00286BD0"/>
    <w:rsid w:val="00287FFC"/>
    <w:rsid w:val="0029007F"/>
    <w:rsid w:val="00291002"/>
    <w:rsid w:val="00291077"/>
    <w:rsid w:val="00291401"/>
    <w:rsid w:val="00291983"/>
    <w:rsid w:val="00291A88"/>
    <w:rsid w:val="00292074"/>
    <w:rsid w:val="00292082"/>
    <w:rsid w:val="002928D2"/>
    <w:rsid w:val="00292D56"/>
    <w:rsid w:val="0029336A"/>
    <w:rsid w:val="0029398A"/>
    <w:rsid w:val="00294544"/>
    <w:rsid w:val="002946C6"/>
    <w:rsid w:val="002958C3"/>
    <w:rsid w:val="00295BA7"/>
    <w:rsid w:val="00296294"/>
    <w:rsid w:val="002965AE"/>
    <w:rsid w:val="00296BE3"/>
    <w:rsid w:val="00296E0D"/>
    <w:rsid w:val="00296E9E"/>
    <w:rsid w:val="00297255"/>
    <w:rsid w:val="00297453"/>
    <w:rsid w:val="00297EE0"/>
    <w:rsid w:val="002A02DD"/>
    <w:rsid w:val="002A06B7"/>
    <w:rsid w:val="002A0B09"/>
    <w:rsid w:val="002A0B58"/>
    <w:rsid w:val="002A10B4"/>
    <w:rsid w:val="002A12FD"/>
    <w:rsid w:val="002A169A"/>
    <w:rsid w:val="002A177B"/>
    <w:rsid w:val="002A182D"/>
    <w:rsid w:val="002A1DE5"/>
    <w:rsid w:val="002A2632"/>
    <w:rsid w:val="002A2AE7"/>
    <w:rsid w:val="002A2C29"/>
    <w:rsid w:val="002A2C98"/>
    <w:rsid w:val="002A305C"/>
    <w:rsid w:val="002A3131"/>
    <w:rsid w:val="002A339B"/>
    <w:rsid w:val="002A3ACF"/>
    <w:rsid w:val="002A453C"/>
    <w:rsid w:val="002A4B41"/>
    <w:rsid w:val="002A4F25"/>
    <w:rsid w:val="002A599C"/>
    <w:rsid w:val="002A6165"/>
    <w:rsid w:val="002A6369"/>
    <w:rsid w:val="002A6751"/>
    <w:rsid w:val="002A6A4E"/>
    <w:rsid w:val="002A7535"/>
    <w:rsid w:val="002A766F"/>
    <w:rsid w:val="002A774F"/>
    <w:rsid w:val="002A7F0B"/>
    <w:rsid w:val="002A7F9D"/>
    <w:rsid w:val="002B00AA"/>
    <w:rsid w:val="002B02F0"/>
    <w:rsid w:val="002B0777"/>
    <w:rsid w:val="002B0A72"/>
    <w:rsid w:val="002B0C63"/>
    <w:rsid w:val="002B1922"/>
    <w:rsid w:val="002B19A1"/>
    <w:rsid w:val="002B1CDE"/>
    <w:rsid w:val="002B1F42"/>
    <w:rsid w:val="002B1FE2"/>
    <w:rsid w:val="002B25CF"/>
    <w:rsid w:val="002B2697"/>
    <w:rsid w:val="002B2C2A"/>
    <w:rsid w:val="002B2F3B"/>
    <w:rsid w:val="002B30B3"/>
    <w:rsid w:val="002B3170"/>
    <w:rsid w:val="002B3994"/>
    <w:rsid w:val="002B4A52"/>
    <w:rsid w:val="002B4AD3"/>
    <w:rsid w:val="002B4B8A"/>
    <w:rsid w:val="002B4BD9"/>
    <w:rsid w:val="002B5207"/>
    <w:rsid w:val="002B557A"/>
    <w:rsid w:val="002B65BB"/>
    <w:rsid w:val="002B6F19"/>
    <w:rsid w:val="002C0347"/>
    <w:rsid w:val="002C0F96"/>
    <w:rsid w:val="002C143B"/>
    <w:rsid w:val="002C1496"/>
    <w:rsid w:val="002C171A"/>
    <w:rsid w:val="002C1912"/>
    <w:rsid w:val="002C1CD7"/>
    <w:rsid w:val="002C1F31"/>
    <w:rsid w:val="002C1F79"/>
    <w:rsid w:val="002C2482"/>
    <w:rsid w:val="002C24D5"/>
    <w:rsid w:val="002C256F"/>
    <w:rsid w:val="002C2726"/>
    <w:rsid w:val="002C284D"/>
    <w:rsid w:val="002C2C6D"/>
    <w:rsid w:val="002C319F"/>
    <w:rsid w:val="002C31CA"/>
    <w:rsid w:val="002C32C5"/>
    <w:rsid w:val="002C32FA"/>
    <w:rsid w:val="002C35E3"/>
    <w:rsid w:val="002C38A4"/>
    <w:rsid w:val="002C39CB"/>
    <w:rsid w:val="002C3B14"/>
    <w:rsid w:val="002C3C36"/>
    <w:rsid w:val="002C4501"/>
    <w:rsid w:val="002C47A3"/>
    <w:rsid w:val="002C4907"/>
    <w:rsid w:val="002C4CE7"/>
    <w:rsid w:val="002C52B2"/>
    <w:rsid w:val="002C5398"/>
    <w:rsid w:val="002C5776"/>
    <w:rsid w:val="002C6066"/>
    <w:rsid w:val="002C60AB"/>
    <w:rsid w:val="002C6316"/>
    <w:rsid w:val="002C64CA"/>
    <w:rsid w:val="002C6E47"/>
    <w:rsid w:val="002C7B9F"/>
    <w:rsid w:val="002C7DEA"/>
    <w:rsid w:val="002D0230"/>
    <w:rsid w:val="002D07BA"/>
    <w:rsid w:val="002D0DBF"/>
    <w:rsid w:val="002D16D0"/>
    <w:rsid w:val="002D1925"/>
    <w:rsid w:val="002D198A"/>
    <w:rsid w:val="002D1B22"/>
    <w:rsid w:val="002D1C8F"/>
    <w:rsid w:val="002D1CAC"/>
    <w:rsid w:val="002D1DA9"/>
    <w:rsid w:val="002D1E14"/>
    <w:rsid w:val="002D2445"/>
    <w:rsid w:val="002D247A"/>
    <w:rsid w:val="002D2D5F"/>
    <w:rsid w:val="002D38A1"/>
    <w:rsid w:val="002D3943"/>
    <w:rsid w:val="002D39B9"/>
    <w:rsid w:val="002D3A6E"/>
    <w:rsid w:val="002D3E3C"/>
    <w:rsid w:val="002D45A1"/>
    <w:rsid w:val="002D48FC"/>
    <w:rsid w:val="002D4AF6"/>
    <w:rsid w:val="002D4C52"/>
    <w:rsid w:val="002D4D27"/>
    <w:rsid w:val="002D4D9F"/>
    <w:rsid w:val="002D50E6"/>
    <w:rsid w:val="002D5D83"/>
    <w:rsid w:val="002D6168"/>
    <w:rsid w:val="002D68A8"/>
    <w:rsid w:val="002D6AB2"/>
    <w:rsid w:val="002D6F57"/>
    <w:rsid w:val="002D73DA"/>
    <w:rsid w:val="002D74F6"/>
    <w:rsid w:val="002D761C"/>
    <w:rsid w:val="002D7C37"/>
    <w:rsid w:val="002D7D15"/>
    <w:rsid w:val="002D7E81"/>
    <w:rsid w:val="002D7EE7"/>
    <w:rsid w:val="002D7F7D"/>
    <w:rsid w:val="002E06ED"/>
    <w:rsid w:val="002E0AD3"/>
    <w:rsid w:val="002E18EF"/>
    <w:rsid w:val="002E1A8A"/>
    <w:rsid w:val="002E1CF1"/>
    <w:rsid w:val="002E1D9D"/>
    <w:rsid w:val="002E3062"/>
    <w:rsid w:val="002E34E9"/>
    <w:rsid w:val="002E3597"/>
    <w:rsid w:val="002E4A35"/>
    <w:rsid w:val="002E4E14"/>
    <w:rsid w:val="002E6AAF"/>
    <w:rsid w:val="002E6AD8"/>
    <w:rsid w:val="002E6BC6"/>
    <w:rsid w:val="002E6C56"/>
    <w:rsid w:val="002E7446"/>
    <w:rsid w:val="002E7A3B"/>
    <w:rsid w:val="002E7AB4"/>
    <w:rsid w:val="002F0569"/>
    <w:rsid w:val="002F07C5"/>
    <w:rsid w:val="002F0831"/>
    <w:rsid w:val="002F0A61"/>
    <w:rsid w:val="002F0B3F"/>
    <w:rsid w:val="002F1806"/>
    <w:rsid w:val="002F18C5"/>
    <w:rsid w:val="002F197D"/>
    <w:rsid w:val="002F1B72"/>
    <w:rsid w:val="002F1E87"/>
    <w:rsid w:val="002F25AE"/>
    <w:rsid w:val="002F28E6"/>
    <w:rsid w:val="002F2E2E"/>
    <w:rsid w:val="002F2E77"/>
    <w:rsid w:val="002F2F01"/>
    <w:rsid w:val="002F2FE9"/>
    <w:rsid w:val="002F3205"/>
    <w:rsid w:val="002F3A35"/>
    <w:rsid w:val="002F3A7B"/>
    <w:rsid w:val="002F4087"/>
    <w:rsid w:val="002F41DA"/>
    <w:rsid w:val="002F45B1"/>
    <w:rsid w:val="002F5057"/>
    <w:rsid w:val="002F62DC"/>
    <w:rsid w:val="002F630D"/>
    <w:rsid w:val="002F63ED"/>
    <w:rsid w:val="002F63FC"/>
    <w:rsid w:val="002F6A7A"/>
    <w:rsid w:val="002F7456"/>
    <w:rsid w:val="002F74F9"/>
    <w:rsid w:val="002F751F"/>
    <w:rsid w:val="00300133"/>
    <w:rsid w:val="00300400"/>
    <w:rsid w:val="00300FF2"/>
    <w:rsid w:val="003011A8"/>
    <w:rsid w:val="0030135E"/>
    <w:rsid w:val="00301F76"/>
    <w:rsid w:val="00301FA3"/>
    <w:rsid w:val="0030216E"/>
    <w:rsid w:val="00302571"/>
    <w:rsid w:val="00302642"/>
    <w:rsid w:val="0030309D"/>
    <w:rsid w:val="00303101"/>
    <w:rsid w:val="0030326E"/>
    <w:rsid w:val="00303ACE"/>
    <w:rsid w:val="003042E4"/>
    <w:rsid w:val="00304654"/>
    <w:rsid w:val="003047ED"/>
    <w:rsid w:val="00305191"/>
    <w:rsid w:val="0030634F"/>
    <w:rsid w:val="00306491"/>
    <w:rsid w:val="00306500"/>
    <w:rsid w:val="003066E7"/>
    <w:rsid w:val="003074FB"/>
    <w:rsid w:val="0030753D"/>
    <w:rsid w:val="00307566"/>
    <w:rsid w:val="00307B9A"/>
    <w:rsid w:val="00307CD6"/>
    <w:rsid w:val="0031005F"/>
    <w:rsid w:val="00310E61"/>
    <w:rsid w:val="00311CD4"/>
    <w:rsid w:val="00311F0D"/>
    <w:rsid w:val="00311F1E"/>
    <w:rsid w:val="003122C6"/>
    <w:rsid w:val="003125AF"/>
    <w:rsid w:val="00312B6F"/>
    <w:rsid w:val="00312F72"/>
    <w:rsid w:val="00313F6A"/>
    <w:rsid w:val="00313FFF"/>
    <w:rsid w:val="00314123"/>
    <w:rsid w:val="003144CC"/>
    <w:rsid w:val="00314783"/>
    <w:rsid w:val="00314C4A"/>
    <w:rsid w:val="0031505E"/>
    <w:rsid w:val="00315190"/>
    <w:rsid w:val="003152C8"/>
    <w:rsid w:val="00315AEF"/>
    <w:rsid w:val="00315C5B"/>
    <w:rsid w:val="003162DD"/>
    <w:rsid w:val="00316443"/>
    <w:rsid w:val="003171AA"/>
    <w:rsid w:val="003174C6"/>
    <w:rsid w:val="00317B1F"/>
    <w:rsid w:val="0032039D"/>
    <w:rsid w:val="00320512"/>
    <w:rsid w:val="00320847"/>
    <w:rsid w:val="0032089B"/>
    <w:rsid w:val="003208F9"/>
    <w:rsid w:val="00320D17"/>
    <w:rsid w:val="00320D40"/>
    <w:rsid w:val="00320D96"/>
    <w:rsid w:val="00321473"/>
    <w:rsid w:val="00321578"/>
    <w:rsid w:val="003215E1"/>
    <w:rsid w:val="003217D5"/>
    <w:rsid w:val="003224A7"/>
    <w:rsid w:val="00322836"/>
    <w:rsid w:val="00322AC3"/>
    <w:rsid w:val="00322B93"/>
    <w:rsid w:val="00322BCC"/>
    <w:rsid w:val="00322ED7"/>
    <w:rsid w:val="00322F60"/>
    <w:rsid w:val="003234A3"/>
    <w:rsid w:val="003238BC"/>
    <w:rsid w:val="003238F2"/>
    <w:rsid w:val="00323A96"/>
    <w:rsid w:val="00323C5E"/>
    <w:rsid w:val="00323C83"/>
    <w:rsid w:val="00323C9B"/>
    <w:rsid w:val="00323E74"/>
    <w:rsid w:val="00324213"/>
    <w:rsid w:val="00324788"/>
    <w:rsid w:val="003247C4"/>
    <w:rsid w:val="00326021"/>
    <w:rsid w:val="003260B0"/>
    <w:rsid w:val="0032628B"/>
    <w:rsid w:val="00326522"/>
    <w:rsid w:val="0032729F"/>
    <w:rsid w:val="00327B66"/>
    <w:rsid w:val="003301A2"/>
    <w:rsid w:val="00330FF2"/>
    <w:rsid w:val="003319CD"/>
    <w:rsid w:val="003327A4"/>
    <w:rsid w:val="003327ED"/>
    <w:rsid w:val="00332941"/>
    <w:rsid w:val="00332AC3"/>
    <w:rsid w:val="00332B3B"/>
    <w:rsid w:val="00332F4A"/>
    <w:rsid w:val="0033482C"/>
    <w:rsid w:val="00335006"/>
    <w:rsid w:val="00335403"/>
    <w:rsid w:val="00335682"/>
    <w:rsid w:val="00335C62"/>
    <w:rsid w:val="00336532"/>
    <w:rsid w:val="00336697"/>
    <w:rsid w:val="003366D2"/>
    <w:rsid w:val="0033674A"/>
    <w:rsid w:val="00336C8F"/>
    <w:rsid w:val="00336E63"/>
    <w:rsid w:val="003370BF"/>
    <w:rsid w:val="003371AF"/>
    <w:rsid w:val="00337733"/>
    <w:rsid w:val="00337B6A"/>
    <w:rsid w:val="003411C8"/>
    <w:rsid w:val="003416EE"/>
    <w:rsid w:val="00341899"/>
    <w:rsid w:val="00341A6D"/>
    <w:rsid w:val="0034228D"/>
    <w:rsid w:val="003426E5"/>
    <w:rsid w:val="003427AC"/>
    <w:rsid w:val="003428B3"/>
    <w:rsid w:val="0034313F"/>
    <w:rsid w:val="00343245"/>
    <w:rsid w:val="00343F7B"/>
    <w:rsid w:val="00343F9C"/>
    <w:rsid w:val="0034443B"/>
    <w:rsid w:val="003444BF"/>
    <w:rsid w:val="00344814"/>
    <w:rsid w:val="00345051"/>
    <w:rsid w:val="0034582B"/>
    <w:rsid w:val="003458C4"/>
    <w:rsid w:val="00345CE4"/>
    <w:rsid w:val="003464A2"/>
    <w:rsid w:val="00347DBE"/>
    <w:rsid w:val="003501B4"/>
    <w:rsid w:val="0035064F"/>
    <w:rsid w:val="00350893"/>
    <w:rsid w:val="00351438"/>
    <w:rsid w:val="0035156F"/>
    <w:rsid w:val="00351610"/>
    <w:rsid w:val="0035179D"/>
    <w:rsid w:val="00351AA8"/>
    <w:rsid w:val="00351C80"/>
    <w:rsid w:val="00351D38"/>
    <w:rsid w:val="00351E6A"/>
    <w:rsid w:val="003520B5"/>
    <w:rsid w:val="0035350D"/>
    <w:rsid w:val="003535AF"/>
    <w:rsid w:val="003538BC"/>
    <w:rsid w:val="00353B55"/>
    <w:rsid w:val="00353B70"/>
    <w:rsid w:val="003541A9"/>
    <w:rsid w:val="00354FB1"/>
    <w:rsid w:val="00355103"/>
    <w:rsid w:val="00355440"/>
    <w:rsid w:val="00355E8C"/>
    <w:rsid w:val="00356012"/>
    <w:rsid w:val="00356230"/>
    <w:rsid w:val="00356360"/>
    <w:rsid w:val="00356731"/>
    <w:rsid w:val="00356874"/>
    <w:rsid w:val="00357097"/>
    <w:rsid w:val="003572F4"/>
    <w:rsid w:val="00357775"/>
    <w:rsid w:val="00357CAE"/>
    <w:rsid w:val="003607DE"/>
    <w:rsid w:val="00360AEF"/>
    <w:rsid w:val="00360C40"/>
    <w:rsid w:val="00360CA2"/>
    <w:rsid w:val="00360E27"/>
    <w:rsid w:val="00361365"/>
    <w:rsid w:val="0036192B"/>
    <w:rsid w:val="00361B58"/>
    <w:rsid w:val="003620BB"/>
    <w:rsid w:val="00362DE8"/>
    <w:rsid w:val="003631CC"/>
    <w:rsid w:val="00363AEA"/>
    <w:rsid w:val="0036454E"/>
    <w:rsid w:val="00364D71"/>
    <w:rsid w:val="00366007"/>
    <w:rsid w:val="00366778"/>
    <w:rsid w:val="003668A9"/>
    <w:rsid w:val="003669A3"/>
    <w:rsid w:val="003670A1"/>
    <w:rsid w:val="00367315"/>
    <w:rsid w:val="00367F38"/>
    <w:rsid w:val="00370292"/>
    <w:rsid w:val="003704BD"/>
    <w:rsid w:val="003706A0"/>
    <w:rsid w:val="00370744"/>
    <w:rsid w:val="003708C1"/>
    <w:rsid w:val="00370B02"/>
    <w:rsid w:val="00370B48"/>
    <w:rsid w:val="0037166C"/>
    <w:rsid w:val="003722DF"/>
    <w:rsid w:val="003724A7"/>
    <w:rsid w:val="00372669"/>
    <w:rsid w:val="00372693"/>
    <w:rsid w:val="0037285C"/>
    <w:rsid w:val="003738A8"/>
    <w:rsid w:val="0037397A"/>
    <w:rsid w:val="00374530"/>
    <w:rsid w:val="00374994"/>
    <w:rsid w:val="00374A6B"/>
    <w:rsid w:val="00374B38"/>
    <w:rsid w:val="00374E22"/>
    <w:rsid w:val="00375191"/>
    <w:rsid w:val="00376051"/>
    <w:rsid w:val="00377273"/>
    <w:rsid w:val="00377BA6"/>
    <w:rsid w:val="00377E28"/>
    <w:rsid w:val="003804BB"/>
    <w:rsid w:val="00380845"/>
    <w:rsid w:val="0038191F"/>
    <w:rsid w:val="00381CD1"/>
    <w:rsid w:val="00381FE7"/>
    <w:rsid w:val="00382929"/>
    <w:rsid w:val="00382D14"/>
    <w:rsid w:val="00382EB5"/>
    <w:rsid w:val="003830EF"/>
    <w:rsid w:val="003839DA"/>
    <w:rsid w:val="00384BE2"/>
    <w:rsid w:val="00384DF4"/>
    <w:rsid w:val="00384FBC"/>
    <w:rsid w:val="00385041"/>
    <w:rsid w:val="00385E4D"/>
    <w:rsid w:val="0038605A"/>
    <w:rsid w:val="003863DB"/>
    <w:rsid w:val="003866C3"/>
    <w:rsid w:val="00386872"/>
    <w:rsid w:val="003876DF"/>
    <w:rsid w:val="00387985"/>
    <w:rsid w:val="00387DAC"/>
    <w:rsid w:val="00387EB3"/>
    <w:rsid w:val="003907BC"/>
    <w:rsid w:val="00390B1B"/>
    <w:rsid w:val="00390F0F"/>
    <w:rsid w:val="003927C4"/>
    <w:rsid w:val="00393507"/>
    <w:rsid w:val="00393796"/>
    <w:rsid w:val="00393814"/>
    <w:rsid w:val="003938D1"/>
    <w:rsid w:val="003942CD"/>
    <w:rsid w:val="00394AFB"/>
    <w:rsid w:val="00394E46"/>
    <w:rsid w:val="00395F41"/>
    <w:rsid w:val="0039635F"/>
    <w:rsid w:val="003963F1"/>
    <w:rsid w:val="00396961"/>
    <w:rsid w:val="00396D45"/>
    <w:rsid w:val="00396E9A"/>
    <w:rsid w:val="003974EC"/>
    <w:rsid w:val="003976F7"/>
    <w:rsid w:val="00397C03"/>
    <w:rsid w:val="00397C2A"/>
    <w:rsid w:val="003A0471"/>
    <w:rsid w:val="003A062E"/>
    <w:rsid w:val="003A18BE"/>
    <w:rsid w:val="003A1D73"/>
    <w:rsid w:val="003A1E21"/>
    <w:rsid w:val="003A2A15"/>
    <w:rsid w:val="003A2A7F"/>
    <w:rsid w:val="003A34DC"/>
    <w:rsid w:val="003A3699"/>
    <w:rsid w:val="003A3798"/>
    <w:rsid w:val="003A3B08"/>
    <w:rsid w:val="003A3E98"/>
    <w:rsid w:val="003A4ADD"/>
    <w:rsid w:val="003A4B14"/>
    <w:rsid w:val="003A4CFC"/>
    <w:rsid w:val="003A4E5E"/>
    <w:rsid w:val="003A4F93"/>
    <w:rsid w:val="003A52F2"/>
    <w:rsid w:val="003A54ED"/>
    <w:rsid w:val="003A55F1"/>
    <w:rsid w:val="003A5736"/>
    <w:rsid w:val="003A6170"/>
    <w:rsid w:val="003A6665"/>
    <w:rsid w:val="003A6B78"/>
    <w:rsid w:val="003A725B"/>
    <w:rsid w:val="003A74DC"/>
    <w:rsid w:val="003A752B"/>
    <w:rsid w:val="003A77A1"/>
    <w:rsid w:val="003A78C3"/>
    <w:rsid w:val="003A7C0F"/>
    <w:rsid w:val="003B099E"/>
    <w:rsid w:val="003B0CEA"/>
    <w:rsid w:val="003B0F1F"/>
    <w:rsid w:val="003B1349"/>
    <w:rsid w:val="003B1AA7"/>
    <w:rsid w:val="003B1DD6"/>
    <w:rsid w:val="003B1FD9"/>
    <w:rsid w:val="003B200A"/>
    <w:rsid w:val="003B23D5"/>
    <w:rsid w:val="003B2D70"/>
    <w:rsid w:val="003B33BD"/>
    <w:rsid w:val="003B3BBE"/>
    <w:rsid w:val="003B3F8D"/>
    <w:rsid w:val="003B3FD7"/>
    <w:rsid w:val="003B430C"/>
    <w:rsid w:val="003B43C9"/>
    <w:rsid w:val="003B4D0B"/>
    <w:rsid w:val="003B53A6"/>
    <w:rsid w:val="003B58A4"/>
    <w:rsid w:val="003B5E1D"/>
    <w:rsid w:val="003B65CD"/>
    <w:rsid w:val="003B675A"/>
    <w:rsid w:val="003B6921"/>
    <w:rsid w:val="003B6969"/>
    <w:rsid w:val="003B6CF2"/>
    <w:rsid w:val="003B70B5"/>
    <w:rsid w:val="003B70EE"/>
    <w:rsid w:val="003B7A3C"/>
    <w:rsid w:val="003C0857"/>
    <w:rsid w:val="003C1048"/>
    <w:rsid w:val="003C1C13"/>
    <w:rsid w:val="003C2B1D"/>
    <w:rsid w:val="003C2C6E"/>
    <w:rsid w:val="003C3588"/>
    <w:rsid w:val="003C407E"/>
    <w:rsid w:val="003C40D6"/>
    <w:rsid w:val="003C4B13"/>
    <w:rsid w:val="003C4BC3"/>
    <w:rsid w:val="003C5710"/>
    <w:rsid w:val="003C5B3C"/>
    <w:rsid w:val="003C5BCE"/>
    <w:rsid w:val="003C5E70"/>
    <w:rsid w:val="003C642D"/>
    <w:rsid w:val="003C647D"/>
    <w:rsid w:val="003C6A6C"/>
    <w:rsid w:val="003C6B00"/>
    <w:rsid w:val="003C6C34"/>
    <w:rsid w:val="003C7480"/>
    <w:rsid w:val="003C755B"/>
    <w:rsid w:val="003C75B8"/>
    <w:rsid w:val="003D07EB"/>
    <w:rsid w:val="003D0829"/>
    <w:rsid w:val="003D1B1D"/>
    <w:rsid w:val="003D3530"/>
    <w:rsid w:val="003D3B2B"/>
    <w:rsid w:val="003D40B9"/>
    <w:rsid w:val="003D42E1"/>
    <w:rsid w:val="003D4CBE"/>
    <w:rsid w:val="003D4D9B"/>
    <w:rsid w:val="003D558C"/>
    <w:rsid w:val="003D5870"/>
    <w:rsid w:val="003D6062"/>
    <w:rsid w:val="003D6114"/>
    <w:rsid w:val="003D6415"/>
    <w:rsid w:val="003D72B1"/>
    <w:rsid w:val="003E022B"/>
    <w:rsid w:val="003E0747"/>
    <w:rsid w:val="003E0890"/>
    <w:rsid w:val="003E0E67"/>
    <w:rsid w:val="003E0F4C"/>
    <w:rsid w:val="003E1189"/>
    <w:rsid w:val="003E12D2"/>
    <w:rsid w:val="003E13B4"/>
    <w:rsid w:val="003E1844"/>
    <w:rsid w:val="003E2210"/>
    <w:rsid w:val="003E278C"/>
    <w:rsid w:val="003E31B6"/>
    <w:rsid w:val="003E3359"/>
    <w:rsid w:val="003E34D7"/>
    <w:rsid w:val="003E3C00"/>
    <w:rsid w:val="003E4288"/>
    <w:rsid w:val="003E4354"/>
    <w:rsid w:val="003E4731"/>
    <w:rsid w:val="003E47CC"/>
    <w:rsid w:val="003E493A"/>
    <w:rsid w:val="003E4F3D"/>
    <w:rsid w:val="003E534E"/>
    <w:rsid w:val="003E5704"/>
    <w:rsid w:val="003E5A90"/>
    <w:rsid w:val="003E5C1A"/>
    <w:rsid w:val="003E5C4D"/>
    <w:rsid w:val="003E5EB0"/>
    <w:rsid w:val="003E5F49"/>
    <w:rsid w:val="003E6B9B"/>
    <w:rsid w:val="003E72A7"/>
    <w:rsid w:val="003E72D1"/>
    <w:rsid w:val="003E750B"/>
    <w:rsid w:val="003E7853"/>
    <w:rsid w:val="003E7B7A"/>
    <w:rsid w:val="003F0120"/>
    <w:rsid w:val="003F0906"/>
    <w:rsid w:val="003F1116"/>
    <w:rsid w:val="003F1308"/>
    <w:rsid w:val="003F15CA"/>
    <w:rsid w:val="003F1C59"/>
    <w:rsid w:val="003F1F87"/>
    <w:rsid w:val="003F26DD"/>
    <w:rsid w:val="003F2C6E"/>
    <w:rsid w:val="003F3039"/>
    <w:rsid w:val="003F3791"/>
    <w:rsid w:val="003F3D9B"/>
    <w:rsid w:val="003F4444"/>
    <w:rsid w:val="003F47C1"/>
    <w:rsid w:val="003F56E1"/>
    <w:rsid w:val="003F5942"/>
    <w:rsid w:val="003F5C4C"/>
    <w:rsid w:val="003F5EC0"/>
    <w:rsid w:val="003F5FD1"/>
    <w:rsid w:val="003F6306"/>
    <w:rsid w:val="003F643C"/>
    <w:rsid w:val="003F660E"/>
    <w:rsid w:val="003F6AE6"/>
    <w:rsid w:val="003F71F4"/>
    <w:rsid w:val="003F720B"/>
    <w:rsid w:val="003F7736"/>
    <w:rsid w:val="003F7994"/>
    <w:rsid w:val="004007A9"/>
    <w:rsid w:val="0040080F"/>
    <w:rsid w:val="00400DF4"/>
    <w:rsid w:val="00400FE6"/>
    <w:rsid w:val="0040168F"/>
    <w:rsid w:val="004016E0"/>
    <w:rsid w:val="004019AF"/>
    <w:rsid w:val="00401D5F"/>
    <w:rsid w:val="00401FD7"/>
    <w:rsid w:val="00402043"/>
    <w:rsid w:val="0040235C"/>
    <w:rsid w:val="0040264A"/>
    <w:rsid w:val="00402993"/>
    <w:rsid w:val="00402CAB"/>
    <w:rsid w:val="00402EBA"/>
    <w:rsid w:val="004033D3"/>
    <w:rsid w:val="004037BE"/>
    <w:rsid w:val="00403D9C"/>
    <w:rsid w:val="004040E5"/>
    <w:rsid w:val="0040446A"/>
    <w:rsid w:val="00404C41"/>
    <w:rsid w:val="00405122"/>
    <w:rsid w:val="0040544E"/>
    <w:rsid w:val="00405498"/>
    <w:rsid w:val="00405C6D"/>
    <w:rsid w:val="0040604B"/>
    <w:rsid w:val="004061CD"/>
    <w:rsid w:val="00406B88"/>
    <w:rsid w:val="00406C35"/>
    <w:rsid w:val="004076CB"/>
    <w:rsid w:val="00407A76"/>
    <w:rsid w:val="00410259"/>
    <w:rsid w:val="004111E2"/>
    <w:rsid w:val="004115C5"/>
    <w:rsid w:val="004117A3"/>
    <w:rsid w:val="00411EE0"/>
    <w:rsid w:val="00412249"/>
    <w:rsid w:val="004130A4"/>
    <w:rsid w:val="0041362C"/>
    <w:rsid w:val="00413FD7"/>
    <w:rsid w:val="00413FF2"/>
    <w:rsid w:val="00414051"/>
    <w:rsid w:val="00414247"/>
    <w:rsid w:val="00414795"/>
    <w:rsid w:val="0041481F"/>
    <w:rsid w:val="00414EB6"/>
    <w:rsid w:val="00415EF5"/>
    <w:rsid w:val="0041668C"/>
    <w:rsid w:val="00416F08"/>
    <w:rsid w:val="004174AB"/>
    <w:rsid w:val="00417723"/>
    <w:rsid w:val="00420045"/>
    <w:rsid w:val="00420084"/>
    <w:rsid w:val="004201D5"/>
    <w:rsid w:val="0042046B"/>
    <w:rsid w:val="004205CA"/>
    <w:rsid w:val="004206C2"/>
    <w:rsid w:val="00420AFA"/>
    <w:rsid w:val="0042102F"/>
    <w:rsid w:val="00421D65"/>
    <w:rsid w:val="004220DA"/>
    <w:rsid w:val="00422388"/>
    <w:rsid w:val="00422902"/>
    <w:rsid w:val="00422BE2"/>
    <w:rsid w:val="00422D87"/>
    <w:rsid w:val="00423558"/>
    <w:rsid w:val="004239FB"/>
    <w:rsid w:val="00423A3A"/>
    <w:rsid w:val="00423DBC"/>
    <w:rsid w:val="00423F38"/>
    <w:rsid w:val="00424176"/>
    <w:rsid w:val="0042421F"/>
    <w:rsid w:val="00424731"/>
    <w:rsid w:val="0042490A"/>
    <w:rsid w:val="00425BC1"/>
    <w:rsid w:val="00426543"/>
    <w:rsid w:val="00426940"/>
    <w:rsid w:val="00426C05"/>
    <w:rsid w:val="00426D67"/>
    <w:rsid w:val="0042736C"/>
    <w:rsid w:val="004273F4"/>
    <w:rsid w:val="004274FC"/>
    <w:rsid w:val="0042778D"/>
    <w:rsid w:val="00427C5E"/>
    <w:rsid w:val="00427E42"/>
    <w:rsid w:val="004304A8"/>
    <w:rsid w:val="004306A9"/>
    <w:rsid w:val="00430B52"/>
    <w:rsid w:val="00430C7A"/>
    <w:rsid w:val="00430DDC"/>
    <w:rsid w:val="0043144F"/>
    <w:rsid w:val="00431C5E"/>
    <w:rsid w:val="00431CDD"/>
    <w:rsid w:val="00431DC4"/>
    <w:rsid w:val="00431EA9"/>
    <w:rsid w:val="00432015"/>
    <w:rsid w:val="004320FA"/>
    <w:rsid w:val="0043274A"/>
    <w:rsid w:val="004331B7"/>
    <w:rsid w:val="00434007"/>
    <w:rsid w:val="0043402D"/>
    <w:rsid w:val="004342E6"/>
    <w:rsid w:val="0043457E"/>
    <w:rsid w:val="00434D40"/>
    <w:rsid w:val="00435243"/>
    <w:rsid w:val="0043545E"/>
    <w:rsid w:val="004357C4"/>
    <w:rsid w:val="0043595F"/>
    <w:rsid w:val="00436300"/>
    <w:rsid w:val="00436420"/>
    <w:rsid w:val="004366FB"/>
    <w:rsid w:val="0043684F"/>
    <w:rsid w:val="00436CDF"/>
    <w:rsid w:val="00436EF4"/>
    <w:rsid w:val="004374B1"/>
    <w:rsid w:val="004406B0"/>
    <w:rsid w:val="004407AB"/>
    <w:rsid w:val="00440F3B"/>
    <w:rsid w:val="00440FF5"/>
    <w:rsid w:val="00441090"/>
    <w:rsid w:val="00441C44"/>
    <w:rsid w:val="00441C85"/>
    <w:rsid w:val="004423AE"/>
    <w:rsid w:val="00442BEC"/>
    <w:rsid w:val="0044355E"/>
    <w:rsid w:val="00443701"/>
    <w:rsid w:val="00443926"/>
    <w:rsid w:val="00443ADE"/>
    <w:rsid w:val="00443B9B"/>
    <w:rsid w:val="004441C6"/>
    <w:rsid w:val="0044434D"/>
    <w:rsid w:val="00444653"/>
    <w:rsid w:val="00444DB7"/>
    <w:rsid w:val="00444DDA"/>
    <w:rsid w:val="004453E3"/>
    <w:rsid w:val="004453FA"/>
    <w:rsid w:val="0044557C"/>
    <w:rsid w:val="0044580A"/>
    <w:rsid w:val="00445A40"/>
    <w:rsid w:val="00445B1B"/>
    <w:rsid w:val="00445C8B"/>
    <w:rsid w:val="00446B75"/>
    <w:rsid w:val="0044705C"/>
    <w:rsid w:val="00447229"/>
    <w:rsid w:val="0044773E"/>
    <w:rsid w:val="00447FA9"/>
    <w:rsid w:val="00450177"/>
    <w:rsid w:val="00450456"/>
    <w:rsid w:val="00450481"/>
    <w:rsid w:val="004509FE"/>
    <w:rsid w:val="00451AC1"/>
    <w:rsid w:val="00451C63"/>
    <w:rsid w:val="004531DF"/>
    <w:rsid w:val="00453276"/>
    <w:rsid w:val="004546A7"/>
    <w:rsid w:val="00454BCB"/>
    <w:rsid w:val="00454F25"/>
    <w:rsid w:val="0045504A"/>
    <w:rsid w:val="004553ED"/>
    <w:rsid w:val="00455905"/>
    <w:rsid w:val="00455DD9"/>
    <w:rsid w:val="00456070"/>
    <w:rsid w:val="004563C7"/>
    <w:rsid w:val="00456ADF"/>
    <w:rsid w:val="00457311"/>
    <w:rsid w:val="00457435"/>
    <w:rsid w:val="0045757D"/>
    <w:rsid w:val="0045765B"/>
    <w:rsid w:val="00457F4B"/>
    <w:rsid w:val="00460385"/>
    <w:rsid w:val="00460535"/>
    <w:rsid w:val="004605A6"/>
    <w:rsid w:val="00460687"/>
    <w:rsid w:val="00460A77"/>
    <w:rsid w:val="00461230"/>
    <w:rsid w:val="004612B6"/>
    <w:rsid w:val="00461342"/>
    <w:rsid w:val="004617D1"/>
    <w:rsid w:val="00461B61"/>
    <w:rsid w:val="00462C5F"/>
    <w:rsid w:val="0046370A"/>
    <w:rsid w:val="00463841"/>
    <w:rsid w:val="0046386C"/>
    <w:rsid w:val="00463B04"/>
    <w:rsid w:val="004642BF"/>
    <w:rsid w:val="00464BE6"/>
    <w:rsid w:val="00464C2D"/>
    <w:rsid w:val="00465082"/>
    <w:rsid w:val="00465702"/>
    <w:rsid w:val="004659D4"/>
    <w:rsid w:val="004662EE"/>
    <w:rsid w:val="004667FD"/>
    <w:rsid w:val="0046684D"/>
    <w:rsid w:val="00466F40"/>
    <w:rsid w:val="0046721E"/>
    <w:rsid w:val="00467339"/>
    <w:rsid w:val="004675D9"/>
    <w:rsid w:val="004676E0"/>
    <w:rsid w:val="00467D86"/>
    <w:rsid w:val="00467D94"/>
    <w:rsid w:val="004701DC"/>
    <w:rsid w:val="00470762"/>
    <w:rsid w:val="0047086E"/>
    <w:rsid w:val="00470AFD"/>
    <w:rsid w:val="00470F62"/>
    <w:rsid w:val="0047113E"/>
    <w:rsid w:val="00471180"/>
    <w:rsid w:val="004713AD"/>
    <w:rsid w:val="00472209"/>
    <w:rsid w:val="00472392"/>
    <w:rsid w:val="0047256F"/>
    <w:rsid w:val="0047279E"/>
    <w:rsid w:val="0047285C"/>
    <w:rsid w:val="004728E1"/>
    <w:rsid w:val="00472B90"/>
    <w:rsid w:val="0047375C"/>
    <w:rsid w:val="0047379D"/>
    <w:rsid w:val="00473AC5"/>
    <w:rsid w:val="0047418A"/>
    <w:rsid w:val="00474239"/>
    <w:rsid w:val="004747CD"/>
    <w:rsid w:val="004748E6"/>
    <w:rsid w:val="00474BED"/>
    <w:rsid w:val="004750B0"/>
    <w:rsid w:val="004751B2"/>
    <w:rsid w:val="004752B2"/>
    <w:rsid w:val="004752C7"/>
    <w:rsid w:val="00475488"/>
    <w:rsid w:val="00475A98"/>
    <w:rsid w:val="004761D1"/>
    <w:rsid w:val="004762C0"/>
    <w:rsid w:val="00476791"/>
    <w:rsid w:val="00476C4C"/>
    <w:rsid w:val="00476D22"/>
    <w:rsid w:val="00477346"/>
    <w:rsid w:val="004773E7"/>
    <w:rsid w:val="004777C4"/>
    <w:rsid w:val="00477834"/>
    <w:rsid w:val="00477B9F"/>
    <w:rsid w:val="00477DD9"/>
    <w:rsid w:val="00480C1F"/>
    <w:rsid w:val="00480F72"/>
    <w:rsid w:val="004818AF"/>
    <w:rsid w:val="00481979"/>
    <w:rsid w:val="00482C6D"/>
    <w:rsid w:val="00482EFC"/>
    <w:rsid w:val="004836DD"/>
    <w:rsid w:val="00483F1C"/>
    <w:rsid w:val="00484224"/>
    <w:rsid w:val="00484927"/>
    <w:rsid w:val="00484B45"/>
    <w:rsid w:val="00485023"/>
    <w:rsid w:val="004850D5"/>
    <w:rsid w:val="004852EC"/>
    <w:rsid w:val="004854C1"/>
    <w:rsid w:val="0048555C"/>
    <w:rsid w:val="00485A67"/>
    <w:rsid w:val="004860C4"/>
    <w:rsid w:val="004877B7"/>
    <w:rsid w:val="00487937"/>
    <w:rsid w:val="004879CE"/>
    <w:rsid w:val="00487D1F"/>
    <w:rsid w:val="0049001F"/>
    <w:rsid w:val="004908D1"/>
    <w:rsid w:val="00490F5F"/>
    <w:rsid w:val="004910AF"/>
    <w:rsid w:val="0049253A"/>
    <w:rsid w:val="00492AAE"/>
    <w:rsid w:val="00492CC5"/>
    <w:rsid w:val="00494361"/>
    <w:rsid w:val="0049457B"/>
    <w:rsid w:val="00494EA8"/>
    <w:rsid w:val="004954EB"/>
    <w:rsid w:val="004955F4"/>
    <w:rsid w:val="00496A6A"/>
    <w:rsid w:val="004972B0"/>
    <w:rsid w:val="00497313"/>
    <w:rsid w:val="00497727"/>
    <w:rsid w:val="00497936"/>
    <w:rsid w:val="00497A4F"/>
    <w:rsid w:val="004A01AB"/>
    <w:rsid w:val="004A05A1"/>
    <w:rsid w:val="004A0738"/>
    <w:rsid w:val="004A0778"/>
    <w:rsid w:val="004A0826"/>
    <w:rsid w:val="004A0EE6"/>
    <w:rsid w:val="004A118C"/>
    <w:rsid w:val="004A177C"/>
    <w:rsid w:val="004A1EBE"/>
    <w:rsid w:val="004A2511"/>
    <w:rsid w:val="004A294B"/>
    <w:rsid w:val="004A2B35"/>
    <w:rsid w:val="004A31A5"/>
    <w:rsid w:val="004A3DF5"/>
    <w:rsid w:val="004A402E"/>
    <w:rsid w:val="004A43B6"/>
    <w:rsid w:val="004A4ABF"/>
    <w:rsid w:val="004A4F7D"/>
    <w:rsid w:val="004A5069"/>
    <w:rsid w:val="004A521E"/>
    <w:rsid w:val="004A5268"/>
    <w:rsid w:val="004A56A6"/>
    <w:rsid w:val="004A5ADE"/>
    <w:rsid w:val="004A5BD8"/>
    <w:rsid w:val="004A5D28"/>
    <w:rsid w:val="004A5FF2"/>
    <w:rsid w:val="004A60EB"/>
    <w:rsid w:val="004A68E5"/>
    <w:rsid w:val="004A6A95"/>
    <w:rsid w:val="004A6BD7"/>
    <w:rsid w:val="004B02F7"/>
    <w:rsid w:val="004B0B83"/>
    <w:rsid w:val="004B0DDC"/>
    <w:rsid w:val="004B0E2E"/>
    <w:rsid w:val="004B1423"/>
    <w:rsid w:val="004B1DA2"/>
    <w:rsid w:val="004B1DB4"/>
    <w:rsid w:val="004B3390"/>
    <w:rsid w:val="004B3549"/>
    <w:rsid w:val="004B3C38"/>
    <w:rsid w:val="004B3DD6"/>
    <w:rsid w:val="004B3EB7"/>
    <w:rsid w:val="004B3EBF"/>
    <w:rsid w:val="004B3F91"/>
    <w:rsid w:val="004B401E"/>
    <w:rsid w:val="004B4427"/>
    <w:rsid w:val="004B4485"/>
    <w:rsid w:val="004B45FB"/>
    <w:rsid w:val="004B4698"/>
    <w:rsid w:val="004B4F20"/>
    <w:rsid w:val="004B50A8"/>
    <w:rsid w:val="004B584E"/>
    <w:rsid w:val="004B5952"/>
    <w:rsid w:val="004B5B60"/>
    <w:rsid w:val="004B6DA9"/>
    <w:rsid w:val="004B6E97"/>
    <w:rsid w:val="004B7489"/>
    <w:rsid w:val="004B77D5"/>
    <w:rsid w:val="004B794C"/>
    <w:rsid w:val="004C0334"/>
    <w:rsid w:val="004C0539"/>
    <w:rsid w:val="004C067D"/>
    <w:rsid w:val="004C0E03"/>
    <w:rsid w:val="004C0EA1"/>
    <w:rsid w:val="004C11B0"/>
    <w:rsid w:val="004C140A"/>
    <w:rsid w:val="004C1D2C"/>
    <w:rsid w:val="004C1F7F"/>
    <w:rsid w:val="004C2720"/>
    <w:rsid w:val="004C30EB"/>
    <w:rsid w:val="004C3492"/>
    <w:rsid w:val="004C3A61"/>
    <w:rsid w:val="004C43A1"/>
    <w:rsid w:val="004C45B3"/>
    <w:rsid w:val="004C4721"/>
    <w:rsid w:val="004C6525"/>
    <w:rsid w:val="004C6555"/>
    <w:rsid w:val="004C66EF"/>
    <w:rsid w:val="004C6705"/>
    <w:rsid w:val="004C6AF7"/>
    <w:rsid w:val="004C71BF"/>
    <w:rsid w:val="004C745A"/>
    <w:rsid w:val="004C7D1E"/>
    <w:rsid w:val="004C7E2E"/>
    <w:rsid w:val="004C7F15"/>
    <w:rsid w:val="004D0102"/>
    <w:rsid w:val="004D075D"/>
    <w:rsid w:val="004D0F7C"/>
    <w:rsid w:val="004D1625"/>
    <w:rsid w:val="004D16B7"/>
    <w:rsid w:val="004D346C"/>
    <w:rsid w:val="004D3F8D"/>
    <w:rsid w:val="004D45CC"/>
    <w:rsid w:val="004D45F4"/>
    <w:rsid w:val="004D46A1"/>
    <w:rsid w:val="004D4F60"/>
    <w:rsid w:val="004D5A41"/>
    <w:rsid w:val="004D5E2D"/>
    <w:rsid w:val="004D62D0"/>
    <w:rsid w:val="004D6826"/>
    <w:rsid w:val="004D6C0A"/>
    <w:rsid w:val="004D6E50"/>
    <w:rsid w:val="004D70A9"/>
    <w:rsid w:val="004D7282"/>
    <w:rsid w:val="004D76A8"/>
    <w:rsid w:val="004D7E51"/>
    <w:rsid w:val="004E0159"/>
    <w:rsid w:val="004E0B2F"/>
    <w:rsid w:val="004E13C3"/>
    <w:rsid w:val="004E16B6"/>
    <w:rsid w:val="004E1CDD"/>
    <w:rsid w:val="004E1DC0"/>
    <w:rsid w:val="004E2474"/>
    <w:rsid w:val="004E2695"/>
    <w:rsid w:val="004E2976"/>
    <w:rsid w:val="004E31C1"/>
    <w:rsid w:val="004E33E0"/>
    <w:rsid w:val="004E371B"/>
    <w:rsid w:val="004E3ABB"/>
    <w:rsid w:val="004E427B"/>
    <w:rsid w:val="004E44B8"/>
    <w:rsid w:val="004E5921"/>
    <w:rsid w:val="004E5C25"/>
    <w:rsid w:val="004E60AF"/>
    <w:rsid w:val="004E6309"/>
    <w:rsid w:val="004E65D7"/>
    <w:rsid w:val="004E6A3D"/>
    <w:rsid w:val="004E6B92"/>
    <w:rsid w:val="004E7484"/>
    <w:rsid w:val="004E77E4"/>
    <w:rsid w:val="004E7A0D"/>
    <w:rsid w:val="004E7A5B"/>
    <w:rsid w:val="004E7AE1"/>
    <w:rsid w:val="004F0397"/>
    <w:rsid w:val="004F1AB0"/>
    <w:rsid w:val="004F23A3"/>
    <w:rsid w:val="004F2AD3"/>
    <w:rsid w:val="004F2C39"/>
    <w:rsid w:val="004F2ECF"/>
    <w:rsid w:val="004F45A7"/>
    <w:rsid w:val="004F4B7D"/>
    <w:rsid w:val="004F54A6"/>
    <w:rsid w:val="004F5629"/>
    <w:rsid w:val="004F59C2"/>
    <w:rsid w:val="004F5E0A"/>
    <w:rsid w:val="004F663E"/>
    <w:rsid w:val="004F684A"/>
    <w:rsid w:val="004F6894"/>
    <w:rsid w:val="004F6A22"/>
    <w:rsid w:val="004F6DBA"/>
    <w:rsid w:val="004F7431"/>
    <w:rsid w:val="004F7BEB"/>
    <w:rsid w:val="004F7D59"/>
    <w:rsid w:val="004F7D8E"/>
    <w:rsid w:val="004F7DA1"/>
    <w:rsid w:val="00500327"/>
    <w:rsid w:val="00500797"/>
    <w:rsid w:val="005007EF"/>
    <w:rsid w:val="00500D1C"/>
    <w:rsid w:val="00500FF8"/>
    <w:rsid w:val="005015D8"/>
    <w:rsid w:val="005016F2"/>
    <w:rsid w:val="0050197F"/>
    <w:rsid w:val="005021C9"/>
    <w:rsid w:val="0050250C"/>
    <w:rsid w:val="0050325F"/>
    <w:rsid w:val="00503474"/>
    <w:rsid w:val="00504682"/>
    <w:rsid w:val="00504C2F"/>
    <w:rsid w:val="00504C3B"/>
    <w:rsid w:val="005059DC"/>
    <w:rsid w:val="00505C67"/>
    <w:rsid w:val="00506552"/>
    <w:rsid w:val="005071E1"/>
    <w:rsid w:val="00507AFB"/>
    <w:rsid w:val="00510657"/>
    <w:rsid w:val="005109E3"/>
    <w:rsid w:val="0051265E"/>
    <w:rsid w:val="00512855"/>
    <w:rsid w:val="0051320A"/>
    <w:rsid w:val="00514CF3"/>
    <w:rsid w:val="00515092"/>
    <w:rsid w:val="005151B9"/>
    <w:rsid w:val="0051542D"/>
    <w:rsid w:val="005157C3"/>
    <w:rsid w:val="005159CF"/>
    <w:rsid w:val="00515BD0"/>
    <w:rsid w:val="005162B6"/>
    <w:rsid w:val="005163CB"/>
    <w:rsid w:val="0051640E"/>
    <w:rsid w:val="0051640F"/>
    <w:rsid w:val="005168CC"/>
    <w:rsid w:val="005169A1"/>
    <w:rsid w:val="00516BDA"/>
    <w:rsid w:val="00516C2E"/>
    <w:rsid w:val="0051717A"/>
    <w:rsid w:val="00517223"/>
    <w:rsid w:val="00517880"/>
    <w:rsid w:val="00517898"/>
    <w:rsid w:val="00517FE5"/>
    <w:rsid w:val="0052031B"/>
    <w:rsid w:val="005203BC"/>
    <w:rsid w:val="00520446"/>
    <w:rsid w:val="005208BD"/>
    <w:rsid w:val="00520DA6"/>
    <w:rsid w:val="00520EAC"/>
    <w:rsid w:val="0052103F"/>
    <w:rsid w:val="005211C8"/>
    <w:rsid w:val="00521DB2"/>
    <w:rsid w:val="005221CB"/>
    <w:rsid w:val="00522555"/>
    <w:rsid w:val="005234C4"/>
    <w:rsid w:val="00523566"/>
    <w:rsid w:val="005241EE"/>
    <w:rsid w:val="005243D4"/>
    <w:rsid w:val="0052479D"/>
    <w:rsid w:val="00524B75"/>
    <w:rsid w:val="00524C2F"/>
    <w:rsid w:val="005251CC"/>
    <w:rsid w:val="0052535A"/>
    <w:rsid w:val="0052564D"/>
    <w:rsid w:val="00525ABF"/>
    <w:rsid w:val="00526091"/>
    <w:rsid w:val="00526A23"/>
    <w:rsid w:val="00526C71"/>
    <w:rsid w:val="00527810"/>
    <w:rsid w:val="00527CF6"/>
    <w:rsid w:val="00527FF0"/>
    <w:rsid w:val="0053063C"/>
    <w:rsid w:val="0053073D"/>
    <w:rsid w:val="0053097B"/>
    <w:rsid w:val="0053097F"/>
    <w:rsid w:val="00530F9D"/>
    <w:rsid w:val="005312A8"/>
    <w:rsid w:val="0053151E"/>
    <w:rsid w:val="005315A4"/>
    <w:rsid w:val="005315E5"/>
    <w:rsid w:val="00532351"/>
    <w:rsid w:val="00532828"/>
    <w:rsid w:val="005330BD"/>
    <w:rsid w:val="005330C2"/>
    <w:rsid w:val="005335EB"/>
    <w:rsid w:val="00533639"/>
    <w:rsid w:val="00533A4D"/>
    <w:rsid w:val="00533E79"/>
    <w:rsid w:val="00534625"/>
    <w:rsid w:val="00534674"/>
    <w:rsid w:val="00534D0B"/>
    <w:rsid w:val="00534E06"/>
    <w:rsid w:val="00535212"/>
    <w:rsid w:val="00535602"/>
    <w:rsid w:val="00535AC2"/>
    <w:rsid w:val="00535BE3"/>
    <w:rsid w:val="00535DC2"/>
    <w:rsid w:val="00535EC7"/>
    <w:rsid w:val="0053679F"/>
    <w:rsid w:val="005368E8"/>
    <w:rsid w:val="00536DF1"/>
    <w:rsid w:val="005376B3"/>
    <w:rsid w:val="00540076"/>
    <w:rsid w:val="00540E9E"/>
    <w:rsid w:val="00541109"/>
    <w:rsid w:val="0054126E"/>
    <w:rsid w:val="00541E3D"/>
    <w:rsid w:val="00541EF7"/>
    <w:rsid w:val="00541F2A"/>
    <w:rsid w:val="00542465"/>
    <w:rsid w:val="00542B8C"/>
    <w:rsid w:val="00543615"/>
    <w:rsid w:val="0054376C"/>
    <w:rsid w:val="0054377B"/>
    <w:rsid w:val="00543AAF"/>
    <w:rsid w:val="0054490F"/>
    <w:rsid w:val="00544921"/>
    <w:rsid w:val="00544C39"/>
    <w:rsid w:val="00545620"/>
    <w:rsid w:val="00545A4A"/>
    <w:rsid w:val="0054665C"/>
    <w:rsid w:val="005466DB"/>
    <w:rsid w:val="00546724"/>
    <w:rsid w:val="0054675C"/>
    <w:rsid w:val="0054771E"/>
    <w:rsid w:val="00547DFB"/>
    <w:rsid w:val="005502EB"/>
    <w:rsid w:val="00550367"/>
    <w:rsid w:val="0055040F"/>
    <w:rsid w:val="00550A4D"/>
    <w:rsid w:val="005514C8"/>
    <w:rsid w:val="00551649"/>
    <w:rsid w:val="00551E8E"/>
    <w:rsid w:val="00552491"/>
    <w:rsid w:val="00552521"/>
    <w:rsid w:val="00552695"/>
    <w:rsid w:val="005527AA"/>
    <w:rsid w:val="00552C51"/>
    <w:rsid w:val="00552CAC"/>
    <w:rsid w:val="00552FA8"/>
    <w:rsid w:val="005532FB"/>
    <w:rsid w:val="00553368"/>
    <w:rsid w:val="0055359A"/>
    <w:rsid w:val="005535E8"/>
    <w:rsid w:val="00553B51"/>
    <w:rsid w:val="00553B81"/>
    <w:rsid w:val="00553C79"/>
    <w:rsid w:val="005541C3"/>
    <w:rsid w:val="005544FE"/>
    <w:rsid w:val="00554A83"/>
    <w:rsid w:val="00554AD9"/>
    <w:rsid w:val="00554D76"/>
    <w:rsid w:val="00554F08"/>
    <w:rsid w:val="00554F63"/>
    <w:rsid w:val="00555517"/>
    <w:rsid w:val="005558D4"/>
    <w:rsid w:val="00555CF9"/>
    <w:rsid w:val="00555D38"/>
    <w:rsid w:val="005562DC"/>
    <w:rsid w:val="005564AB"/>
    <w:rsid w:val="005569A9"/>
    <w:rsid w:val="00556C81"/>
    <w:rsid w:val="00556DB1"/>
    <w:rsid w:val="00556F75"/>
    <w:rsid w:val="005573AB"/>
    <w:rsid w:val="005574A2"/>
    <w:rsid w:val="00557F54"/>
    <w:rsid w:val="005601AE"/>
    <w:rsid w:val="005603D3"/>
    <w:rsid w:val="00560518"/>
    <w:rsid w:val="00561CAF"/>
    <w:rsid w:val="00561CBB"/>
    <w:rsid w:val="00561CFE"/>
    <w:rsid w:val="0056236C"/>
    <w:rsid w:val="0056246B"/>
    <w:rsid w:val="00562874"/>
    <w:rsid w:val="005629DF"/>
    <w:rsid w:val="00562E92"/>
    <w:rsid w:val="00563806"/>
    <w:rsid w:val="005640A1"/>
    <w:rsid w:val="005640F1"/>
    <w:rsid w:val="005643D5"/>
    <w:rsid w:val="005643E3"/>
    <w:rsid w:val="00564A39"/>
    <w:rsid w:val="00564E8F"/>
    <w:rsid w:val="00564FF2"/>
    <w:rsid w:val="00565117"/>
    <w:rsid w:val="00565899"/>
    <w:rsid w:val="00565C7F"/>
    <w:rsid w:val="00565D5D"/>
    <w:rsid w:val="00565E33"/>
    <w:rsid w:val="0056652A"/>
    <w:rsid w:val="00566A7C"/>
    <w:rsid w:val="00566C97"/>
    <w:rsid w:val="0056704A"/>
    <w:rsid w:val="00567075"/>
    <w:rsid w:val="005671EA"/>
    <w:rsid w:val="005671F1"/>
    <w:rsid w:val="00567703"/>
    <w:rsid w:val="005707E7"/>
    <w:rsid w:val="00570BF8"/>
    <w:rsid w:val="00570CC3"/>
    <w:rsid w:val="00570D34"/>
    <w:rsid w:val="00570DB2"/>
    <w:rsid w:val="00571170"/>
    <w:rsid w:val="00571291"/>
    <w:rsid w:val="00571630"/>
    <w:rsid w:val="005716B7"/>
    <w:rsid w:val="00571B9B"/>
    <w:rsid w:val="00571D19"/>
    <w:rsid w:val="00572099"/>
    <w:rsid w:val="005727B9"/>
    <w:rsid w:val="00572D72"/>
    <w:rsid w:val="00572EFF"/>
    <w:rsid w:val="00573003"/>
    <w:rsid w:val="00573D4B"/>
    <w:rsid w:val="005741B0"/>
    <w:rsid w:val="0057434B"/>
    <w:rsid w:val="005747F5"/>
    <w:rsid w:val="005751BA"/>
    <w:rsid w:val="005758D9"/>
    <w:rsid w:val="0057628A"/>
    <w:rsid w:val="00576F19"/>
    <w:rsid w:val="005771F9"/>
    <w:rsid w:val="0058037E"/>
    <w:rsid w:val="00580478"/>
    <w:rsid w:val="00580B84"/>
    <w:rsid w:val="00580D00"/>
    <w:rsid w:val="0058121D"/>
    <w:rsid w:val="00581D8C"/>
    <w:rsid w:val="00581F0B"/>
    <w:rsid w:val="00582297"/>
    <w:rsid w:val="0058256F"/>
    <w:rsid w:val="00582590"/>
    <w:rsid w:val="00582652"/>
    <w:rsid w:val="00582A72"/>
    <w:rsid w:val="00582A9E"/>
    <w:rsid w:val="00582AAA"/>
    <w:rsid w:val="00582DE5"/>
    <w:rsid w:val="0058310D"/>
    <w:rsid w:val="00583241"/>
    <w:rsid w:val="00583511"/>
    <w:rsid w:val="0058392B"/>
    <w:rsid w:val="00583932"/>
    <w:rsid w:val="00583DBF"/>
    <w:rsid w:val="005841F4"/>
    <w:rsid w:val="00584309"/>
    <w:rsid w:val="005846B2"/>
    <w:rsid w:val="0058497C"/>
    <w:rsid w:val="0058499A"/>
    <w:rsid w:val="00585349"/>
    <w:rsid w:val="005865FB"/>
    <w:rsid w:val="00586741"/>
    <w:rsid w:val="00586A32"/>
    <w:rsid w:val="00586BF9"/>
    <w:rsid w:val="00586CD3"/>
    <w:rsid w:val="0058739B"/>
    <w:rsid w:val="00587497"/>
    <w:rsid w:val="00587608"/>
    <w:rsid w:val="00587B00"/>
    <w:rsid w:val="005901BC"/>
    <w:rsid w:val="005903DA"/>
    <w:rsid w:val="005909C9"/>
    <w:rsid w:val="005910C7"/>
    <w:rsid w:val="00591975"/>
    <w:rsid w:val="005922D4"/>
    <w:rsid w:val="00592492"/>
    <w:rsid w:val="005924A9"/>
    <w:rsid w:val="00592A5C"/>
    <w:rsid w:val="00592AEF"/>
    <w:rsid w:val="00593108"/>
    <w:rsid w:val="00593278"/>
    <w:rsid w:val="005933D0"/>
    <w:rsid w:val="005938D2"/>
    <w:rsid w:val="00593912"/>
    <w:rsid w:val="00593C63"/>
    <w:rsid w:val="00593D5E"/>
    <w:rsid w:val="00594408"/>
    <w:rsid w:val="00594737"/>
    <w:rsid w:val="0059486E"/>
    <w:rsid w:val="005948E5"/>
    <w:rsid w:val="005954C0"/>
    <w:rsid w:val="0059562D"/>
    <w:rsid w:val="00595913"/>
    <w:rsid w:val="00595DFF"/>
    <w:rsid w:val="00596677"/>
    <w:rsid w:val="00596885"/>
    <w:rsid w:val="005968A7"/>
    <w:rsid w:val="00597538"/>
    <w:rsid w:val="00597F4B"/>
    <w:rsid w:val="005A08B3"/>
    <w:rsid w:val="005A0A31"/>
    <w:rsid w:val="005A15A4"/>
    <w:rsid w:val="005A15A6"/>
    <w:rsid w:val="005A179F"/>
    <w:rsid w:val="005A1A27"/>
    <w:rsid w:val="005A1DBD"/>
    <w:rsid w:val="005A204C"/>
    <w:rsid w:val="005A2310"/>
    <w:rsid w:val="005A257A"/>
    <w:rsid w:val="005A26E3"/>
    <w:rsid w:val="005A2881"/>
    <w:rsid w:val="005A2BF2"/>
    <w:rsid w:val="005A2C93"/>
    <w:rsid w:val="005A2D3B"/>
    <w:rsid w:val="005A30B9"/>
    <w:rsid w:val="005A35D8"/>
    <w:rsid w:val="005A377D"/>
    <w:rsid w:val="005A38BA"/>
    <w:rsid w:val="005A3F90"/>
    <w:rsid w:val="005A47D6"/>
    <w:rsid w:val="005A50D5"/>
    <w:rsid w:val="005A54AC"/>
    <w:rsid w:val="005A552E"/>
    <w:rsid w:val="005A5633"/>
    <w:rsid w:val="005A5A82"/>
    <w:rsid w:val="005A5ED8"/>
    <w:rsid w:val="005A5EDE"/>
    <w:rsid w:val="005A610A"/>
    <w:rsid w:val="005A6110"/>
    <w:rsid w:val="005A65AB"/>
    <w:rsid w:val="005A6E49"/>
    <w:rsid w:val="005A6EBD"/>
    <w:rsid w:val="005A6EFC"/>
    <w:rsid w:val="005A7492"/>
    <w:rsid w:val="005B0518"/>
    <w:rsid w:val="005B0E3A"/>
    <w:rsid w:val="005B11B3"/>
    <w:rsid w:val="005B17AF"/>
    <w:rsid w:val="005B2AFB"/>
    <w:rsid w:val="005B34B5"/>
    <w:rsid w:val="005B3572"/>
    <w:rsid w:val="005B3C28"/>
    <w:rsid w:val="005B424B"/>
    <w:rsid w:val="005B4959"/>
    <w:rsid w:val="005B4E5C"/>
    <w:rsid w:val="005B57C1"/>
    <w:rsid w:val="005B5890"/>
    <w:rsid w:val="005B58AA"/>
    <w:rsid w:val="005B5CAB"/>
    <w:rsid w:val="005B628F"/>
    <w:rsid w:val="005B69AB"/>
    <w:rsid w:val="005B6B8B"/>
    <w:rsid w:val="005B7805"/>
    <w:rsid w:val="005B7B62"/>
    <w:rsid w:val="005B7FEC"/>
    <w:rsid w:val="005C01D5"/>
    <w:rsid w:val="005C01E0"/>
    <w:rsid w:val="005C0260"/>
    <w:rsid w:val="005C03D5"/>
    <w:rsid w:val="005C1067"/>
    <w:rsid w:val="005C12C1"/>
    <w:rsid w:val="005C12FC"/>
    <w:rsid w:val="005C182A"/>
    <w:rsid w:val="005C188E"/>
    <w:rsid w:val="005C2342"/>
    <w:rsid w:val="005C2813"/>
    <w:rsid w:val="005C2904"/>
    <w:rsid w:val="005C2B17"/>
    <w:rsid w:val="005C2EDA"/>
    <w:rsid w:val="005C31C2"/>
    <w:rsid w:val="005C36E5"/>
    <w:rsid w:val="005C3A23"/>
    <w:rsid w:val="005C3F00"/>
    <w:rsid w:val="005C406E"/>
    <w:rsid w:val="005C4402"/>
    <w:rsid w:val="005C48B0"/>
    <w:rsid w:val="005C4D1F"/>
    <w:rsid w:val="005C515F"/>
    <w:rsid w:val="005C526F"/>
    <w:rsid w:val="005C5445"/>
    <w:rsid w:val="005C5F25"/>
    <w:rsid w:val="005C6273"/>
    <w:rsid w:val="005C663A"/>
    <w:rsid w:val="005C6729"/>
    <w:rsid w:val="005C67A8"/>
    <w:rsid w:val="005C69CB"/>
    <w:rsid w:val="005C6BAB"/>
    <w:rsid w:val="005C6BD6"/>
    <w:rsid w:val="005C74FF"/>
    <w:rsid w:val="005C7730"/>
    <w:rsid w:val="005C787D"/>
    <w:rsid w:val="005C7AD3"/>
    <w:rsid w:val="005C7B2C"/>
    <w:rsid w:val="005D08C9"/>
    <w:rsid w:val="005D1273"/>
    <w:rsid w:val="005D1AD8"/>
    <w:rsid w:val="005D1B38"/>
    <w:rsid w:val="005D24DB"/>
    <w:rsid w:val="005D2A59"/>
    <w:rsid w:val="005D2C1D"/>
    <w:rsid w:val="005D2F39"/>
    <w:rsid w:val="005D39DD"/>
    <w:rsid w:val="005D3C2E"/>
    <w:rsid w:val="005D3D88"/>
    <w:rsid w:val="005D3DC7"/>
    <w:rsid w:val="005D4017"/>
    <w:rsid w:val="005D4254"/>
    <w:rsid w:val="005D45B4"/>
    <w:rsid w:val="005D5321"/>
    <w:rsid w:val="005D575D"/>
    <w:rsid w:val="005D6671"/>
    <w:rsid w:val="005D6708"/>
    <w:rsid w:val="005D6748"/>
    <w:rsid w:val="005D6B75"/>
    <w:rsid w:val="005D6CF3"/>
    <w:rsid w:val="005D7109"/>
    <w:rsid w:val="005D7974"/>
    <w:rsid w:val="005D7E58"/>
    <w:rsid w:val="005E0070"/>
    <w:rsid w:val="005E031D"/>
    <w:rsid w:val="005E0537"/>
    <w:rsid w:val="005E06AC"/>
    <w:rsid w:val="005E0C81"/>
    <w:rsid w:val="005E0FAA"/>
    <w:rsid w:val="005E14F3"/>
    <w:rsid w:val="005E1602"/>
    <w:rsid w:val="005E18F6"/>
    <w:rsid w:val="005E2AB6"/>
    <w:rsid w:val="005E2D59"/>
    <w:rsid w:val="005E2F97"/>
    <w:rsid w:val="005E3005"/>
    <w:rsid w:val="005E318D"/>
    <w:rsid w:val="005E32F6"/>
    <w:rsid w:val="005E35E9"/>
    <w:rsid w:val="005E4922"/>
    <w:rsid w:val="005E4C14"/>
    <w:rsid w:val="005E53EA"/>
    <w:rsid w:val="005E590F"/>
    <w:rsid w:val="005E59E4"/>
    <w:rsid w:val="005E704A"/>
    <w:rsid w:val="005E7120"/>
    <w:rsid w:val="005E77FC"/>
    <w:rsid w:val="005E791E"/>
    <w:rsid w:val="005E7F86"/>
    <w:rsid w:val="005F0035"/>
    <w:rsid w:val="005F069C"/>
    <w:rsid w:val="005F071C"/>
    <w:rsid w:val="005F074D"/>
    <w:rsid w:val="005F125A"/>
    <w:rsid w:val="005F1641"/>
    <w:rsid w:val="005F17E6"/>
    <w:rsid w:val="005F19B1"/>
    <w:rsid w:val="005F1B1A"/>
    <w:rsid w:val="005F1CAB"/>
    <w:rsid w:val="005F2130"/>
    <w:rsid w:val="005F31C3"/>
    <w:rsid w:val="005F38DA"/>
    <w:rsid w:val="005F3EDD"/>
    <w:rsid w:val="005F41B5"/>
    <w:rsid w:val="005F430B"/>
    <w:rsid w:val="005F4497"/>
    <w:rsid w:val="005F4694"/>
    <w:rsid w:val="005F4EB4"/>
    <w:rsid w:val="005F502B"/>
    <w:rsid w:val="005F507B"/>
    <w:rsid w:val="005F51E6"/>
    <w:rsid w:val="005F5683"/>
    <w:rsid w:val="005F5B68"/>
    <w:rsid w:val="005F6C55"/>
    <w:rsid w:val="00600075"/>
    <w:rsid w:val="00600909"/>
    <w:rsid w:val="00600D77"/>
    <w:rsid w:val="00601379"/>
    <w:rsid w:val="00601579"/>
    <w:rsid w:val="00601585"/>
    <w:rsid w:val="00601675"/>
    <w:rsid w:val="00601780"/>
    <w:rsid w:val="00601EC0"/>
    <w:rsid w:val="00602174"/>
    <w:rsid w:val="00603822"/>
    <w:rsid w:val="00603BF9"/>
    <w:rsid w:val="006044EE"/>
    <w:rsid w:val="00604BE3"/>
    <w:rsid w:val="00604D15"/>
    <w:rsid w:val="00604D5A"/>
    <w:rsid w:val="00605003"/>
    <w:rsid w:val="0060525D"/>
    <w:rsid w:val="00605365"/>
    <w:rsid w:val="00605583"/>
    <w:rsid w:val="00605D94"/>
    <w:rsid w:val="00606431"/>
    <w:rsid w:val="006068D9"/>
    <w:rsid w:val="00606A23"/>
    <w:rsid w:val="00607341"/>
    <w:rsid w:val="00607651"/>
    <w:rsid w:val="00607D18"/>
    <w:rsid w:val="00607F17"/>
    <w:rsid w:val="00610489"/>
    <w:rsid w:val="00610571"/>
    <w:rsid w:val="006108A0"/>
    <w:rsid w:val="00610B47"/>
    <w:rsid w:val="00611670"/>
    <w:rsid w:val="00611D47"/>
    <w:rsid w:val="0061200F"/>
    <w:rsid w:val="00612673"/>
    <w:rsid w:val="006128DC"/>
    <w:rsid w:val="00612C71"/>
    <w:rsid w:val="00612D64"/>
    <w:rsid w:val="00612FBC"/>
    <w:rsid w:val="006139F9"/>
    <w:rsid w:val="006140E9"/>
    <w:rsid w:val="006141D2"/>
    <w:rsid w:val="006146EF"/>
    <w:rsid w:val="00614703"/>
    <w:rsid w:val="00615063"/>
    <w:rsid w:val="0061599B"/>
    <w:rsid w:val="00615C35"/>
    <w:rsid w:val="006166A1"/>
    <w:rsid w:val="00617E65"/>
    <w:rsid w:val="00617ECE"/>
    <w:rsid w:val="00621158"/>
    <w:rsid w:val="00621CAD"/>
    <w:rsid w:val="00621F2A"/>
    <w:rsid w:val="0062267C"/>
    <w:rsid w:val="00622AC6"/>
    <w:rsid w:val="00622B05"/>
    <w:rsid w:val="006233FD"/>
    <w:rsid w:val="006234A1"/>
    <w:rsid w:val="006239B2"/>
    <w:rsid w:val="006245D8"/>
    <w:rsid w:val="00624B36"/>
    <w:rsid w:val="00624E2B"/>
    <w:rsid w:val="006257D1"/>
    <w:rsid w:val="00625854"/>
    <w:rsid w:val="00625E06"/>
    <w:rsid w:val="00625E37"/>
    <w:rsid w:val="00626EEF"/>
    <w:rsid w:val="00627035"/>
    <w:rsid w:val="0062713B"/>
    <w:rsid w:val="0062729A"/>
    <w:rsid w:val="00627479"/>
    <w:rsid w:val="00627772"/>
    <w:rsid w:val="00627849"/>
    <w:rsid w:val="00627B82"/>
    <w:rsid w:val="00630069"/>
    <w:rsid w:val="00631007"/>
    <w:rsid w:val="0063121E"/>
    <w:rsid w:val="0063124F"/>
    <w:rsid w:val="00631493"/>
    <w:rsid w:val="00631B96"/>
    <w:rsid w:val="00632143"/>
    <w:rsid w:val="00632436"/>
    <w:rsid w:val="00632468"/>
    <w:rsid w:val="006324EE"/>
    <w:rsid w:val="00632587"/>
    <w:rsid w:val="00632EFD"/>
    <w:rsid w:val="00633BB9"/>
    <w:rsid w:val="00633FCA"/>
    <w:rsid w:val="00634054"/>
    <w:rsid w:val="0063452F"/>
    <w:rsid w:val="006345A8"/>
    <w:rsid w:val="00634755"/>
    <w:rsid w:val="0063497B"/>
    <w:rsid w:val="00634A30"/>
    <w:rsid w:val="00634E42"/>
    <w:rsid w:val="00634E47"/>
    <w:rsid w:val="006362DF"/>
    <w:rsid w:val="0063657D"/>
    <w:rsid w:val="00636A7F"/>
    <w:rsid w:val="00636F23"/>
    <w:rsid w:val="006375D9"/>
    <w:rsid w:val="00637720"/>
    <w:rsid w:val="00637755"/>
    <w:rsid w:val="00637FCC"/>
    <w:rsid w:val="0064048E"/>
    <w:rsid w:val="00640992"/>
    <w:rsid w:val="0064167C"/>
    <w:rsid w:val="00641E2C"/>
    <w:rsid w:val="00641F0F"/>
    <w:rsid w:val="006423D0"/>
    <w:rsid w:val="0064380A"/>
    <w:rsid w:val="0064392F"/>
    <w:rsid w:val="0064399D"/>
    <w:rsid w:val="00643AEA"/>
    <w:rsid w:val="00643FBB"/>
    <w:rsid w:val="006442D2"/>
    <w:rsid w:val="006449B3"/>
    <w:rsid w:val="006449FB"/>
    <w:rsid w:val="00644A3F"/>
    <w:rsid w:val="00644B90"/>
    <w:rsid w:val="00645ADD"/>
    <w:rsid w:val="00645F3F"/>
    <w:rsid w:val="00646090"/>
    <w:rsid w:val="006460AD"/>
    <w:rsid w:val="00646261"/>
    <w:rsid w:val="006466A0"/>
    <w:rsid w:val="006467D3"/>
    <w:rsid w:val="00646BD9"/>
    <w:rsid w:val="00646F63"/>
    <w:rsid w:val="00647479"/>
    <w:rsid w:val="0064783C"/>
    <w:rsid w:val="00647F51"/>
    <w:rsid w:val="00650BD2"/>
    <w:rsid w:val="006517CF"/>
    <w:rsid w:val="00651FFA"/>
    <w:rsid w:val="00652217"/>
    <w:rsid w:val="006522A6"/>
    <w:rsid w:val="006523EA"/>
    <w:rsid w:val="00652431"/>
    <w:rsid w:val="00652643"/>
    <w:rsid w:val="006527FB"/>
    <w:rsid w:val="00652ABB"/>
    <w:rsid w:val="00652DB0"/>
    <w:rsid w:val="00653724"/>
    <w:rsid w:val="00653784"/>
    <w:rsid w:val="00653937"/>
    <w:rsid w:val="006540F9"/>
    <w:rsid w:val="006551BE"/>
    <w:rsid w:val="0065569A"/>
    <w:rsid w:val="00655899"/>
    <w:rsid w:val="00655E5F"/>
    <w:rsid w:val="006562E5"/>
    <w:rsid w:val="0065657D"/>
    <w:rsid w:val="006568B2"/>
    <w:rsid w:val="00656AB5"/>
    <w:rsid w:val="00656E11"/>
    <w:rsid w:val="00657104"/>
    <w:rsid w:val="006576B5"/>
    <w:rsid w:val="00657B1B"/>
    <w:rsid w:val="0066020C"/>
    <w:rsid w:val="0066063B"/>
    <w:rsid w:val="0066101C"/>
    <w:rsid w:val="006617F9"/>
    <w:rsid w:val="00662224"/>
    <w:rsid w:val="00662583"/>
    <w:rsid w:val="006626EA"/>
    <w:rsid w:val="0066270F"/>
    <w:rsid w:val="00663210"/>
    <w:rsid w:val="0066349E"/>
    <w:rsid w:val="006636F1"/>
    <w:rsid w:val="00663A62"/>
    <w:rsid w:val="00663C92"/>
    <w:rsid w:val="00664184"/>
    <w:rsid w:val="0066477B"/>
    <w:rsid w:val="006649D1"/>
    <w:rsid w:val="00664EC7"/>
    <w:rsid w:val="00664F71"/>
    <w:rsid w:val="00665268"/>
    <w:rsid w:val="006656C5"/>
    <w:rsid w:val="00665E55"/>
    <w:rsid w:val="006660B3"/>
    <w:rsid w:val="0066665C"/>
    <w:rsid w:val="006666D6"/>
    <w:rsid w:val="00666C16"/>
    <w:rsid w:val="006673BE"/>
    <w:rsid w:val="00667B63"/>
    <w:rsid w:val="00667F01"/>
    <w:rsid w:val="00667F6E"/>
    <w:rsid w:val="00670196"/>
    <w:rsid w:val="0067050B"/>
    <w:rsid w:val="0067068B"/>
    <w:rsid w:val="00670BD6"/>
    <w:rsid w:val="00671289"/>
    <w:rsid w:val="00671451"/>
    <w:rsid w:val="00671674"/>
    <w:rsid w:val="00671B6C"/>
    <w:rsid w:val="006720A3"/>
    <w:rsid w:val="006721D7"/>
    <w:rsid w:val="00672600"/>
    <w:rsid w:val="006726EB"/>
    <w:rsid w:val="00672AE0"/>
    <w:rsid w:val="00672D8E"/>
    <w:rsid w:val="00672DAF"/>
    <w:rsid w:val="00672FEF"/>
    <w:rsid w:val="00673190"/>
    <w:rsid w:val="0067370C"/>
    <w:rsid w:val="006737C3"/>
    <w:rsid w:val="0067467C"/>
    <w:rsid w:val="006748C7"/>
    <w:rsid w:val="00674E94"/>
    <w:rsid w:val="0067503C"/>
    <w:rsid w:val="00675058"/>
    <w:rsid w:val="006750F1"/>
    <w:rsid w:val="00675715"/>
    <w:rsid w:val="00675DA0"/>
    <w:rsid w:val="00676934"/>
    <w:rsid w:val="00676D8A"/>
    <w:rsid w:val="00677176"/>
    <w:rsid w:val="00677417"/>
    <w:rsid w:val="0068029C"/>
    <w:rsid w:val="006809DA"/>
    <w:rsid w:val="00680B89"/>
    <w:rsid w:val="00680BE9"/>
    <w:rsid w:val="006811D8"/>
    <w:rsid w:val="00681A9F"/>
    <w:rsid w:val="00681B21"/>
    <w:rsid w:val="006821AB"/>
    <w:rsid w:val="0068228B"/>
    <w:rsid w:val="006822A4"/>
    <w:rsid w:val="00682488"/>
    <w:rsid w:val="00682B29"/>
    <w:rsid w:val="00682BCC"/>
    <w:rsid w:val="00682BF5"/>
    <w:rsid w:val="00683436"/>
    <w:rsid w:val="00683A53"/>
    <w:rsid w:val="00683F13"/>
    <w:rsid w:val="006846D6"/>
    <w:rsid w:val="00684BC0"/>
    <w:rsid w:val="006854B3"/>
    <w:rsid w:val="00685B66"/>
    <w:rsid w:val="00685E09"/>
    <w:rsid w:val="006866EC"/>
    <w:rsid w:val="00686E25"/>
    <w:rsid w:val="00690A63"/>
    <w:rsid w:val="0069124B"/>
    <w:rsid w:val="00691D74"/>
    <w:rsid w:val="00691F2C"/>
    <w:rsid w:val="00691F53"/>
    <w:rsid w:val="00692544"/>
    <w:rsid w:val="00692795"/>
    <w:rsid w:val="006928F7"/>
    <w:rsid w:val="006929B3"/>
    <w:rsid w:val="006944B7"/>
    <w:rsid w:val="0069491C"/>
    <w:rsid w:val="00695215"/>
    <w:rsid w:val="00695238"/>
    <w:rsid w:val="00695333"/>
    <w:rsid w:val="00695922"/>
    <w:rsid w:val="00695A99"/>
    <w:rsid w:val="00695E6F"/>
    <w:rsid w:val="00696390"/>
    <w:rsid w:val="00696B73"/>
    <w:rsid w:val="006979DA"/>
    <w:rsid w:val="00697C9D"/>
    <w:rsid w:val="00697F64"/>
    <w:rsid w:val="006A037A"/>
    <w:rsid w:val="006A0527"/>
    <w:rsid w:val="006A0627"/>
    <w:rsid w:val="006A0E06"/>
    <w:rsid w:val="006A226F"/>
    <w:rsid w:val="006A25CC"/>
    <w:rsid w:val="006A33F6"/>
    <w:rsid w:val="006A3645"/>
    <w:rsid w:val="006A3F6F"/>
    <w:rsid w:val="006A4805"/>
    <w:rsid w:val="006A52B7"/>
    <w:rsid w:val="006A52EA"/>
    <w:rsid w:val="006A543B"/>
    <w:rsid w:val="006A55E2"/>
    <w:rsid w:val="006A5CA7"/>
    <w:rsid w:val="006A6055"/>
    <w:rsid w:val="006A6115"/>
    <w:rsid w:val="006A653D"/>
    <w:rsid w:val="006A6648"/>
    <w:rsid w:val="006A68D0"/>
    <w:rsid w:val="006A6958"/>
    <w:rsid w:val="006A69C7"/>
    <w:rsid w:val="006A7D64"/>
    <w:rsid w:val="006B0562"/>
    <w:rsid w:val="006B05CD"/>
    <w:rsid w:val="006B084A"/>
    <w:rsid w:val="006B25D3"/>
    <w:rsid w:val="006B3495"/>
    <w:rsid w:val="006B37C0"/>
    <w:rsid w:val="006B3801"/>
    <w:rsid w:val="006B3FF9"/>
    <w:rsid w:val="006B496C"/>
    <w:rsid w:val="006B49EC"/>
    <w:rsid w:val="006B4EBF"/>
    <w:rsid w:val="006B506E"/>
    <w:rsid w:val="006B552E"/>
    <w:rsid w:val="006B5F0A"/>
    <w:rsid w:val="006B5FE0"/>
    <w:rsid w:val="006B60EC"/>
    <w:rsid w:val="006B6AEA"/>
    <w:rsid w:val="006B71B9"/>
    <w:rsid w:val="006B7465"/>
    <w:rsid w:val="006B7E39"/>
    <w:rsid w:val="006C1E0D"/>
    <w:rsid w:val="006C21A5"/>
    <w:rsid w:val="006C3321"/>
    <w:rsid w:val="006C34AC"/>
    <w:rsid w:val="006C436E"/>
    <w:rsid w:val="006C4648"/>
    <w:rsid w:val="006C484D"/>
    <w:rsid w:val="006C4A2B"/>
    <w:rsid w:val="006C4C0C"/>
    <w:rsid w:val="006C4C50"/>
    <w:rsid w:val="006C5D4F"/>
    <w:rsid w:val="006C5DDD"/>
    <w:rsid w:val="006C71EC"/>
    <w:rsid w:val="006C783F"/>
    <w:rsid w:val="006C7B15"/>
    <w:rsid w:val="006D02B9"/>
    <w:rsid w:val="006D0322"/>
    <w:rsid w:val="006D04C1"/>
    <w:rsid w:val="006D151C"/>
    <w:rsid w:val="006D1B4F"/>
    <w:rsid w:val="006D1B7D"/>
    <w:rsid w:val="006D1BF5"/>
    <w:rsid w:val="006D2043"/>
    <w:rsid w:val="006D208F"/>
    <w:rsid w:val="006D2463"/>
    <w:rsid w:val="006D2B80"/>
    <w:rsid w:val="006D2E95"/>
    <w:rsid w:val="006D2E9A"/>
    <w:rsid w:val="006D344F"/>
    <w:rsid w:val="006D3921"/>
    <w:rsid w:val="006D4025"/>
    <w:rsid w:val="006D4559"/>
    <w:rsid w:val="006D511F"/>
    <w:rsid w:val="006D5920"/>
    <w:rsid w:val="006D5F4B"/>
    <w:rsid w:val="006D5FAC"/>
    <w:rsid w:val="006D5FBE"/>
    <w:rsid w:val="006D6158"/>
    <w:rsid w:val="006D690F"/>
    <w:rsid w:val="006D6CEC"/>
    <w:rsid w:val="006D6E70"/>
    <w:rsid w:val="006D7465"/>
    <w:rsid w:val="006D75DD"/>
    <w:rsid w:val="006D7880"/>
    <w:rsid w:val="006D7941"/>
    <w:rsid w:val="006D7F73"/>
    <w:rsid w:val="006E03C4"/>
    <w:rsid w:val="006E08FA"/>
    <w:rsid w:val="006E0CD7"/>
    <w:rsid w:val="006E0D30"/>
    <w:rsid w:val="006E1217"/>
    <w:rsid w:val="006E1777"/>
    <w:rsid w:val="006E1905"/>
    <w:rsid w:val="006E1BBF"/>
    <w:rsid w:val="006E2678"/>
    <w:rsid w:val="006E2805"/>
    <w:rsid w:val="006E37B4"/>
    <w:rsid w:val="006E38A3"/>
    <w:rsid w:val="006E4AF8"/>
    <w:rsid w:val="006E4CA3"/>
    <w:rsid w:val="006E4D01"/>
    <w:rsid w:val="006E5800"/>
    <w:rsid w:val="006E58C3"/>
    <w:rsid w:val="006E59D2"/>
    <w:rsid w:val="006E5F86"/>
    <w:rsid w:val="006E6127"/>
    <w:rsid w:val="006E621B"/>
    <w:rsid w:val="006E6C81"/>
    <w:rsid w:val="006E7ED0"/>
    <w:rsid w:val="006E7F5F"/>
    <w:rsid w:val="006E7FDA"/>
    <w:rsid w:val="006F000A"/>
    <w:rsid w:val="006F0061"/>
    <w:rsid w:val="006F0524"/>
    <w:rsid w:val="006F0938"/>
    <w:rsid w:val="006F0C5F"/>
    <w:rsid w:val="006F19FF"/>
    <w:rsid w:val="006F1E43"/>
    <w:rsid w:val="006F1F77"/>
    <w:rsid w:val="006F208C"/>
    <w:rsid w:val="006F27EC"/>
    <w:rsid w:val="006F2902"/>
    <w:rsid w:val="006F2A6A"/>
    <w:rsid w:val="006F2D66"/>
    <w:rsid w:val="006F3051"/>
    <w:rsid w:val="006F362E"/>
    <w:rsid w:val="006F36D6"/>
    <w:rsid w:val="006F4196"/>
    <w:rsid w:val="006F4C96"/>
    <w:rsid w:val="006F4D0B"/>
    <w:rsid w:val="006F51F2"/>
    <w:rsid w:val="006F54A9"/>
    <w:rsid w:val="006F5CAD"/>
    <w:rsid w:val="006F612D"/>
    <w:rsid w:val="006F63A1"/>
    <w:rsid w:val="006F69BA"/>
    <w:rsid w:val="006F6E51"/>
    <w:rsid w:val="006F6EC2"/>
    <w:rsid w:val="00700997"/>
    <w:rsid w:val="007009AB"/>
    <w:rsid w:val="00700A2C"/>
    <w:rsid w:val="0070131C"/>
    <w:rsid w:val="0070197C"/>
    <w:rsid w:val="007019DA"/>
    <w:rsid w:val="00701A5B"/>
    <w:rsid w:val="00701B27"/>
    <w:rsid w:val="00701B58"/>
    <w:rsid w:val="00701E12"/>
    <w:rsid w:val="00702422"/>
    <w:rsid w:val="007028A6"/>
    <w:rsid w:val="007029B2"/>
    <w:rsid w:val="00703010"/>
    <w:rsid w:val="007031D2"/>
    <w:rsid w:val="0070356D"/>
    <w:rsid w:val="00703670"/>
    <w:rsid w:val="00703758"/>
    <w:rsid w:val="00703B90"/>
    <w:rsid w:val="00704315"/>
    <w:rsid w:val="00704508"/>
    <w:rsid w:val="0070460B"/>
    <w:rsid w:val="0070478B"/>
    <w:rsid w:val="007048C0"/>
    <w:rsid w:val="00704E8A"/>
    <w:rsid w:val="00705193"/>
    <w:rsid w:val="007059B7"/>
    <w:rsid w:val="00705DC5"/>
    <w:rsid w:val="00706003"/>
    <w:rsid w:val="007062FC"/>
    <w:rsid w:val="00706749"/>
    <w:rsid w:val="007067D7"/>
    <w:rsid w:val="007068AD"/>
    <w:rsid w:val="00707052"/>
    <w:rsid w:val="007074C4"/>
    <w:rsid w:val="0070795D"/>
    <w:rsid w:val="00707B0C"/>
    <w:rsid w:val="00710DC3"/>
    <w:rsid w:val="0071100B"/>
    <w:rsid w:val="0071140A"/>
    <w:rsid w:val="0071244D"/>
    <w:rsid w:val="0071259A"/>
    <w:rsid w:val="00712895"/>
    <w:rsid w:val="00713142"/>
    <w:rsid w:val="007139A9"/>
    <w:rsid w:val="00713A4F"/>
    <w:rsid w:val="00713E9D"/>
    <w:rsid w:val="00714534"/>
    <w:rsid w:val="00714674"/>
    <w:rsid w:val="0071504B"/>
    <w:rsid w:val="0071554C"/>
    <w:rsid w:val="00715FEF"/>
    <w:rsid w:val="00716A6F"/>
    <w:rsid w:val="00716D20"/>
    <w:rsid w:val="007170D3"/>
    <w:rsid w:val="00717155"/>
    <w:rsid w:val="00717944"/>
    <w:rsid w:val="00717BA7"/>
    <w:rsid w:val="00717E50"/>
    <w:rsid w:val="007207B4"/>
    <w:rsid w:val="00720E04"/>
    <w:rsid w:val="007216E6"/>
    <w:rsid w:val="00721941"/>
    <w:rsid w:val="00721DCF"/>
    <w:rsid w:val="00721E08"/>
    <w:rsid w:val="00722341"/>
    <w:rsid w:val="0072238C"/>
    <w:rsid w:val="007228D2"/>
    <w:rsid w:val="00722E17"/>
    <w:rsid w:val="00722EFD"/>
    <w:rsid w:val="00723248"/>
    <w:rsid w:val="00723B8D"/>
    <w:rsid w:val="00723FE6"/>
    <w:rsid w:val="00726041"/>
    <w:rsid w:val="007265C7"/>
    <w:rsid w:val="0072666E"/>
    <w:rsid w:val="007275FE"/>
    <w:rsid w:val="00727C5D"/>
    <w:rsid w:val="00727CD3"/>
    <w:rsid w:val="00730848"/>
    <w:rsid w:val="00730C7D"/>
    <w:rsid w:val="0073197A"/>
    <w:rsid w:val="00731AD7"/>
    <w:rsid w:val="00731BCF"/>
    <w:rsid w:val="0073217A"/>
    <w:rsid w:val="007321A4"/>
    <w:rsid w:val="00732939"/>
    <w:rsid w:val="00732B6F"/>
    <w:rsid w:val="0073326F"/>
    <w:rsid w:val="00733C62"/>
    <w:rsid w:val="00733CB6"/>
    <w:rsid w:val="007341FD"/>
    <w:rsid w:val="00734753"/>
    <w:rsid w:val="0073494A"/>
    <w:rsid w:val="00735079"/>
    <w:rsid w:val="0073526C"/>
    <w:rsid w:val="0073546C"/>
    <w:rsid w:val="00735732"/>
    <w:rsid w:val="007359EF"/>
    <w:rsid w:val="00735D9A"/>
    <w:rsid w:val="007361F6"/>
    <w:rsid w:val="007366C4"/>
    <w:rsid w:val="0073752E"/>
    <w:rsid w:val="00737820"/>
    <w:rsid w:val="00737D20"/>
    <w:rsid w:val="007402D5"/>
    <w:rsid w:val="00740976"/>
    <w:rsid w:val="00740F17"/>
    <w:rsid w:val="00741D20"/>
    <w:rsid w:val="00741DAF"/>
    <w:rsid w:val="00741E2F"/>
    <w:rsid w:val="0074256D"/>
    <w:rsid w:val="0074292B"/>
    <w:rsid w:val="00742F4C"/>
    <w:rsid w:val="0074354C"/>
    <w:rsid w:val="0074357A"/>
    <w:rsid w:val="007436D2"/>
    <w:rsid w:val="0074373F"/>
    <w:rsid w:val="00743A27"/>
    <w:rsid w:val="00744047"/>
    <w:rsid w:val="0074404A"/>
    <w:rsid w:val="00744190"/>
    <w:rsid w:val="007441D2"/>
    <w:rsid w:val="007445B0"/>
    <w:rsid w:val="00744A12"/>
    <w:rsid w:val="00744E82"/>
    <w:rsid w:val="00744EF8"/>
    <w:rsid w:val="00745525"/>
    <w:rsid w:val="00745FE2"/>
    <w:rsid w:val="007471D2"/>
    <w:rsid w:val="007472BC"/>
    <w:rsid w:val="0074733C"/>
    <w:rsid w:val="00747F5E"/>
    <w:rsid w:val="0075003F"/>
    <w:rsid w:val="00750246"/>
    <w:rsid w:val="00750761"/>
    <w:rsid w:val="00750C4A"/>
    <w:rsid w:val="00750FDC"/>
    <w:rsid w:val="00751B5C"/>
    <w:rsid w:val="0075243D"/>
    <w:rsid w:val="0075254B"/>
    <w:rsid w:val="00754295"/>
    <w:rsid w:val="007556C1"/>
    <w:rsid w:val="00756000"/>
    <w:rsid w:val="00756477"/>
    <w:rsid w:val="00756E67"/>
    <w:rsid w:val="00756F9C"/>
    <w:rsid w:val="007573B4"/>
    <w:rsid w:val="00757F0C"/>
    <w:rsid w:val="0076069F"/>
    <w:rsid w:val="0076156D"/>
    <w:rsid w:val="00762311"/>
    <w:rsid w:val="007626BE"/>
    <w:rsid w:val="00762B7B"/>
    <w:rsid w:val="00762C56"/>
    <w:rsid w:val="00763526"/>
    <w:rsid w:val="0076398D"/>
    <w:rsid w:val="0076415F"/>
    <w:rsid w:val="0076426E"/>
    <w:rsid w:val="00764290"/>
    <w:rsid w:val="007648B8"/>
    <w:rsid w:val="007648C6"/>
    <w:rsid w:val="00764F72"/>
    <w:rsid w:val="007651D2"/>
    <w:rsid w:val="0076538A"/>
    <w:rsid w:val="00765443"/>
    <w:rsid w:val="007656A0"/>
    <w:rsid w:val="00765985"/>
    <w:rsid w:val="00765D09"/>
    <w:rsid w:val="0076662E"/>
    <w:rsid w:val="00766846"/>
    <w:rsid w:val="00766B17"/>
    <w:rsid w:val="00766C66"/>
    <w:rsid w:val="00770119"/>
    <w:rsid w:val="00770330"/>
    <w:rsid w:val="00770672"/>
    <w:rsid w:val="00770CFF"/>
    <w:rsid w:val="00771A3B"/>
    <w:rsid w:val="00772089"/>
    <w:rsid w:val="00772C94"/>
    <w:rsid w:val="00773009"/>
    <w:rsid w:val="007739E2"/>
    <w:rsid w:val="0077452B"/>
    <w:rsid w:val="007746F4"/>
    <w:rsid w:val="00774A54"/>
    <w:rsid w:val="00774C85"/>
    <w:rsid w:val="00774EBE"/>
    <w:rsid w:val="00775631"/>
    <w:rsid w:val="007757DD"/>
    <w:rsid w:val="00775879"/>
    <w:rsid w:val="00775C0D"/>
    <w:rsid w:val="00776D34"/>
    <w:rsid w:val="00776DCE"/>
    <w:rsid w:val="007773E6"/>
    <w:rsid w:val="00777CE8"/>
    <w:rsid w:val="0078005C"/>
    <w:rsid w:val="00780A6D"/>
    <w:rsid w:val="00780C34"/>
    <w:rsid w:val="007812C2"/>
    <w:rsid w:val="007816B5"/>
    <w:rsid w:val="00781E9E"/>
    <w:rsid w:val="00781EE4"/>
    <w:rsid w:val="0078231F"/>
    <w:rsid w:val="00782358"/>
    <w:rsid w:val="0078257E"/>
    <w:rsid w:val="0078265B"/>
    <w:rsid w:val="00782665"/>
    <w:rsid w:val="00783F18"/>
    <w:rsid w:val="00783F52"/>
    <w:rsid w:val="00784F7C"/>
    <w:rsid w:val="007850A1"/>
    <w:rsid w:val="00785616"/>
    <w:rsid w:val="007856AF"/>
    <w:rsid w:val="00785786"/>
    <w:rsid w:val="007868AF"/>
    <w:rsid w:val="00786A72"/>
    <w:rsid w:val="00787A70"/>
    <w:rsid w:val="007902E7"/>
    <w:rsid w:val="00790453"/>
    <w:rsid w:val="0079097D"/>
    <w:rsid w:val="00790CA5"/>
    <w:rsid w:val="00790EE5"/>
    <w:rsid w:val="00791289"/>
    <w:rsid w:val="007915DB"/>
    <w:rsid w:val="00791953"/>
    <w:rsid w:val="00791AFA"/>
    <w:rsid w:val="0079220B"/>
    <w:rsid w:val="007930CC"/>
    <w:rsid w:val="00793542"/>
    <w:rsid w:val="007935E7"/>
    <w:rsid w:val="00793A97"/>
    <w:rsid w:val="00794AD0"/>
    <w:rsid w:val="00794B7F"/>
    <w:rsid w:val="00794C82"/>
    <w:rsid w:val="00794CED"/>
    <w:rsid w:val="0079504B"/>
    <w:rsid w:val="0079518E"/>
    <w:rsid w:val="007954FA"/>
    <w:rsid w:val="00795591"/>
    <w:rsid w:val="0079564C"/>
    <w:rsid w:val="00795B7A"/>
    <w:rsid w:val="00795BED"/>
    <w:rsid w:val="00795FD9"/>
    <w:rsid w:val="007967A5"/>
    <w:rsid w:val="00797620"/>
    <w:rsid w:val="00797E57"/>
    <w:rsid w:val="00797FD0"/>
    <w:rsid w:val="007A00C2"/>
    <w:rsid w:val="007A0146"/>
    <w:rsid w:val="007A0151"/>
    <w:rsid w:val="007A0750"/>
    <w:rsid w:val="007A1168"/>
    <w:rsid w:val="007A11BC"/>
    <w:rsid w:val="007A197E"/>
    <w:rsid w:val="007A19C1"/>
    <w:rsid w:val="007A1C9E"/>
    <w:rsid w:val="007A1EC6"/>
    <w:rsid w:val="007A2DFF"/>
    <w:rsid w:val="007A2FCD"/>
    <w:rsid w:val="007A3C68"/>
    <w:rsid w:val="007A42BB"/>
    <w:rsid w:val="007A4446"/>
    <w:rsid w:val="007A4ACC"/>
    <w:rsid w:val="007A4B21"/>
    <w:rsid w:val="007A4CC1"/>
    <w:rsid w:val="007A5002"/>
    <w:rsid w:val="007A5819"/>
    <w:rsid w:val="007A5D85"/>
    <w:rsid w:val="007A6861"/>
    <w:rsid w:val="007A7087"/>
    <w:rsid w:val="007B0373"/>
    <w:rsid w:val="007B1173"/>
    <w:rsid w:val="007B12BE"/>
    <w:rsid w:val="007B1672"/>
    <w:rsid w:val="007B1FC4"/>
    <w:rsid w:val="007B212F"/>
    <w:rsid w:val="007B2353"/>
    <w:rsid w:val="007B2DB4"/>
    <w:rsid w:val="007B2FA0"/>
    <w:rsid w:val="007B3191"/>
    <w:rsid w:val="007B34C6"/>
    <w:rsid w:val="007B38AF"/>
    <w:rsid w:val="007B3B4D"/>
    <w:rsid w:val="007B3B5D"/>
    <w:rsid w:val="007B3C64"/>
    <w:rsid w:val="007B4023"/>
    <w:rsid w:val="007B48DE"/>
    <w:rsid w:val="007B4E2B"/>
    <w:rsid w:val="007B4F49"/>
    <w:rsid w:val="007B52B1"/>
    <w:rsid w:val="007B53C8"/>
    <w:rsid w:val="007B57BF"/>
    <w:rsid w:val="007B587D"/>
    <w:rsid w:val="007B58A5"/>
    <w:rsid w:val="007B5E62"/>
    <w:rsid w:val="007B5ED6"/>
    <w:rsid w:val="007B6926"/>
    <w:rsid w:val="007B6AB7"/>
    <w:rsid w:val="007B70A5"/>
    <w:rsid w:val="007B72F8"/>
    <w:rsid w:val="007B7858"/>
    <w:rsid w:val="007B7B6C"/>
    <w:rsid w:val="007B7E64"/>
    <w:rsid w:val="007C025B"/>
    <w:rsid w:val="007C0421"/>
    <w:rsid w:val="007C04C1"/>
    <w:rsid w:val="007C0C55"/>
    <w:rsid w:val="007C0EF8"/>
    <w:rsid w:val="007C12F3"/>
    <w:rsid w:val="007C17BC"/>
    <w:rsid w:val="007C1B41"/>
    <w:rsid w:val="007C1E27"/>
    <w:rsid w:val="007C1FDE"/>
    <w:rsid w:val="007C1FFD"/>
    <w:rsid w:val="007C2205"/>
    <w:rsid w:val="007C24F0"/>
    <w:rsid w:val="007C255E"/>
    <w:rsid w:val="007C2BA4"/>
    <w:rsid w:val="007C3E20"/>
    <w:rsid w:val="007C44FF"/>
    <w:rsid w:val="007C45ED"/>
    <w:rsid w:val="007C48BA"/>
    <w:rsid w:val="007C57F8"/>
    <w:rsid w:val="007C5C8F"/>
    <w:rsid w:val="007C60AA"/>
    <w:rsid w:val="007C6428"/>
    <w:rsid w:val="007C6C22"/>
    <w:rsid w:val="007C6C6F"/>
    <w:rsid w:val="007D07DF"/>
    <w:rsid w:val="007D11E6"/>
    <w:rsid w:val="007D125A"/>
    <w:rsid w:val="007D14F5"/>
    <w:rsid w:val="007D1720"/>
    <w:rsid w:val="007D1863"/>
    <w:rsid w:val="007D2034"/>
    <w:rsid w:val="007D2B7F"/>
    <w:rsid w:val="007D2CFC"/>
    <w:rsid w:val="007D30D4"/>
    <w:rsid w:val="007D34BD"/>
    <w:rsid w:val="007D3505"/>
    <w:rsid w:val="007D406A"/>
    <w:rsid w:val="007D46C7"/>
    <w:rsid w:val="007D5AF0"/>
    <w:rsid w:val="007D5DDD"/>
    <w:rsid w:val="007D645B"/>
    <w:rsid w:val="007D6BA4"/>
    <w:rsid w:val="007D6C8F"/>
    <w:rsid w:val="007D7261"/>
    <w:rsid w:val="007D781D"/>
    <w:rsid w:val="007D78A9"/>
    <w:rsid w:val="007D7C49"/>
    <w:rsid w:val="007E042A"/>
    <w:rsid w:val="007E090B"/>
    <w:rsid w:val="007E0EE4"/>
    <w:rsid w:val="007E11E5"/>
    <w:rsid w:val="007E145E"/>
    <w:rsid w:val="007E1946"/>
    <w:rsid w:val="007E1D57"/>
    <w:rsid w:val="007E1FD0"/>
    <w:rsid w:val="007E25B2"/>
    <w:rsid w:val="007E26B9"/>
    <w:rsid w:val="007E27AD"/>
    <w:rsid w:val="007E290F"/>
    <w:rsid w:val="007E291D"/>
    <w:rsid w:val="007E2DEC"/>
    <w:rsid w:val="007E357A"/>
    <w:rsid w:val="007E384C"/>
    <w:rsid w:val="007E3F1F"/>
    <w:rsid w:val="007E4397"/>
    <w:rsid w:val="007E47DB"/>
    <w:rsid w:val="007E4B38"/>
    <w:rsid w:val="007E4ED6"/>
    <w:rsid w:val="007E4F11"/>
    <w:rsid w:val="007E5228"/>
    <w:rsid w:val="007E5ACB"/>
    <w:rsid w:val="007E5F70"/>
    <w:rsid w:val="007E5F8F"/>
    <w:rsid w:val="007E5FDD"/>
    <w:rsid w:val="007E605D"/>
    <w:rsid w:val="007E62D2"/>
    <w:rsid w:val="007E69C8"/>
    <w:rsid w:val="007E70CC"/>
    <w:rsid w:val="007E78AC"/>
    <w:rsid w:val="007E7F24"/>
    <w:rsid w:val="007F01D4"/>
    <w:rsid w:val="007F0731"/>
    <w:rsid w:val="007F0AAE"/>
    <w:rsid w:val="007F100B"/>
    <w:rsid w:val="007F10BD"/>
    <w:rsid w:val="007F1400"/>
    <w:rsid w:val="007F1833"/>
    <w:rsid w:val="007F1D64"/>
    <w:rsid w:val="007F2052"/>
    <w:rsid w:val="007F21D1"/>
    <w:rsid w:val="007F2211"/>
    <w:rsid w:val="007F23CF"/>
    <w:rsid w:val="007F26D9"/>
    <w:rsid w:val="007F2D9C"/>
    <w:rsid w:val="007F2DAA"/>
    <w:rsid w:val="007F2E0B"/>
    <w:rsid w:val="007F3188"/>
    <w:rsid w:val="007F3BC1"/>
    <w:rsid w:val="007F4439"/>
    <w:rsid w:val="007F45F9"/>
    <w:rsid w:val="007F4A38"/>
    <w:rsid w:val="007F4D05"/>
    <w:rsid w:val="007F517A"/>
    <w:rsid w:val="007F5291"/>
    <w:rsid w:val="007F5376"/>
    <w:rsid w:val="007F561A"/>
    <w:rsid w:val="007F5871"/>
    <w:rsid w:val="007F5D60"/>
    <w:rsid w:val="007F5DFC"/>
    <w:rsid w:val="007F6500"/>
    <w:rsid w:val="007F6818"/>
    <w:rsid w:val="007F6971"/>
    <w:rsid w:val="007F6A29"/>
    <w:rsid w:val="007F6CFF"/>
    <w:rsid w:val="007F7349"/>
    <w:rsid w:val="0080071F"/>
    <w:rsid w:val="00800C54"/>
    <w:rsid w:val="00800EA5"/>
    <w:rsid w:val="00801093"/>
    <w:rsid w:val="00801342"/>
    <w:rsid w:val="00801DDD"/>
    <w:rsid w:val="008020D4"/>
    <w:rsid w:val="008024D9"/>
    <w:rsid w:val="00802509"/>
    <w:rsid w:val="008030DF"/>
    <w:rsid w:val="008032F9"/>
    <w:rsid w:val="00803979"/>
    <w:rsid w:val="00803BE7"/>
    <w:rsid w:val="00803FF8"/>
    <w:rsid w:val="00804186"/>
    <w:rsid w:val="0080437A"/>
    <w:rsid w:val="00804AF5"/>
    <w:rsid w:val="00805381"/>
    <w:rsid w:val="008053EC"/>
    <w:rsid w:val="0080541A"/>
    <w:rsid w:val="0080598B"/>
    <w:rsid w:val="00807156"/>
    <w:rsid w:val="00807699"/>
    <w:rsid w:val="008078A9"/>
    <w:rsid w:val="00807A89"/>
    <w:rsid w:val="00807F62"/>
    <w:rsid w:val="0081138E"/>
    <w:rsid w:val="00811A0C"/>
    <w:rsid w:val="0081286A"/>
    <w:rsid w:val="00812D38"/>
    <w:rsid w:val="00812FD9"/>
    <w:rsid w:val="008130D7"/>
    <w:rsid w:val="00813C11"/>
    <w:rsid w:val="00814152"/>
    <w:rsid w:val="00814464"/>
    <w:rsid w:val="0081474F"/>
    <w:rsid w:val="008147DD"/>
    <w:rsid w:val="00814E66"/>
    <w:rsid w:val="008151DF"/>
    <w:rsid w:val="00815517"/>
    <w:rsid w:val="00815958"/>
    <w:rsid w:val="00815E2A"/>
    <w:rsid w:val="00815F90"/>
    <w:rsid w:val="008166D6"/>
    <w:rsid w:val="008167DE"/>
    <w:rsid w:val="008168E0"/>
    <w:rsid w:val="00816C21"/>
    <w:rsid w:val="00816DCD"/>
    <w:rsid w:val="00817499"/>
    <w:rsid w:val="0081767F"/>
    <w:rsid w:val="00817A11"/>
    <w:rsid w:val="00817E82"/>
    <w:rsid w:val="0082062A"/>
    <w:rsid w:val="00820966"/>
    <w:rsid w:val="008217D6"/>
    <w:rsid w:val="00821E47"/>
    <w:rsid w:val="008228A0"/>
    <w:rsid w:val="00822BF7"/>
    <w:rsid w:val="00823008"/>
    <w:rsid w:val="008237A5"/>
    <w:rsid w:val="008244B4"/>
    <w:rsid w:val="00825E0D"/>
    <w:rsid w:val="0082685A"/>
    <w:rsid w:val="008269B9"/>
    <w:rsid w:val="00826C5A"/>
    <w:rsid w:val="00827C9C"/>
    <w:rsid w:val="00830640"/>
    <w:rsid w:val="00830F1F"/>
    <w:rsid w:val="008311A6"/>
    <w:rsid w:val="0083146F"/>
    <w:rsid w:val="00831723"/>
    <w:rsid w:val="0083181F"/>
    <w:rsid w:val="00831A1A"/>
    <w:rsid w:val="00831E9E"/>
    <w:rsid w:val="0083219C"/>
    <w:rsid w:val="00832546"/>
    <w:rsid w:val="00832992"/>
    <w:rsid w:val="00832A00"/>
    <w:rsid w:val="0083337F"/>
    <w:rsid w:val="00833759"/>
    <w:rsid w:val="00833793"/>
    <w:rsid w:val="00833B9C"/>
    <w:rsid w:val="00833E3D"/>
    <w:rsid w:val="00834182"/>
    <w:rsid w:val="00835067"/>
    <w:rsid w:val="008359C5"/>
    <w:rsid w:val="00835C6B"/>
    <w:rsid w:val="00835F07"/>
    <w:rsid w:val="0083600C"/>
    <w:rsid w:val="008360F4"/>
    <w:rsid w:val="0083644E"/>
    <w:rsid w:val="00836D8E"/>
    <w:rsid w:val="008370FD"/>
    <w:rsid w:val="008378B3"/>
    <w:rsid w:val="00840257"/>
    <w:rsid w:val="00840891"/>
    <w:rsid w:val="00841359"/>
    <w:rsid w:val="00841480"/>
    <w:rsid w:val="00841530"/>
    <w:rsid w:val="00841657"/>
    <w:rsid w:val="008419F0"/>
    <w:rsid w:val="00841A84"/>
    <w:rsid w:val="00841DB3"/>
    <w:rsid w:val="00841FA9"/>
    <w:rsid w:val="00842931"/>
    <w:rsid w:val="0084330B"/>
    <w:rsid w:val="00843727"/>
    <w:rsid w:val="00843A65"/>
    <w:rsid w:val="00843E94"/>
    <w:rsid w:val="008445C7"/>
    <w:rsid w:val="008446BF"/>
    <w:rsid w:val="00844EE0"/>
    <w:rsid w:val="008453F3"/>
    <w:rsid w:val="00845794"/>
    <w:rsid w:val="008459FB"/>
    <w:rsid w:val="00845CCC"/>
    <w:rsid w:val="00846D85"/>
    <w:rsid w:val="00846F2D"/>
    <w:rsid w:val="008470E3"/>
    <w:rsid w:val="008471FC"/>
    <w:rsid w:val="00847374"/>
    <w:rsid w:val="0084765A"/>
    <w:rsid w:val="00847B1D"/>
    <w:rsid w:val="00847D9B"/>
    <w:rsid w:val="00850782"/>
    <w:rsid w:val="0085083E"/>
    <w:rsid w:val="008509EE"/>
    <w:rsid w:val="00850DFA"/>
    <w:rsid w:val="00851CFB"/>
    <w:rsid w:val="00852561"/>
    <w:rsid w:val="00852E9A"/>
    <w:rsid w:val="0085340D"/>
    <w:rsid w:val="00853411"/>
    <w:rsid w:val="0085358E"/>
    <w:rsid w:val="008541E8"/>
    <w:rsid w:val="008545C9"/>
    <w:rsid w:val="008548E3"/>
    <w:rsid w:val="00854E26"/>
    <w:rsid w:val="008551E3"/>
    <w:rsid w:val="008557E1"/>
    <w:rsid w:val="00855F8E"/>
    <w:rsid w:val="008560A9"/>
    <w:rsid w:val="008568F5"/>
    <w:rsid w:val="00856946"/>
    <w:rsid w:val="00860521"/>
    <w:rsid w:val="0086102A"/>
    <w:rsid w:val="0086109D"/>
    <w:rsid w:val="008615A8"/>
    <w:rsid w:val="00861727"/>
    <w:rsid w:val="008618C1"/>
    <w:rsid w:val="00861B8C"/>
    <w:rsid w:val="008620F0"/>
    <w:rsid w:val="008620FF"/>
    <w:rsid w:val="00862561"/>
    <w:rsid w:val="00862628"/>
    <w:rsid w:val="0086294A"/>
    <w:rsid w:val="008629E1"/>
    <w:rsid w:val="00862A18"/>
    <w:rsid w:val="0086358B"/>
    <w:rsid w:val="008636F5"/>
    <w:rsid w:val="00863859"/>
    <w:rsid w:val="00863A20"/>
    <w:rsid w:val="00863A75"/>
    <w:rsid w:val="00863C76"/>
    <w:rsid w:val="00863E32"/>
    <w:rsid w:val="008644B1"/>
    <w:rsid w:val="00864519"/>
    <w:rsid w:val="00864C64"/>
    <w:rsid w:val="008657B4"/>
    <w:rsid w:val="0086591D"/>
    <w:rsid w:val="00865D53"/>
    <w:rsid w:val="008664FF"/>
    <w:rsid w:val="00866832"/>
    <w:rsid w:val="0086694A"/>
    <w:rsid w:val="008672D1"/>
    <w:rsid w:val="0086773F"/>
    <w:rsid w:val="00870083"/>
    <w:rsid w:val="00870355"/>
    <w:rsid w:val="00870A17"/>
    <w:rsid w:val="00870C08"/>
    <w:rsid w:val="00870C61"/>
    <w:rsid w:val="00870F61"/>
    <w:rsid w:val="00872076"/>
    <w:rsid w:val="00872CB7"/>
    <w:rsid w:val="00872E77"/>
    <w:rsid w:val="00873140"/>
    <w:rsid w:val="00873825"/>
    <w:rsid w:val="00873952"/>
    <w:rsid w:val="00873964"/>
    <w:rsid w:val="0087450A"/>
    <w:rsid w:val="00874620"/>
    <w:rsid w:val="00874837"/>
    <w:rsid w:val="0087505F"/>
    <w:rsid w:val="0087539C"/>
    <w:rsid w:val="008758EE"/>
    <w:rsid w:val="00875DBF"/>
    <w:rsid w:val="0087625B"/>
    <w:rsid w:val="008762F5"/>
    <w:rsid w:val="00876521"/>
    <w:rsid w:val="00876D73"/>
    <w:rsid w:val="008770DA"/>
    <w:rsid w:val="008802FF"/>
    <w:rsid w:val="00880A89"/>
    <w:rsid w:val="00880CF3"/>
    <w:rsid w:val="00881F1B"/>
    <w:rsid w:val="0088241C"/>
    <w:rsid w:val="00883217"/>
    <w:rsid w:val="008838AD"/>
    <w:rsid w:val="00883905"/>
    <w:rsid w:val="00883A5F"/>
    <w:rsid w:val="00883F59"/>
    <w:rsid w:val="00884CD5"/>
    <w:rsid w:val="00884EDB"/>
    <w:rsid w:val="00884F60"/>
    <w:rsid w:val="00884FC3"/>
    <w:rsid w:val="008851E8"/>
    <w:rsid w:val="00885413"/>
    <w:rsid w:val="0088562E"/>
    <w:rsid w:val="00885A44"/>
    <w:rsid w:val="008862C5"/>
    <w:rsid w:val="0088668C"/>
    <w:rsid w:val="0088682F"/>
    <w:rsid w:val="00886D52"/>
    <w:rsid w:val="00886E6C"/>
    <w:rsid w:val="00886E8F"/>
    <w:rsid w:val="00887488"/>
    <w:rsid w:val="008876CF"/>
    <w:rsid w:val="00887FA2"/>
    <w:rsid w:val="008904FA"/>
    <w:rsid w:val="0089061A"/>
    <w:rsid w:val="008910B9"/>
    <w:rsid w:val="00891344"/>
    <w:rsid w:val="008914E5"/>
    <w:rsid w:val="00891674"/>
    <w:rsid w:val="008918FC"/>
    <w:rsid w:val="00892326"/>
    <w:rsid w:val="0089252E"/>
    <w:rsid w:val="00892CDC"/>
    <w:rsid w:val="00892E66"/>
    <w:rsid w:val="00893927"/>
    <w:rsid w:val="00893A6E"/>
    <w:rsid w:val="00894464"/>
    <w:rsid w:val="008944C5"/>
    <w:rsid w:val="00894809"/>
    <w:rsid w:val="008952F2"/>
    <w:rsid w:val="008956C3"/>
    <w:rsid w:val="00895794"/>
    <w:rsid w:val="00895B84"/>
    <w:rsid w:val="00895E11"/>
    <w:rsid w:val="0089610D"/>
    <w:rsid w:val="0089620D"/>
    <w:rsid w:val="008962FF"/>
    <w:rsid w:val="00896384"/>
    <w:rsid w:val="00896448"/>
    <w:rsid w:val="00896477"/>
    <w:rsid w:val="0089649E"/>
    <w:rsid w:val="0089664C"/>
    <w:rsid w:val="00896D8C"/>
    <w:rsid w:val="0089767B"/>
    <w:rsid w:val="0089788D"/>
    <w:rsid w:val="00897B05"/>
    <w:rsid w:val="008A021F"/>
    <w:rsid w:val="008A0689"/>
    <w:rsid w:val="008A0754"/>
    <w:rsid w:val="008A0BAA"/>
    <w:rsid w:val="008A0C83"/>
    <w:rsid w:val="008A0CA4"/>
    <w:rsid w:val="008A1152"/>
    <w:rsid w:val="008A1311"/>
    <w:rsid w:val="008A23F6"/>
    <w:rsid w:val="008A2660"/>
    <w:rsid w:val="008A2715"/>
    <w:rsid w:val="008A3240"/>
    <w:rsid w:val="008A34E9"/>
    <w:rsid w:val="008A37FC"/>
    <w:rsid w:val="008A400C"/>
    <w:rsid w:val="008A4058"/>
    <w:rsid w:val="008A42EE"/>
    <w:rsid w:val="008A4369"/>
    <w:rsid w:val="008A4495"/>
    <w:rsid w:val="008A45A4"/>
    <w:rsid w:val="008A45BE"/>
    <w:rsid w:val="008A461B"/>
    <w:rsid w:val="008A4782"/>
    <w:rsid w:val="008A4E07"/>
    <w:rsid w:val="008A520B"/>
    <w:rsid w:val="008A5386"/>
    <w:rsid w:val="008A564E"/>
    <w:rsid w:val="008A585D"/>
    <w:rsid w:val="008A650D"/>
    <w:rsid w:val="008A663A"/>
    <w:rsid w:val="008A66A8"/>
    <w:rsid w:val="008A6DA2"/>
    <w:rsid w:val="008A6DBB"/>
    <w:rsid w:val="008A7585"/>
    <w:rsid w:val="008A7847"/>
    <w:rsid w:val="008B0069"/>
    <w:rsid w:val="008B0937"/>
    <w:rsid w:val="008B0F5B"/>
    <w:rsid w:val="008B1369"/>
    <w:rsid w:val="008B156C"/>
    <w:rsid w:val="008B1CF3"/>
    <w:rsid w:val="008B1ECD"/>
    <w:rsid w:val="008B3667"/>
    <w:rsid w:val="008B3817"/>
    <w:rsid w:val="008B38F1"/>
    <w:rsid w:val="008B3EBF"/>
    <w:rsid w:val="008B4271"/>
    <w:rsid w:val="008B449B"/>
    <w:rsid w:val="008B4829"/>
    <w:rsid w:val="008B48A5"/>
    <w:rsid w:val="008B4B01"/>
    <w:rsid w:val="008B4CCD"/>
    <w:rsid w:val="008B4D46"/>
    <w:rsid w:val="008B4DE6"/>
    <w:rsid w:val="008B4F9F"/>
    <w:rsid w:val="008B501B"/>
    <w:rsid w:val="008B5020"/>
    <w:rsid w:val="008B502E"/>
    <w:rsid w:val="008B5309"/>
    <w:rsid w:val="008B53CD"/>
    <w:rsid w:val="008B5EA3"/>
    <w:rsid w:val="008B6813"/>
    <w:rsid w:val="008B69A7"/>
    <w:rsid w:val="008B6BD3"/>
    <w:rsid w:val="008B6D70"/>
    <w:rsid w:val="008B736F"/>
    <w:rsid w:val="008B7543"/>
    <w:rsid w:val="008B75A9"/>
    <w:rsid w:val="008B7650"/>
    <w:rsid w:val="008B77DA"/>
    <w:rsid w:val="008B7A34"/>
    <w:rsid w:val="008B7CD6"/>
    <w:rsid w:val="008C01DB"/>
    <w:rsid w:val="008C033B"/>
    <w:rsid w:val="008C0A98"/>
    <w:rsid w:val="008C1137"/>
    <w:rsid w:val="008C1307"/>
    <w:rsid w:val="008C141F"/>
    <w:rsid w:val="008C14D4"/>
    <w:rsid w:val="008C1B4C"/>
    <w:rsid w:val="008C1B84"/>
    <w:rsid w:val="008C2889"/>
    <w:rsid w:val="008C2E84"/>
    <w:rsid w:val="008C3763"/>
    <w:rsid w:val="008C3C8D"/>
    <w:rsid w:val="008C4C5F"/>
    <w:rsid w:val="008C5065"/>
    <w:rsid w:val="008C590C"/>
    <w:rsid w:val="008C59E8"/>
    <w:rsid w:val="008C5B60"/>
    <w:rsid w:val="008C6293"/>
    <w:rsid w:val="008C69AB"/>
    <w:rsid w:val="008C6BC0"/>
    <w:rsid w:val="008C712D"/>
    <w:rsid w:val="008C7C06"/>
    <w:rsid w:val="008D0281"/>
    <w:rsid w:val="008D0BDC"/>
    <w:rsid w:val="008D12A2"/>
    <w:rsid w:val="008D1366"/>
    <w:rsid w:val="008D1694"/>
    <w:rsid w:val="008D1726"/>
    <w:rsid w:val="008D1AC2"/>
    <w:rsid w:val="008D1D7E"/>
    <w:rsid w:val="008D2493"/>
    <w:rsid w:val="008D3E82"/>
    <w:rsid w:val="008D4846"/>
    <w:rsid w:val="008D550A"/>
    <w:rsid w:val="008D554E"/>
    <w:rsid w:val="008D57FC"/>
    <w:rsid w:val="008D58AA"/>
    <w:rsid w:val="008D6718"/>
    <w:rsid w:val="008D6986"/>
    <w:rsid w:val="008D76F9"/>
    <w:rsid w:val="008D770C"/>
    <w:rsid w:val="008E012E"/>
    <w:rsid w:val="008E025B"/>
    <w:rsid w:val="008E06A1"/>
    <w:rsid w:val="008E07B2"/>
    <w:rsid w:val="008E0C90"/>
    <w:rsid w:val="008E0E45"/>
    <w:rsid w:val="008E1E4F"/>
    <w:rsid w:val="008E2562"/>
    <w:rsid w:val="008E258A"/>
    <w:rsid w:val="008E2690"/>
    <w:rsid w:val="008E28EE"/>
    <w:rsid w:val="008E2A4C"/>
    <w:rsid w:val="008E330D"/>
    <w:rsid w:val="008E3CA0"/>
    <w:rsid w:val="008E3D16"/>
    <w:rsid w:val="008E4169"/>
    <w:rsid w:val="008E4343"/>
    <w:rsid w:val="008E439C"/>
    <w:rsid w:val="008E4456"/>
    <w:rsid w:val="008E48C0"/>
    <w:rsid w:val="008E4A8F"/>
    <w:rsid w:val="008E4B06"/>
    <w:rsid w:val="008E5141"/>
    <w:rsid w:val="008E51F6"/>
    <w:rsid w:val="008E534F"/>
    <w:rsid w:val="008E65D8"/>
    <w:rsid w:val="008E687A"/>
    <w:rsid w:val="008E6922"/>
    <w:rsid w:val="008E7067"/>
    <w:rsid w:val="008E7131"/>
    <w:rsid w:val="008E722E"/>
    <w:rsid w:val="008E7772"/>
    <w:rsid w:val="008E7856"/>
    <w:rsid w:val="008F0A5E"/>
    <w:rsid w:val="008F11F5"/>
    <w:rsid w:val="008F14C1"/>
    <w:rsid w:val="008F1558"/>
    <w:rsid w:val="008F1676"/>
    <w:rsid w:val="008F1704"/>
    <w:rsid w:val="008F192A"/>
    <w:rsid w:val="008F1A01"/>
    <w:rsid w:val="008F1CF5"/>
    <w:rsid w:val="008F1D07"/>
    <w:rsid w:val="008F1F4D"/>
    <w:rsid w:val="008F252F"/>
    <w:rsid w:val="008F27FC"/>
    <w:rsid w:val="008F2975"/>
    <w:rsid w:val="008F2989"/>
    <w:rsid w:val="008F29B0"/>
    <w:rsid w:val="008F2FFB"/>
    <w:rsid w:val="008F319C"/>
    <w:rsid w:val="008F322A"/>
    <w:rsid w:val="008F32A0"/>
    <w:rsid w:val="008F3B18"/>
    <w:rsid w:val="008F49B3"/>
    <w:rsid w:val="008F4BA2"/>
    <w:rsid w:val="008F585F"/>
    <w:rsid w:val="008F5903"/>
    <w:rsid w:val="008F5C76"/>
    <w:rsid w:val="008F5E94"/>
    <w:rsid w:val="008F6256"/>
    <w:rsid w:val="008F69B5"/>
    <w:rsid w:val="008F6C01"/>
    <w:rsid w:val="008F6C33"/>
    <w:rsid w:val="008F6FF1"/>
    <w:rsid w:val="008F799D"/>
    <w:rsid w:val="008F7B47"/>
    <w:rsid w:val="008F7F07"/>
    <w:rsid w:val="0090011B"/>
    <w:rsid w:val="00900392"/>
    <w:rsid w:val="009009F3"/>
    <w:rsid w:val="00900C5D"/>
    <w:rsid w:val="00900F37"/>
    <w:rsid w:val="009010AA"/>
    <w:rsid w:val="0090186B"/>
    <w:rsid w:val="00902168"/>
    <w:rsid w:val="009021B8"/>
    <w:rsid w:val="00902C4D"/>
    <w:rsid w:val="009034BD"/>
    <w:rsid w:val="009039C6"/>
    <w:rsid w:val="00903BA1"/>
    <w:rsid w:val="00903DB5"/>
    <w:rsid w:val="0090410C"/>
    <w:rsid w:val="009042D7"/>
    <w:rsid w:val="009047D6"/>
    <w:rsid w:val="00904C3F"/>
    <w:rsid w:val="0090504E"/>
    <w:rsid w:val="009056BA"/>
    <w:rsid w:val="00905A4F"/>
    <w:rsid w:val="00906EBB"/>
    <w:rsid w:val="00907453"/>
    <w:rsid w:val="009078F7"/>
    <w:rsid w:val="009110C5"/>
    <w:rsid w:val="00911155"/>
    <w:rsid w:val="009112A1"/>
    <w:rsid w:val="0091186B"/>
    <w:rsid w:val="00911B5E"/>
    <w:rsid w:val="00912733"/>
    <w:rsid w:val="00912A9B"/>
    <w:rsid w:val="009132D0"/>
    <w:rsid w:val="009137C8"/>
    <w:rsid w:val="0091383D"/>
    <w:rsid w:val="0091400F"/>
    <w:rsid w:val="009143C5"/>
    <w:rsid w:val="00914489"/>
    <w:rsid w:val="00914632"/>
    <w:rsid w:val="00914C2B"/>
    <w:rsid w:val="00914E70"/>
    <w:rsid w:val="00914F2B"/>
    <w:rsid w:val="00915D64"/>
    <w:rsid w:val="00916074"/>
    <w:rsid w:val="0091690C"/>
    <w:rsid w:val="00916ED5"/>
    <w:rsid w:val="00917C71"/>
    <w:rsid w:val="009202FF"/>
    <w:rsid w:val="00920979"/>
    <w:rsid w:val="00920EED"/>
    <w:rsid w:val="00920EEF"/>
    <w:rsid w:val="009214F5"/>
    <w:rsid w:val="00921736"/>
    <w:rsid w:val="00921A1E"/>
    <w:rsid w:val="00921B98"/>
    <w:rsid w:val="00921E21"/>
    <w:rsid w:val="00921E78"/>
    <w:rsid w:val="00922249"/>
    <w:rsid w:val="009229FE"/>
    <w:rsid w:val="009236C9"/>
    <w:rsid w:val="009248BB"/>
    <w:rsid w:val="00924B4D"/>
    <w:rsid w:val="009251CC"/>
    <w:rsid w:val="00925513"/>
    <w:rsid w:val="0092567F"/>
    <w:rsid w:val="00925B5C"/>
    <w:rsid w:val="00925D4F"/>
    <w:rsid w:val="009268B1"/>
    <w:rsid w:val="0092693D"/>
    <w:rsid w:val="00926CBC"/>
    <w:rsid w:val="00927332"/>
    <w:rsid w:val="00927849"/>
    <w:rsid w:val="009278C4"/>
    <w:rsid w:val="00927C2E"/>
    <w:rsid w:val="00927D1E"/>
    <w:rsid w:val="0093031B"/>
    <w:rsid w:val="00930A98"/>
    <w:rsid w:val="009314D0"/>
    <w:rsid w:val="00931D95"/>
    <w:rsid w:val="00931DF3"/>
    <w:rsid w:val="00932533"/>
    <w:rsid w:val="00932C6C"/>
    <w:rsid w:val="00933026"/>
    <w:rsid w:val="00933381"/>
    <w:rsid w:val="009335EC"/>
    <w:rsid w:val="00933AAF"/>
    <w:rsid w:val="009342CC"/>
    <w:rsid w:val="009345B9"/>
    <w:rsid w:val="00934A01"/>
    <w:rsid w:val="00935313"/>
    <w:rsid w:val="009355F2"/>
    <w:rsid w:val="0093580D"/>
    <w:rsid w:val="00935F3F"/>
    <w:rsid w:val="0093719E"/>
    <w:rsid w:val="00937244"/>
    <w:rsid w:val="009372CF"/>
    <w:rsid w:val="009373D4"/>
    <w:rsid w:val="00937424"/>
    <w:rsid w:val="0093774B"/>
    <w:rsid w:val="00937809"/>
    <w:rsid w:val="00937835"/>
    <w:rsid w:val="00937858"/>
    <w:rsid w:val="00940AB5"/>
    <w:rsid w:val="00941BD5"/>
    <w:rsid w:val="00942112"/>
    <w:rsid w:val="00942761"/>
    <w:rsid w:val="00942B18"/>
    <w:rsid w:val="00942BC1"/>
    <w:rsid w:val="00943ABA"/>
    <w:rsid w:val="00943B11"/>
    <w:rsid w:val="009440AC"/>
    <w:rsid w:val="00944223"/>
    <w:rsid w:val="00944652"/>
    <w:rsid w:val="00944749"/>
    <w:rsid w:val="00944769"/>
    <w:rsid w:val="009447D7"/>
    <w:rsid w:val="0094499E"/>
    <w:rsid w:val="0094579A"/>
    <w:rsid w:val="00945D75"/>
    <w:rsid w:val="00945DF1"/>
    <w:rsid w:val="00945E09"/>
    <w:rsid w:val="00945E59"/>
    <w:rsid w:val="00945FB2"/>
    <w:rsid w:val="0094622E"/>
    <w:rsid w:val="00947791"/>
    <w:rsid w:val="00947959"/>
    <w:rsid w:val="00950169"/>
    <w:rsid w:val="0095048E"/>
    <w:rsid w:val="009511EB"/>
    <w:rsid w:val="00951232"/>
    <w:rsid w:val="0095199A"/>
    <w:rsid w:val="009519E8"/>
    <w:rsid w:val="00951A8E"/>
    <w:rsid w:val="009521B2"/>
    <w:rsid w:val="00952246"/>
    <w:rsid w:val="009522E0"/>
    <w:rsid w:val="00952A3A"/>
    <w:rsid w:val="00952BF1"/>
    <w:rsid w:val="00952F2D"/>
    <w:rsid w:val="009537BA"/>
    <w:rsid w:val="00953D77"/>
    <w:rsid w:val="00953E17"/>
    <w:rsid w:val="00953EA5"/>
    <w:rsid w:val="009543DC"/>
    <w:rsid w:val="009544A3"/>
    <w:rsid w:val="00954A2C"/>
    <w:rsid w:val="0095503B"/>
    <w:rsid w:val="00955595"/>
    <w:rsid w:val="009555C9"/>
    <w:rsid w:val="00955794"/>
    <w:rsid w:val="00955B65"/>
    <w:rsid w:val="00955D9D"/>
    <w:rsid w:val="009566D4"/>
    <w:rsid w:val="00956C53"/>
    <w:rsid w:val="009570CB"/>
    <w:rsid w:val="00957962"/>
    <w:rsid w:val="00957C9E"/>
    <w:rsid w:val="0096057B"/>
    <w:rsid w:val="009608A9"/>
    <w:rsid w:val="00960ABD"/>
    <w:rsid w:val="0096118A"/>
    <w:rsid w:val="009613A1"/>
    <w:rsid w:val="00961647"/>
    <w:rsid w:val="009619C9"/>
    <w:rsid w:val="00962ADD"/>
    <w:rsid w:val="00963338"/>
    <w:rsid w:val="009635FC"/>
    <w:rsid w:val="00963AC7"/>
    <w:rsid w:val="00963E5C"/>
    <w:rsid w:val="00964ADE"/>
    <w:rsid w:val="00965354"/>
    <w:rsid w:val="009659AA"/>
    <w:rsid w:val="00965F3D"/>
    <w:rsid w:val="00966211"/>
    <w:rsid w:val="009662CE"/>
    <w:rsid w:val="00966712"/>
    <w:rsid w:val="00966BF2"/>
    <w:rsid w:val="0096738A"/>
    <w:rsid w:val="00967921"/>
    <w:rsid w:val="00967A01"/>
    <w:rsid w:val="00967E20"/>
    <w:rsid w:val="009700ED"/>
    <w:rsid w:val="009712C7"/>
    <w:rsid w:val="009713A5"/>
    <w:rsid w:val="00971613"/>
    <w:rsid w:val="009721F1"/>
    <w:rsid w:val="00972968"/>
    <w:rsid w:val="00972B2B"/>
    <w:rsid w:val="00972D2F"/>
    <w:rsid w:val="00973164"/>
    <w:rsid w:val="00973E96"/>
    <w:rsid w:val="00974853"/>
    <w:rsid w:val="00974974"/>
    <w:rsid w:val="00974DC4"/>
    <w:rsid w:val="00974FCA"/>
    <w:rsid w:val="009751EC"/>
    <w:rsid w:val="00975202"/>
    <w:rsid w:val="009754B4"/>
    <w:rsid w:val="009756AB"/>
    <w:rsid w:val="009757B5"/>
    <w:rsid w:val="009759F2"/>
    <w:rsid w:val="00975CB0"/>
    <w:rsid w:val="00975E11"/>
    <w:rsid w:val="00975E4B"/>
    <w:rsid w:val="009760DC"/>
    <w:rsid w:val="009760EA"/>
    <w:rsid w:val="0097675B"/>
    <w:rsid w:val="0097702C"/>
    <w:rsid w:val="00977BF3"/>
    <w:rsid w:val="00977D1D"/>
    <w:rsid w:val="0098011F"/>
    <w:rsid w:val="00980185"/>
    <w:rsid w:val="00980219"/>
    <w:rsid w:val="00981523"/>
    <w:rsid w:val="009820A4"/>
    <w:rsid w:val="009838BA"/>
    <w:rsid w:val="00983AB6"/>
    <w:rsid w:val="0098400C"/>
    <w:rsid w:val="009840FA"/>
    <w:rsid w:val="00984262"/>
    <w:rsid w:val="00984C84"/>
    <w:rsid w:val="009853C9"/>
    <w:rsid w:val="009858F9"/>
    <w:rsid w:val="00986ACC"/>
    <w:rsid w:val="00986B82"/>
    <w:rsid w:val="00986C5A"/>
    <w:rsid w:val="00986F4C"/>
    <w:rsid w:val="00986FA0"/>
    <w:rsid w:val="0098767B"/>
    <w:rsid w:val="009879D0"/>
    <w:rsid w:val="00987AD3"/>
    <w:rsid w:val="00990170"/>
    <w:rsid w:val="0099019E"/>
    <w:rsid w:val="0099098D"/>
    <w:rsid w:val="00990A11"/>
    <w:rsid w:val="00990F81"/>
    <w:rsid w:val="009914B3"/>
    <w:rsid w:val="00991758"/>
    <w:rsid w:val="009917F9"/>
    <w:rsid w:val="0099195B"/>
    <w:rsid w:val="00991EF0"/>
    <w:rsid w:val="0099202D"/>
    <w:rsid w:val="0099244E"/>
    <w:rsid w:val="009925A4"/>
    <w:rsid w:val="00992B33"/>
    <w:rsid w:val="00992E4C"/>
    <w:rsid w:val="00992EFD"/>
    <w:rsid w:val="009930C1"/>
    <w:rsid w:val="00993687"/>
    <w:rsid w:val="00993980"/>
    <w:rsid w:val="0099471C"/>
    <w:rsid w:val="00994984"/>
    <w:rsid w:val="00994DEA"/>
    <w:rsid w:val="009954E6"/>
    <w:rsid w:val="0099562C"/>
    <w:rsid w:val="00995690"/>
    <w:rsid w:val="009956AC"/>
    <w:rsid w:val="0099636C"/>
    <w:rsid w:val="00996983"/>
    <w:rsid w:val="0099728A"/>
    <w:rsid w:val="009973A3"/>
    <w:rsid w:val="009976AC"/>
    <w:rsid w:val="00997B61"/>
    <w:rsid w:val="00997FA8"/>
    <w:rsid w:val="009A07D9"/>
    <w:rsid w:val="009A0872"/>
    <w:rsid w:val="009A0CD2"/>
    <w:rsid w:val="009A0ECD"/>
    <w:rsid w:val="009A1263"/>
    <w:rsid w:val="009A17D3"/>
    <w:rsid w:val="009A195F"/>
    <w:rsid w:val="009A23FF"/>
    <w:rsid w:val="009A2724"/>
    <w:rsid w:val="009A2765"/>
    <w:rsid w:val="009A2F37"/>
    <w:rsid w:val="009A3145"/>
    <w:rsid w:val="009A34BB"/>
    <w:rsid w:val="009A357B"/>
    <w:rsid w:val="009A35E3"/>
    <w:rsid w:val="009A3926"/>
    <w:rsid w:val="009A3FB6"/>
    <w:rsid w:val="009A4024"/>
    <w:rsid w:val="009A4AD3"/>
    <w:rsid w:val="009A50D0"/>
    <w:rsid w:val="009A511D"/>
    <w:rsid w:val="009A5C05"/>
    <w:rsid w:val="009A5E62"/>
    <w:rsid w:val="009A621A"/>
    <w:rsid w:val="009A6457"/>
    <w:rsid w:val="009A6491"/>
    <w:rsid w:val="009A65E9"/>
    <w:rsid w:val="009A6B33"/>
    <w:rsid w:val="009A6C61"/>
    <w:rsid w:val="009A70A0"/>
    <w:rsid w:val="009A7C8F"/>
    <w:rsid w:val="009B01D8"/>
    <w:rsid w:val="009B0987"/>
    <w:rsid w:val="009B118B"/>
    <w:rsid w:val="009B1616"/>
    <w:rsid w:val="009B19D3"/>
    <w:rsid w:val="009B1BBF"/>
    <w:rsid w:val="009B1F3D"/>
    <w:rsid w:val="009B243B"/>
    <w:rsid w:val="009B2ED0"/>
    <w:rsid w:val="009B30DE"/>
    <w:rsid w:val="009B34D8"/>
    <w:rsid w:val="009B3E48"/>
    <w:rsid w:val="009B425E"/>
    <w:rsid w:val="009B435F"/>
    <w:rsid w:val="009B4F58"/>
    <w:rsid w:val="009B5CC8"/>
    <w:rsid w:val="009B5CF1"/>
    <w:rsid w:val="009B5F1A"/>
    <w:rsid w:val="009B602F"/>
    <w:rsid w:val="009B6461"/>
    <w:rsid w:val="009B6797"/>
    <w:rsid w:val="009B6BCF"/>
    <w:rsid w:val="009B6EE0"/>
    <w:rsid w:val="009B7127"/>
    <w:rsid w:val="009B7155"/>
    <w:rsid w:val="009B7251"/>
    <w:rsid w:val="009B7507"/>
    <w:rsid w:val="009B7601"/>
    <w:rsid w:val="009B7A86"/>
    <w:rsid w:val="009B7B04"/>
    <w:rsid w:val="009B7CE9"/>
    <w:rsid w:val="009B7F8D"/>
    <w:rsid w:val="009C092C"/>
    <w:rsid w:val="009C131C"/>
    <w:rsid w:val="009C1489"/>
    <w:rsid w:val="009C19F9"/>
    <w:rsid w:val="009C1A6A"/>
    <w:rsid w:val="009C1D50"/>
    <w:rsid w:val="009C1DE7"/>
    <w:rsid w:val="009C1FCE"/>
    <w:rsid w:val="009C2346"/>
    <w:rsid w:val="009C302C"/>
    <w:rsid w:val="009C39DF"/>
    <w:rsid w:val="009C4144"/>
    <w:rsid w:val="009C427C"/>
    <w:rsid w:val="009C4318"/>
    <w:rsid w:val="009C437B"/>
    <w:rsid w:val="009C46FD"/>
    <w:rsid w:val="009C4778"/>
    <w:rsid w:val="009C4958"/>
    <w:rsid w:val="009C4CD5"/>
    <w:rsid w:val="009C5537"/>
    <w:rsid w:val="009C5882"/>
    <w:rsid w:val="009C5CE4"/>
    <w:rsid w:val="009C6193"/>
    <w:rsid w:val="009C61F4"/>
    <w:rsid w:val="009C6739"/>
    <w:rsid w:val="009C717A"/>
    <w:rsid w:val="009C717E"/>
    <w:rsid w:val="009C761F"/>
    <w:rsid w:val="009C77C1"/>
    <w:rsid w:val="009C7E49"/>
    <w:rsid w:val="009D023D"/>
    <w:rsid w:val="009D0B29"/>
    <w:rsid w:val="009D0B3D"/>
    <w:rsid w:val="009D1E5E"/>
    <w:rsid w:val="009D2782"/>
    <w:rsid w:val="009D2DD1"/>
    <w:rsid w:val="009D3000"/>
    <w:rsid w:val="009D36F9"/>
    <w:rsid w:val="009D3710"/>
    <w:rsid w:val="009D3A6A"/>
    <w:rsid w:val="009D42C8"/>
    <w:rsid w:val="009D462B"/>
    <w:rsid w:val="009D4692"/>
    <w:rsid w:val="009D46C0"/>
    <w:rsid w:val="009D5662"/>
    <w:rsid w:val="009D5694"/>
    <w:rsid w:val="009D5C99"/>
    <w:rsid w:val="009D5D57"/>
    <w:rsid w:val="009D5E5B"/>
    <w:rsid w:val="009D5F77"/>
    <w:rsid w:val="009D602E"/>
    <w:rsid w:val="009D638C"/>
    <w:rsid w:val="009D65C8"/>
    <w:rsid w:val="009D69A2"/>
    <w:rsid w:val="009D7203"/>
    <w:rsid w:val="009D733F"/>
    <w:rsid w:val="009D767C"/>
    <w:rsid w:val="009D76E3"/>
    <w:rsid w:val="009D785A"/>
    <w:rsid w:val="009D7C98"/>
    <w:rsid w:val="009D7EA5"/>
    <w:rsid w:val="009E0172"/>
    <w:rsid w:val="009E0657"/>
    <w:rsid w:val="009E0735"/>
    <w:rsid w:val="009E07DC"/>
    <w:rsid w:val="009E1564"/>
    <w:rsid w:val="009E19D5"/>
    <w:rsid w:val="009E19EA"/>
    <w:rsid w:val="009E1C8E"/>
    <w:rsid w:val="009E218D"/>
    <w:rsid w:val="009E222E"/>
    <w:rsid w:val="009E28FB"/>
    <w:rsid w:val="009E3425"/>
    <w:rsid w:val="009E3433"/>
    <w:rsid w:val="009E370D"/>
    <w:rsid w:val="009E3FB6"/>
    <w:rsid w:val="009E412F"/>
    <w:rsid w:val="009E418D"/>
    <w:rsid w:val="009E449A"/>
    <w:rsid w:val="009E46A3"/>
    <w:rsid w:val="009E4ECC"/>
    <w:rsid w:val="009E50B1"/>
    <w:rsid w:val="009E5C2A"/>
    <w:rsid w:val="009E5FE4"/>
    <w:rsid w:val="009E6BC4"/>
    <w:rsid w:val="009E6F9D"/>
    <w:rsid w:val="009E70B0"/>
    <w:rsid w:val="009E70C4"/>
    <w:rsid w:val="009E7108"/>
    <w:rsid w:val="009E74CE"/>
    <w:rsid w:val="009E7E83"/>
    <w:rsid w:val="009F0DB7"/>
    <w:rsid w:val="009F0DC5"/>
    <w:rsid w:val="009F0F98"/>
    <w:rsid w:val="009F1216"/>
    <w:rsid w:val="009F124A"/>
    <w:rsid w:val="009F1AB5"/>
    <w:rsid w:val="009F20C4"/>
    <w:rsid w:val="009F230A"/>
    <w:rsid w:val="009F2C46"/>
    <w:rsid w:val="009F2CB9"/>
    <w:rsid w:val="009F32DC"/>
    <w:rsid w:val="009F367B"/>
    <w:rsid w:val="009F37AA"/>
    <w:rsid w:val="009F3C43"/>
    <w:rsid w:val="009F4171"/>
    <w:rsid w:val="009F41A6"/>
    <w:rsid w:val="009F422D"/>
    <w:rsid w:val="009F47A5"/>
    <w:rsid w:val="009F509A"/>
    <w:rsid w:val="009F5604"/>
    <w:rsid w:val="009F56D6"/>
    <w:rsid w:val="009F5A47"/>
    <w:rsid w:val="009F6388"/>
    <w:rsid w:val="009F6C64"/>
    <w:rsid w:val="009F6D2F"/>
    <w:rsid w:val="009F7035"/>
    <w:rsid w:val="009F7FE1"/>
    <w:rsid w:val="00A00019"/>
    <w:rsid w:val="00A0005E"/>
    <w:rsid w:val="00A003B4"/>
    <w:rsid w:val="00A004B9"/>
    <w:rsid w:val="00A0070C"/>
    <w:rsid w:val="00A01526"/>
    <w:rsid w:val="00A01834"/>
    <w:rsid w:val="00A019A5"/>
    <w:rsid w:val="00A01AD0"/>
    <w:rsid w:val="00A0274A"/>
    <w:rsid w:val="00A028F1"/>
    <w:rsid w:val="00A02E65"/>
    <w:rsid w:val="00A0303E"/>
    <w:rsid w:val="00A03501"/>
    <w:rsid w:val="00A03C21"/>
    <w:rsid w:val="00A0404A"/>
    <w:rsid w:val="00A0423B"/>
    <w:rsid w:val="00A04532"/>
    <w:rsid w:val="00A0453F"/>
    <w:rsid w:val="00A04CC9"/>
    <w:rsid w:val="00A04D58"/>
    <w:rsid w:val="00A04E2C"/>
    <w:rsid w:val="00A06181"/>
    <w:rsid w:val="00A0631C"/>
    <w:rsid w:val="00A06442"/>
    <w:rsid w:val="00A0670E"/>
    <w:rsid w:val="00A06846"/>
    <w:rsid w:val="00A0739F"/>
    <w:rsid w:val="00A07AD9"/>
    <w:rsid w:val="00A100A7"/>
    <w:rsid w:val="00A1026D"/>
    <w:rsid w:val="00A10987"/>
    <w:rsid w:val="00A10C75"/>
    <w:rsid w:val="00A10E3B"/>
    <w:rsid w:val="00A10F07"/>
    <w:rsid w:val="00A112DF"/>
    <w:rsid w:val="00A119AE"/>
    <w:rsid w:val="00A122B3"/>
    <w:rsid w:val="00A12730"/>
    <w:rsid w:val="00A12782"/>
    <w:rsid w:val="00A128F3"/>
    <w:rsid w:val="00A12FD4"/>
    <w:rsid w:val="00A13418"/>
    <w:rsid w:val="00A13513"/>
    <w:rsid w:val="00A136F8"/>
    <w:rsid w:val="00A137BC"/>
    <w:rsid w:val="00A13FE0"/>
    <w:rsid w:val="00A14198"/>
    <w:rsid w:val="00A144C3"/>
    <w:rsid w:val="00A1464C"/>
    <w:rsid w:val="00A14697"/>
    <w:rsid w:val="00A14715"/>
    <w:rsid w:val="00A14AD8"/>
    <w:rsid w:val="00A14BC4"/>
    <w:rsid w:val="00A157F9"/>
    <w:rsid w:val="00A15BAE"/>
    <w:rsid w:val="00A15C6B"/>
    <w:rsid w:val="00A15E85"/>
    <w:rsid w:val="00A15F3A"/>
    <w:rsid w:val="00A161BF"/>
    <w:rsid w:val="00A16D32"/>
    <w:rsid w:val="00A16FF9"/>
    <w:rsid w:val="00A17220"/>
    <w:rsid w:val="00A17846"/>
    <w:rsid w:val="00A17B8D"/>
    <w:rsid w:val="00A17BD1"/>
    <w:rsid w:val="00A17DFE"/>
    <w:rsid w:val="00A20C69"/>
    <w:rsid w:val="00A218B3"/>
    <w:rsid w:val="00A218FC"/>
    <w:rsid w:val="00A22B2E"/>
    <w:rsid w:val="00A2318B"/>
    <w:rsid w:val="00A2373C"/>
    <w:rsid w:val="00A23837"/>
    <w:rsid w:val="00A239FD"/>
    <w:rsid w:val="00A23CDF"/>
    <w:rsid w:val="00A23D58"/>
    <w:rsid w:val="00A24173"/>
    <w:rsid w:val="00A24281"/>
    <w:rsid w:val="00A2440E"/>
    <w:rsid w:val="00A24551"/>
    <w:rsid w:val="00A24E16"/>
    <w:rsid w:val="00A24E60"/>
    <w:rsid w:val="00A25172"/>
    <w:rsid w:val="00A2590D"/>
    <w:rsid w:val="00A260E7"/>
    <w:rsid w:val="00A267BE"/>
    <w:rsid w:val="00A267CE"/>
    <w:rsid w:val="00A26C42"/>
    <w:rsid w:val="00A26F7D"/>
    <w:rsid w:val="00A270C7"/>
    <w:rsid w:val="00A274F3"/>
    <w:rsid w:val="00A27656"/>
    <w:rsid w:val="00A27E19"/>
    <w:rsid w:val="00A30511"/>
    <w:rsid w:val="00A30796"/>
    <w:rsid w:val="00A30E50"/>
    <w:rsid w:val="00A3119D"/>
    <w:rsid w:val="00A31759"/>
    <w:rsid w:val="00A317E9"/>
    <w:rsid w:val="00A31C0A"/>
    <w:rsid w:val="00A31CA4"/>
    <w:rsid w:val="00A3224B"/>
    <w:rsid w:val="00A322C7"/>
    <w:rsid w:val="00A32A1E"/>
    <w:rsid w:val="00A32A7C"/>
    <w:rsid w:val="00A32ACB"/>
    <w:rsid w:val="00A32F3D"/>
    <w:rsid w:val="00A33249"/>
    <w:rsid w:val="00A3497E"/>
    <w:rsid w:val="00A34B9A"/>
    <w:rsid w:val="00A36837"/>
    <w:rsid w:val="00A36C22"/>
    <w:rsid w:val="00A373B1"/>
    <w:rsid w:val="00A3792D"/>
    <w:rsid w:val="00A37C94"/>
    <w:rsid w:val="00A40016"/>
    <w:rsid w:val="00A404AF"/>
    <w:rsid w:val="00A405A9"/>
    <w:rsid w:val="00A41111"/>
    <w:rsid w:val="00A411D0"/>
    <w:rsid w:val="00A41C2B"/>
    <w:rsid w:val="00A41EB7"/>
    <w:rsid w:val="00A4230C"/>
    <w:rsid w:val="00A42482"/>
    <w:rsid w:val="00A4287C"/>
    <w:rsid w:val="00A42ABF"/>
    <w:rsid w:val="00A42D77"/>
    <w:rsid w:val="00A43005"/>
    <w:rsid w:val="00A430D2"/>
    <w:rsid w:val="00A432E8"/>
    <w:rsid w:val="00A4364D"/>
    <w:rsid w:val="00A437B3"/>
    <w:rsid w:val="00A4408F"/>
    <w:rsid w:val="00A441CD"/>
    <w:rsid w:val="00A4470B"/>
    <w:rsid w:val="00A4475D"/>
    <w:rsid w:val="00A448AB"/>
    <w:rsid w:val="00A44D3C"/>
    <w:rsid w:val="00A45A72"/>
    <w:rsid w:val="00A466A3"/>
    <w:rsid w:val="00A46BA5"/>
    <w:rsid w:val="00A47103"/>
    <w:rsid w:val="00A47257"/>
    <w:rsid w:val="00A473FB"/>
    <w:rsid w:val="00A47966"/>
    <w:rsid w:val="00A47C10"/>
    <w:rsid w:val="00A509E4"/>
    <w:rsid w:val="00A512A4"/>
    <w:rsid w:val="00A51810"/>
    <w:rsid w:val="00A51BE1"/>
    <w:rsid w:val="00A51C35"/>
    <w:rsid w:val="00A51DEF"/>
    <w:rsid w:val="00A51DFA"/>
    <w:rsid w:val="00A51EED"/>
    <w:rsid w:val="00A52278"/>
    <w:rsid w:val="00A5229F"/>
    <w:rsid w:val="00A522D7"/>
    <w:rsid w:val="00A52FAF"/>
    <w:rsid w:val="00A530CD"/>
    <w:rsid w:val="00A532F0"/>
    <w:rsid w:val="00A54CE7"/>
    <w:rsid w:val="00A558EA"/>
    <w:rsid w:val="00A5591A"/>
    <w:rsid w:val="00A559A6"/>
    <w:rsid w:val="00A55AFA"/>
    <w:rsid w:val="00A55E19"/>
    <w:rsid w:val="00A5615C"/>
    <w:rsid w:val="00A5652C"/>
    <w:rsid w:val="00A565EC"/>
    <w:rsid w:val="00A56A16"/>
    <w:rsid w:val="00A56B99"/>
    <w:rsid w:val="00A56BF0"/>
    <w:rsid w:val="00A56E3F"/>
    <w:rsid w:val="00A5763E"/>
    <w:rsid w:val="00A57CAD"/>
    <w:rsid w:val="00A603E6"/>
    <w:rsid w:val="00A60A7A"/>
    <w:rsid w:val="00A60D5F"/>
    <w:rsid w:val="00A60E73"/>
    <w:rsid w:val="00A60EC1"/>
    <w:rsid w:val="00A61574"/>
    <w:rsid w:val="00A62057"/>
    <w:rsid w:val="00A62876"/>
    <w:rsid w:val="00A628D3"/>
    <w:rsid w:val="00A62A5E"/>
    <w:rsid w:val="00A63A83"/>
    <w:rsid w:val="00A64011"/>
    <w:rsid w:val="00A6447A"/>
    <w:rsid w:val="00A64A24"/>
    <w:rsid w:val="00A64A37"/>
    <w:rsid w:val="00A64F72"/>
    <w:rsid w:val="00A6514B"/>
    <w:rsid w:val="00A65E53"/>
    <w:rsid w:val="00A664A3"/>
    <w:rsid w:val="00A66986"/>
    <w:rsid w:val="00A66DC8"/>
    <w:rsid w:val="00A66F96"/>
    <w:rsid w:val="00A67456"/>
    <w:rsid w:val="00A67C0B"/>
    <w:rsid w:val="00A67C57"/>
    <w:rsid w:val="00A708B5"/>
    <w:rsid w:val="00A70AB1"/>
    <w:rsid w:val="00A716BB"/>
    <w:rsid w:val="00A72405"/>
    <w:rsid w:val="00A7273F"/>
    <w:rsid w:val="00A7276D"/>
    <w:rsid w:val="00A728B3"/>
    <w:rsid w:val="00A72ABA"/>
    <w:rsid w:val="00A732E2"/>
    <w:rsid w:val="00A736FE"/>
    <w:rsid w:val="00A73B73"/>
    <w:rsid w:val="00A73C0F"/>
    <w:rsid w:val="00A73C33"/>
    <w:rsid w:val="00A73DBD"/>
    <w:rsid w:val="00A73ECB"/>
    <w:rsid w:val="00A7405F"/>
    <w:rsid w:val="00A740A4"/>
    <w:rsid w:val="00A74557"/>
    <w:rsid w:val="00A74B31"/>
    <w:rsid w:val="00A74DD9"/>
    <w:rsid w:val="00A757EE"/>
    <w:rsid w:val="00A75E8B"/>
    <w:rsid w:val="00A767D7"/>
    <w:rsid w:val="00A76F7F"/>
    <w:rsid w:val="00A77252"/>
    <w:rsid w:val="00A773D5"/>
    <w:rsid w:val="00A77624"/>
    <w:rsid w:val="00A77682"/>
    <w:rsid w:val="00A77EB8"/>
    <w:rsid w:val="00A80375"/>
    <w:rsid w:val="00A806ED"/>
    <w:rsid w:val="00A80DE0"/>
    <w:rsid w:val="00A80F1E"/>
    <w:rsid w:val="00A81959"/>
    <w:rsid w:val="00A8259D"/>
    <w:rsid w:val="00A82DDD"/>
    <w:rsid w:val="00A83410"/>
    <w:rsid w:val="00A83671"/>
    <w:rsid w:val="00A83D39"/>
    <w:rsid w:val="00A84136"/>
    <w:rsid w:val="00A845AB"/>
    <w:rsid w:val="00A84C14"/>
    <w:rsid w:val="00A85158"/>
    <w:rsid w:val="00A851B6"/>
    <w:rsid w:val="00A85903"/>
    <w:rsid w:val="00A85DE1"/>
    <w:rsid w:val="00A862F2"/>
    <w:rsid w:val="00A8634C"/>
    <w:rsid w:val="00A865FE"/>
    <w:rsid w:val="00A86A1C"/>
    <w:rsid w:val="00A871A8"/>
    <w:rsid w:val="00A8766F"/>
    <w:rsid w:val="00A8773C"/>
    <w:rsid w:val="00A87E29"/>
    <w:rsid w:val="00A90261"/>
    <w:rsid w:val="00A90988"/>
    <w:rsid w:val="00A90F45"/>
    <w:rsid w:val="00A910CF"/>
    <w:rsid w:val="00A91832"/>
    <w:rsid w:val="00A91BE3"/>
    <w:rsid w:val="00A92046"/>
    <w:rsid w:val="00A921D8"/>
    <w:rsid w:val="00A9293E"/>
    <w:rsid w:val="00A92A57"/>
    <w:rsid w:val="00A92E79"/>
    <w:rsid w:val="00A931A6"/>
    <w:rsid w:val="00A93256"/>
    <w:rsid w:val="00A935C5"/>
    <w:rsid w:val="00A93709"/>
    <w:rsid w:val="00A93986"/>
    <w:rsid w:val="00A93A63"/>
    <w:rsid w:val="00A9429E"/>
    <w:rsid w:val="00A94AC5"/>
    <w:rsid w:val="00A94C9D"/>
    <w:rsid w:val="00A94CAB"/>
    <w:rsid w:val="00A94DA3"/>
    <w:rsid w:val="00A94E72"/>
    <w:rsid w:val="00A95731"/>
    <w:rsid w:val="00A95AEC"/>
    <w:rsid w:val="00A9642D"/>
    <w:rsid w:val="00A965A1"/>
    <w:rsid w:val="00A976F5"/>
    <w:rsid w:val="00A97B9C"/>
    <w:rsid w:val="00AA0049"/>
    <w:rsid w:val="00AA0236"/>
    <w:rsid w:val="00AA06F5"/>
    <w:rsid w:val="00AA076E"/>
    <w:rsid w:val="00AA07C7"/>
    <w:rsid w:val="00AA089C"/>
    <w:rsid w:val="00AA08D6"/>
    <w:rsid w:val="00AA0EFF"/>
    <w:rsid w:val="00AA1026"/>
    <w:rsid w:val="00AA10BB"/>
    <w:rsid w:val="00AA12D7"/>
    <w:rsid w:val="00AA175C"/>
    <w:rsid w:val="00AA192F"/>
    <w:rsid w:val="00AA1B44"/>
    <w:rsid w:val="00AA208E"/>
    <w:rsid w:val="00AA24E0"/>
    <w:rsid w:val="00AA28AE"/>
    <w:rsid w:val="00AA2CC6"/>
    <w:rsid w:val="00AA2DCB"/>
    <w:rsid w:val="00AA2F38"/>
    <w:rsid w:val="00AA3077"/>
    <w:rsid w:val="00AA32C3"/>
    <w:rsid w:val="00AA3BDA"/>
    <w:rsid w:val="00AA3C7B"/>
    <w:rsid w:val="00AA3D1B"/>
    <w:rsid w:val="00AA401A"/>
    <w:rsid w:val="00AA430E"/>
    <w:rsid w:val="00AA505E"/>
    <w:rsid w:val="00AA5369"/>
    <w:rsid w:val="00AA5689"/>
    <w:rsid w:val="00AA5859"/>
    <w:rsid w:val="00AA5AE1"/>
    <w:rsid w:val="00AA5B1E"/>
    <w:rsid w:val="00AA5EC0"/>
    <w:rsid w:val="00AA6292"/>
    <w:rsid w:val="00AA64FA"/>
    <w:rsid w:val="00AA690F"/>
    <w:rsid w:val="00AA6B79"/>
    <w:rsid w:val="00AA7184"/>
    <w:rsid w:val="00AA773A"/>
    <w:rsid w:val="00AA77A4"/>
    <w:rsid w:val="00AA7D77"/>
    <w:rsid w:val="00AB02DE"/>
    <w:rsid w:val="00AB0439"/>
    <w:rsid w:val="00AB06C1"/>
    <w:rsid w:val="00AB0ABD"/>
    <w:rsid w:val="00AB0D00"/>
    <w:rsid w:val="00AB0F1B"/>
    <w:rsid w:val="00AB0F3A"/>
    <w:rsid w:val="00AB0FED"/>
    <w:rsid w:val="00AB1012"/>
    <w:rsid w:val="00AB1C03"/>
    <w:rsid w:val="00AB2945"/>
    <w:rsid w:val="00AB2B77"/>
    <w:rsid w:val="00AB3447"/>
    <w:rsid w:val="00AB357F"/>
    <w:rsid w:val="00AB3C9B"/>
    <w:rsid w:val="00AB464F"/>
    <w:rsid w:val="00AB4CD4"/>
    <w:rsid w:val="00AB535A"/>
    <w:rsid w:val="00AB54B3"/>
    <w:rsid w:val="00AB58A4"/>
    <w:rsid w:val="00AB5AF5"/>
    <w:rsid w:val="00AB6751"/>
    <w:rsid w:val="00AB711B"/>
    <w:rsid w:val="00AB756E"/>
    <w:rsid w:val="00AC0B2E"/>
    <w:rsid w:val="00AC1512"/>
    <w:rsid w:val="00AC1532"/>
    <w:rsid w:val="00AC1539"/>
    <w:rsid w:val="00AC1A62"/>
    <w:rsid w:val="00AC238C"/>
    <w:rsid w:val="00AC239C"/>
    <w:rsid w:val="00AC2466"/>
    <w:rsid w:val="00AC26C9"/>
    <w:rsid w:val="00AC2755"/>
    <w:rsid w:val="00AC2AEE"/>
    <w:rsid w:val="00AC2B23"/>
    <w:rsid w:val="00AC3A29"/>
    <w:rsid w:val="00AC4507"/>
    <w:rsid w:val="00AC4588"/>
    <w:rsid w:val="00AC4E27"/>
    <w:rsid w:val="00AC5953"/>
    <w:rsid w:val="00AC5DBE"/>
    <w:rsid w:val="00AC5FD5"/>
    <w:rsid w:val="00AC6399"/>
    <w:rsid w:val="00AC6825"/>
    <w:rsid w:val="00AC6D3A"/>
    <w:rsid w:val="00AC7029"/>
    <w:rsid w:val="00AC70A7"/>
    <w:rsid w:val="00AC725D"/>
    <w:rsid w:val="00AD0810"/>
    <w:rsid w:val="00AD0870"/>
    <w:rsid w:val="00AD08C0"/>
    <w:rsid w:val="00AD0A66"/>
    <w:rsid w:val="00AD0BE9"/>
    <w:rsid w:val="00AD157C"/>
    <w:rsid w:val="00AD20D3"/>
    <w:rsid w:val="00AD21A4"/>
    <w:rsid w:val="00AD2754"/>
    <w:rsid w:val="00AD3487"/>
    <w:rsid w:val="00AD3A88"/>
    <w:rsid w:val="00AD4945"/>
    <w:rsid w:val="00AD5794"/>
    <w:rsid w:val="00AD59B9"/>
    <w:rsid w:val="00AD5E14"/>
    <w:rsid w:val="00AD6E05"/>
    <w:rsid w:val="00AD6F12"/>
    <w:rsid w:val="00AD72C0"/>
    <w:rsid w:val="00AD78DF"/>
    <w:rsid w:val="00AD7987"/>
    <w:rsid w:val="00AD7C78"/>
    <w:rsid w:val="00AD7EA4"/>
    <w:rsid w:val="00AE038D"/>
    <w:rsid w:val="00AE06E8"/>
    <w:rsid w:val="00AE0E04"/>
    <w:rsid w:val="00AE1080"/>
    <w:rsid w:val="00AE14FA"/>
    <w:rsid w:val="00AE15B5"/>
    <w:rsid w:val="00AE1695"/>
    <w:rsid w:val="00AE17C4"/>
    <w:rsid w:val="00AE185B"/>
    <w:rsid w:val="00AE1C61"/>
    <w:rsid w:val="00AE1FF1"/>
    <w:rsid w:val="00AE2158"/>
    <w:rsid w:val="00AE24B2"/>
    <w:rsid w:val="00AE266C"/>
    <w:rsid w:val="00AE2B6D"/>
    <w:rsid w:val="00AE336C"/>
    <w:rsid w:val="00AE38A9"/>
    <w:rsid w:val="00AE3EDF"/>
    <w:rsid w:val="00AE3FB1"/>
    <w:rsid w:val="00AE461C"/>
    <w:rsid w:val="00AE4A28"/>
    <w:rsid w:val="00AE4B40"/>
    <w:rsid w:val="00AE4C29"/>
    <w:rsid w:val="00AE5CED"/>
    <w:rsid w:val="00AE60BA"/>
    <w:rsid w:val="00AE616D"/>
    <w:rsid w:val="00AE6189"/>
    <w:rsid w:val="00AE6717"/>
    <w:rsid w:val="00AE6D5D"/>
    <w:rsid w:val="00AE711A"/>
    <w:rsid w:val="00AE7319"/>
    <w:rsid w:val="00AE7822"/>
    <w:rsid w:val="00AE7897"/>
    <w:rsid w:val="00AF02E6"/>
    <w:rsid w:val="00AF0991"/>
    <w:rsid w:val="00AF0B1C"/>
    <w:rsid w:val="00AF0FEE"/>
    <w:rsid w:val="00AF0FFC"/>
    <w:rsid w:val="00AF14E2"/>
    <w:rsid w:val="00AF15D4"/>
    <w:rsid w:val="00AF16F7"/>
    <w:rsid w:val="00AF20B0"/>
    <w:rsid w:val="00AF234B"/>
    <w:rsid w:val="00AF2444"/>
    <w:rsid w:val="00AF25CE"/>
    <w:rsid w:val="00AF2C51"/>
    <w:rsid w:val="00AF2D2E"/>
    <w:rsid w:val="00AF2E9B"/>
    <w:rsid w:val="00AF301A"/>
    <w:rsid w:val="00AF34FC"/>
    <w:rsid w:val="00AF375F"/>
    <w:rsid w:val="00AF3D30"/>
    <w:rsid w:val="00AF3E27"/>
    <w:rsid w:val="00AF3F20"/>
    <w:rsid w:val="00AF4064"/>
    <w:rsid w:val="00AF4D39"/>
    <w:rsid w:val="00AF5859"/>
    <w:rsid w:val="00AF6470"/>
    <w:rsid w:val="00AF69C8"/>
    <w:rsid w:val="00AF78C1"/>
    <w:rsid w:val="00B00D23"/>
    <w:rsid w:val="00B0130D"/>
    <w:rsid w:val="00B01342"/>
    <w:rsid w:val="00B01610"/>
    <w:rsid w:val="00B01621"/>
    <w:rsid w:val="00B018CE"/>
    <w:rsid w:val="00B01C66"/>
    <w:rsid w:val="00B01CC8"/>
    <w:rsid w:val="00B01D20"/>
    <w:rsid w:val="00B02018"/>
    <w:rsid w:val="00B0202B"/>
    <w:rsid w:val="00B02473"/>
    <w:rsid w:val="00B031FF"/>
    <w:rsid w:val="00B03597"/>
    <w:rsid w:val="00B03670"/>
    <w:rsid w:val="00B04424"/>
    <w:rsid w:val="00B05059"/>
    <w:rsid w:val="00B061A5"/>
    <w:rsid w:val="00B06254"/>
    <w:rsid w:val="00B0642B"/>
    <w:rsid w:val="00B06F4E"/>
    <w:rsid w:val="00B07436"/>
    <w:rsid w:val="00B07BE1"/>
    <w:rsid w:val="00B07CFD"/>
    <w:rsid w:val="00B1050C"/>
    <w:rsid w:val="00B10512"/>
    <w:rsid w:val="00B1053A"/>
    <w:rsid w:val="00B1059E"/>
    <w:rsid w:val="00B11228"/>
    <w:rsid w:val="00B113A6"/>
    <w:rsid w:val="00B124D0"/>
    <w:rsid w:val="00B12896"/>
    <w:rsid w:val="00B12DE2"/>
    <w:rsid w:val="00B13349"/>
    <w:rsid w:val="00B13B7B"/>
    <w:rsid w:val="00B14683"/>
    <w:rsid w:val="00B14A5B"/>
    <w:rsid w:val="00B14F01"/>
    <w:rsid w:val="00B15410"/>
    <w:rsid w:val="00B15DE5"/>
    <w:rsid w:val="00B16078"/>
    <w:rsid w:val="00B1655E"/>
    <w:rsid w:val="00B16FF5"/>
    <w:rsid w:val="00B175F1"/>
    <w:rsid w:val="00B203FB"/>
    <w:rsid w:val="00B2050F"/>
    <w:rsid w:val="00B20529"/>
    <w:rsid w:val="00B20972"/>
    <w:rsid w:val="00B20A16"/>
    <w:rsid w:val="00B211CD"/>
    <w:rsid w:val="00B22B77"/>
    <w:rsid w:val="00B22D1E"/>
    <w:rsid w:val="00B23068"/>
    <w:rsid w:val="00B23134"/>
    <w:rsid w:val="00B23402"/>
    <w:rsid w:val="00B23CEC"/>
    <w:rsid w:val="00B23E81"/>
    <w:rsid w:val="00B240A1"/>
    <w:rsid w:val="00B244E7"/>
    <w:rsid w:val="00B245B4"/>
    <w:rsid w:val="00B24741"/>
    <w:rsid w:val="00B2479F"/>
    <w:rsid w:val="00B247BD"/>
    <w:rsid w:val="00B24F0A"/>
    <w:rsid w:val="00B25175"/>
    <w:rsid w:val="00B253B0"/>
    <w:rsid w:val="00B2583A"/>
    <w:rsid w:val="00B25CA6"/>
    <w:rsid w:val="00B25FE8"/>
    <w:rsid w:val="00B26455"/>
    <w:rsid w:val="00B2684E"/>
    <w:rsid w:val="00B27197"/>
    <w:rsid w:val="00B271EF"/>
    <w:rsid w:val="00B2728F"/>
    <w:rsid w:val="00B272AA"/>
    <w:rsid w:val="00B27574"/>
    <w:rsid w:val="00B27850"/>
    <w:rsid w:val="00B27B19"/>
    <w:rsid w:val="00B27BF2"/>
    <w:rsid w:val="00B30E21"/>
    <w:rsid w:val="00B311E4"/>
    <w:rsid w:val="00B31330"/>
    <w:rsid w:val="00B31519"/>
    <w:rsid w:val="00B31695"/>
    <w:rsid w:val="00B323DD"/>
    <w:rsid w:val="00B32AF4"/>
    <w:rsid w:val="00B32C70"/>
    <w:rsid w:val="00B32CF1"/>
    <w:rsid w:val="00B3371E"/>
    <w:rsid w:val="00B33ABD"/>
    <w:rsid w:val="00B33E24"/>
    <w:rsid w:val="00B33EA1"/>
    <w:rsid w:val="00B33FF9"/>
    <w:rsid w:val="00B34014"/>
    <w:rsid w:val="00B34469"/>
    <w:rsid w:val="00B3469B"/>
    <w:rsid w:val="00B3531D"/>
    <w:rsid w:val="00B36114"/>
    <w:rsid w:val="00B36255"/>
    <w:rsid w:val="00B36264"/>
    <w:rsid w:val="00B36F2E"/>
    <w:rsid w:val="00B36FF9"/>
    <w:rsid w:val="00B37019"/>
    <w:rsid w:val="00B37299"/>
    <w:rsid w:val="00B3744D"/>
    <w:rsid w:val="00B3791B"/>
    <w:rsid w:val="00B37953"/>
    <w:rsid w:val="00B37F84"/>
    <w:rsid w:val="00B4017E"/>
    <w:rsid w:val="00B40E9F"/>
    <w:rsid w:val="00B40FDA"/>
    <w:rsid w:val="00B4145C"/>
    <w:rsid w:val="00B41F18"/>
    <w:rsid w:val="00B42093"/>
    <w:rsid w:val="00B42306"/>
    <w:rsid w:val="00B423AA"/>
    <w:rsid w:val="00B43588"/>
    <w:rsid w:val="00B43684"/>
    <w:rsid w:val="00B438C6"/>
    <w:rsid w:val="00B43B98"/>
    <w:rsid w:val="00B43BBF"/>
    <w:rsid w:val="00B43D14"/>
    <w:rsid w:val="00B43D29"/>
    <w:rsid w:val="00B43D93"/>
    <w:rsid w:val="00B43DCA"/>
    <w:rsid w:val="00B43E61"/>
    <w:rsid w:val="00B44355"/>
    <w:rsid w:val="00B4511B"/>
    <w:rsid w:val="00B45273"/>
    <w:rsid w:val="00B45864"/>
    <w:rsid w:val="00B45950"/>
    <w:rsid w:val="00B45CA6"/>
    <w:rsid w:val="00B45F0B"/>
    <w:rsid w:val="00B46F5E"/>
    <w:rsid w:val="00B4751C"/>
    <w:rsid w:val="00B476F7"/>
    <w:rsid w:val="00B478F1"/>
    <w:rsid w:val="00B47EDF"/>
    <w:rsid w:val="00B50117"/>
    <w:rsid w:val="00B50649"/>
    <w:rsid w:val="00B50CC3"/>
    <w:rsid w:val="00B50E46"/>
    <w:rsid w:val="00B5135D"/>
    <w:rsid w:val="00B51CF5"/>
    <w:rsid w:val="00B521D3"/>
    <w:rsid w:val="00B52336"/>
    <w:rsid w:val="00B52392"/>
    <w:rsid w:val="00B52664"/>
    <w:rsid w:val="00B526B4"/>
    <w:rsid w:val="00B527D9"/>
    <w:rsid w:val="00B528E6"/>
    <w:rsid w:val="00B52C9B"/>
    <w:rsid w:val="00B52F8A"/>
    <w:rsid w:val="00B52FE9"/>
    <w:rsid w:val="00B53032"/>
    <w:rsid w:val="00B53631"/>
    <w:rsid w:val="00B543D8"/>
    <w:rsid w:val="00B54ECC"/>
    <w:rsid w:val="00B54FA3"/>
    <w:rsid w:val="00B553E2"/>
    <w:rsid w:val="00B5540D"/>
    <w:rsid w:val="00B55A6F"/>
    <w:rsid w:val="00B55FE6"/>
    <w:rsid w:val="00B56771"/>
    <w:rsid w:val="00B569A1"/>
    <w:rsid w:val="00B5713C"/>
    <w:rsid w:val="00B57789"/>
    <w:rsid w:val="00B57B88"/>
    <w:rsid w:val="00B57C22"/>
    <w:rsid w:val="00B606AE"/>
    <w:rsid w:val="00B61154"/>
    <w:rsid w:val="00B61B9B"/>
    <w:rsid w:val="00B620B3"/>
    <w:rsid w:val="00B62260"/>
    <w:rsid w:val="00B6233C"/>
    <w:rsid w:val="00B623E0"/>
    <w:rsid w:val="00B62A65"/>
    <w:rsid w:val="00B635E9"/>
    <w:rsid w:val="00B63C79"/>
    <w:rsid w:val="00B6446E"/>
    <w:rsid w:val="00B648AF"/>
    <w:rsid w:val="00B64E75"/>
    <w:rsid w:val="00B65512"/>
    <w:rsid w:val="00B65691"/>
    <w:rsid w:val="00B6595B"/>
    <w:rsid w:val="00B65D50"/>
    <w:rsid w:val="00B65E7D"/>
    <w:rsid w:val="00B65F2D"/>
    <w:rsid w:val="00B66217"/>
    <w:rsid w:val="00B67062"/>
    <w:rsid w:val="00B67C55"/>
    <w:rsid w:val="00B70255"/>
    <w:rsid w:val="00B70577"/>
    <w:rsid w:val="00B70CF7"/>
    <w:rsid w:val="00B71172"/>
    <w:rsid w:val="00B711DA"/>
    <w:rsid w:val="00B71246"/>
    <w:rsid w:val="00B71C2C"/>
    <w:rsid w:val="00B72201"/>
    <w:rsid w:val="00B7258D"/>
    <w:rsid w:val="00B7278E"/>
    <w:rsid w:val="00B73637"/>
    <w:rsid w:val="00B736A0"/>
    <w:rsid w:val="00B73833"/>
    <w:rsid w:val="00B739FF"/>
    <w:rsid w:val="00B74575"/>
    <w:rsid w:val="00B7457E"/>
    <w:rsid w:val="00B74820"/>
    <w:rsid w:val="00B74F4F"/>
    <w:rsid w:val="00B750DE"/>
    <w:rsid w:val="00B753BB"/>
    <w:rsid w:val="00B755C2"/>
    <w:rsid w:val="00B75768"/>
    <w:rsid w:val="00B75A64"/>
    <w:rsid w:val="00B75BCA"/>
    <w:rsid w:val="00B77405"/>
    <w:rsid w:val="00B776CB"/>
    <w:rsid w:val="00B77718"/>
    <w:rsid w:val="00B77A26"/>
    <w:rsid w:val="00B77BB4"/>
    <w:rsid w:val="00B80E0A"/>
    <w:rsid w:val="00B81A3A"/>
    <w:rsid w:val="00B82790"/>
    <w:rsid w:val="00B829D2"/>
    <w:rsid w:val="00B82A56"/>
    <w:rsid w:val="00B831A2"/>
    <w:rsid w:val="00B837E1"/>
    <w:rsid w:val="00B837F5"/>
    <w:rsid w:val="00B83860"/>
    <w:rsid w:val="00B844D3"/>
    <w:rsid w:val="00B8521A"/>
    <w:rsid w:val="00B85636"/>
    <w:rsid w:val="00B85D4E"/>
    <w:rsid w:val="00B863C7"/>
    <w:rsid w:val="00B86460"/>
    <w:rsid w:val="00B8699E"/>
    <w:rsid w:val="00B86A49"/>
    <w:rsid w:val="00B86CF3"/>
    <w:rsid w:val="00B86D6A"/>
    <w:rsid w:val="00B86DAF"/>
    <w:rsid w:val="00B871BC"/>
    <w:rsid w:val="00B87EBE"/>
    <w:rsid w:val="00B9034A"/>
    <w:rsid w:val="00B90E9C"/>
    <w:rsid w:val="00B9111D"/>
    <w:rsid w:val="00B91422"/>
    <w:rsid w:val="00B91629"/>
    <w:rsid w:val="00B916E5"/>
    <w:rsid w:val="00B9177D"/>
    <w:rsid w:val="00B918BA"/>
    <w:rsid w:val="00B92A1D"/>
    <w:rsid w:val="00B92D15"/>
    <w:rsid w:val="00B92EEC"/>
    <w:rsid w:val="00B92F41"/>
    <w:rsid w:val="00B930FE"/>
    <w:rsid w:val="00B933B3"/>
    <w:rsid w:val="00B93A1B"/>
    <w:rsid w:val="00B93D9F"/>
    <w:rsid w:val="00B9447A"/>
    <w:rsid w:val="00B94D53"/>
    <w:rsid w:val="00B95311"/>
    <w:rsid w:val="00B9591B"/>
    <w:rsid w:val="00B95E42"/>
    <w:rsid w:val="00B95EFB"/>
    <w:rsid w:val="00B961B2"/>
    <w:rsid w:val="00B96403"/>
    <w:rsid w:val="00B96801"/>
    <w:rsid w:val="00B96C2F"/>
    <w:rsid w:val="00B96C7F"/>
    <w:rsid w:val="00B96DEF"/>
    <w:rsid w:val="00B9728B"/>
    <w:rsid w:val="00B9743D"/>
    <w:rsid w:val="00B974B6"/>
    <w:rsid w:val="00BA0560"/>
    <w:rsid w:val="00BA0704"/>
    <w:rsid w:val="00BA09C2"/>
    <w:rsid w:val="00BA0BED"/>
    <w:rsid w:val="00BA18AA"/>
    <w:rsid w:val="00BA191B"/>
    <w:rsid w:val="00BA2124"/>
    <w:rsid w:val="00BA26DE"/>
    <w:rsid w:val="00BA27BF"/>
    <w:rsid w:val="00BA2D55"/>
    <w:rsid w:val="00BA2FA5"/>
    <w:rsid w:val="00BA3701"/>
    <w:rsid w:val="00BA388D"/>
    <w:rsid w:val="00BA3C09"/>
    <w:rsid w:val="00BA3DAC"/>
    <w:rsid w:val="00BA40C0"/>
    <w:rsid w:val="00BA445F"/>
    <w:rsid w:val="00BA45D3"/>
    <w:rsid w:val="00BA48AF"/>
    <w:rsid w:val="00BA4C93"/>
    <w:rsid w:val="00BA4EA7"/>
    <w:rsid w:val="00BA4FCD"/>
    <w:rsid w:val="00BA5514"/>
    <w:rsid w:val="00BA583B"/>
    <w:rsid w:val="00BA5B83"/>
    <w:rsid w:val="00BA6088"/>
    <w:rsid w:val="00BA6379"/>
    <w:rsid w:val="00BA672A"/>
    <w:rsid w:val="00BA6B11"/>
    <w:rsid w:val="00BA6CBF"/>
    <w:rsid w:val="00BA7093"/>
    <w:rsid w:val="00BA70C6"/>
    <w:rsid w:val="00BA7E9A"/>
    <w:rsid w:val="00BB05B0"/>
    <w:rsid w:val="00BB0D0A"/>
    <w:rsid w:val="00BB0E95"/>
    <w:rsid w:val="00BB1240"/>
    <w:rsid w:val="00BB1625"/>
    <w:rsid w:val="00BB1824"/>
    <w:rsid w:val="00BB1AFB"/>
    <w:rsid w:val="00BB1B04"/>
    <w:rsid w:val="00BB1D11"/>
    <w:rsid w:val="00BB2269"/>
    <w:rsid w:val="00BB28B2"/>
    <w:rsid w:val="00BB34E8"/>
    <w:rsid w:val="00BB3654"/>
    <w:rsid w:val="00BB399D"/>
    <w:rsid w:val="00BB4098"/>
    <w:rsid w:val="00BB40A1"/>
    <w:rsid w:val="00BB442A"/>
    <w:rsid w:val="00BB465F"/>
    <w:rsid w:val="00BB4EA6"/>
    <w:rsid w:val="00BB53FD"/>
    <w:rsid w:val="00BB5CD5"/>
    <w:rsid w:val="00BB5F4F"/>
    <w:rsid w:val="00BB5F8F"/>
    <w:rsid w:val="00BB6CA6"/>
    <w:rsid w:val="00BB6CC4"/>
    <w:rsid w:val="00BB70B4"/>
    <w:rsid w:val="00BB73F6"/>
    <w:rsid w:val="00BB7559"/>
    <w:rsid w:val="00BB7791"/>
    <w:rsid w:val="00BC03E3"/>
    <w:rsid w:val="00BC0734"/>
    <w:rsid w:val="00BC09FC"/>
    <w:rsid w:val="00BC0C4E"/>
    <w:rsid w:val="00BC1086"/>
    <w:rsid w:val="00BC191A"/>
    <w:rsid w:val="00BC1B7C"/>
    <w:rsid w:val="00BC1E6E"/>
    <w:rsid w:val="00BC206B"/>
    <w:rsid w:val="00BC2794"/>
    <w:rsid w:val="00BC2CA4"/>
    <w:rsid w:val="00BC2D83"/>
    <w:rsid w:val="00BC2EB8"/>
    <w:rsid w:val="00BC3608"/>
    <w:rsid w:val="00BC38DF"/>
    <w:rsid w:val="00BC3A9E"/>
    <w:rsid w:val="00BC40E7"/>
    <w:rsid w:val="00BC41A8"/>
    <w:rsid w:val="00BC41D7"/>
    <w:rsid w:val="00BC512B"/>
    <w:rsid w:val="00BC54AA"/>
    <w:rsid w:val="00BC5E04"/>
    <w:rsid w:val="00BC62FC"/>
    <w:rsid w:val="00BC66EC"/>
    <w:rsid w:val="00BC6807"/>
    <w:rsid w:val="00BC6D29"/>
    <w:rsid w:val="00BC6F67"/>
    <w:rsid w:val="00BC70AE"/>
    <w:rsid w:val="00BC71A9"/>
    <w:rsid w:val="00BC7254"/>
    <w:rsid w:val="00BC74CE"/>
    <w:rsid w:val="00BC7953"/>
    <w:rsid w:val="00BC7D39"/>
    <w:rsid w:val="00BC7EB3"/>
    <w:rsid w:val="00BD0754"/>
    <w:rsid w:val="00BD0B4C"/>
    <w:rsid w:val="00BD14DD"/>
    <w:rsid w:val="00BD18CE"/>
    <w:rsid w:val="00BD1967"/>
    <w:rsid w:val="00BD2058"/>
    <w:rsid w:val="00BD2070"/>
    <w:rsid w:val="00BD294A"/>
    <w:rsid w:val="00BD2D0A"/>
    <w:rsid w:val="00BD2D49"/>
    <w:rsid w:val="00BD347F"/>
    <w:rsid w:val="00BD35BA"/>
    <w:rsid w:val="00BD3A59"/>
    <w:rsid w:val="00BD4426"/>
    <w:rsid w:val="00BD4564"/>
    <w:rsid w:val="00BD494D"/>
    <w:rsid w:val="00BD4E52"/>
    <w:rsid w:val="00BD5061"/>
    <w:rsid w:val="00BD53B3"/>
    <w:rsid w:val="00BD56AE"/>
    <w:rsid w:val="00BD5742"/>
    <w:rsid w:val="00BD5B34"/>
    <w:rsid w:val="00BD5F7A"/>
    <w:rsid w:val="00BD62EF"/>
    <w:rsid w:val="00BD64DB"/>
    <w:rsid w:val="00BD6744"/>
    <w:rsid w:val="00BD6B5B"/>
    <w:rsid w:val="00BD704F"/>
    <w:rsid w:val="00BD7551"/>
    <w:rsid w:val="00BD7B6F"/>
    <w:rsid w:val="00BD7D98"/>
    <w:rsid w:val="00BE0295"/>
    <w:rsid w:val="00BE0BEC"/>
    <w:rsid w:val="00BE0E86"/>
    <w:rsid w:val="00BE1168"/>
    <w:rsid w:val="00BE196D"/>
    <w:rsid w:val="00BE2291"/>
    <w:rsid w:val="00BE233A"/>
    <w:rsid w:val="00BE243A"/>
    <w:rsid w:val="00BE2504"/>
    <w:rsid w:val="00BE26E8"/>
    <w:rsid w:val="00BE2C02"/>
    <w:rsid w:val="00BE2FFF"/>
    <w:rsid w:val="00BE30B0"/>
    <w:rsid w:val="00BE32F0"/>
    <w:rsid w:val="00BE338C"/>
    <w:rsid w:val="00BE3ABF"/>
    <w:rsid w:val="00BE40E8"/>
    <w:rsid w:val="00BE4BC6"/>
    <w:rsid w:val="00BE4D11"/>
    <w:rsid w:val="00BE4E52"/>
    <w:rsid w:val="00BE4F13"/>
    <w:rsid w:val="00BE5E95"/>
    <w:rsid w:val="00BE782B"/>
    <w:rsid w:val="00BE7AEB"/>
    <w:rsid w:val="00BE7BC5"/>
    <w:rsid w:val="00BE7C8E"/>
    <w:rsid w:val="00BE7F55"/>
    <w:rsid w:val="00BF0547"/>
    <w:rsid w:val="00BF09F1"/>
    <w:rsid w:val="00BF0D07"/>
    <w:rsid w:val="00BF0FF8"/>
    <w:rsid w:val="00BF10D7"/>
    <w:rsid w:val="00BF1897"/>
    <w:rsid w:val="00BF1E5B"/>
    <w:rsid w:val="00BF2034"/>
    <w:rsid w:val="00BF2304"/>
    <w:rsid w:val="00BF280F"/>
    <w:rsid w:val="00BF2EFD"/>
    <w:rsid w:val="00BF3201"/>
    <w:rsid w:val="00BF3644"/>
    <w:rsid w:val="00BF39A4"/>
    <w:rsid w:val="00BF3EA5"/>
    <w:rsid w:val="00BF4E7B"/>
    <w:rsid w:val="00BF540B"/>
    <w:rsid w:val="00BF5AD1"/>
    <w:rsid w:val="00BF5B1E"/>
    <w:rsid w:val="00BF5DB3"/>
    <w:rsid w:val="00BF617B"/>
    <w:rsid w:val="00BF68D7"/>
    <w:rsid w:val="00BF6C4D"/>
    <w:rsid w:val="00BF71DA"/>
    <w:rsid w:val="00BF7CF6"/>
    <w:rsid w:val="00BF7EC3"/>
    <w:rsid w:val="00C001E7"/>
    <w:rsid w:val="00C0025C"/>
    <w:rsid w:val="00C009A3"/>
    <w:rsid w:val="00C00AD7"/>
    <w:rsid w:val="00C00BA0"/>
    <w:rsid w:val="00C010B0"/>
    <w:rsid w:val="00C01255"/>
    <w:rsid w:val="00C01891"/>
    <w:rsid w:val="00C023A6"/>
    <w:rsid w:val="00C02544"/>
    <w:rsid w:val="00C02C76"/>
    <w:rsid w:val="00C02C86"/>
    <w:rsid w:val="00C03B6F"/>
    <w:rsid w:val="00C03ED7"/>
    <w:rsid w:val="00C03FFD"/>
    <w:rsid w:val="00C04523"/>
    <w:rsid w:val="00C045D3"/>
    <w:rsid w:val="00C04C55"/>
    <w:rsid w:val="00C04F20"/>
    <w:rsid w:val="00C04F67"/>
    <w:rsid w:val="00C05174"/>
    <w:rsid w:val="00C05650"/>
    <w:rsid w:val="00C061AC"/>
    <w:rsid w:val="00C06483"/>
    <w:rsid w:val="00C06586"/>
    <w:rsid w:val="00C06CCA"/>
    <w:rsid w:val="00C070DD"/>
    <w:rsid w:val="00C0717A"/>
    <w:rsid w:val="00C072E1"/>
    <w:rsid w:val="00C07899"/>
    <w:rsid w:val="00C07973"/>
    <w:rsid w:val="00C07EA2"/>
    <w:rsid w:val="00C102C9"/>
    <w:rsid w:val="00C104E8"/>
    <w:rsid w:val="00C10707"/>
    <w:rsid w:val="00C11FD2"/>
    <w:rsid w:val="00C12B70"/>
    <w:rsid w:val="00C12BF6"/>
    <w:rsid w:val="00C12C7C"/>
    <w:rsid w:val="00C12DE4"/>
    <w:rsid w:val="00C13382"/>
    <w:rsid w:val="00C14A76"/>
    <w:rsid w:val="00C1529C"/>
    <w:rsid w:val="00C152AF"/>
    <w:rsid w:val="00C1536F"/>
    <w:rsid w:val="00C15768"/>
    <w:rsid w:val="00C16004"/>
    <w:rsid w:val="00C160D4"/>
    <w:rsid w:val="00C161EA"/>
    <w:rsid w:val="00C16AAB"/>
    <w:rsid w:val="00C16CC3"/>
    <w:rsid w:val="00C17450"/>
    <w:rsid w:val="00C1753A"/>
    <w:rsid w:val="00C176C5"/>
    <w:rsid w:val="00C20A12"/>
    <w:rsid w:val="00C2119E"/>
    <w:rsid w:val="00C21408"/>
    <w:rsid w:val="00C217B2"/>
    <w:rsid w:val="00C21CCA"/>
    <w:rsid w:val="00C22AE4"/>
    <w:rsid w:val="00C22C50"/>
    <w:rsid w:val="00C22CF5"/>
    <w:rsid w:val="00C22FF7"/>
    <w:rsid w:val="00C230CA"/>
    <w:rsid w:val="00C23EB7"/>
    <w:rsid w:val="00C24262"/>
    <w:rsid w:val="00C24716"/>
    <w:rsid w:val="00C250AC"/>
    <w:rsid w:val="00C250D3"/>
    <w:rsid w:val="00C25577"/>
    <w:rsid w:val="00C25999"/>
    <w:rsid w:val="00C26301"/>
    <w:rsid w:val="00C26370"/>
    <w:rsid w:val="00C263D2"/>
    <w:rsid w:val="00C26CDF"/>
    <w:rsid w:val="00C27125"/>
    <w:rsid w:val="00C273B4"/>
    <w:rsid w:val="00C278D0"/>
    <w:rsid w:val="00C307F0"/>
    <w:rsid w:val="00C31DF8"/>
    <w:rsid w:val="00C320A9"/>
    <w:rsid w:val="00C320FA"/>
    <w:rsid w:val="00C32886"/>
    <w:rsid w:val="00C32946"/>
    <w:rsid w:val="00C32BF0"/>
    <w:rsid w:val="00C32BFD"/>
    <w:rsid w:val="00C32C65"/>
    <w:rsid w:val="00C32F6C"/>
    <w:rsid w:val="00C3326A"/>
    <w:rsid w:val="00C33505"/>
    <w:rsid w:val="00C3394B"/>
    <w:rsid w:val="00C33B13"/>
    <w:rsid w:val="00C34367"/>
    <w:rsid w:val="00C347D3"/>
    <w:rsid w:val="00C349C9"/>
    <w:rsid w:val="00C35186"/>
    <w:rsid w:val="00C3553B"/>
    <w:rsid w:val="00C35690"/>
    <w:rsid w:val="00C3580F"/>
    <w:rsid w:val="00C35D66"/>
    <w:rsid w:val="00C35D9C"/>
    <w:rsid w:val="00C35E0A"/>
    <w:rsid w:val="00C368A9"/>
    <w:rsid w:val="00C369A5"/>
    <w:rsid w:val="00C369F0"/>
    <w:rsid w:val="00C373AB"/>
    <w:rsid w:val="00C40227"/>
    <w:rsid w:val="00C408FD"/>
    <w:rsid w:val="00C40974"/>
    <w:rsid w:val="00C40E8D"/>
    <w:rsid w:val="00C41139"/>
    <w:rsid w:val="00C413D6"/>
    <w:rsid w:val="00C414A9"/>
    <w:rsid w:val="00C41586"/>
    <w:rsid w:val="00C41607"/>
    <w:rsid w:val="00C41896"/>
    <w:rsid w:val="00C43277"/>
    <w:rsid w:val="00C43342"/>
    <w:rsid w:val="00C437F8"/>
    <w:rsid w:val="00C44129"/>
    <w:rsid w:val="00C441CE"/>
    <w:rsid w:val="00C4427A"/>
    <w:rsid w:val="00C44BB5"/>
    <w:rsid w:val="00C44E53"/>
    <w:rsid w:val="00C45476"/>
    <w:rsid w:val="00C454FB"/>
    <w:rsid w:val="00C46AEA"/>
    <w:rsid w:val="00C46CAB"/>
    <w:rsid w:val="00C47445"/>
    <w:rsid w:val="00C47756"/>
    <w:rsid w:val="00C47D55"/>
    <w:rsid w:val="00C500D8"/>
    <w:rsid w:val="00C507EB"/>
    <w:rsid w:val="00C5083C"/>
    <w:rsid w:val="00C50992"/>
    <w:rsid w:val="00C50BB0"/>
    <w:rsid w:val="00C5180E"/>
    <w:rsid w:val="00C52318"/>
    <w:rsid w:val="00C52846"/>
    <w:rsid w:val="00C52B9A"/>
    <w:rsid w:val="00C52BEA"/>
    <w:rsid w:val="00C52EC3"/>
    <w:rsid w:val="00C53C7E"/>
    <w:rsid w:val="00C54470"/>
    <w:rsid w:val="00C54B83"/>
    <w:rsid w:val="00C5530D"/>
    <w:rsid w:val="00C5550F"/>
    <w:rsid w:val="00C55B04"/>
    <w:rsid w:val="00C55E89"/>
    <w:rsid w:val="00C5633D"/>
    <w:rsid w:val="00C5687F"/>
    <w:rsid w:val="00C57014"/>
    <w:rsid w:val="00C571BE"/>
    <w:rsid w:val="00C578FE"/>
    <w:rsid w:val="00C57EC7"/>
    <w:rsid w:val="00C60033"/>
    <w:rsid w:val="00C60A1A"/>
    <w:rsid w:val="00C61054"/>
    <w:rsid w:val="00C613B1"/>
    <w:rsid w:val="00C61996"/>
    <w:rsid w:val="00C62BA7"/>
    <w:rsid w:val="00C62C8A"/>
    <w:rsid w:val="00C62FB8"/>
    <w:rsid w:val="00C63616"/>
    <w:rsid w:val="00C63D31"/>
    <w:rsid w:val="00C64152"/>
    <w:rsid w:val="00C64A00"/>
    <w:rsid w:val="00C64F03"/>
    <w:rsid w:val="00C65349"/>
    <w:rsid w:val="00C65AA2"/>
    <w:rsid w:val="00C65BB4"/>
    <w:rsid w:val="00C660D7"/>
    <w:rsid w:val="00C661CF"/>
    <w:rsid w:val="00C665F7"/>
    <w:rsid w:val="00C66632"/>
    <w:rsid w:val="00C66ACA"/>
    <w:rsid w:val="00C66B68"/>
    <w:rsid w:val="00C66BC8"/>
    <w:rsid w:val="00C66FF6"/>
    <w:rsid w:val="00C67014"/>
    <w:rsid w:val="00C6725B"/>
    <w:rsid w:val="00C701DA"/>
    <w:rsid w:val="00C705B7"/>
    <w:rsid w:val="00C70D8A"/>
    <w:rsid w:val="00C70FAE"/>
    <w:rsid w:val="00C71050"/>
    <w:rsid w:val="00C712FC"/>
    <w:rsid w:val="00C715A4"/>
    <w:rsid w:val="00C71759"/>
    <w:rsid w:val="00C71A79"/>
    <w:rsid w:val="00C71CEF"/>
    <w:rsid w:val="00C71D88"/>
    <w:rsid w:val="00C72134"/>
    <w:rsid w:val="00C726E6"/>
    <w:rsid w:val="00C73577"/>
    <w:rsid w:val="00C7361C"/>
    <w:rsid w:val="00C7364C"/>
    <w:rsid w:val="00C73707"/>
    <w:rsid w:val="00C73728"/>
    <w:rsid w:val="00C73EAC"/>
    <w:rsid w:val="00C74099"/>
    <w:rsid w:val="00C747D0"/>
    <w:rsid w:val="00C74C83"/>
    <w:rsid w:val="00C74EF4"/>
    <w:rsid w:val="00C75323"/>
    <w:rsid w:val="00C753F5"/>
    <w:rsid w:val="00C757B8"/>
    <w:rsid w:val="00C758E8"/>
    <w:rsid w:val="00C75B41"/>
    <w:rsid w:val="00C75D3B"/>
    <w:rsid w:val="00C760CE"/>
    <w:rsid w:val="00C76348"/>
    <w:rsid w:val="00C7655D"/>
    <w:rsid w:val="00C766C3"/>
    <w:rsid w:val="00C76A58"/>
    <w:rsid w:val="00C76C6A"/>
    <w:rsid w:val="00C76DBA"/>
    <w:rsid w:val="00C76E0A"/>
    <w:rsid w:val="00C76FE5"/>
    <w:rsid w:val="00C77255"/>
    <w:rsid w:val="00C773CB"/>
    <w:rsid w:val="00C77958"/>
    <w:rsid w:val="00C77B09"/>
    <w:rsid w:val="00C804AD"/>
    <w:rsid w:val="00C804DE"/>
    <w:rsid w:val="00C80807"/>
    <w:rsid w:val="00C80A79"/>
    <w:rsid w:val="00C81568"/>
    <w:rsid w:val="00C818DF"/>
    <w:rsid w:val="00C81FB4"/>
    <w:rsid w:val="00C828D9"/>
    <w:rsid w:val="00C82E13"/>
    <w:rsid w:val="00C82E1E"/>
    <w:rsid w:val="00C82E40"/>
    <w:rsid w:val="00C82F95"/>
    <w:rsid w:val="00C832EA"/>
    <w:rsid w:val="00C8391E"/>
    <w:rsid w:val="00C83D1C"/>
    <w:rsid w:val="00C84414"/>
    <w:rsid w:val="00C84C5D"/>
    <w:rsid w:val="00C85A06"/>
    <w:rsid w:val="00C85F65"/>
    <w:rsid w:val="00C867BF"/>
    <w:rsid w:val="00C86925"/>
    <w:rsid w:val="00C86CE3"/>
    <w:rsid w:val="00C86DE4"/>
    <w:rsid w:val="00C86E11"/>
    <w:rsid w:val="00C8795F"/>
    <w:rsid w:val="00C87BD6"/>
    <w:rsid w:val="00C87CD5"/>
    <w:rsid w:val="00C90146"/>
    <w:rsid w:val="00C90460"/>
    <w:rsid w:val="00C908FF"/>
    <w:rsid w:val="00C90A68"/>
    <w:rsid w:val="00C90ABC"/>
    <w:rsid w:val="00C90B28"/>
    <w:rsid w:val="00C90E65"/>
    <w:rsid w:val="00C90FCC"/>
    <w:rsid w:val="00C910E0"/>
    <w:rsid w:val="00C91234"/>
    <w:rsid w:val="00C92239"/>
    <w:rsid w:val="00C923A8"/>
    <w:rsid w:val="00C92469"/>
    <w:rsid w:val="00C92512"/>
    <w:rsid w:val="00C92CF8"/>
    <w:rsid w:val="00C9360C"/>
    <w:rsid w:val="00C93B17"/>
    <w:rsid w:val="00C93C1C"/>
    <w:rsid w:val="00C9402A"/>
    <w:rsid w:val="00C94783"/>
    <w:rsid w:val="00C94C5E"/>
    <w:rsid w:val="00C94D28"/>
    <w:rsid w:val="00C957B5"/>
    <w:rsid w:val="00C959A6"/>
    <w:rsid w:val="00C95A29"/>
    <w:rsid w:val="00C9607C"/>
    <w:rsid w:val="00C96AF5"/>
    <w:rsid w:val="00C96EFD"/>
    <w:rsid w:val="00C971B6"/>
    <w:rsid w:val="00C971E6"/>
    <w:rsid w:val="00C9736D"/>
    <w:rsid w:val="00C97590"/>
    <w:rsid w:val="00C9761F"/>
    <w:rsid w:val="00C978BC"/>
    <w:rsid w:val="00CA06C6"/>
    <w:rsid w:val="00CA1549"/>
    <w:rsid w:val="00CA1C95"/>
    <w:rsid w:val="00CA215D"/>
    <w:rsid w:val="00CA264D"/>
    <w:rsid w:val="00CA266C"/>
    <w:rsid w:val="00CA2BAD"/>
    <w:rsid w:val="00CA352F"/>
    <w:rsid w:val="00CA3C9F"/>
    <w:rsid w:val="00CA3E72"/>
    <w:rsid w:val="00CA4377"/>
    <w:rsid w:val="00CA4497"/>
    <w:rsid w:val="00CA5697"/>
    <w:rsid w:val="00CA59C3"/>
    <w:rsid w:val="00CA5A5F"/>
    <w:rsid w:val="00CA5B25"/>
    <w:rsid w:val="00CA5F99"/>
    <w:rsid w:val="00CA6C66"/>
    <w:rsid w:val="00CA74C9"/>
    <w:rsid w:val="00CA7C0E"/>
    <w:rsid w:val="00CA7D4B"/>
    <w:rsid w:val="00CB0171"/>
    <w:rsid w:val="00CB15BD"/>
    <w:rsid w:val="00CB16D9"/>
    <w:rsid w:val="00CB1997"/>
    <w:rsid w:val="00CB1C37"/>
    <w:rsid w:val="00CB25CB"/>
    <w:rsid w:val="00CB37A8"/>
    <w:rsid w:val="00CB39FF"/>
    <w:rsid w:val="00CB3D83"/>
    <w:rsid w:val="00CB3E3F"/>
    <w:rsid w:val="00CB4244"/>
    <w:rsid w:val="00CB4372"/>
    <w:rsid w:val="00CB443D"/>
    <w:rsid w:val="00CB4764"/>
    <w:rsid w:val="00CB4AD7"/>
    <w:rsid w:val="00CB4F1F"/>
    <w:rsid w:val="00CB4F73"/>
    <w:rsid w:val="00CB55C1"/>
    <w:rsid w:val="00CB5709"/>
    <w:rsid w:val="00CB58C6"/>
    <w:rsid w:val="00CB66E2"/>
    <w:rsid w:val="00CB6F99"/>
    <w:rsid w:val="00CB7226"/>
    <w:rsid w:val="00CB72B1"/>
    <w:rsid w:val="00CB7AA6"/>
    <w:rsid w:val="00CC007D"/>
    <w:rsid w:val="00CC0178"/>
    <w:rsid w:val="00CC083A"/>
    <w:rsid w:val="00CC0C52"/>
    <w:rsid w:val="00CC11A9"/>
    <w:rsid w:val="00CC191C"/>
    <w:rsid w:val="00CC2616"/>
    <w:rsid w:val="00CC265C"/>
    <w:rsid w:val="00CC304C"/>
    <w:rsid w:val="00CC3332"/>
    <w:rsid w:val="00CC33AE"/>
    <w:rsid w:val="00CC3F51"/>
    <w:rsid w:val="00CC40F0"/>
    <w:rsid w:val="00CC4271"/>
    <w:rsid w:val="00CC4A4D"/>
    <w:rsid w:val="00CC4B7D"/>
    <w:rsid w:val="00CC4D63"/>
    <w:rsid w:val="00CC56C7"/>
    <w:rsid w:val="00CC6112"/>
    <w:rsid w:val="00CC6A26"/>
    <w:rsid w:val="00CC6DF0"/>
    <w:rsid w:val="00CC709B"/>
    <w:rsid w:val="00CC75B8"/>
    <w:rsid w:val="00CC77D2"/>
    <w:rsid w:val="00CD0727"/>
    <w:rsid w:val="00CD082D"/>
    <w:rsid w:val="00CD088D"/>
    <w:rsid w:val="00CD0C51"/>
    <w:rsid w:val="00CD0CB7"/>
    <w:rsid w:val="00CD1805"/>
    <w:rsid w:val="00CD2449"/>
    <w:rsid w:val="00CD27EE"/>
    <w:rsid w:val="00CD2ECE"/>
    <w:rsid w:val="00CD35F4"/>
    <w:rsid w:val="00CD371D"/>
    <w:rsid w:val="00CD3B3D"/>
    <w:rsid w:val="00CD3D0A"/>
    <w:rsid w:val="00CD4153"/>
    <w:rsid w:val="00CD43D7"/>
    <w:rsid w:val="00CD4607"/>
    <w:rsid w:val="00CD4DB1"/>
    <w:rsid w:val="00CD5341"/>
    <w:rsid w:val="00CD54CF"/>
    <w:rsid w:val="00CD55CC"/>
    <w:rsid w:val="00CD5BC3"/>
    <w:rsid w:val="00CD5DAF"/>
    <w:rsid w:val="00CD6290"/>
    <w:rsid w:val="00CD642F"/>
    <w:rsid w:val="00CD6D06"/>
    <w:rsid w:val="00CD6ECE"/>
    <w:rsid w:val="00CD6FB0"/>
    <w:rsid w:val="00CD71AE"/>
    <w:rsid w:val="00CD789E"/>
    <w:rsid w:val="00CE0096"/>
    <w:rsid w:val="00CE0A58"/>
    <w:rsid w:val="00CE0D71"/>
    <w:rsid w:val="00CE0E1A"/>
    <w:rsid w:val="00CE1150"/>
    <w:rsid w:val="00CE1314"/>
    <w:rsid w:val="00CE1434"/>
    <w:rsid w:val="00CE26F7"/>
    <w:rsid w:val="00CE306F"/>
    <w:rsid w:val="00CE3649"/>
    <w:rsid w:val="00CE39EC"/>
    <w:rsid w:val="00CE4087"/>
    <w:rsid w:val="00CE467A"/>
    <w:rsid w:val="00CE4999"/>
    <w:rsid w:val="00CE4C9C"/>
    <w:rsid w:val="00CE5975"/>
    <w:rsid w:val="00CE5C9E"/>
    <w:rsid w:val="00CE5F28"/>
    <w:rsid w:val="00CE63DA"/>
    <w:rsid w:val="00CE6456"/>
    <w:rsid w:val="00CE671A"/>
    <w:rsid w:val="00CE6785"/>
    <w:rsid w:val="00CE68AA"/>
    <w:rsid w:val="00CE7333"/>
    <w:rsid w:val="00CE7BA4"/>
    <w:rsid w:val="00CE7E56"/>
    <w:rsid w:val="00CF1164"/>
    <w:rsid w:val="00CF160E"/>
    <w:rsid w:val="00CF1CE6"/>
    <w:rsid w:val="00CF1F2A"/>
    <w:rsid w:val="00CF289C"/>
    <w:rsid w:val="00CF297E"/>
    <w:rsid w:val="00CF2CAD"/>
    <w:rsid w:val="00CF3694"/>
    <w:rsid w:val="00CF3BD0"/>
    <w:rsid w:val="00CF3CFD"/>
    <w:rsid w:val="00CF4489"/>
    <w:rsid w:val="00CF44C0"/>
    <w:rsid w:val="00CF49BC"/>
    <w:rsid w:val="00CF4BDF"/>
    <w:rsid w:val="00CF4F09"/>
    <w:rsid w:val="00CF5555"/>
    <w:rsid w:val="00CF58E3"/>
    <w:rsid w:val="00CF5B7F"/>
    <w:rsid w:val="00CF5BE1"/>
    <w:rsid w:val="00CF5CA5"/>
    <w:rsid w:val="00CF5D3B"/>
    <w:rsid w:val="00CF5F1C"/>
    <w:rsid w:val="00CF6394"/>
    <w:rsid w:val="00CF6553"/>
    <w:rsid w:val="00CF6669"/>
    <w:rsid w:val="00CF6D8F"/>
    <w:rsid w:val="00CF6DDD"/>
    <w:rsid w:val="00CF6E06"/>
    <w:rsid w:val="00CF6EAC"/>
    <w:rsid w:val="00CF7122"/>
    <w:rsid w:val="00CF7510"/>
    <w:rsid w:val="00CF7D7F"/>
    <w:rsid w:val="00CF7F35"/>
    <w:rsid w:val="00D00211"/>
    <w:rsid w:val="00D01183"/>
    <w:rsid w:val="00D011EB"/>
    <w:rsid w:val="00D0213C"/>
    <w:rsid w:val="00D02419"/>
    <w:rsid w:val="00D02980"/>
    <w:rsid w:val="00D03550"/>
    <w:rsid w:val="00D0372E"/>
    <w:rsid w:val="00D03730"/>
    <w:rsid w:val="00D0378E"/>
    <w:rsid w:val="00D03851"/>
    <w:rsid w:val="00D038AF"/>
    <w:rsid w:val="00D03E51"/>
    <w:rsid w:val="00D044D8"/>
    <w:rsid w:val="00D0504F"/>
    <w:rsid w:val="00D057C5"/>
    <w:rsid w:val="00D05A7E"/>
    <w:rsid w:val="00D05C56"/>
    <w:rsid w:val="00D05E75"/>
    <w:rsid w:val="00D06067"/>
    <w:rsid w:val="00D0611E"/>
    <w:rsid w:val="00D06288"/>
    <w:rsid w:val="00D07B99"/>
    <w:rsid w:val="00D105DF"/>
    <w:rsid w:val="00D10F3D"/>
    <w:rsid w:val="00D1138F"/>
    <w:rsid w:val="00D11784"/>
    <w:rsid w:val="00D11954"/>
    <w:rsid w:val="00D119B3"/>
    <w:rsid w:val="00D11B65"/>
    <w:rsid w:val="00D11D41"/>
    <w:rsid w:val="00D11D5B"/>
    <w:rsid w:val="00D12523"/>
    <w:rsid w:val="00D128D8"/>
    <w:rsid w:val="00D12C10"/>
    <w:rsid w:val="00D12D05"/>
    <w:rsid w:val="00D1327B"/>
    <w:rsid w:val="00D1394C"/>
    <w:rsid w:val="00D13A3A"/>
    <w:rsid w:val="00D13EC0"/>
    <w:rsid w:val="00D144A2"/>
    <w:rsid w:val="00D14D4C"/>
    <w:rsid w:val="00D14EDE"/>
    <w:rsid w:val="00D15218"/>
    <w:rsid w:val="00D152D9"/>
    <w:rsid w:val="00D154AB"/>
    <w:rsid w:val="00D15C47"/>
    <w:rsid w:val="00D15DB3"/>
    <w:rsid w:val="00D15DC9"/>
    <w:rsid w:val="00D161AB"/>
    <w:rsid w:val="00D1665C"/>
    <w:rsid w:val="00D167DB"/>
    <w:rsid w:val="00D16EDD"/>
    <w:rsid w:val="00D17A74"/>
    <w:rsid w:val="00D17EA7"/>
    <w:rsid w:val="00D202DA"/>
    <w:rsid w:val="00D2064B"/>
    <w:rsid w:val="00D208BB"/>
    <w:rsid w:val="00D211AF"/>
    <w:rsid w:val="00D213B2"/>
    <w:rsid w:val="00D21ECD"/>
    <w:rsid w:val="00D22285"/>
    <w:rsid w:val="00D22367"/>
    <w:rsid w:val="00D232A1"/>
    <w:rsid w:val="00D23811"/>
    <w:rsid w:val="00D23A4B"/>
    <w:rsid w:val="00D23CBF"/>
    <w:rsid w:val="00D23FFA"/>
    <w:rsid w:val="00D243E2"/>
    <w:rsid w:val="00D24A45"/>
    <w:rsid w:val="00D24C90"/>
    <w:rsid w:val="00D25562"/>
    <w:rsid w:val="00D25859"/>
    <w:rsid w:val="00D25BA6"/>
    <w:rsid w:val="00D2688B"/>
    <w:rsid w:val="00D26B50"/>
    <w:rsid w:val="00D27711"/>
    <w:rsid w:val="00D27760"/>
    <w:rsid w:val="00D27833"/>
    <w:rsid w:val="00D27AD9"/>
    <w:rsid w:val="00D27D6E"/>
    <w:rsid w:val="00D30139"/>
    <w:rsid w:val="00D30390"/>
    <w:rsid w:val="00D30700"/>
    <w:rsid w:val="00D308FA"/>
    <w:rsid w:val="00D30B81"/>
    <w:rsid w:val="00D31466"/>
    <w:rsid w:val="00D314E2"/>
    <w:rsid w:val="00D317AE"/>
    <w:rsid w:val="00D31B06"/>
    <w:rsid w:val="00D322C1"/>
    <w:rsid w:val="00D3247E"/>
    <w:rsid w:val="00D329CA"/>
    <w:rsid w:val="00D32FB9"/>
    <w:rsid w:val="00D33012"/>
    <w:rsid w:val="00D33206"/>
    <w:rsid w:val="00D337B5"/>
    <w:rsid w:val="00D33E50"/>
    <w:rsid w:val="00D34B89"/>
    <w:rsid w:val="00D34C7B"/>
    <w:rsid w:val="00D34CC7"/>
    <w:rsid w:val="00D34ECF"/>
    <w:rsid w:val="00D35302"/>
    <w:rsid w:val="00D35667"/>
    <w:rsid w:val="00D35CCB"/>
    <w:rsid w:val="00D364D4"/>
    <w:rsid w:val="00D36601"/>
    <w:rsid w:val="00D36C1F"/>
    <w:rsid w:val="00D36C57"/>
    <w:rsid w:val="00D373FD"/>
    <w:rsid w:val="00D37D7A"/>
    <w:rsid w:val="00D40386"/>
    <w:rsid w:val="00D40825"/>
    <w:rsid w:val="00D408CB"/>
    <w:rsid w:val="00D4097B"/>
    <w:rsid w:val="00D409C0"/>
    <w:rsid w:val="00D40AC0"/>
    <w:rsid w:val="00D40D6A"/>
    <w:rsid w:val="00D411BA"/>
    <w:rsid w:val="00D41350"/>
    <w:rsid w:val="00D41374"/>
    <w:rsid w:val="00D419BF"/>
    <w:rsid w:val="00D42709"/>
    <w:rsid w:val="00D42719"/>
    <w:rsid w:val="00D4302F"/>
    <w:rsid w:val="00D43BA4"/>
    <w:rsid w:val="00D440B0"/>
    <w:rsid w:val="00D44348"/>
    <w:rsid w:val="00D445A5"/>
    <w:rsid w:val="00D44B9C"/>
    <w:rsid w:val="00D44F71"/>
    <w:rsid w:val="00D45156"/>
    <w:rsid w:val="00D45164"/>
    <w:rsid w:val="00D453A5"/>
    <w:rsid w:val="00D45B46"/>
    <w:rsid w:val="00D45F7B"/>
    <w:rsid w:val="00D463CE"/>
    <w:rsid w:val="00D467E3"/>
    <w:rsid w:val="00D47110"/>
    <w:rsid w:val="00D47390"/>
    <w:rsid w:val="00D47AA2"/>
    <w:rsid w:val="00D47EFC"/>
    <w:rsid w:val="00D501C5"/>
    <w:rsid w:val="00D5061C"/>
    <w:rsid w:val="00D508EE"/>
    <w:rsid w:val="00D51473"/>
    <w:rsid w:val="00D51740"/>
    <w:rsid w:val="00D51B24"/>
    <w:rsid w:val="00D52232"/>
    <w:rsid w:val="00D52840"/>
    <w:rsid w:val="00D535E7"/>
    <w:rsid w:val="00D53898"/>
    <w:rsid w:val="00D53956"/>
    <w:rsid w:val="00D53A58"/>
    <w:rsid w:val="00D53E3A"/>
    <w:rsid w:val="00D54306"/>
    <w:rsid w:val="00D546CB"/>
    <w:rsid w:val="00D54C0A"/>
    <w:rsid w:val="00D54F47"/>
    <w:rsid w:val="00D5517D"/>
    <w:rsid w:val="00D55365"/>
    <w:rsid w:val="00D554A4"/>
    <w:rsid w:val="00D554F1"/>
    <w:rsid w:val="00D55587"/>
    <w:rsid w:val="00D555D1"/>
    <w:rsid w:val="00D5627E"/>
    <w:rsid w:val="00D57388"/>
    <w:rsid w:val="00D576FA"/>
    <w:rsid w:val="00D57B5C"/>
    <w:rsid w:val="00D57F1C"/>
    <w:rsid w:val="00D60257"/>
    <w:rsid w:val="00D60A27"/>
    <w:rsid w:val="00D60A47"/>
    <w:rsid w:val="00D60F78"/>
    <w:rsid w:val="00D612A5"/>
    <w:rsid w:val="00D61337"/>
    <w:rsid w:val="00D615EE"/>
    <w:rsid w:val="00D61CA6"/>
    <w:rsid w:val="00D62A5E"/>
    <w:rsid w:val="00D62B16"/>
    <w:rsid w:val="00D62D17"/>
    <w:rsid w:val="00D63D30"/>
    <w:rsid w:val="00D63F1D"/>
    <w:rsid w:val="00D63FD0"/>
    <w:rsid w:val="00D64064"/>
    <w:rsid w:val="00D646D4"/>
    <w:rsid w:val="00D64D08"/>
    <w:rsid w:val="00D64F0D"/>
    <w:rsid w:val="00D65049"/>
    <w:rsid w:val="00D653E2"/>
    <w:rsid w:val="00D655D2"/>
    <w:rsid w:val="00D65EFA"/>
    <w:rsid w:val="00D6606F"/>
    <w:rsid w:val="00D66B2B"/>
    <w:rsid w:val="00D67871"/>
    <w:rsid w:val="00D679BA"/>
    <w:rsid w:val="00D67C0D"/>
    <w:rsid w:val="00D67C36"/>
    <w:rsid w:val="00D67C4B"/>
    <w:rsid w:val="00D70403"/>
    <w:rsid w:val="00D7050F"/>
    <w:rsid w:val="00D7087F"/>
    <w:rsid w:val="00D70E57"/>
    <w:rsid w:val="00D7111B"/>
    <w:rsid w:val="00D71176"/>
    <w:rsid w:val="00D7130F"/>
    <w:rsid w:val="00D71828"/>
    <w:rsid w:val="00D71AF3"/>
    <w:rsid w:val="00D71BF7"/>
    <w:rsid w:val="00D71C5D"/>
    <w:rsid w:val="00D71F94"/>
    <w:rsid w:val="00D71FCF"/>
    <w:rsid w:val="00D7272A"/>
    <w:rsid w:val="00D7277D"/>
    <w:rsid w:val="00D72992"/>
    <w:rsid w:val="00D7302B"/>
    <w:rsid w:val="00D735ED"/>
    <w:rsid w:val="00D73D34"/>
    <w:rsid w:val="00D74169"/>
    <w:rsid w:val="00D750D2"/>
    <w:rsid w:val="00D75361"/>
    <w:rsid w:val="00D75691"/>
    <w:rsid w:val="00D75869"/>
    <w:rsid w:val="00D7690E"/>
    <w:rsid w:val="00D76C21"/>
    <w:rsid w:val="00D770D6"/>
    <w:rsid w:val="00D7723D"/>
    <w:rsid w:val="00D779CD"/>
    <w:rsid w:val="00D77D54"/>
    <w:rsid w:val="00D80133"/>
    <w:rsid w:val="00D805C2"/>
    <w:rsid w:val="00D80867"/>
    <w:rsid w:val="00D80AE2"/>
    <w:rsid w:val="00D80C0C"/>
    <w:rsid w:val="00D80F7E"/>
    <w:rsid w:val="00D8122E"/>
    <w:rsid w:val="00D817DE"/>
    <w:rsid w:val="00D81CE6"/>
    <w:rsid w:val="00D81E29"/>
    <w:rsid w:val="00D8279B"/>
    <w:rsid w:val="00D83824"/>
    <w:rsid w:val="00D8418B"/>
    <w:rsid w:val="00D8454A"/>
    <w:rsid w:val="00D849FC"/>
    <w:rsid w:val="00D84A3C"/>
    <w:rsid w:val="00D8570A"/>
    <w:rsid w:val="00D857A5"/>
    <w:rsid w:val="00D85B91"/>
    <w:rsid w:val="00D863ED"/>
    <w:rsid w:val="00D8676B"/>
    <w:rsid w:val="00D87389"/>
    <w:rsid w:val="00D87544"/>
    <w:rsid w:val="00D87679"/>
    <w:rsid w:val="00D87CE2"/>
    <w:rsid w:val="00D87E8C"/>
    <w:rsid w:val="00D9063A"/>
    <w:rsid w:val="00D9107B"/>
    <w:rsid w:val="00D9185B"/>
    <w:rsid w:val="00D918DA"/>
    <w:rsid w:val="00D91CB9"/>
    <w:rsid w:val="00D91D01"/>
    <w:rsid w:val="00D91F4F"/>
    <w:rsid w:val="00D921E3"/>
    <w:rsid w:val="00D928D7"/>
    <w:rsid w:val="00D92B42"/>
    <w:rsid w:val="00D930DC"/>
    <w:rsid w:val="00D93296"/>
    <w:rsid w:val="00D933FA"/>
    <w:rsid w:val="00D939CF"/>
    <w:rsid w:val="00D93F80"/>
    <w:rsid w:val="00D940F5"/>
    <w:rsid w:val="00D94256"/>
    <w:rsid w:val="00D9482E"/>
    <w:rsid w:val="00D95E47"/>
    <w:rsid w:val="00D9605A"/>
    <w:rsid w:val="00D962A8"/>
    <w:rsid w:val="00D9630D"/>
    <w:rsid w:val="00D96651"/>
    <w:rsid w:val="00D96924"/>
    <w:rsid w:val="00D96E2F"/>
    <w:rsid w:val="00D9710F"/>
    <w:rsid w:val="00D971F0"/>
    <w:rsid w:val="00D976D2"/>
    <w:rsid w:val="00D97A34"/>
    <w:rsid w:val="00D97FC5"/>
    <w:rsid w:val="00DA1003"/>
    <w:rsid w:val="00DA1313"/>
    <w:rsid w:val="00DA2282"/>
    <w:rsid w:val="00DA2538"/>
    <w:rsid w:val="00DA28FE"/>
    <w:rsid w:val="00DA2A5B"/>
    <w:rsid w:val="00DA2FE6"/>
    <w:rsid w:val="00DA3603"/>
    <w:rsid w:val="00DA3D82"/>
    <w:rsid w:val="00DA3FC0"/>
    <w:rsid w:val="00DA421F"/>
    <w:rsid w:val="00DA430F"/>
    <w:rsid w:val="00DA43E6"/>
    <w:rsid w:val="00DA4CC4"/>
    <w:rsid w:val="00DA5C92"/>
    <w:rsid w:val="00DA63AF"/>
    <w:rsid w:val="00DA69C5"/>
    <w:rsid w:val="00DA78BE"/>
    <w:rsid w:val="00DB0728"/>
    <w:rsid w:val="00DB0B50"/>
    <w:rsid w:val="00DB0F74"/>
    <w:rsid w:val="00DB0FB7"/>
    <w:rsid w:val="00DB12A1"/>
    <w:rsid w:val="00DB161B"/>
    <w:rsid w:val="00DB18A8"/>
    <w:rsid w:val="00DB1992"/>
    <w:rsid w:val="00DB1B40"/>
    <w:rsid w:val="00DB1BD8"/>
    <w:rsid w:val="00DB1CF0"/>
    <w:rsid w:val="00DB1EFF"/>
    <w:rsid w:val="00DB2B5C"/>
    <w:rsid w:val="00DB2F31"/>
    <w:rsid w:val="00DB3643"/>
    <w:rsid w:val="00DB3F89"/>
    <w:rsid w:val="00DB3FC7"/>
    <w:rsid w:val="00DB4096"/>
    <w:rsid w:val="00DB41DC"/>
    <w:rsid w:val="00DB42BB"/>
    <w:rsid w:val="00DB4303"/>
    <w:rsid w:val="00DB49E6"/>
    <w:rsid w:val="00DB540F"/>
    <w:rsid w:val="00DB5A82"/>
    <w:rsid w:val="00DB5B20"/>
    <w:rsid w:val="00DB5BC2"/>
    <w:rsid w:val="00DB644C"/>
    <w:rsid w:val="00DB683B"/>
    <w:rsid w:val="00DB69BB"/>
    <w:rsid w:val="00DB74FC"/>
    <w:rsid w:val="00DB7862"/>
    <w:rsid w:val="00DB7AFB"/>
    <w:rsid w:val="00DB7D4F"/>
    <w:rsid w:val="00DC012F"/>
    <w:rsid w:val="00DC0250"/>
    <w:rsid w:val="00DC04BC"/>
    <w:rsid w:val="00DC04FA"/>
    <w:rsid w:val="00DC0708"/>
    <w:rsid w:val="00DC082B"/>
    <w:rsid w:val="00DC0B5E"/>
    <w:rsid w:val="00DC0B7E"/>
    <w:rsid w:val="00DC14AF"/>
    <w:rsid w:val="00DC15BC"/>
    <w:rsid w:val="00DC1942"/>
    <w:rsid w:val="00DC1B42"/>
    <w:rsid w:val="00DC1D53"/>
    <w:rsid w:val="00DC1EB6"/>
    <w:rsid w:val="00DC212B"/>
    <w:rsid w:val="00DC2B74"/>
    <w:rsid w:val="00DC2F97"/>
    <w:rsid w:val="00DC326F"/>
    <w:rsid w:val="00DC4CF3"/>
    <w:rsid w:val="00DC512B"/>
    <w:rsid w:val="00DC53BB"/>
    <w:rsid w:val="00DC54E8"/>
    <w:rsid w:val="00DC582D"/>
    <w:rsid w:val="00DC5AE7"/>
    <w:rsid w:val="00DC5F62"/>
    <w:rsid w:val="00DC6C4A"/>
    <w:rsid w:val="00DC6DC8"/>
    <w:rsid w:val="00DC71E7"/>
    <w:rsid w:val="00DC737C"/>
    <w:rsid w:val="00DD037A"/>
    <w:rsid w:val="00DD0BBB"/>
    <w:rsid w:val="00DD0C06"/>
    <w:rsid w:val="00DD0D92"/>
    <w:rsid w:val="00DD0EA7"/>
    <w:rsid w:val="00DD1534"/>
    <w:rsid w:val="00DD18DC"/>
    <w:rsid w:val="00DD1D3C"/>
    <w:rsid w:val="00DD216B"/>
    <w:rsid w:val="00DD2526"/>
    <w:rsid w:val="00DD2CD5"/>
    <w:rsid w:val="00DD3088"/>
    <w:rsid w:val="00DD39B6"/>
    <w:rsid w:val="00DD3C09"/>
    <w:rsid w:val="00DD3CB8"/>
    <w:rsid w:val="00DD4F00"/>
    <w:rsid w:val="00DD520B"/>
    <w:rsid w:val="00DD59E6"/>
    <w:rsid w:val="00DD622A"/>
    <w:rsid w:val="00DD696B"/>
    <w:rsid w:val="00DD6972"/>
    <w:rsid w:val="00DD697C"/>
    <w:rsid w:val="00DD6C3C"/>
    <w:rsid w:val="00DD7122"/>
    <w:rsid w:val="00DD7501"/>
    <w:rsid w:val="00DD77AF"/>
    <w:rsid w:val="00DD783C"/>
    <w:rsid w:val="00DD7EEA"/>
    <w:rsid w:val="00DE0062"/>
    <w:rsid w:val="00DE0435"/>
    <w:rsid w:val="00DE047C"/>
    <w:rsid w:val="00DE05CB"/>
    <w:rsid w:val="00DE07A5"/>
    <w:rsid w:val="00DE0E52"/>
    <w:rsid w:val="00DE1011"/>
    <w:rsid w:val="00DE19D9"/>
    <w:rsid w:val="00DE1B15"/>
    <w:rsid w:val="00DE28C0"/>
    <w:rsid w:val="00DE37C5"/>
    <w:rsid w:val="00DE3972"/>
    <w:rsid w:val="00DE3B81"/>
    <w:rsid w:val="00DE3C9B"/>
    <w:rsid w:val="00DE4818"/>
    <w:rsid w:val="00DE4A03"/>
    <w:rsid w:val="00DE50D2"/>
    <w:rsid w:val="00DE55B6"/>
    <w:rsid w:val="00DE5F37"/>
    <w:rsid w:val="00DE6696"/>
    <w:rsid w:val="00DE6A94"/>
    <w:rsid w:val="00DE7A3E"/>
    <w:rsid w:val="00DE7C5A"/>
    <w:rsid w:val="00DE7EC5"/>
    <w:rsid w:val="00DF05C6"/>
    <w:rsid w:val="00DF0CF9"/>
    <w:rsid w:val="00DF0EBE"/>
    <w:rsid w:val="00DF172B"/>
    <w:rsid w:val="00DF1C8D"/>
    <w:rsid w:val="00DF1E57"/>
    <w:rsid w:val="00DF1FC3"/>
    <w:rsid w:val="00DF20F0"/>
    <w:rsid w:val="00DF23EF"/>
    <w:rsid w:val="00DF34E5"/>
    <w:rsid w:val="00DF365C"/>
    <w:rsid w:val="00DF3679"/>
    <w:rsid w:val="00DF3BAD"/>
    <w:rsid w:val="00DF3CA3"/>
    <w:rsid w:val="00DF4064"/>
    <w:rsid w:val="00DF45DA"/>
    <w:rsid w:val="00DF5261"/>
    <w:rsid w:val="00DF528E"/>
    <w:rsid w:val="00DF58FD"/>
    <w:rsid w:val="00DF621F"/>
    <w:rsid w:val="00DF6454"/>
    <w:rsid w:val="00DF6996"/>
    <w:rsid w:val="00DF6A4F"/>
    <w:rsid w:val="00DF6C42"/>
    <w:rsid w:val="00DF70F3"/>
    <w:rsid w:val="00DF742E"/>
    <w:rsid w:val="00DF77B6"/>
    <w:rsid w:val="00DF79BA"/>
    <w:rsid w:val="00DF7B87"/>
    <w:rsid w:val="00DF7BAF"/>
    <w:rsid w:val="00DF7E08"/>
    <w:rsid w:val="00E00812"/>
    <w:rsid w:val="00E008B0"/>
    <w:rsid w:val="00E00904"/>
    <w:rsid w:val="00E01665"/>
    <w:rsid w:val="00E0169B"/>
    <w:rsid w:val="00E01991"/>
    <w:rsid w:val="00E01B8E"/>
    <w:rsid w:val="00E0229E"/>
    <w:rsid w:val="00E030DC"/>
    <w:rsid w:val="00E036A2"/>
    <w:rsid w:val="00E036BF"/>
    <w:rsid w:val="00E036D0"/>
    <w:rsid w:val="00E03939"/>
    <w:rsid w:val="00E03BC2"/>
    <w:rsid w:val="00E03FC6"/>
    <w:rsid w:val="00E04118"/>
    <w:rsid w:val="00E041A6"/>
    <w:rsid w:val="00E042A5"/>
    <w:rsid w:val="00E04705"/>
    <w:rsid w:val="00E04945"/>
    <w:rsid w:val="00E049E0"/>
    <w:rsid w:val="00E04B29"/>
    <w:rsid w:val="00E04C61"/>
    <w:rsid w:val="00E04CB3"/>
    <w:rsid w:val="00E05421"/>
    <w:rsid w:val="00E05ACC"/>
    <w:rsid w:val="00E05AF5"/>
    <w:rsid w:val="00E05C06"/>
    <w:rsid w:val="00E06435"/>
    <w:rsid w:val="00E06774"/>
    <w:rsid w:val="00E06FAF"/>
    <w:rsid w:val="00E07119"/>
    <w:rsid w:val="00E0784C"/>
    <w:rsid w:val="00E07B48"/>
    <w:rsid w:val="00E07DCA"/>
    <w:rsid w:val="00E1059B"/>
    <w:rsid w:val="00E10673"/>
    <w:rsid w:val="00E109C7"/>
    <w:rsid w:val="00E10DC1"/>
    <w:rsid w:val="00E11CB7"/>
    <w:rsid w:val="00E11D19"/>
    <w:rsid w:val="00E12205"/>
    <w:rsid w:val="00E130BE"/>
    <w:rsid w:val="00E13519"/>
    <w:rsid w:val="00E1370A"/>
    <w:rsid w:val="00E1414C"/>
    <w:rsid w:val="00E14F2F"/>
    <w:rsid w:val="00E14F5F"/>
    <w:rsid w:val="00E1546D"/>
    <w:rsid w:val="00E15D07"/>
    <w:rsid w:val="00E15FE2"/>
    <w:rsid w:val="00E16678"/>
    <w:rsid w:val="00E169D2"/>
    <w:rsid w:val="00E16C9D"/>
    <w:rsid w:val="00E16D3E"/>
    <w:rsid w:val="00E16DB5"/>
    <w:rsid w:val="00E16E09"/>
    <w:rsid w:val="00E1726B"/>
    <w:rsid w:val="00E17553"/>
    <w:rsid w:val="00E17627"/>
    <w:rsid w:val="00E17D3B"/>
    <w:rsid w:val="00E2010C"/>
    <w:rsid w:val="00E20731"/>
    <w:rsid w:val="00E2187D"/>
    <w:rsid w:val="00E21D3F"/>
    <w:rsid w:val="00E223DB"/>
    <w:rsid w:val="00E2272A"/>
    <w:rsid w:val="00E2285B"/>
    <w:rsid w:val="00E22E73"/>
    <w:rsid w:val="00E2382E"/>
    <w:rsid w:val="00E239ED"/>
    <w:rsid w:val="00E23FFD"/>
    <w:rsid w:val="00E240CC"/>
    <w:rsid w:val="00E24289"/>
    <w:rsid w:val="00E247B7"/>
    <w:rsid w:val="00E249CD"/>
    <w:rsid w:val="00E24AEA"/>
    <w:rsid w:val="00E25FAE"/>
    <w:rsid w:val="00E2642E"/>
    <w:rsid w:val="00E2652F"/>
    <w:rsid w:val="00E26634"/>
    <w:rsid w:val="00E26755"/>
    <w:rsid w:val="00E26E7D"/>
    <w:rsid w:val="00E272E5"/>
    <w:rsid w:val="00E27914"/>
    <w:rsid w:val="00E27C05"/>
    <w:rsid w:val="00E30077"/>
    <w:rsid w:val="00E30385"/>
    <w:rsid w:val="00E30491"/>
    <w:rsid w:val="00E304BD"/>
    <w:rsid w:val="00E30741"/>
    <w:rsid w:val="00E30F9D"/>
    <w:rsid w:val="00E316BA"/>
    <w:rsid w:val="00E321E4"/>
    <w:rsid w:val="00E32750"/>
    <w:rsid w:val="00E32F16"/>
    <w:rsid w:val="00E33062"/>
    <w:rsid w:val="00E336AF"/>
    <w:rsid w:val="00E34098"/>
    <w:rsid w:val="00E3438F"/>
    <w:rsid w:val="00E34B25"/>
    <w:rsid w:val="00E34B2F"/>
    <w:rsid w:val="00E34B94"/>
    <w:rsid w:val="00E34BED"/>
    <w:rsid w:val="00E3516B"/>
    <w:rsid w:val="00E3549E"/>
    <w:rsid w:val="00E35D38"/>
    <w:rsid w:val="00E37047"/>
    <w:rsid w:val="00E37F81"/>
    <w:rsid w:val="00E40170"/>
    <w:rsid w:val="00E402F9"/>
    <w:rsid w:val="00E405E2"/>
    <w:rsid w:val="00E40B03"/>
    <w:rsid w:val="00E40E09"/>
    <w:rsid w:val="00E40E7F"/>
    <w:rsid w:val="00E41B93"/>
    <w:rsid w:val="00E42298"/>
    <w:rsid w:val="00E42364"/>
    <w:rsid w:val="00E42C60"/>
    <w:rsid w:val="00E43435"/>
    <w:rsid w:val="00E43AFD"/>
    <w:rsid w:val="00E43BA7"/>
    <w:rsid w:val="00E43DBF"/>
    <w:rsid w:val="00E43E90"/>
    <w:rsid w:val="00E44225"/>
    <w:rsid w:val="00E445E8"/>
    <w:rsid w:val="00E44623"/>
    <w:rsid w:val="00E44691"/>
    <w:rsid w:val="00E447C4"/>
    <w:rsid w:val="00E44969"/>
    <w:rsid w:val="00E44A1F"/>
    <w:rsid w:val="00E4547A"/>
    <w:rsid w:val="00E460A5"/>
    <w:rsid w:val="00E460FC"/>
    <w:rsid w:val="00E4677D"/>
    <w:rsid w:val="00E46BF8"/>
    <w:rsid w:val="00E46F3D"/>
    <w:rsid w:val="00E4777A"/>
    <w:rsid w:val="00E4779F"/>
    <w:rsid w:val="00E47A0A"/>
    <w:rsid w:val="00E47D0B"/>
    <w:rsid w:val="00E47DA8"/>
    <w:rsid w:val="00E500B0"/>
    <w:rsid w:val="00E501A0"/>
    <w:rsid w:val="00E5088F"/>
    <w:rsid w:val="00E50D2F"/>
    <w:rsid w:val="00E51007"/>
    <w:rsid w:val="00E5152F"/>
    <w:rsid w:val="00E51A7A"/>
    <w:rsid w:val="00E52010"/>
    <w:rsid w:val="00E53222"/>
    <w:rsid w:val="00E53B85"/>
    <w:rsid w:val="00E5401D"/>
    <w:rsid w:val="00E54300"/>
    <w:rsid w:val="00E54592"/>
    <w:rsid w:val="00E54AA0"/>
    <w:rsid w:val="00E54B11"/>
    <w:rsid w:val="00E54FF0"/>
    <w:rsid w:val="00E55CCD"/>
    <w:rsid w:val="00E55D13"/>
    <w:rsid w:val="00E56607"/>
    <w:rsid w:val="00E56D33"/>
    <w:rsid w:val="00E57916"/>
    <w:rsid w:val="00E606FA"/>
    <w:rsid w:val="00E6105C"/>
    <w:rsid w:val="00E612C5"/>
    <w:rsid w:val="00E616DF"/>
    <w:rsid w:val="00E61FC5"/>
    <w:rsid w:val="00E622F5"/>
    <w:rsid w:val="00E6233C"/>
    <w:rsid w:val="00E6294B"/>
    <w:rsid w:val="00E62DE6"/>
    <w:rsid w:val="00E62EEC"/>
    <w:rsid w:val="00E631D1"/>
    <w:rsid w:val="00E63310"/>
    <w:rsid w:val="00E633C7"/>
    <w:rsid w:val="00E63493"/>
    <w:rsid w:val="00E640D0"/>
    <w:rsid w:val="00E65732"/>
    <w:rsid w:val="00E65ADA"/>
    <w:rsid w:val="00E65DB9"/>
    <w:rsid w:val="00E66926"/>
    <w:rsid w:val="00E66A37"/>
    <w:rsid w:val="00E67131"/>
    <w:rsid w:val="00E6729E"/>
    <w:rsid w:val="00E6765F"/>
    <w:rsid w:val="00E67684"/>
    <w:rsid w:val="00E67688"/>
    <w:rsid w:val="00E678CD"/>
    <w:rsid w:val="00E70409"/>
    <w:rsid w:val="00E7047E"/>
    <w:rsid w:val="00E70523"/>
    <w:rsid w:val="00E706D6"/>
    <w:rsid w:val="00E713A6"/>
    <w:rsid w:val="00E717EA"/>
    <w:rsid w:val="00E717FF"/>
    <w:rsid w:val="00E71B29"/>
    <w:rsid w:val="00E71F12"/>
    <w:rsid w:val="00E72A51"/>
    <w:rsid w:val="00E732BC"/>
    <w:rsid w:val="00E732F5"/>
    <w:rsid w:val="00E73A3A"/>
    <w:rsid w:val="00E73AD8"/>
    <w:rsid w:val="00E73D05"/>
    <w:rsid w:val="00E74621"/>
    <w:rsid w:val="00E7495B"/>
    <w:rsid w:val="00E74C01"/>
    <w:rsid w:val="00E74C57"/>
    <w:rsid w:val="00E74FA2"/>
    <w:rsid w:val="00E75191"/>
    <w:rsid w:val="00E7569F"/>
    <w:rsid w:val="00E759D8"/>
    <w:rsid w:val="00E75B8C"/>
    <w:rsid w:val="00E75DDF"/>
    <w:rsid w:val="00E7678B"/>
    <w:rsid w:val="00E773DE"/>
    <w:rsid w:val="00E777D9"/>
    <w:rsid w:val="00E779DE"/>
    <w:rsid w:val="00E77D43"/>
    <w:rsid w:val="00E80108"/>
    <w:rsid w:val="00E8057C"/>
    <w:rsid w:val="00E805ED"/>
    <w:rsid w:val="00E80CA0"/>
    <w:rsid w:val="00E80FD5"/>
    <w:rsid w:val="00E817D0"/>
    <w:rsid w:val="00E818EE"/>
    <w:rsid w:val="00E81CF0"/>
    <w:rsid w:val="00E81D30"/>
    <w:rsid w:val="00E820AD"/>
    <w:rsid w:val="00E82307"/>
    <w:rsid w:val="00E827C5"/>
    <w:rsid w:val="00E82E67"/>
    <w:rsid w:val="00E82F2F"/>
    <w:rsid w:val="00E830C7"/>
    <w:rsid w:val="00E8310B"/>
    <w:rsid w:val="00E831A1"/>
    <w:rsid w:val="00E83E36"/>
    <w:rsid w:val="00E83E6C"/>
    <w:rsid w:val="00E84522"/>
    <w:rsid w:val="00E8514B"/>
    <w:rsid w:val="00E85324"/>
    <w:rsid w:val="00E85A44"/>
    <w:rsid w:val="00E85C30"/>
    <w:rsid w:val="00E85CF6"/>
    <w:rsid w:val="00E85D00"/>
    <w:rsid w:val="00E85E28"/>
    <w:rsid w:val="00E85FE1"/>
    <w:rsid w:val="00E8607F"/>
    <w:rsid w:val="00E86339"/>
    <w:rsid w:val="00E86425"/>
    <w:rsid w:val="00E879CB"/>
    <w:rsid w:val="00E87F4D"/>
    <w:rsid w:val="00E87F6E"/>
    <w:rsid w:val="00E87FA6"/>
    <w:rsid w:val="00E9003C"/>
    <w:rsid w:val="00E905FD"/>
    <w:rsid w:val="00E90844"/>
    <w:rsid w:val="00E908AC"/>
    <w:rsid w:val="00E9095D"/>
    <w:rsid w:val="00E9109C"/>
    <w:rsid w:val="00E9144B"/>
    <w:rsid w:val="00E9155D"/>
    <w:rsid w:val="00E9171D"/>
    <w:rsid w:val="00E91AA5"/>
    <w:rsid w:val="00E91C3B"/>
    <w:rsid w:val="00E938B0"/>
    <w:rsid w:val="00E941F2"/>
    <w:rsid w:val="00E942E9"/>
    <w:rsid w:val="00E944ED"/>
    <w:rsid w:val="00E9520F"/>
    <w:rsid w:val="00E9592C"/>
    <w:rsid w:val="00E96283"/>
    <w:rsid w:val="00E9648D"/>
    <w:rsid w:val="00E964DA"/>
    <w:rsid w:val="00E96799"/>
    <w:rsid w:val="00E96B3E"/>
    <w:rsid w:val="00E970E3"/>
    <w:rsid w:val="00E97656"/>
    <w:rsid w:val="00EA0498"/>
    <w:rsid w:val="00EA0594"/>
    <w:rsid w:val="00EA05F8"/>
    <w:rsid w:val="00EA099D"/>
    <w:rsid w:val="00EA09AC"/>
    <w:rsid w:val="00EA1080"/>
    <w:rsid w:val="00EA122D"/>
    <w:rsid w:val="00EA148C"/>
    <w:rsid w:val="00EA1791"/>
    <w:rsid w:val="00EA19DC"/>
    <w:rsid w:val="00EA2A41"/>
    <w:rsid w:val="00EA2AF3"/>
    <w:rsid w:val="00EA3359"/>
    <w:rsid w:val="00EA343F"/>
    <w:rsid w:val="00EA3472"/>
    <w:rsid w:val="00EA36A1"/>
    <w:rsid w:val="00EA38FC"/>
    <w:rsid w:val="00EA3A66"/>
    <w:rsid w:val="00EA3B16"/>
    <w:rsid w:val="00EA407C"/>
    <w:rsid w:val="00EA430F"/>
    <w:rsid w:val="00EA45F4"/>
    <w:rsid w:val="00EA4922"/>
    <w:rsid w:val="00EA516D"/>
    <w:rsid w:val="00EA5F90"/>
    <w:rsid w:val="00EA6861"/>
    <w:rsid w:val="00EA6A09"/>
    <w:rsid w:val="00EA6AAB"/>
    <w:rsid w:val="00EA731C"/>
    <w:rsid w:val="00EA7667"/>
    <w:rsid w:val="00EA7BFC"/>
    <w:rsid w:val="00EB044A"/>
    <w:rsid w:val="00EB0C2F"/>
    <w:rsid w:val="00EB0DD5"/>
    <w:rsid w:val="00EB1121"/>
    <w:rsid w:val="00EB1193"/>
    <w:rsid w:val="00EB15BC"/>
    <w:rsid w:val="00EB16AF"/>
    <w:rsid w:val="00EB1A00"/>
    <w:rsid w:val="00EB1A73"/>
    <w:rsid w:val="00EB221C"/>
    <w:rsid w:val="00EB25D7"/>
    <w:rsid w:val="00EB2D2A"/>
    <w:rsid w:val="00EB2D68"/>
    <w:rsid w:val="00EB2DAB"/>
    <w:rsid w:val="00EB3E12"/>
    <w:rsid w:val="00EB4431"/>
    <w:rsid w:val="00EB511B"/>
    <w:rsid w:val="00EB5206"/>
    <w:rsid w:val="00EB552F"/>
    <w:rsid w:val="00EB5DBD"/>
    <w:rsid w:val="00EB61C4"/>
    <w:rsid w:val="00EB65FD"/>
    <w:rsid w:val="00EB7DCE"/>
    <w:rsid w:val="00EC03CA"/>
    <w:rsid w:val="00EC0C72"/>
    <w:rsid w:val="00EC1720"/>
    <w:rsid w:val="00EC2164"/>
    <w:rsid w:val="00EC2A18"/>
    <w:rsid w:val="00EC2E22"/>
    <w:rsid w:val="00EC3098"/>
    <w:rsid w:val="00EC3449"/>
    <w:rsid w:val="00EC35CC"/>
    <w:rsid w:val="00EC446B"/>
    <w:rsid w:val="00EC4C78"/>
    <w:rsid w:val="00EC4D0F"/>
    <w:rsid w:val="00EC5269"/>
    <w:rsid w:val="00EC5F2C"/>
    <w:rsid w:val="00EC6241"/>
    <w:rsid w:val="00EC6315"/>
    <w:rsid w:val="00EC6570"/>
    <w:rsid w:val="00EC66C1"/>
    <w:rsid w:val="00EC66C8"/>
    <w:rsid w:val="00EC7009"/>
    <w:rsid w:val="00EC7076"/>
    <w:rsid w:val="00EC7158"/>
    <w:rsid w:val="00EC7720"/>
    <w:rsid w:val="00EC78A5"/>
    <w:rsid w:val="00EC7D78"/>
    <w:rsid w:val="00ED04C0"/>
    <w:rsid w:val="00ED0DF0"/>
    <w:rsid w:val="00ED2C01"/>
    <w:rsid w:val="00ED2C29"/>
    <w:rsid w:val="00ED2E6C"/>
    <w:rsid w:val="00ED3522"/>
    <w:rsid w:val="00ED3992"/>
    <w:rsid w:val="00ED3AD8"/>
    <w:rsid w:val="00ED3D4E"/>
    <w:rsid w:val="00ED3DC3"/>
    <w:rsid w:val="00ED4990"/>
    <w:rsid w:val="00ED4D6F"/>
    <w:rsid w:val="00ED51A4"/>
    <w:rsid w:val="00ED5994"/>
    <w:rsid w:val="00ED5A1B"/>
    <w:rsid w:val="00ED5CD0"/>
    <w:rsid w:val="00ED6A57"/>
    <w:rsid w:val="00ED6CCE"/>
    <w:rsid w:val="00ED708E"/>
    <w:rsid w:val="00ED710F"/>
    <w:rsid w:val="00ED7253"/>
    <w:rsid w:val="00ED74E3"/>
    <w:rsid w:val="00ED75C2"/>
    <w:rsid w:val="00ED76C1"/>
    <w:rsid w:val="00ED791F"/>
    <w:rsid w:val="00ED7AF5"/>
    <w:rsid w:val="00ED7E8C"/>
    <w:rsid w:val="00EE00F8"/>
    <w:rsid w:val="00EE03C5"/>
    <w:rsid w:val="00EE0D0C"/>
    <w:rsid w:val="00EE0EE3"/>
    <w:rsid w:val="00EE200D"/>
    <w:rsid w:val="00EE2C32"/>
    <w:rsid w:val="00EE3844"/>
    <w:rsid w:val="00EE394B"/>
    <w:rsid w:val="00EE4754"/>
    <w:rsid w:val="00EE48BE"/>
    <w:rsid w:val="00EE4A67"/>
    <w:rsid w:val="00EE4B67"/>
    <w:rsid w:val="00EE5021"/>
    <w:rsid w:val="00EE508F"/>
    <w:rsid w:val="00EE54FC"/>
    <w:rsid w:val="00EE55B7"/>
    <w:rsid w:val="00EE5A47"/>
    <w:rsid w:val="00EE5B30"/>
    <w:rsid w:val="00EE635E"/>
    <w:rsid w:val="00EE6534"/>
    <w:rsid w:val="00EE6648"/>
    <w:rsid w:val="00EE6C1C"/>
    <w:rsid w:val="00EE780E"/>
    <w:rsid w:val="00EE7D9E"/>
    <w:rsid w:val="00EF08EF"/>
    <w:rsid w:val="00EF11F3"/>
    <w:rsid w:val="00EF17AB"/>
    <w:rsid w:val="00EF1B2D"/>
    <w:rsid w:val="00EF1D72"/>
    <w:rsid w:val="00EF1F63"/>
    <w:rsid w:val="00EF20D7"/>
    <w:rsid w:val="00EF28A4"/>
    <w:rsid w:val="00EF2E1E"/>
    <w:rsid w:val="00EF3807"/>
    <w:rsid w:val="00EF3CB9"/>
    <w:rsid w:val="00EF4501"/>
    <w:rsid w:val="00EF45BC"/>
    <w:rsid w:val="00EF4E35"/>
    <w:rsid w:val="00EF4FB2"/>
    <w:rsid w:val="00EF529B"/>
    <w:rsid w:val="00EF5A4E"/>
    <w:rsid w:val="00EF6098"/>
    <w:rsid w:val="00EF6622"/>
    <w:rsid w:val="00EF7336"/>
    <w:rsid w:val="00EF75AB"/>
    <w:rsid w:val="00EF77C1"/>
    <w:rsid w:val="00F0027E"/>
    <w:rsid w:val="00F00458"/>
    <w:rsid w:val="00F00549"/>
    <w:rsid w:val="00F00A52"/>
    <w:rsid w:val="00F00EAE"/>
    <w:rsid w:val="00F01191"/>
    <w:rsid w:val="00F0124F"/>
    <w:rsid w:val="00F014E1"/>
    <w:rsid w:val="00F0194E"/>
    <w:rsid w:val="00F02366"/>
    <w:rsid w:val="00F02626"/>
    <w:rsid w:val="00F02DF2"/>
    <w:rsid w:val="00F03221"/>
    <w:rsid w:val="00F0336E"/>
    <w:rsid w:val="00F03399"/>
    <w:rsid w:val="00F034C8"/>
    <w:rsid w:val="00F04088"/>
    <w:rsid w:val="00F0440C"/>
    <w:rsid w:val="00F05215"/>
    <w:rsid w:val="00F0557F"/>
    <w:rsid w:val="00F05879"/>
    <w:rsid w:val="00F05B69"/>
    <w:rsid w:val="00F05E02"/>
    <w:rsid w:val="00F06E33"/>
    <w:rsid w:val="00F06EDE"/>
    <w:rsid w:val="00F0710A"/>
    <w:rsid w:val="00F074D5"/>
    <w:rsid w:val="00F07738"/>
    <w:rsid w:val="00F07BEF"/>
    <w:rsid w:val="00F10669"/>
    <w:rsid w:val="00F107C6"/>
    <w:rsid w:val="00F1096C"/>
    <w:rsid w:val="00F10A28"/>
    <w:rsid w:val="00F11AE9"/>
    <w:rsid w:val="00F11BC1"/>
    <w:rsid w:val="00F1253C"/>
    <w:rsid w:val="00F135DC"/>
    <w:rsid w:val="00F13C16"/>
    <w:rsid w:val="00F14198"/>
    <w:rsid w:val="00F141DA"/>
    <w:rsid w:val="00F14782"/>
    <w:rsid w:val="00F14D23"/>
    <w:rsid w:val="00F14E01"/>
    <w:rsid w:val="00F15C6F"/>
    <w:rsid w:val="00F15CA6"/>
    <w:rsid w:val="00F15D92"/>
    <w:rsid w:val="00F16118"/>
    <w:rsid w:val="00F168FA"/>
    <w:rsid w:val="00F17363"/>
    <w:rsid w:val="00F173EB"/>
    <w:rsid w:val="00F17665"/>
    <w:rsid w:val="00F1776D"/>
    <w:rsid w:val="00F20F77"/>
    <w:rsid w:val="00F21B94"/>
    <w:rsid w:val="00F21BB4"/>
    <w:rsid w:val="00F22339"/>
    <w:rsid w:val="00F22440"/>
    <w:rsid w:val="00F2293D"/>
    <w:rsid w:val="00F2298D"/>
    <w:rsid w:val="00F22A6A"/>
    <w:rsid w:val="00F23313"/>
    <w:rsid w:val="00F2378C"/>
    <w:rsid w:val="00F237A1"/>
    <w:rsid w:val="00F23F98"/>
    <w:rsid w:val="00F24503"/>
    <w:rsid w:val="00F24558"/>
    <w:rsid w:val="00F25579"/>
    <w:rsid w:val="00F26026"/>
    <w:rsid w:val="00F26755"/>
    <w:rsid w:val="00F26F1E"/>
    <w:rsid w:val="00F275DD"/>
    <w:rsid w:val="00F27E05"/>
    <w:rsid w:val="00F27EFA"/>
    <w:rsid w:val="00F30530"/>
    <w:rsid w:val="00F31232"/>
    <w:rsid w:val="00F323BB"/>
    <w:rsid w:val="00F32519"/>
    <w:rsid w:val="00F32F9F"/>
    <w:rsid w:val="00F333CD"/>
    <w:rsid w:val="00F3482B"/>
    <w:rsid w:val="00F3488D"/>
    <w:rsid w:val="00F348D4"/>
    <w:rsid w:val="00F34993"/>
    <w:rsid w:val="00F34C65"/>
    <w:rsid w:val="00F353AC"/>
    <w:rsid w:val="00F35FFA"/>
    <w:rsid w:val="00F363DB"/>
    <w:rsid w:val="00F36613"/>
    <w:rsid w:val="00F3694F"/>
    <w:rsid w:val="00F36B6F"/>
    <w:rsid w:val="00F36B8C"/>
    <w:rsid w:val="00F36D2A"/>
    <w:rsid w:val="00F36EBB"/>
    <w:rsid w:val="00F36EC3"/>
    <w:rsid w:val="00F376A9"/>
    <w:rsid w:val="00F37C23"/>
    <w:rsid w:val="00F40463"/>
    <w:rsid w:val="00F406C3"/>
    <w:rsid w:val="00F41722"/>
    <w:rsid w:val="00F429E9"/>
    <w:rsid w:val="00F42F68"/>
    <w:rsid w:val="00F43BDC"/>
    <w:rsid w:val="00F43C9F"/>
    <w:rsid w:val="00F43D95"/>
    <w:rsid w:val="00F43FDF"/>
    <w:rsid w:val="00F4438E"/>
    <w:rsid w:val="00F445E5"/>
    <w:rsid w:val="00F44A8F"/>
    <w:rsid w:val="00F44DFD"/>
    <w:rsid w:val="00F45060"/>
    <w:rsid w:val="00F4527D"/>
    <w:rsid w:val="00F45503"/>
    <w:rsid w:val="00F45BB8"/>
    <w:rsid w:val="00F45FAD"/>
    <w:rsid w:val="00F463BB"/>
    <w:rsid w:val="00F46ACC"/>
    <w:rsid w:val="00F477CA"/>
    <w:rsid w:val="00F51103"/>
    <w:rsid w:val="00F516F6"/>
    <w:rsid w:val="00F51DB6"/>
    <w:rsid w:val="00F51EF0"/>
    <w:rsid w:val="00F5253D"/>
    <w:rsid w:val="00F531DF"/>
    <w:rsid w:val="00F53360"/>
    <w:rsid w:val="00F5342A"/>
    <w:rsid w:val="00F534D6"/>
    <w:rsid w:val="00F535BC"/>
    <w:rsid w:val="00F53E73"/>
    <w:rsid w:val="00F541B4"/>
    <w:rsid w:val="00F54588"/>
    <w:rsid w:val="00F54A79"/>
    <w:rsid w:val="00F551FA"/>
    <w:rsid w:val="00F556D8"/>
    <w:rsid w:val="00F55896"/>
    <w:rsid w:val="00F569A8"/>
    <w:rsid w:val="00F56FF2"/>
    <w:rsid w:val="00F5702D"/>
    <w:rsid w:val="00F5712E"/>
    <w:rsid w:val="00F57CD2"/>
    <w:rsid w:val="00F61171"/>
    <w:rsid w:val="00F61B70"/>
    <w:rsid w:val="00F61E1E"/>
    <w:rsid w:val="00F61E6E"/>
    <w:rsid w:val="00F6252C"/>
    <w:rsid w:val="00F62F7C"/>
    <w:rsid w:val="00F62FC5"/>
    <w:rsid w:val="00F631B1"/>
    <w:rsid w:val="00F63571"/>
    <w:rsid w:val="00F63A93"/>
    <w:rsid w:val="00F6402E"/>
    <w:rsid w:val="00F64921"/>
    <w:rsid w:val="00F64A1E"/>
    <w:rsid w:val="00F64C0D"/>
    <w:rsid w:val="00F65086"/>
    <w:rsid w:val="00F653A2"/>
    <w:rsid w:val="00F657E5"/>
    <w:rsid w:val="00F6596E"/>
    <w:rsid w:val="00F65E26"/>
    <w:rsid w:val="00F65E47"/>
    <w:rsid w:val="00F67A64"/>
    <w:rsid w:val="00F67E47"/>
    <w:rsid w:val="00F67FEC"/>
    <w:rsid w:val="00F7000C"/>
    <w:rsid w:val="00F7022E"/>
    <w:rsid w:val="00F70397"/>
    <w:rsid w:val="00F70B14"/>
    <w:rsid w:val="00F70C1F"/>
    <w:rsid w:val="00F70FD3"/>
    <w:rsid w:val="00F7130E"/>
    <w:rsid w:val="00F71369"/>
    <w:rsid w:val="00F7153D"/>
    <w:rsid w:val="00F71543"/>
    <w:rsid w:val="00F7180B"/>
    <w:rsid w:val="00F722B5"/>
    <w:rsid w:val="00F72C55"/>
    <w:rsid w:val="00F72EDD"/>
    <w:rsid w:val="00F7320B"/>
    <w:rsid w:val="00F739B6"/>
    <w:rsid w:val="00F74370"/>
    <w:rsid w:val="00F74388"/>
    <w:rsid w:val="00F74526"/>
    <w:rsid w:val="00F74792"/>
    <w:rsid w:val="00F74C73"/>
    <w:rsid w:val="00F74F3E"/>
    <w:rsid w:val="00F752F3"/>
    <w:rsid w:val="00F7539E"/>
    <w:rsid w:val="00F757F6"/>
    <w:rsid w:val="00F75AE0"/>
    <w:rsid w:val="00F76080"/>
    <w:rsid w:val="00F760D6"/>
    <w:rsid w:val="00F76A1A"/>
    <w:rsid w:val="00F77A87"/>
    <w:rsid w:val="00F77A9D"/>
    <w:rsid w:val="00F77EFA"/>
    <w:rsid w:val="00F81731"/>
    <w:rsid w:val="00F8184A"/>
    <w:rsid w:val="00F821EE"/>
    <w:rsid w:val="00F82646"/>
    <w:rsid w:val="00F8271A"/>
    <w:rsid w:val="00F8280C"/>
    <w:rsid w:val="00F82AA8"/>
    <w:rsid w:val="00F83537"/>
    <w:rsid w:val="00F8373C"/>
    <w:rsid w:val="00F83E32"/>
    <w:rsid w:val="00F858F9"/>
    <w:rsid w:val="00F85C1D"/>
    <w:rsid w:val="00F85FBC"/>
    <w:rsid w:val="00F86633"/>
    <w:rsid w:val="00F87E56"/>
    <w:rsid w:val="00F900FA"/>
    <w:rsid w:val="00F9016A"/>
    <w:rsid w:val="00F90588"/>
    <w:rsid w:val="00F924ED"/>
    <w:rsid w:val="00F925B4"/>
    <w:rsid w:val="00F92863"/>
    <w:rsid w:val="00F935EC"/>
    <w:rsid w:val="00F93F34"/>
    <w:rsid w:val="00F945C5"/>
    <w:rsid w:val="00F94B38"/>
    <w:rsid w:val="00F9594A"/>
    <w:rsid w:val="00F95B3E"/>
    <w:rsid w:val="00F95B51"/>
    <w:rsid w:val="00F9618B"/>
    <w:rsid w:val="00F964B1"/>
    <w:rsid w:val="00F964B9"/>
    <w:rsid w:val="00F9672D"/>
    <w:rsid w:val="00F96F3C"/>
    <w:rsid w:val="00F974AE"/>
    <w:rsid w:val="00F9764C"/>
    <w:rsid w:val="00F9797E"/>
    <w:rsid w:val="00F97B93"/>
    <w:rsid w:val="00F97E64"/>
    <w:rsid w:val="00FA01CB"/>
    <w:rsid w:val="00FA0447"/>
    <w:rsid w:val="00FA058F"/>
    <w:rsid w:val="00FA05E8"/>
    <w:rsid w:val="00FA088F"/>
    <w:rsid w:val="00FA0B21"/>
    <w:rsid w:val="00FA0E9F"/>
    <w:rsid w:val="00FA1C0F"/>
    <w:rsid w:val="00FA1E09"/>
    <w:rsid w:val="00FA296D"/>
    <w:rsid w:val="00FA2E00"/>
    <w:rsid w:val="00FA3037"/>
    <w:rsid w:val="00FA3258"/>
    <w:rsid w:val="00FA3541"/>
    <w:rsid w:val="00FA3B48"/>
    <w:rsid w:val="00FA472E"/>
    <w:rsid w:val="00FA4739"/>
    <w:rsid w:val="00FA4796"/>
    <w:rsid w:val="00FA47EB"/>
    <w:rsid w:val="00FA5148"/>
    <w:rsid w:val="00FA5269"/>
    <w:rsid w:val="00FA52D4"/>
    <w:rsid w:val="00FA542B"/>
    <w:rsid w:val="00FA5B3C"/>
    <w:rsid w:val="00FA5CF9"/>
    <w:rsid w:val="00FA6922"/>
    <w:rsid w:val="00FA716D"/>
    <w:rsid w:val="00FA78B9"/>
    <w:rsid w:val="00FA7E64"/>
    <w:rsid w:val="00FB0C5E"/>
    <w:rsid w:val="00FB0D0C"/>
    <w:rsid w:val="00FB1676"/>
    <w:rsid w:val="00FB1975"/>
    <w:rsid w:val="00FB216F"/>
    <w:rsid w:val="00FB2A8E"/>
    <w:rsid w:val="00FB2F40"/>
    <w:rsid w:val="00FB2FD5"/>
    <w:rsid w:val="00FB3431"/>
    <w:rsid w:val="00FB396F"/>
    <w:rsid w:val="00FB3BAE"/>
    <w:rsid w:val="00FB64FA"/>
    <w:rsid w:val="00FB652C"/>
    <w:rsid w:val="00FB6993"/>
    <w:rsid w:val="00FB6FDE"/>
    <w:rsid w:val="00FB73E2"/>
    <w:rsid w:val="00FB7490"/>
    <w:rsid w:val="00FB76EA"/>
    <w:rsid w:val="00FB7AF8"/>
    <w:rsid w:val="00FC0433"/>
    <w:rsid w:val="00FC0566"/>
    <w:rsid w:val="00FC0DC8"/>
    <w:rsid w:val="00FC0F16"/>
    <w:rsid w:val="00FC1149"/>
    <w:rsid w:val="00FC1445"/>
    <w:rsid w:val="00FC18C1"/>
    <w:rsid w:val="00FC19A7"/>
    <w:rsid w:val="00FC2887"/>
    <w:rsid w:val="00FC2DAA"/>
    <w:rsid w:val="00FC3158"/>
    <w:rsid w:val="00FC342F"/>
    <w:rsid w:val="00FC3803"/>
    <w:rsid w:val="00FC3A20"/>
    <w:rsid w:val="00FC3C78"/>
    <w:rsid w:val="00FC444A"/>
    <w:rsid w:val="00FC4489"/>
    <w:rsid w:val="00FC45CF"/>
    <w:rsid w:val="00FC4762"/>
    <w:rsid w:val="00FC47B0"/>
    <w:rsid w:val="00FC4845"/>
    <w:rsid w:val="00FC4888"/>
    <w:rsid w:val="00FC4A04"/>
    <w:rsid w:val="00FC4E08"/>
    <w:rsid w:val="00FC5099"/>
    <w:rsid w:val="00FC50D3"/>
    <w:rsid w:val="00FC534B"/>
    <w:rsid w:val="00FC5B74"/>
    <w:rsid w:val="00FC5DE5"/>
    <w:rsid w:val="00FC5E56"/>
    <w:rsid w:val="00FC63B9"/>
    <w:rsid w:val="00FC69DC"/>
    <w:rsid w:val="00FC6B53"/>
    <w:rsid w:val="00FC6C37"/>
    <w:rsid w:val="00FD02DC"/>
    <w:rsid w:val="00FD09BB"/>
    <w:rsid w:val="00FD13EB"/>
    <w:rsid w:val="00FD2412"/>
    <w:rsid w:val="00FD25E8"/>
    <w:rsid w:val="00FD2A7A"/>
    <w:rsid w:val="00FD3560"/>
    <w:rsid w:val="00FD3630"/>
    <w:rsid w:val="00FD441B"/>
    <w:rsid w:val="00FD45C8"/>
    <w:rsid w:val="00FD4809"/>
    <w:rsid w:val="00FD498F"/>
    <w:rsid w:val="00FD49C6"/>
    <w:rsid w:val="00FD5197"/>
    <w:rsid w:val="00FD5488"/>
    <w:rsid w:val="00FD5D41"/>
    <w:rsid w:val="00FD5DA1"/>
    <w:rsid w:val="00FD5F27"/>
    <w:rsid w:val="00FD76D5"/>
    <w:rsid w:val="00FD7A56"/>
    <w:rsid w:val="00FD7D8D"/>
    <w:rsid w:val="00FD7E1B"/>
    <w:rsid w:val="00FE0E7F"/>
    <w:rsid w:val="00FE1138"/>
    <w:rsid w:val="00FE13F3"/>
    <w:rsid w:val="00FE15D8"/>
    <w:rsid w:val="00FE164F"/>
    <w:rsid w:val="00FE1AC7"/>
    <w:rsid w:val="00FE1D07"/>
    <w:rsid w:val="00FE25CB"/>
    <w:rsid w:val="00FE2824"/>
    <w:rsid w:val="00FE2A2B"/>
    <w:rsid w:val="00FE2C32"/>
    <w:rsid w:val="00FE2E62"/>
    <w:rsid w:val="00FE309F"/>
    <w:rsid w:val="00FE32B0"/>
    <w:rsid w:val="00FE33E9"/>
    <w:rsid w:val="00FE3431"/>
    <w:rsid w:val="00FE3629"/>
    <w:rsid w:val="00FE393F"/>
    <w:rsid w:val="00FE3B45"/>
    <w:rsid w:val="00FE422D"/>
    <w:rsid w:val="00FE42BE"/>
    <w:rsid w:val="00FE4501"/>
    <w:rsid w:val="00FE491D"/>
    <w:rsid w:val="00FE4962"/>
    <w:rsid w:val="00FE4BE1"/>
    <w:rsid w:val="00FE4C31"/>
    <w:rsid w:val="00FE4C4D"/>
    <w:rsid w:val="00FE4D0D"/>
    <w:rsid w:val="00FE4E9A"/>
    <w:rsid w:val="00FE504D"/>
    <w:rsid w:val="00FE5141"/>
    <w:rsid w:val="00FE564F"/>
    <w:rsid w:val="00FE57D3"/>
    <w:rsid w:val="00FF0331"/>
    <w:rsid w:val="00FF0472"/>
    <w:rsid w:val="00FF0803"/>
    <w:rsid w:val="00FF091F"/>
    <w:rsid w:val="00FF0D98"/>
    <w:rsid w:val="00FF0F1E"/>
    <w:rsid w:val="00FF101C"/>
    <w:rsid w:val="00FF145B"/>
    <w:rsid w:val="00FF1609"/>
    <w:rsid w:val="00FF1D9B"/>
    <w:rsid w:val="00FF1EB6"/>
    <w:rsid w:val="00FF31F7"/>
    <w:rsid w:val="00FF3714"/>
    <w:rsid w:val="00FF3BED"/>
    <w:rsid w:val="00FF3F01"/>
    <w:rsid w:val="00FF41F2"/>
    <w:rsid w:val="00FF50D8"/>
    <w:rsid w:val="00FF50F9"/>
    <w:rsid w:val="00FF5261"/>
    <w:rsid w:val="00FF57D3"/>
    <w:rsid w:val="00FF66BC"/>
    <w:rsid w:val="00FF6860"/>
    <w:rsid w:val="00FF6CAB"/>
    <w:rsid w:val="00FF6D84"/>
    <w:rsid w:val="00FF767A"/>
    <w:rsid w:val="00FF7793"/>
    <w:rsid w:val="00FF7816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48BA0D"/>
  <w15:docId w15:val="{8B8BC99B-E44A-40A1-BC04-FB665B99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List Bullet" w:uiPriority="99"/>
    <w:lsdException w:name="Title" w:qFormat="1"/>
    <w:lsdException w:name="Signature" w:uiPriority="99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180B"/>
  </w:style>
  <w:style w:type="paragraph" w:styleId="Ttulo1">
    <w:name w:val="heading 1"/>
    <w:basedOn w:val="Normal"/>
    <w:next w:val="Normal"/>
    <w:link w:val="Ttulo1Char"/>
    <w:qFormat/>
    <w:rsid w:val="006A0E06"/>
    <w:pPr>
      <w:keepNext/>
      <w:tabs>
        <w:tab w:val="num" w:pos="3273"/>
      </w:tabs>
      <w:suppressAutoHyphens/>
      <w:ind w:left="3273" w:hanging="720"/>
      <w:jc w:val="center"/>
      <w:outlineLvl w:val="0"/>
    </w:pPr>
    <w:rPr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416F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4007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F09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77E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FF091F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rsid w:val="00FF091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qFormat/>
    <w:rsid w:val="00D15DC9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qFormat/>
    <w:rsid w:val="00D15DC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5DC9"/>
    <w:rPr>
      <w:b/>
      <w:bCs/>
      <w:sz w:val="24"/>
      <w:szCs w:val="24"/>
      <w:lang w:val="pt-BR" w:eastAsia="ar-SA" w:bidi="ar-SA"/>
    </w:rPr>
  </w:style>
  <w:style w:type="character" w:customStyle="1" w:styleId="Ttulo2Char">
    <w:name w:val="Título 2 Char"/>
    <w:basedOn w:val="Fontepargpadro"/>
    <w:link w:val="Ttulo2"/>
    <w:rsid w:val="00D15DC9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rsid w:val="00D044D8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D044D8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D044D8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044D8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sid w:val="00D044D8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DC9"/>
    <w:rPr>
      <w:rFonts w:ascii="Calibri" w:hAnsi="Calibri"/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DC9"/>
    <w:rPr>
      <w:rFonts w:ascii="Cambria" w:hAnsi="Cambria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rsid w:val="0014213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044D8"/>
  </w:style>
  <w:style w:type="paragraph" w:styleId="Rodap">
    <w:name w:val="footer"/>
    <w:basedOn w:val="Normal"/>
    <w:link w:val="RodapChar"/>
    <w:uiPriority w:val="99"/>
    <w:rsid w:val="0014213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044D8"/>
  </w:style>
  <w:style w:type="paragraph" w:styleId="Textodebalo">
    <w:name w:val="Balloon Text"/>
    <w:basedOn w:val="Normal"/>
    <w:link w:val="TextodebaloChar"/>
    <w:uiPriority w:val="99"/>
    <w:rsid w:val="002F19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044D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966BF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0D4531"/>
    <w:rPr>
      <w:sz w:val="28"/>
      <w:szCs w:val="15"/>
    </w:rPr>
  </w:style>
  <w:style w:type="character" w:customStyle="1" w:styleId="CorpodetextoChar">
    <w:name w:val="Corpo de texto Char"/>
    <w:basedOn w:val="Fontepargpadro"/>
    <w:link w:val="Corpodetexto"/>
    <w:uiPriority w:val="99"/>
    <w:rsid w:val="00D044D8"/>
    <w:rPr>
      <w:sz w:val="28"/>
      <w:szCs w:val="15"/>
    </w:rPr>
  </w:style>
  <w:style w:type="paragraph" w:styleId="Corpodetexto2">
    <w:name w:val="Body Text 2"/>
    <w:basedOn w:val="Normal"/>
    <w:link w:val="Corpodetexto2Char"/>
    <w:uiPriority w:val="99"/>
    <w:rsid w:val="000D4531"/>
    <w:pPr>
      <w:spacing w:line="360" w:lineRule="auto"/>
      <w:jc w:val="both"/>
    </w:pPr>
    <w:rPr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044D8"/>
    <w:rPr>
      <w:sz w:val="28"/>
      <w:szCs w:val="24"/>
    </w:rPr>
  </w:style>
  <w:style w:type="paragraph" w:styleId="Ttulo">
    <w:name w:val="Title"/>
    <w:basedOn w:val="Normal"/>
    <w:link w:val="TtuloChar"/>
    <w:qFormat/>
    <w:rsid w:val="008A37FC"/>
    <w:pPr>
      <w:jc w:val="center"/>
    </w:pPr>
    <w:rPr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D044D8"/>
    <w:rPr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FA01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044D8"/>
  </w:style>
  <w:style w:type="paragraph" w:styleId="Corpodetexto3">
    <w:name w:val="Body Text 3"/>
    <w:basedOn w:val="Normal"/>
    <w:link w:val="Corpodetexto3Char"/>
    <w:rsid w:val="00FA01C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044D8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6A0E0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044D8"/>
    <w:rPr>
      <w:sz w:val="16"/>
      <w:szCs w:val="16"/>
    </w:rPr>
  </w:style>
  <w:style w:type="paragraph" w:styleId="Subttulo">
    <w:name w:val="Subtitle"/>
    <w:basedOn w:val="Normal"/>
    <w:next w:val="Corpodetexto"/>
    <w:link w:val="SubttuloChar"/>
    <w:qFormat/>
    <w:rsid w:val="006A0E06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D044D8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styleId="Forte">
    <w:name w:val="Strong"/>
    <w:basedOn w:val="Fontepargpadro"/>
    <w:uiPriority w:val="22"/>
    <w:qFormat/>
    <w:rsid w:val="00750761"/>
    <w:rPr>
      <w:b/>
      <w:bCs/>
    </w:rPr>
  </w:style>
  <w:style w:type="paragraph" w:styleId="Textoembloco">
    <w:name w:val="Block Text"/>
    <w:basedOn w:val="Normal"/>
    <w:rsid w:val="00416F08"/>
    <w:pPr>
      <w:ind w:left="3402" w:right="627" w:firstLine="2"/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rsid w:val="00AE6D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D15DC9"/>
    <w:rPr>
      <w:lang w:val="pt-BR" w:eastAsia="pt-BR" w:bidi="ar-SA"/>
    </w:rPr>
  </w:style>
  <w:style w:type="paragraph" w:styleId="NormalWeb">
    <w:name w:val="Normal (Web)"/>
    <w:basedOn w:val="Normal"/>
    <w:uiPriority w:val="99"/>
    <w:rsid w:val="000301B2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0301B2"/>
    <w:rPr>
      <w:i/>
      <w:iCs/>
    </w:rPr>
  </w:style>
  <w:style w:type="paragraph" w:customStyle="1" w:styleId="Corpodetexto31">
    <w:name w:val="Corpo de texto 31"/>
    <w:basedOn w:val="Normal"/>
    <w:uiPriority w:val="99"/>
    <w:rsid w:val="00167906"/>
    <w:pPr>
      <w:suppressAutoHyphens/>
      <w:jc w:val="both"/>
    </w:pPr>
    <w:rPr>
      <w:rFonts w:ascii="Arial" w:hAnsi="Arial"/>
      <w:sz w:val="22"/>
      <w:lang w:eastAsia="ar-SA"/>
    </w:rPr>
  </w:style>
  <w:style w:type="table" w:styleId="Tabelacomgrade">
    <w:name w:val="Table Grid"/>
    <w:basedOn w:val="Tabelanormal"/>
    <w:uiPriority w:val="59"/>
    <w:rsid w:val="007E7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rsid w:val="003A6170"/>
    <w:rPr>
      <w:color w:val="800080"/>
      <w:u w:val="single"/>
    </w:rPr>
  </w:style>
  <w:style w:type="paragraph" w:customStyle="1" w:styleId="western">
    <w:name w:val="western"/>
    <w:basedOn w:val="Normal"/>
    <w:rsid w:val="00526C71"/>
    <w:pPr>
      <w:suppressAutoHyphens/>
      <w:spacing w:before="280"/>
      <w:jc w:val="both"/>
    </w:pPr>
    <w:rPr>
      <w:b/>
      <w:bCs/>
      <w:sz w:val="24"/>
      <w:szCs w:val="24"/>
      <w:lang w:eastAsia="ar-SA"/>
    </w:rPr>
  </w:style>
  <w:style w:type="paragraph" w:customStyle="1" w:styleId="SemEspaamento1">
    <w:name w:val="Sem Espaçamento1"/>
    <w:rsid w:val="00F62F7C"/>
    <w:rPr>
      <w:rFonts w:ascii="Calibri" w:hAnsi="Calibri"/>
      <w:sz w:val="22"/>
      <w:szCs w:val="22"/>
      <w:lang w:eastAsia="en-US"/>
    </w:rPr>
  </w:style>
  <w:style w:type="paragraph" w:customStyle="1" w:styleId="Estilo2">
    <w:name w:val="Estilo2"/>
    <w:basedOn w:val="Normal"/>
    <w:autoRedefine/>
    <w:uiPriority w:val="99"/>
    <w:rsid w:val="00B01C66"/>
    <w:pPr>
      <w:jc w:val="both"/>
    </w:pPr>
    <w:rPr>
      <w:rFonts w:ascii="Courier New" w:hAnsi="Courier New"/>
      <w:sz w:val="24"/>
      <w:szCs w:val="24"/>
    </w:rPr>
  </w:style>
  <w:style w:type="paragraph" w:customStyle="1" w:styleId="BodyText22">
    <w:name w:val="Body Text 22"/>
    <w:basedOn w:val="Normal"/>
    <w:uiPriority w:val="99"/>
    <w:rsid w:val="00311F0D"/>
    <w:pPr>
      <w:autoSpaceDE w:val="0"/>
      <w:autoSpaceDN w:val="0"/>
      <w:jc w:val="both"/>
    </w:pPr>
    <w:rPr>
      <w:rFonts w:ascii="Courier New" w:hAnsi="Courier New"/>
      <w:sz w:val="28"/>
      <w:szCs w:val="28"/>
    </w:rPr>
  </w:style>
  <w:style w:type="paragraph" w:customStyle="1" w:styleId="Ttulodatabela">
    <w:name w:val="Título da tabela"/>
    <w:basedOn w:val="Normal"/>
    <w:uiPriority w:val="99"/>
    <w:rsid w:val="007B4E2B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paragraph" w:styleId="Lista">
    <w:name w:val="List"/>
    <w:basedOn w:val="Corpodetexto"/>
    <w:rsid w:val="00EF1B2D"/>
    <w:pPr>
      <w:suppressAutoHyphens/>
      <w:jc w:val="both"/>
    </w:pPr>
    <w:rPr>
      <w:rFonts w:cs="Tahoma"/>
      <w:sz w:val="24"/>
      <w:szCs w:val="24"/>
      <w:lang w:eastAsia="ar-SA"/>
    </w:rPr>
  </w:style>
  <w:style w:type="paragraph" w:customStyle="1" w:styleId="Ttulo01">
    <w:name w:val="Título 01"/>
    <w:basedOn w:val="Ttulo"/>
    <w:uiPriority w:val="99"/>
    <w:rsid w:val="003E0F4C"/>
    <w:pPr>
      <w:outlineLvl w:val="0"/>
    </w:pPr>
    <w:rPr>
      <w:rFonts w:ascii="Arial" w:hAnsi="Arial" w:cs="Arial"/>
      <w:caps/>
      <w:sz w:val="26"/>
      <w:szCs w:val="20"/>
    </w:rPr>
  </w:style>
  <w:style w:type="paragraph" w:customStyle="1" w:styleId="Padro">
    <w:name w:val="Padrão"/>
    <w:rsid w:val="009F1216"/>
    <w:pPr>
      <w:overflowPunct w:val="0"/>
      <w:autoSpaceDE w:val="0"/>
      <w:autoSpaceDN w:val="0"/>
      <w:adjustRightInd w:val="0"/>
    </w:pPr>
  </w:style>
  <w:style w:type="paragraph" w:customStyle="1" w:styleId="p8">
    <w:name w:val="p8"/>
    <w:basedOn w:val="Normal"/>
    <w:uiPriority w:val="99"/>
    <w:rsid w:val="00E34B94"/>
    <w:pPr>
      <w:widowControl w:val="0"/>
      <w:tabs>
        <w:tab w:val="left" w:pos="600"/>
      </w:tabs>
      <w:spacing w:line="280" w:lineRule="atLeast"/>
      <w:jc w:val="both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uiPriority w:val="99"/>
    <w:semiHidden/>
    <w:rsid w:val="00E34B94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D044D8"/>
    <w:rPr>
      <w:rFonts w:ascii="Tahoma" w:hAnsi="Tahoma" w:cs="Tahoma"/>
      <w:shd w:val="clear" w:color="auto" w:fill="000080"/>
    </w:rPr>
  </w:style>
  <w:style w:type="paragraph" w:customStyle="1" w:styleId="p5">
    <w:name w:val="p5"/>
    <w:basedOn w:val="Normal"/>
    <w:uiPriority w:val="99"/>
    <w:rsid w:val="00E2010C"/>
    <w:pPr>
      <w:widowControl w:val="0"/>
      <w:tabs>
        <w:tab w:val="left" w:pos="1360"/>
      </w:tabs>
      <w:snapToGrid w:val="0"/>
      <w:spacing w:line="240" w:lineRule="atLeast"/>
      <w:ind w:left="1440" w:firstLine="1296"/>
    </w:pPr>
    <w:rPr>
      <w:sz w:val="24"/>
    </w:rPr>
  </w:style>
  <w:style w:type="paragraph" w:customStyle="1" w:styleId="Pargrafo">
    <w:name w:val="Parágrafo"/>
    <w:basedOn w:val="Normal"/>
    <w:uiPriority w:val="99"/>
    <w:rsid w:val="00D15DC9"/>
    <w:pPr>
      <w:autoSpaceDE w:val="0"/>
      <w:autoSpaceDN w:val="0"/>
      <w:adjustRightInd w:val="0"/>
      <w:spacing w:before="110" w:after="110"/>
      <w:ind w:left="403"/>
      <w:jc w:val="both"/>
    </w:pPr>
    <w:rPr>
      <w:rFonts w:ascii="Arial" w:hAnsi="Arial" w:cs="Arial"/>
      <w:sz w:val="22"/>
      <w:szCs w:val="22"/>
    </w:rPr>
  </w:style>
  <w:style w:type="paragraph" w:customStyle="1" w:styleId="Assunto">
    <w:name w:val="Assunto"/>
    <w:basedOn w:val="Normal"/>
    <w:uiPriority w:val="99"/>
    <w:rsid w:val="00D15DC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</w:rPr>
  </w:style>
  <w:style w:type="paragraph" w:customStyle="1" w:styleId="Normal10">
    <w:name w:val="Normal 10"/>
    <w:basedOn w:val="Normal"/>
    <w:uiPriority w:val="99"/>
    <w:rsid w:val="00D15DC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</w:rPr>
  </w:style>
  <w:style w:type="paragraph" w:customStyle="1" w:styleId="Artigo1">
    <w:name w:val="Artigo1"/>
    <w:basedOn w:val="Normal"/>
    <w:uiPriority w:val="99"/>
    <w:rsid w:val="00D15DC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</w:rPr>
  </w:style>
  <w:style w:type="paragraph" w:styleId="Assinatura">
    <w:name w:val="Signature"/>
    <w:basedOn w:val="Normal"/>
    <w:link w:val="AssinaturaChar"/>
    <w:uiPriority w:val="99"/>
    <w:rsid w:val="00D15DC9"/>
    <w:pPr>
      <w:autoSpaceDE w:val="0"/>
      <w:autoSpaceDN w:val="0"/>
      <w:adjustRightInd w:val="0"/>
      <w:spacing w:before="51" w:after="51"/>
      <w:ind w:left="1134"/>
    </w:pPr>
    <w:rPr>
      <w:rFonts w:ascii="Arial" w:hAnsi="Arial" w:cs="Arial"/>
      <w:i/>
      <w:iCs/>
    </w:rPr>
  </w:style>
  <w:style w:type="character" w:customStyle="1" w:styleId="AssinaturaChar">
    <w:name w:val="Assinatura Char"/>
    <w:basedOn w:val="Fontepargpadro"/>
    <w:link w:val="Assinatura"/>
    <w:uiPriority w:val="99"/>
    <w:rsid w:val="00D15DC9"/>
    <w:rPr>
      <w:rFonts w:ascii="Arial" w:hAnsi="Arial" w:cs="Arial"/>
      <w:i/>
      <w:iCs/>
      <w:lang w:val="pt-BR" w:eastAsia="pt-BR" w:bidi="ar-SA"/>
    </w:rPr>
  </w:style>
  <w:style w:type="paragraph" w:customStyle="1" w:styleId="Alnea">
    <w:name w:val="Alínea"/>
    <w:basedOn w:val="Normal"/>
    <w:uiPriority w:val="99"/>
    <w:rsid w:val="00D15DC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</w:rPr>
  </w:style>
  <w:style w:type="paragraph" w:customStyle="1" w:styleId="normal100">
    <w:name w:val="normal10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ssunto0">
    <w:name w:val="assunt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10">
    <w:name w:val="artigo1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inciso">
    <w:name w:val="incis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">
    <w:name w:val="artig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NormalsemPargrafo">
    <w:name w:val="Normal sem Parágrafo"/>
    <w:basedOn w:val="Normal"/>
    <w:rsid w:val="00D15DC9"/>
    <w:pPr>
      <w:widowControl w:val="0"/>
      <w:suppressAutoHyphens/>
      <w:autoSpaceDN w:val="0"/>
      <w:spacing w:after="120"/>
      <w:jc w:val="both"/>
    </w:pPr>
    <w:rPr>
      <w:rFonts w:ascii="Arial" w:eastAsia="Lucida Sans Unicode" w:hAnsi="Arial" w:cs="Arial"/>
      <w:kern w:val="2"/>
      <w:lang w:eastAsia="hi-IN" w:bidi="hi-IN"/>
    </w:rPr>
  </w:style>
  <w:style w:type="paragraph" w:customStyle="1" w:styleId="WW-Padro">
    <w:name w:val="WW-Padrão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tiltoanexo">
    <w:name w:val="tilto anexo"/>
    <w:basedOn w:val="WW-Padro"/>
    <w:uiPriority w:val="99"/>
    <w:rsid w:val="00D15DC9"/>
    <w:pPr>
      <w:spacing w:after="12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W-Padro1">
    <w:name w:val="WW-Padrão1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Contedodatabela">
    <w:name w:val="Conteúdo da tabela"/>
    <w:basedOn w:val="Corpodetexto"/>
    <w:rsid w:val="00D15DC9"/>
    <w:pPr>
      <w:widowControl w:val="0"/>
      <w:suppressLineNumbers/>
      <w:suppressAutoHyphens/>
      <w:autoSpaceDN w:val="0"/>
      <w:spacing w:after="120"/>
    </w:pPr>
    <w:rPr>
      <w:rFonts w:eastAsia="Lucida Sans Unicode" w:cs="Mangal"/>
      <w:kern w:val="2"/>
      <w:sz w:val="24"/>
      <w:szCs w:val="24"/>
      <w:lang w:eastAsia="hi-IN" w:bidi="hi-IN"/>
    </w:rPr>
  </w:style>
  <w:style w:type="paragraph" w:customStyle="1" w:styleId="Corpodetexto21">
    <w:name w:val="Corpo de texto 21"/>
    <w:basedOn w:val="Normal"/>
    <w:rsid w:val="00D15DC9"/>
    <w:pPr>
      <w:widowControl w:val="0"/>
      <w:suppressAutoHyphens/>
      <w:overflowPunct w:val="0"/>
      <w:autoSpaceDE w:val="0"/>
      <w:jc w:val="both"/>
    </w:pPr>
    <w:rPr>
      <w:rFonts w:ascii="Tahoma" w:eastAsia="Lucida Sans Unicode" w:hAnsi="Tahoma" w:cs="Mangal"/>
      <w:kern w:val="2"/>
      <w:lang w:eastAsia="hi-I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0D15DC9"/>
    <w:pPr>
      <w:widowControl w:val="0"/>
      <w:suppressAutoHyphens/>
      <w:autoSpaceDN w:val="0"/>
      <w:ind w:left="708"/>
    </w:pPr>
    <w:rPr>
      <w:rFonts w:eastAsia="Lucida Sans Unicode" w:cs="Calibri"/>
      <w:kern w:val="2"/>
      <w:sz w:val="22"/>
      <w:szCs w:val="22"/>
      <w:lang w:eastAsia="ar-SA"/>
    </w:rPr>
  </w:style>
  <w:style w:type="paragraph" w:customStyle="1" w:styleId="WW-Corpodetexto3">
    <w:name w:val="WW-Corpo de texto 3"/>
    <w:basedOn w:val="Normal"/>
    <w:uiPriority w:val="99"/>
    <w:rsid w:val="00D15DC9"/>
    <w:pPr>
      <w:widowControl w:val="0"/>
      <w:suppressAutoHyphens/>
      <w:autoSpaceDE w:val="0"/>
      <w:jc w:val="center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Cabealho1">
    <w:name w:val="Cabeçalho1"/>
    <w:basedOn w:val="Normal"/>
    <w:rsid w:val="00D15DC9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Corpodetexto210">
    <w:name w:val="Corpo de texto 21"/>
    <w:basedOn w:val="Normal"/>
    <w:rsid w:val="00D15DC9"/>
    <w:pPr>
      <w:widowControl w:val="0"/>
      <w:suppressAutoHyphens/>
      <w:autoSpaceDN w:val="0"/>
      <w:jc w:val="both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Recuodecorpodetexto31">
    <w:name w:val="Recuo de corpo de texto 31"/>
    <w:basedOn w:val="Normal"/>
    <w:uiPriority w:val="99"/>
    <w:rsid w:val="00D15DC9"/>
    <w:pPr>
      <w:widowControl w:val="0"/>
      <w:suppressAutoHyphens/>
      <w:autoSpaceDN w:val="0"/>
      <w:ind w:firstLine="720"/>
      <w:jc w:val="both"/>
    </w:pPr>
    <w:rPr>
      <w:rFonts w:eastAsia="Lucida Sans Unicode" w:cs="Mangal"/>
      <w:kern w:val="2"/>
      <w:sz w:val="24"/>
      <w:szCs w:val="24"/>
      <w:lang w:eastAsia="hi-IN" w:bidi="hi-IN"/>
    </w:rPr>
  </w:style>
  <w:style w:type="character" w:customStyle="1" w:styleId="qterm2">
    <w:name w:val="qterm2"/>
    <w:basedOn w:val="Fontepargpadro"/>
    <w:rsid w:val="005C188E"/>
  </w:style>
  <w:style w:type="paragraph" w:customStyle="1" w:styleId="WW-Padro12">
    <w:name w:val="WW-Padrão12"/>
    <w:uiPriority w:val="99"/>
    <w:rsid w:val="00DC6DC8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character" w:customStyle="1" w:styleId="RTFNum679">
    <w:name w:val="RTF_Num 67 9"/>
    <w:rsid w:val="00DC6DC8"/>
    <w:rPr>
      <w:rFonts w:ascii="Wingdings" w:eastAsia="Wingdings" w:hAnsi="Wingdings" w:cs="StarBats" w:hint="default"/>
    </w:rPr>
  </w:style>
  <w:style w:type="character" w:customStyle="1" w:styleId="WW8Num2z0">
    <w:name w:val="WW8Num2z0"/>
    <w:rsid w:val="00061217"/>
    <w:rPr>
      <w:rFonts w:ascii="Symbol" w:hAnsi="Symbol" w:cs="OpenSymbol"/>
    </w:rPr>
  </w:style>
  <w:style w:type="character" w:customStyle="1" w:styleId="WW8Num2z1">
    <w:name w:val="WW8Num2z1"/>
    <w:rsid w:val="00061217"/>
    <w:rPr>
      <w:rFonts w:ascii="OpenSymbol" w:hAnsi="OpenSymbol" w:cs="OpenSymbol"/>
    </w:rPr>
  </w:style>
  <w:style w:type="character" w:customStyle="1" w:styleId="WW8Num4z0">
    <w:name w:val="WW8Num4z0"/>
    <w:rsid w:val="00061217"/>
    <w:rPr>
      <w:rFonts w:ascii="Symbol" w:hAnsi="Symbol" w:cs="OpenSymbol"/>
    </w:rPr>
  </w:style>
  <w:style w:type="character" w:customStyle="1" w:styleId="WW8Num4z1">
    <w:name w:val="WW8Num4z1"/>
    <w:rsid w:val="00061217"/>
    <w:rPr>
      <w:rFonts w:ascii="OpenSymbol" w:hAnsi="OpenSymbol" w:cs="OpenSymbol"/>
    </w:rPr>
  </w:style>
  <w:style w:type="character" w:customStyle="1" w:styleId="Absatz-Standardschriftart">
    <w:name w:val="Absatz-Standardschriftart"/>
    <w:rsid w:val="00061217"/>
  </w:style>
  <w:style w:type="character" w:customStyle="1" w:styleId="WW-Absatz-Standardschriftart">
    <w:name w:val="WW-Absatz-Standardschriftart"/>
    <w:rsid w:val="00061217"/>
  </w:style>
  <w:style w:type="character" w:customStyle="1" w:styleId="WW-Absatz-Standardschriftart1">
    <w:name w:val="WW-Absatz-Standardschriftart1"/>
    <w:rsid w:val="00061217"/>
  </w:style>
  <w:style w:type="character" w:customStyle="1" w:styleId="WW-Absatz-Standardschriftart11">
    <w:name w:val="WW-Absatz-Standardschriftart11"/>
    <w:rsid w:val="00061217"/>
  </w:style>
  <w:style w:type="character" w:customStyle="1" w:styleId="WW-Absatz-Standardschriftart111">
    <w:name w:val="WW-Absatz-Standardschriftart111"/>
    <w:rsid w:val="00061217"/>
  </w:style>
  <w:style w:type="character" w:customStyle="1" w:styleId="Fontepargpadro1">
    <w:name w:val="Fonte parág. padrão1"/>
    <w:rsid w:val="00061217"/>
  </w:style>
  <w:style w:type="character" w:customStyle="1" w:styleId="WW8Num3z0">
    <w:name w:val="WW8Num3z0"/>
    <w:rsid w:val="00061217"/>
    <w:rPr>
      <w:rFonts w:ascii="StarBats" w:hAnsi="StarBats" w:cs="Times New Roman"/>
      <w:sz w:val="18"/>
      <w:szCs w:val="18"/>
    </w:rPr>
  </w:style>
  <w:style w:type="character" w:customStyle="1" w:styleId="WW8Num3z1">
    <w:name w:val="WW8Num3z1"/>
    <w:rsid w:val="00061217"/>
    <w:rPr>
      <w:rFonts w:ascii="StarBats" w:hAnsi="StarBats" w:cs="Times New Roman"/>
      <w:sz w:val="18"/>
      <w:szCs w:val="18"/>
    </w:rPr>
  </w:style>
  <w:style w:type="paragraph" w:customStyle="1" w:styleId="Ttulo10">
    <w:name w:val="Título1"/>
    <w:basedOn w:val="Normal"/>
    <w:next w:val="Corpodetexto"/>
    <w:rsid w:val="00061217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Legenda1">
    <w:name w:val="Legenda1"/>
    <w:basedOn w:val="Normal"/>
    <w:uiPriority w:val="99"/>
    <w:rsid w:val="00061217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modelo">
    <w:name w:val="modelo"/>
    <w:basedOn w:val="Cabealho"/>
    <w:next w:val="Cabealho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Corpodotexto">
    <w:name w:val="WW-Corpo do texto"/>
    <w:basedOn w:val="WW-Padro"/>
    <w:uiPriority w:val="99"/>
    <w:rsid w:val="00061217"/>
    <w:pPr>
      <w:spacing w:after="283"/>
    </w:pPr>
    <w:rPr>
      <w:rFonts w:ascii="Times New Roman" w:hAnsi="Times New Roman" w:cs="Times New Roman"/>
      <w:kern w:val="1"/>
    </w:rPr>
  </w:style>
  <w:style w:type="paragraph" w:customStyle="1" w:styleId="Recuodecorpodetexto21">
    <w:name w:val="Recuo de corpo de texto 21"/>
    <w:basedOn w:val="Normal"/>
    <w:uiPriority w:val="99"/>
    <w:rsid w:val="00061217"/>
    <w:pPr>
      <w:widowControl w:val="0"/>
      <w:suppressAutoHyphens/>
      <w:ind w:left="709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">
    <w:name w:val="WW-Normal (Web)"/>
    <w:basedOn w:val="Normal"/>
    <w:uiPriority w:val="99"/>
    <w:rsid w:val="00061217"/>
    <w:pPr>
      <w:widowControl w:val="0"/>
      <w:suppressAutoHyphens/>
      <w:autoSpaceDE w:val="0"/>
      <w:spacing w:before="100" w:after="100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1">
    <w:name w:val="WW-Normal (Web)1"/>
    <w:basedOn w:val="WW-Padro"/>
    <w:uiPriority w:val="99"/>
    <w:rsid w:val="00061217"/>
    <w:pPr>
      <w:spacing w:before="100" w:after="100"/>
    </w:pPr>
    <w:rPr>
      <w:rFonts w:ascii="Times New Roman" w:hAnsi="Times New Roman" w:cs="Times New Roman"/>
      <w:kern w:val="1"/>
      <w:sz w:val="24"/>
      <w:szCs w:val="24"/>
    </w:rPr>
  </w:style>
  <w:style w:type="paragraph" w:customStyle="1" w:styleId="WW-Corpodetexto2">
    <w:name w:val="WW-Corpo de texto 2"/>
    <w:basedOn w:val="Normal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color w:val="FF0000"/>
      <w:kern w:val="1"/>
      <w:sz w:val="24"/>
      <w:szCs w:val="24"/>
      <w:lang w:eastAsia="hi-IN" w:bidi="hi-IN"/>
    </w:rPr>
  </w:style>
  <w:style w:type="paragraph" w:customStyle="1" w:styleId="Contedodequadro">
    <w:name w:val="Conteúdo de quadro"/>
    <w:basedOn w:val="Corpodetexto"/>
    <w:uiPriority w:val="99"/>
    <w:rsid w:val="00061217"/>
    <w:pPr>
      <w:widowControl w:val="0"/>
      <w:suppressAutoHyphens/>
      <w:spacing w:after="120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etabela"/>
    <w:uiPriority w:val="99"/>
    <w:rsid w:val="00061217"/>
    <w:pPr>
      <w:jc w:val="center"/>
    </w:pPr>
    <w:rPr>
      <w:b/>
      <w:bCs/>
    </w:rPr>
  </w:style>
  <w:style w:type="paragraph" w:styleId="Commarcadores">
    <w:name w:val="List Bullet"/>
    <w:basedOn w:val="Normal"/>
    <w:uiPriority w:val="99"/>
    <w:rsid w:val="00403D9C"/>
    <w:pPr>
      <w:numPr>
        <w:numId w:val="1"/>
      </w:numPr>
    </w:pPr>
  </w:style>
  <w:style w:type="paragraph" w:customStyle="1" w:styleId="antetitulo">
    <w:name w:val="antetitulo"/>
    <w:basedOn w:val="Normal"/>
    <w:uiPriority w:val="99"/>
    <w:rsid w:val="009E4ECC"/>
    <w:pPr>
      <w:spacing w:before="100" w:beforeAutospacing="1" w:after="35" w:line="281" w:lineRule="atLeast"/>
      <w:jc w:val="both"/>
    </w:pPr>
    <w:rPr>
      <w:color w:val="CC0000"/>
      <w:sz w:val="26"/>
      <w:szCs w:val="26"/>
    </w:rPr>
  </w:style>
  <w:style w:type="character" w:customStyle="1" w:styleId="adr">
    <w:name w:val="adr"/>
    <w:basedOn w:val="Fontepargpadro"/>
    <w:rsid w:val="009E4ECC"/>
  </w:style>
  <w:style w:type="character" w:customStyle="1" w:styleId="street-address">
    <w:name w:val="street-address"/>
    <w:basedOn w:val="Fontepargpadro"/>
    <w:rsid w:val="009E4ECC"/>
  </w:style>
  <w:style w:type="character" w:customStyle="1" w:styleId="postal-code">
    <w:name w:val="postal-code"/>
    <w:basedOn w:val="Fontepargpadro"/>
    <w:rsid w:val="009E4ECC"/>
  </w:style>
  <w:style w:type="character" w:customStyle="1" w:styleId="locality">
    <w:name w:val="locality"/>
    <w:basedOn w:val="Fontepargpadro"/>
    <w:rsid w:val="009E4ECC"/>
  </w:style>
  <w:style w:type="paragraph" w:customStyle="1" w:styleId="NormalArial">
    <w:name w:val="Normal + Arial"/>
    <w:aliases w:val="11 pt,Justificado,Espaçamento entre linhas:  1,5 linha"/>
    <w:basedOn w:val="Corpodetexto2"/>
    <w:uiPriority w:val="99"/>
    <w:rsid w:val="009E4ECC"/>
    <w:rPr>
      <w:rFonts w:ascii="Arial" w:hAnsi="Arial" w:cs="Arial"/>
      <w:sz w:val="22"/>
      <w:szCs w:val="22"/>
    </w:rPr>
  </w:style>
  <w:style w:type="character" w:customStyle="1" w:styleId="easyimgcaptioninner">
    <w:name w:val="easy_img_caption_inner"/>
    <w:basedOn w:val="Fontepargpadro"/>
    <w:rsid w:val="0026248A"/>
  </w:style>
  <w:style w:type="character" w:customStyle="1" w:styleId="TextosemFormataoChar">
    <w:name w:val="Texto sem Formatação Char"/>
    <w:basedOn w:val="Fontepargpadro"/>
    <w:link w:val="TextosemFormatao"/>
    <w:locked/>
    <w:rsid w:val="00C923A8"/>
    <w:rPr>
      <w:rFonts w:ascii="Consolas" w:eastAsia="Calibri" w:hAnsi="Consolas"/>
      <w:sz w:val="21"/>
      <w:szCs w:val="21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C923A8"/>
    <w:rPr>
      <w:rFonts w:ascii="Consolas" w:eastAsia="Calibri" w:hAnsi="Consolas"/>
      <w:sz w:val="21"/>
      <w:szCs w:val="21"/>
      <w:lang w:eastAsia="en-US"/>
    </w:rPr>
  </w:style>
  <w:style w:type="paragraph" w:customStyle="1" w:styleId="cm443">
    <w:name w:val="cm443"/>
    <w:basedOn w:val="Normal"/>
    <w:uiPriority w:val="99"/>
    <w:rsid w:val="00DE6696"/>
    <w:pPr>
      <w:spacing w:before="100" w:beforeAutospacing="1" w:after="100" w:afterAutospacing="1"/>
      <w:jc w:val="both"/>
    </w:pPr>
    <w:rPr>
      <w:rFonts w:ascii="Verdana" w:hAnsi="Verdana"/>
      <w:sz w:val="15"/>
      <w:szCs w:val="15"/>
    </w:rPr>
  </w:style>
  <w:style w:type="character" w:styleId="Nmerodepgina">
    <w:name w:val="page number"/>
    <w:basedOn w:val="Fontepargpadro"/>
    <w:rsid w:val="00FB2A8E"/>
  </w:style>
  <w:style w:type="character" w:customStyle="1" w:styleId="cadastro">
    <w:name w:val="cadastro"/>
    <w:basedOn w:val="Fontepargpadro"/>
    <w:rsid w:val="00025DFF"/>
  </w:style>
  <w:style w:type="paragraph" w:customStyle="1" w:styleId="WW-BodyText2">
    <w:name w:val="WW-Body Text 2"/>
    <w:basedOn w:val="Normal"/>
    <w:uiPriority w:val="99"/>
    <w:rsid w:val="004676E0"/>
    <w:pPr>
      <w:suppressAutoHyphens/>
      <w:overflowPunct w:val="0"/>
      <w:autoSpaceDE w:val="0"/>
      <w:ind w:left="4678"/>
      <w:textAlignment w:val="baseline"/>
    </w:pPr>
    <w:rPr>
      <w:rFonts w:ascii="Tahoma" w:hAnsi="Tahoma"/>
      <w:lang w:eastAsia="ar-SA"/>
    </w:rPr>
  </w:style>
  <w:style w:type="character" w:customStyle="1" w:styleId="desc2">
    <w:name w:val="desc2"/>
    <w:basedOn w:val="Fontepargpadro"/>
    <w:rsid w:val="00870083"/>
  </w:style>
  <w:style w:type="paragraph" w:styleId="Textodecomentrio">
    <w:name w:val="annotation text"/>
    <w:basedOn w:val="Normal"/>
    <w:link w:val="TextodecomentrioChar"/>
    <w:uiPriority w:val="99"/>
    <w:unhideWhenUsed/>
    <w:rsid w:val="00D044D8"/>
  </w:style>
  <w:style w:type="character" w:customStyle="1" w:styleId="TextodecomentrioChar">
    <w:name w:val="Texto de comentário Char"/>
    <w:basedOn w:val="Fontepargpadro"/>
    <w:link w:val="Textodecomentrio"/>
    <w:uiPriority w:val="99"/>
    <w:rsid w:val="00D044D8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044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044D8"/>
    <w:rPr>
      <w:b/>
      <w:bCs/>
    </w:rPr>
  </w:style>
  <w:style w:type="paragraph" w:customStyle="1" w:styleId="SemEspaamento10">
    <w:name w:val="Sem Espaçamento1"/>
    <w:uiPriority w:val="99"/>
    <w:rsid w:val="00D044D8"/>
    <w:rPr>
      <w:rFonts w:ascii="Calibri" w:hAnsi="Calibri"/>
      <w:sz w:val="22"/>
      <w:szCs w:val="22"/>
      <w:lang w:eastAsia="en-US"/>
    </w:rPr>
  </w:style>
  <w:style w:type="paragraph" w:customStyle="1" w:styleId="Cabealho10">
    <w:name w:val="Cabeçalho1"/>
    <w:basedOn w:val="Normal"/>
    <w:uiPriority w:val="99"/>
    <w:rsid w:val="00D044D8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BodyText21">
    <w:name w:val="Body Text 21"/>
    <w:basedOn w:val="Normal"/>
    <w:uiPriority w:val="99"/>
    <w:rsid w:val="00D044D8"/>
    <w:pPr>
      <w:widowControl w:val="0"/>
      <w:suppressAutoHyphens/>
      <w:ind w:left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NormalWebCharChar">
    <w:name w:val="Normal (Web) Char Char"/>
    <w:basedOn w:val="Normal"/>
    <w:uiPriority w:val="99"/>
    <w:rsid w:val="00D044D8"/>
    <w:pPr>
      <w:widowControl w:val="0"/>
      <w:suppressAutoHyphens/>
      <w:autoSpaceDE w:val="0"/>
      <w:spacing w:before="100" w:after="100"/>
    </w:pPr>
    <w:rPr>
      <w:sz w:val="24"/>
      <w:szCs w:val="24"/>
      <w:lang w:eastAsia="ar-SA"/>
    </w:rPr>
  </w:style>
  <w:style w:type="paragraph" w:customStyle="1" w:styleId="Standard">
    <w:name w:val="Standard"/>
    <w:uiPriority w:val="99"/>
    <w:rsid w:val="00D044D8"/>
    <w:pPr>
      <w:widowControl w:val="0"/>
      <w:suppressAutoHyphens/>
      <w:autoSpaceDN w:val="0"/>
    </w:pPr>
    <w:rPr>
      <w:rFonts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D044D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ecxmsonormal">
    <w:name w:val="ecxmsonormal"/>
    <w:basedOn w:val="Normal"/>
    <w:rsid w:val="00D044D8"/>
    <w:pPr>
      <w:spacing w:after="324"/>
    </w:pPr>
    <w:rPr>
      <w:sz w:val="24"/>
      <w:szCs w:val="24"/>
    </w:rPr>
  </w:style>
  <w:style w:type="character" w:styleId="Refdecomentrio">
    <w:name w:val="annotation reference"/>
    <w:basedOn w:val="Fontepargpadro"/>
    <w:uiPriority w:val="99"/>
    <w:unhideWhenUsed/>
    <w:rsid w:val="00D044D8"/>
    <w:rPr>
      <w:sz w:val="16"/>
      <w:szCs w:val="16"/>
    </w:rPr>
  </w:style>
  <w:style w:type="character" w:customStyle="1" w:styleId="TextosemFormataoChar1">
    <w:name w:val="Texto sem Formatação Char1"/>
    <w:basedOn w:val="Fontepargpadro"/>
    <w:uiPriority w:val="99"/>
    <w:semiHidden/>
    <w:locked/>
    <w:rsid w:val="00D044D8"/>
    <w:rPr>
      <w:rFonts w:ascii="Consolas" w:eastAsia="Calibri" w:hAnsi="Consolas"/>
      <w:sz w:val="21"/>
      <w:szCs w:val="21"/>
      <w:lang w:eastAsia="en-US"/>
    </w:rPr>
  </w:style>
  <w:style w:type="character" w:customStyle="1" w:styleId="desc1">
    <w:name w:val="desc1"/>
    <w:basedOn w:val="Fontepargpadro"/>
    <w:rsid w:val="00D044D8"/>
    <w:rPr>
      <w:rFonts w:ascii="Verdana" w:hAnsi="Verdana" w:hint="default"/>
      <w:b w:val="0"/>
      <w:bCs w:val="0"/>
      <w:color w:val="222771"/>
      <w:sz w:val="18"/>
      <w:szCs w:val="18"/>
    </w:rPr>
  </w:style>
  <w:style w:type="character" w:customStyle="1" w:styleId="RTFNum291">
    <w:name w:val="RTF_Num 2 91"/>
    <w:rsid w:val="00D044D8"/>
  </w:style>
  <w:style w:type="character" w:customStyle="1" w:styleId="notranslate">
    <w:name w:val="notranslate"/>
    <w:basedOn w:val="Fontepargpadro"/>
    <w:rsid w:val="00D044D8"/>
  </w:style>
  <w:style w:type="character" w:customStyle="1" w:styleId="apple-converted-space">
    <w:name w:val="apple-converted-space"/>
    <w:basedOn w:val="Fontepargpadro"/>
    <w:rsid w:val="00D044D8"/>
  </w:style>
  <w:style w:type="character" w:customStyle="1" w:styleId="highlight">
    <w:name w:val="highlight"/>
    <w:basedOn w:val="Fontepargpadro"/>
    <w:rsid w:val="00D044D8"/>
  </w:style>
  <w:style w:type="character" w:customStyle="1" w:styleId="badge">
    <w:name w:val="badge"/>
    <w:basedOn w:val="Fontepargpadro"/>
    <w:rsid w:val="00D044D8"/>
  </w:style>
  <w:style w:type="table" w:styleId="Tabelacomefeitos3D2">
    <w:name w:val="Table 3D effects 2"/>
    <w:basedOn w:val="Tabelanormal"/>
    <w:unhideWhenUsed/>
    <w:rsid w:val="00D044D8"/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ecuodecorpodetexto22">
    <w:name w:val="Recuo de corpo de texto 22"/>
    <w:basedOn w:val="Normal"/>
    <w:rsid w:val="007E47DB"/>
    <w:pPr>
      <w:overflowPunct w:val="0"/>
      <w:autoSpaceDE w:val="0"/>
      <w:autoSpaceDN w:val="0"/>
      <w:adjustRightInd w:val="0"/>
      <w:ind w:left="3060"/>
      <w:jc w:val="both"/>
    </w:pPr>
    <w:rPr>
      <w:b/>
      <w:sz w:val="28"/>
    </w:rPr>
  </w:style>
  <w:style w:type="paragraph" w:customStyle="1" w:styleId="BodyTextIndentCharChar">
    <w:name w:val="Body Text Indent Char Char"/>
    <w:basedOn w:val="Normal"/>
    <w:rsid w:val="002D1925"/>
    <w:pPr>
      <w:suppressAutoHyphens/>
      <w:ind w:firstLine="2835"/>
      <w:jc w:val="both"/>
    </w:pPr>
    <w:rPr>
      <w:sz w:val="24"/>
    </w:rPr>
  </w:style>
  <w:style w:type="paragraph" w:customStyle="1" w:styleId="rtejustify">
    <w:name w:val="rtejustify"/>
    <w:basedOn w:val="Normal"/>
    <w:rsid w:val="002F0A61"/>
    <w:pPr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Fontepargpadro"/>
    <w:rsid w:val="001C474C"/>
  </w:style>
  <w:style w:type="character" w:customStyle="1" w:styleId="grame">
    <w:name w:val="grame"/>
    <w:basedOn w:val="Fontepargpadro"/>
    <w:rsid w:val="00B4751C"/>
  </w:style>
  <w:style w:type="paragraph" w:customStyle="1" w:styleId="texto1">
    <w:name w:val="texto1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character" w:customStyle="1" w:styleId="sspan">
    <w:name w:val="s_span"/>
    <w:basedOn w:val="Fontepargpadro"/>
    <w:rsid w:val="00B15410"/>
  </w:style>
  <w:style w:type="paragraph" w:customStyle="1" w:styleId="lfecho">
    <w:name w:val="l_fecho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lresp">
    <w:name w:val="l_resp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corpo">
    <w:name w:val="corpo"/>
    <w:basedOn w:val="Normal"/>
    <w:rsid w:val="00E732F5"/>
    <w:pPr>
      <w:spacing w:before="100" w:beforeAutospacing="1" w:after="100" w:afterAutospacing="1"/>
    </w:pPr>
    <w:rPr>
      <w:sz w:val="24"/>
      <w:szCs w:val="24"/>
    </w:rPr>
  </w:style>
  <w:style w:type="paragraph" w:customStyle="1" w:styleId="PargrafoNormal">
    <w:name w:val="Parágrafo Normal"/>
    <w:basedOn w:val="Normal"/>
    <w:link w:val="PargrafoNormalChar"/>
    <w:rsid w:val="000E0FB7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PargrafoNormalChar">
    <w:name w:val="Parágrafo Normal Char"/>
    <w:basedOn w:val="Fontepargpadro"/>
    <w:link w:val="PargrafoNormal"/>
    <w:rsid w:val="000E0FB7"/>
    <w:rPr>
      <w:rFonts w:ascii="Arial" w:hAnsi="Arial" w:cs="Arial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8F5903"/>
    <w:rPr>
      <w:rFonts w:eastAsia="Lucida Sans Unicode" w:cs="Calibri"/>
      <w:kern w:val="2"/>
      <w:sz w:val="22"/>
      <w:szCs w:val="22"/>
      <w:lang w:eastAsia="ar-SA"/>
    </w:rPr>
  </w:style>
  <w:style w:type="paragraph" w:customStyle="1" w:styleId="04partenormativa">
    <w:name w:val="04partenormativa"/>
    <w:basedOn w:val="Normal"/>
    <w:rsid w:val="00905A4F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1">
    <w:name w:val="Título Char1"/>
    <w:basedOn w:val="Fontepargpadro"/>
    <w:rsid w:val="00F70397"/>
    <w:rPr>
      <w:b/>
      <w:bCs/>
      <w:sz w:val="28"/>
      <w:szCs w:val="24"/>
    </w:rPr>
  </w:style>
  <w:style w:type="paragraph" w:customStyle="1" w:styleId="paragrafo">
    <w:name w:val="paragrafo"/>
    <w:basedOn w:val="Normal"/>
    <w:uiPriority w:val="99"/>
    <w:rsid w:val="003B3FD7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texto32">
    <w:name w:val="Corpo de texto 32"/>
    <w:basedOn w:val="Normal"/>
    <w:rsid w:val="00A3119D"/>
    <w:pPr>
      <w:suppressAutoHyphens/>
    </w:pPr>
    <w:rPr>
      <w:kern w:val="2"/>
      <w:sz w:val="24"/>
      <w:szCs w:val="24"/>
      <w:lang w:eastAsia="ar-SA"/>
    </w:rPr>
  </w:style>
  <w:style w:type="paragraph" w:styleId="Remissivo6">
    <w:name w:val="index 6"/>
    <w:basedOn w:val="Normal"/>
    <w:autoRedefine/>
    <w:unhideWhenUsed/>
    <w:rsid w:val="005C01E0"/>
    <w:pPr>
      <w:ind w:firstLine="1440"/>
      <w:jc w:val="both"/>
    </w:pPr>
    <w:rPr>
      <w:sz w:val="24"/>
      <w:szCs w:val="24"/>
    </w:rPr>
  </w:style>
  <w:style w:type="character" w:customStyle="1" w:styleId="t1">
    <w:name w:val="t1"/>
    <w:basedOn w:val="Fontepargpadro"/>
    <w:rsid w:val="00AD21A4"/>
  </w:style>
  <w:style w:type="character" w:customStyle="1" w:styleId="t2">
    <w:name w:val="t2"/>
    <w:basedOn w:val="Fontepargpadro"/>
    <w:rsid w:val="00AD21A4"/>
  </w:style>
  <w:style w:type="paragraph" w:customStyle="1" w:styleId="artespec">
    <w:name w:val="artespec"/>
    <w:basedOn w:val="Normal"/>
    <w:rsid w:val="0094499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Citao">
    <w:name w:val="Quote"/>
    <w:basedOn w:val="Normal"/>
    <w:link w:val="CitaoChar"/>
    <w:qFormat/>
    <w:rsid w:val="00AA10BB"/>
    <w:pPr>
      <w:ind w:left="2268"/>
      <w:jc w:val="both"/>
    </w:pPr>
    <w:rPr>
      <w:rFonts w:ascii="Arial" w:hAnsi="Arial"/>
    </w:rPr>
  </w:style>
  <w:style w:type="character" w:customStyle="1" w:styleId="CitaoChar">
    <w:name w:val="Citação Char"/>
    <w:basedOn w:val="Fontepargpadro"/>
    <w:link w:val="Citao"/>
    <w:rsid w:val="00AA10BB"/>
    <w:rPr>
      <w:rFonts w:ascii="Arial" w:hAnsi="Arial"/>
    </w:rPr>
  </w:style>
  <w:style w:type="character" w:customStyle="1" w:styleId="m8485583619753205688gmail-anuncionome">
    <w:name w:val="m_8485583619753205688gmail-anuncionome"/>
    <w:basedOn w:val="Fontepargpadro"/>
    <w:rsid w:val="00E26755"/>
  </w:style>
  <w:style w:type="paragraph" w:customStyle="1" w:styleId="Nivel01">
    <w:name w:val="Nivel 01"/>
    <w:basedOn w:val="Ttulo1"/>
    <w:next w:val="Normal"/>
    <w:link w:val="Nivel01Char"/>
    <w:autoRedefine/>
    <w:qFormat/>
    <w:rsid w:val="0022196A"/>
    <w:pPr>
      <w:keepLines/>
      <w:tabs>
        <w:tab w:val="clear" w:pos="3273"/>
        <w:tab w:val="left" w:pos="-426"/>
      </w:tabs>
      <w:suppressAutoHyphens w:val="0"/>
      <w:spacing w:before="240" w:after="120" w:line="276" w:lineRule="auto"/>
      <w:ind w:left="0" w:firstLine="0"/>
      <w:jc w:val="both"/>
    </w:pPr>
    <w:rPr>
      <w:sz w:val="22"/>
      <w:szCs w:val="22"/>
      <w:lang w:eastAsia="pt-BR"/>
    </w:rPr>
  </w:style>
  <w:style w:type="character" w:customStyle="1" w:styleId="Nivel01Char">
    <w:name w:val="Nivel 01 Char"/>
    <w:basedOn w:val="Fontepargpadro"/>
    <w:link w:val="Nivel01"/>
    <w:rsid w:val="0022196A"/>
    <w:rPr>
      <w:rFonts w:eastAsia="Times New Roman"/>
      <w:b/>
      <w:bCs/>
      <w:sz w:val="22"/>
      <w:szCs w:val="22"/>
    </w:rPr>
  </w:style>
  <w:style w:type="paragraph" w:customStyle="1" w:styleId="Nivel2">
    <w:name w:val="Nivel 2"/>
    <w:basedOn w:val="Normal"/>
    <w:link w:val="Nivel2Char"/>
    <w:autoRedefine/>
    <w:qFormat/>
    <w:rsid w:val="0022196A"/>
    <w:pPr>
      <w:spacing w:before="120" w:after="120" w:line="276" w:lineRule="auto"/>
      <w:jc w:val="both"/>
    </w:pPr>
    <w:rPr>
      <w:rFonts w:eastAsia="Arial"/>
      <w:sz w:val="22"/>
      <w:szCs w:val="22"/>
    </w:rPr>
  </w:style>
  <w:style w:type="paragraph" w:customStyle="1" w:styleId="Nivel3">
    <w:name w:val="Nivel 3"/>
    <w:basedOn w:val="Normal"/>
    <w:link w:val="Nivel3Char"/>
    <w:autoRedefine/>
    <w:qFormat/>
    <w:rsid w:val="0022196A"/>
    <w:pPr>
      <w:numPr>
        <w:ilvl w:val="2"/>
        <w:numId w:val="48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7030A0"/>
    </w:rPr>
  </w:style>
  <w:style w:type="paragraph" w:customStyle="1" w:styleId="Nivel4">
    <w:name w:val="Nivel 4"/>
    <w:basedOn w:val="Nivel3"/>
    <w:autoRedefine/>
    <w:qFormat/>
    <w:rsid w:val="0022196A"/>
    <w:pPr>
      <w:numPr>
        <w:ilvl w:val="3"/>
      </w:numPr>
      <w:tabs>
        <w:tab w:val="num" w:pos="36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22196A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22196A"/>
    <w:rPr>
      <w:rFonts w:eastAsia="Arial"/>
      <w:sz w:val="22"/>
      <w:szCs w:val="22"/>
    </w:rPr>
  </w:style>
  <w:style w:type="paragraph" w:customStyle="1" w:styleId="Nvel2-Red">
    <w:name w:val="Nível 2 -Red"/>
    <w:basedOn w:val="Nivel2"/>
    <w:link w:val="Nvel2-RedChar"/>
    <w:autoRedefine/>
    <w:qFormat/>
    <w:rsid w:val="0022196A"/>
    <w:rPr>
      <w:bCs/>
    </w:rPr>
  </w:style>
  <w:style w:type="character" w:customStyle="1" w:styleId="Nvel2-RedChar">
    <w:name w:val="Nível 2 -Red Char"/>
    <w:basedOn w:val="Nivel2Char"/>
    <w:link w:val="Nvel2-Red"/>
    <w:rsid w:val="0022196A"/>
    <w:rPr>
      <w:rFonts w:eastAsia="Arial"/>
      <w:bCs/>
      <w:sz w:val="22"/>
      <w:szCs w:val="22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2196A"/>
    <w:pPr>
      <w:keepNext/>
      <w:keepLines/>
      <w:spacing w:before="240" w:after="120" w:line="276" w:lineRule="auto"/>
      <w:jc w:val="both"/>
      <w:outlineLvl w:val="1"/>
    </w:pPr>
    <w:rPr>
      <w:rFonts w:ascii="Arial" w:hAnsi="Arial" w:cs="Arial"/>
      <w:b/>
      <w:bCs/>
      <w:color w:val="FF000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22196A"/>
    <w:rPr>
      <w:rFonts w:ascii="Arial" w:eastAsia="Times New Roman" w:hAnsi="Arial" w:cs="Arial"/>
      <w:b/>
      <w:bCs/>
      <w:color w:val="FF0000"/>
    </w:rPr>
  </w:style>
  <w:style w:type="character" w:customStyle="1" w:styleId="Nivel3Char">
    <w:name w:val="Nivel 3 Char"/>
    <w:basedOn w:val="Fontepargpadro"/>
    <w:link w:val="Nivel3"/>
    <w:rsid w:val="0022196A"/>
    <w:rPr>
      <w:rFonts w:ascii="Arial" w:eastAsia="Times New Roman" w:hAnsi="Arial" w:cs="Arial"/>
      <w:color w:val="7030A0"/>
    </w:rPr>
  </w:style>
  <w:style w:type="character" w:customStyle="1" w:styleId="normaltextrun">
    <w:name w:val="normaltextrun"/>
    <w:basedOn w:val="Fontepargpadro"/>
    <w:rsid w:val="0022196A"/>
  </w:style>
  <w:style w:type="paragraph" w:customStyle="1" w:styleId="paragraph">
    <w:name w:val="paragraph"/>
    <w:basedOn w:val="Normal"/>
    <w:rsid w:val="0022196A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Fontepargpadro"/>
    <w:rsid w:val="0022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9020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10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0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1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117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166030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36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35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66960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17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098268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548">
      <w:bodyDiv w:val="1"/>
      <w:marLeft w:val="140"/>
      <w:marRight w:val="140"/>
      <w:marTop w:val="140"/>
      <w:marBottom w:val="1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066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982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5247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98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0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878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0535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5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629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9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66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60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26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00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9381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064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628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2047022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559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686353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15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404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475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14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7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0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2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93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17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31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9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89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9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77946">
                                      <w:marLeft w:val="0"/>
                                      <w:marRight w:val="0"/>
                                      <w:marTop w:val="12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26873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22601">
          <w:marLeft w:val="0"/>
          <w:marRight w:val="0"/>
          <w:marTop w:val="0"/>
          <w:marBottom w:val="0"/>
          <w:divBdr>
            <w:top w:val="single" w:sz="6" w:space="0" w:color="D6D6D6"/>
            <w:left w:val="single" w:sz="6" w:space="0" w:color="D6D6D6"/>
            <w:bottom w:val="single" w:sz="6" w:space="0" w:color="D6D6D6"/>
            <w:right w:val="single" w:sz="6" w:space="0" w:color="D6D6D6"/>
          </w:divBdr>
          <w:divsChild>
            <w:div w:id="889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5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88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961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83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4172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00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1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22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66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8585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4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914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851604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45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8652705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8608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871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8915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1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33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381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07685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83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8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142981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85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441764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78351">
              <w:marLeft w:val="105"/>
              <w:marRight w:val="0"/>
              <w:marTop w:val="1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52124">
                      <w:marLeft w:val="305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50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1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557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300"/>
                                  <w:divBdr>
                                    <w:top w:val="dashed" w:sz="6" w:space="8" w:color="A7A7A7"/>
                                    <w:left w:val="dashed" w:sz="6" w:space="31" w:color="A7A7A7"/>
                                    <w:bottom w:val="dashed" w:sz="6" w:space="8" w:color="A7A7A7"/>
                                    <w:right w:val="dashed" w:sz="6" w:space="24" w:color="A7A7A7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5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50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74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73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95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00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5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82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647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046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643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722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2410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Modelo-0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Modelo-02</Template>
  <TotalTime>101</TotalTime>
  <Pages>1</Pages>
  <Words>186</Words>
  <Characters>1070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1246</CharactersWithSpaces>
  <SharedDoc>false</SharedDoc>
  <HLinks>
    <vt:vector size="6" baseType="variant">
      <vt:variant>
        <vt:i4>2490387</vt:i4>
      </vt:variant>
      <vt:variant>
        <vt:i4>0</vt:i4>
      </vt:variant>
      <vt:variant>
        <vt:i4>0</vt:i4>
      </vt:variant>
      <vt:variant>
        <vt:i4>5</vt:i4>
      </vt:variant>
      <vt:variant>
        <vt:lpwstr>mailto:secretaria@camaratambau.sp.gov.br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USUARIO</dc:creator>
  <cp:lastModifiedBy>Secretaria Camara Tambau</cp:lastModifiedBy>
  <cp:revision>43</cp:revision>
  <cp:lastPrinted>2025-07-08T14:20:00Z</cp:lastPrinted>
  <dcterms:created xsi:type="dcterms:W3CDTF">2025-05-12T11:34:00Z</dcterms:created>
  <dcterms:modified xsi:type="dcterms:W3CDTF">2026-02-24T12:26:00Z</dcterms:modified>
</cp:coreProperties>
</file>