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5EF026" w14:textId="77777777" w:rsidR="00C32DA3" w:rsidRDefault="00C32DA3" w:rsidP="00C32DA3">
      <w:pPr>
        <w:jc w:val="center"/>
        <w:rPr>
          <w:rFonts w:ascii="Arial" w:hAnsi="Arial" w:cs="Arial"/>
          <w:b/>
          <w:bCs/>
        </w:rPr>
      </w:pPr>
    </w:p>
    <w:p w14:paraId="042FDFEA" w14:textId="77777777" w:rsidR="00C32DA3" w:rsidRDefault="00C32DA3" w:rsidP="00C32DA3">
      <w:pPr>
        <w:jc w:val="center"/>
        <w:rPr>
          <w:rFonts w:ascii="Arial" w:hAnsi="Arial" w:cs="Arial"/>
          <w:b/>
          <w:bCs/>
        </w:rPr>
      </w:pPr>
    </w:p>
    <w:p w14:paraId="3BADBC18" w14:textId="77777777" w:rsidR="00C32DA3" w:rsidRDefault="00C32DA3" w:rsidP="00C32DA3">
      <w:pPr>
        <w:jc w:val="center"/>
        <w:rPr>
          <w:rFonts w:ascii="Arial" w:hAnsi="Arial" w:cs="Arial"/>
          <w:b/>
          <w:bCs/>
        </w:rPr>
      </w:pPr>
    </w:p>
    <w:p w14:paraId="1315C561" w14:textId="77777777" w:rsidR="00C32DA3" w:rsidRDefault="00C32DA3" w:rsidP="00C32DA3">
      <w:pPr>
        <w:jc w:val="center"/>
        <w:rPr>
          <w:rFonts w:ascii="Arial" w:hAnsi="Arial" w:cs="Arial"/>
          <w:b/>
          <w:bCs/>
        </w:rPr>
      </w:pPr>
    </w:p>
    <w:p w14:paraId="4541D9DA" w14:textId="77777777" w:rsidR="00C32DA3" w:rsidRDefault="00C32DA3" w:rsidP="00C32DA3">
      <w:pPr>
        <w:jc w:val="center"/>
        <w:rPr>
          <w:rFonts w:ascii="Arial" w:hAnsi="Arial" w:cs="Arial"/>
          <w:b/>
          <w:bCs/>
        </w:rPr>
      </w:pPr>
    </w:p>
    <w:p w14:paraId="0A4F6235" w14:textId="77777777" w:rsidR="00C32DA3" w:rsidRPr="00C32DA3" w:rsidRDefault="00C32DA3" w:rsidP="00C32DA3">
      <w:pPr>
        <w:jc w:val="center"/>
        <w:rPr>
          <w:rFonts w:ascii="Arial" w:hAnsi="Arial" w:cs="Arial"/>
          <w:b/>
          <w:bCs/>
        </w:rPr>
      </w:pPr>
      <w:r w:rsidRPr="00C32DA3">
        <w:rPr>
          <w:rFonts w:ascii="Arial" w:hAnsi="Arial" w:cs="Arial"/>
          <w:b/>
          <w:bCs/>
        </w:rPr>
        <w:t>ABERTURA DE EDITAL</w:t>
      </w:r>
    </w:p>
    <w:p w14:paraId="22772ED9" w14:textId="77777777" w:rsidR="00C32DA3" w:rsidRDefault="00C32DA3" w:rsidP="00C32DA3"/>
    <w:p w14:paraId="514CF906" w14:textId="77777777" w:rsidR="00C32DA3" w:rsidRDefault="00C32DA3" w:rsidP="00C32DA3"/>
    <w:p w14:paraId="10FA2BE1" w14:textId="5242D742" w:rsidR="003B5ACA" w:rsidRDefault="00C32DA3" w:rsidP="00321DA0">
      <w:pPr>
        <w:jc w:val="both"/>
        <w:rPr>
          <w:rFonts w:ascii="Arial" w:hAnsi="Arial" w:cs="Arial"/>
        </w:rPr>
      </w:pPr>
      <w:r w:rsidRPr="00C32DA3">
        <w:rPr>
          <w:rFonts w:ascii="Arial" w:hAnsi="Arial" w:cs="Arial"/>
        </w:rPr>
        <w:t xml:space="preserve">O </w:t>
      </w:r>
      <w:r w:rsidRPr="00C32DA3">
        <w:rPr>
          <w:rFonts w:ascii="Arial" w:hAnsi="Arial" w:cs="Arial"/>
          <w:b/>
          <w:bCs/>
        </w:rPr>
        <w:t>INSTITUTO DE ASSISTÊNCIA MÉDICA DO SERVIDOR PÚBLICO ESTADUAL – IAMSPE</w:t>
      </w:r>
      <w:r w:rsidRPr="00C32DA3">
        <w:rPr>
          <w:rFonts w:ascii="Arial" w:hAnsi="Arial" w:cs="Arial"/>
        </w:rPr>
        <w:t xml:space="preserve">, autarquia estadual criada pela Lei Estadual nº 9323/66, regida atualmente pelo Decreto-Lei nº 257/70, com sede à Av. Ibirapuera, nº 981, Vila Clementino, São Paulo – Capital, CEP: 04029-000, torna público que se acha aberto o </w:t>
      </w:r>
      <w:r w:rsidRPr="00C32DA3">
        <w:rPr>
          <w:rFonts w:ascii="Arial" w:hAnsi="Arial" w:cs="Arial"/>
          <w:b/>
          <w:bCs/>
        </w:rPr>
        <w:t xml:space="preserve">Edital nº </w:t>
      </w:r>
      <w:r w:rsidR="00633ECD">
        <w:rPr>
          <w:rFonts w:ascii="Arial" w:hAnsi="Arial" w:cs="Arial"/>
          <w:b/>
          <w:bCs/>
        </w:rPr>
        <w:t>01</w:t>
      </w:r>
      <w:r w:rsidRPr="004C1958">
        <w:rPr>
          <w:rFonts w:ascii="Arial" w:hAnsi="Arial" w:cs="Arial"/>
          <w:b/>
          <w:bCs/>
        </w:rPr>
        <w:t>/202</w:t>
      </w:r>
      <w:r w:rsidR="00633ECD">
        <w:rPr>
          <w:rFonts w:ascii="Arial" w:hAnsi="Arial" w:cs="Arial"/>
          <w:b/>
          <w:bCs/>
        </w:rPr>
        <w:t>6</w:t>
      </w:r>
      <w:r w:rsidRPr="004C1958">
        <w:rPr>
          <w:rFonts w:ascii="Arial" w:hAnsi="Arial" w:cs="Arial"/>
        </w:rPr>
        <w:t xml:space="preserve"> </w:t>
      </w:r>
      <w:r w:rsidR="00633ECD" w:rsidRPr="00A804D9">
        <w:rPr>
          <w:rFonts w:ascii="Arial" w:hAnsi="Arial" w:cs="Arial"/>
          <w:color w:val="000000"/>
          <w:spacing w:val="20"/>
        </w:rPr>
        <w:t xml:space="preserve">de </w:t>
      </w:r>
      <w:r w:rsidR="00633ECD" w:rsidRPr="00633ECD">
        <w:rPr>
          <w:rFonts w:ascii="Arial" w:hAnsi="Arial" w:cs="Arial"/>
        </w:rPr>
        <w:t>Credenciamento de Prestadores de Serviços de Assistência à Saúde para a prestação de serviços de consultas médicas em regime ambulatorial, por clínicas e consultórios médicos, na modalidade pessoa jurídica, em todos os municípios do Estado de São Paulo</w:t>
      </w:r>
      <w:r w:rsidRPr="00C32DA3">
        <w:rPr>
          <w:rFonts w:ascii="Arial" w:hAnsi="Arial" w:cs="Arial"/>
        </w:rPr>
        <w:t xml:space="preserve">, para interessados em participar da rede de serviços médico-assistenciais do Instituto de Assistência Médica do Servidor Público Estadual – IAMSPE, com inscrições </w:t>
      </w:r>
      <w:r w:rsidR="00873867">
        <w:rPr>
          <w:rFonts w:ascii="Arial" w:hAnsi="Arial" w:cs="Arial"/>
        </w:rPr>
        <w:t>a partir de</w:t>
      </w:r>
      <w:r w:rsidRPr="00C32DA3">
        <w:rPr>
          <w:rFonts w:ascii="Arial" w:hAnsi="Arial" w:cs="Arial"/>
        </w:rPr>
        <w:t xml:space="preserve"> </w:t>
      </w:r>
      <w:r w:rsidR="00BD6E87">
        <w:rPr>
          <w:rFonts w:ascii="Arial" w:hAnsi="Arial" w:cs="Arial"/>
          <w:b/>
          <w:bCs/>
        </w:rPr>
        <w:t>16</w:t>
      </w:r>
      <w:r w:rsidRPr="00670E24">
        <w:rPr>
          <w:rFonts w:ascii="Arial" w:hAnsi="Arial" w:cs="Arial"/>
          <w:b/>
          <w:bCs/>
        </w:rPr>
        <w:t>/</w:t>
      </w:r>
      <w:r w:rsidR="00BD6E87">
        <w:rPr>
          <w:rFonts w:ascii="Arial" w:hAnsi="Arial" w:cs="Arial"/>
          <w:b/>
          <w:bCs/>
        </w:rPr>
        <w:t>03</w:t>
      </w:r>
      <w:r w:rsidRPr="00670E24">
        <w:rPr>
          <w:rFonts w:ascii="Arial" w:hAnsi="Arial" w:cs="Arial"/>
          <w:b/>
          <w:bCs/>
        </w:rPr>
        <w:t>/202</w:t>
      </w:r>
      <w:r w:rsidR="00BD6E87">
        <w:rPr>
          <w:rFonts w:ascii="Arial" w:hAnsi="Arial" w:cs="Arial"/>
          <w:b/>
          <w:bCs/>
        </w:rPr>
        <w:t>6</w:t>
      </w:r>
      <w:r w:rsidR="005646DE">
        <w:rPr>
          <w:rFonts w:ascii="Arial" w:hAnsi="Arial" w:cs="Arial"/>
          <w:b/>
          <w:bCs/>
        </w:rPr>
        <w:t xml:space="preserve"> a 31/12/202</w:t>
      </w:r>
      <w:r w:rsidR="00BD6E87">
        <w:rPr>
          <w:rFonts w:ascii="Arial" w:hAnsi="Arial" w:cs="Arial"/>
          <w:b/>
          <w:bCs/>
        </w:rPr>
        <w:t>6</w:t>
      </w:r>
      <w:r w:rsidRPr="00C32DA3">
        <w:rPr>
          <w:rFonts w:ascii="Arial" w:hAnsi="Arial" w:cs="Arial"/>
        </w:rPr>
        <w:t>. Para o conhecimento da íntegra do edital, os interessados poderão comparecer na Avenida Ibirapuera, 981 – 5º andar – Comissão de Credenciamento do IAMSPE - das 9h às 17h ou acessar o sítio eletrônico www.iamspe.sp.gov.br. Processo SEI nº 147.00</w:t>
      </w:r>
      <w:r w:rsidR="00723BC8">
        <w:rPr>
          <w:rFonts w:ascii="Arial" w:hAnsi="Arial" w:cs="Arial"/>
        </w:rPr>
        <w:t>0</w:t>
      </w:r>
      <w:r w:rsidR="00BD6E87">
        <w:rPr>
          <w:rFonts w:ascii="Arial" w:hAnsi="Arial" w:cs="Arial"/>
        </w:rPr>
        <w:t>02435</w:t>
      </w:r>
      <w:r w:rsidRPr="00C32DA3">
        <w:rPr>
          <w:rFonts w:ascii="Arial" w:hAnsi="Arial" w:cs="Arial"/>
        </w:rPr>
        <w:t>/202</w:t>
      </w:r>
      <w:r w:rsidR="00BD6E87">
        <w:rPr>
          <w:rFonts w:ascii="Arial" w:hAnsi="Arial" w:cs="Arial"/>
        </w:rPr>
        <w:t>6</w:t>
      </w:r>
      <w:r w:rsidRPr="00C32DA3">
        <w:rPr>
          <w:rFonts w:ascii="Arial" w:hAnsi="Arial" w:cs="Arial"/>
        </w:rPr>
        <w:t>-</w:t>
      </w:r>
      <w:r w:rsidR="00BD6E87">
        <w:rPr>
          <w:rFonts w:ascii="Arial" w:hAnsi="Arial" w:cs="Arial"/>
        </w:rPr>
        <w:t>53</w:t>
      </w:r>
      <w:r>
        <w:rPr>
          <w:rFonts w:ascii="Arial" w:hAnsi="Arial" w:cs="Arial"/>
        </w:rPr>
        <w:t>.</w:t>
      </w:r>
    </w:p>
    <w:p w14:paraId="68722244" w14:textId="77777777" w:rsidR="002E04ED" w:rsidRDefault="002E04ED" w:rsidP="00C32DA3">
      <w:pPr>
        <w:jc w:val="both"/>
        <w:rPr>
          <w:rFonts w:ascii="Arial" w:hAnsi="Arial" w:cs="Arial"/>
        </w:rPr>
      </w:pPr>
    </w:p>
    <w:p w14:paraId="785B70E9" w14:textId="77777777" w:rsidR="00873867" w:rsidRDefault="00873867" w:rsidP="00C32DA3">
      <w:pPr>
        <w:jc w:val="both"/>
        <w:rPr>
          <w:rFonts w:ascii="Arial" w:hAnsi="Arial" w:cs="Arial"/>
        </w:rPr>
      </w:pPr>
    </w:p>
    <w:sectPr w:rsidR="00873867" w:rsidSect="00C646D2">
      <w:footerReference w:type="default" r:id="rId8"/>
      <w:pgSz w:w="11906" w:h="16838"/>
      <w:pgMar w:top="1871" w:right="1191" w:bottom="340" w:left="1191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E7134" w14:textId="77777777" w:rsidR="00936729" w:rsidRDefault="00936729">
      <w:r>
        <w:separator/>
      </w:r>
    </w:p>
  </w:endnote>
  <w:endnote w:type="continuationSeparator" w:id="0">
    <w:p w14:paraId="1B99F327" w14:textId="77777777" w:rsidR="00936729" w:rsidRDefault="00936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nt1316">
    <w:altName w:val="Times New Roman"/>
    <w:charset w:val="00"/>
    <w:family w:val="auto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G Mincho Light J">
    <w:altName w:val="Times New Roman"/>
    <w:charset w:val="00"/>
    <w:family w:val="auto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09B40" w14:textId="77777777" w:rsidR="00C43500" w:rsidRPr="00FA3298" w:rsidRDefault="00576833">
    <w:pPr>
      <w:pStyle w:val="Rodap"/>
      <w:jc w:val="right"/>
      <w:rPr>
        <w:rFonts w:ascii="Arial" w:hAnsi="Arial" w:cs="Arial"/>
        <w:b/>
        <w:sz w:val="16"/>
        <w:szCs w:val="16"/>
      </w:rPr>
    </w:pPr>
    <w:r w:rsidRPr="00FA3298">
      <w:rPr>
        <w:rFonts w:ascii="Arial" w:hAnsi="Arial" w:cs="Arial"/>
        <w:b/>
        <w:sz w:val="16"/>
        <w:szCs w:val="16"/>
      </w:rPr>
      <w:fldChar w:fldCharType="begin"/>
    </w:r>
    <w:r w:rsidR="00C43500" w:rsidRPr="00FA3298">
      <w:rPr>
        <w:rFonts w:ascii="Arial" w:hAnsi="Arial" w:cs="Arial"/>
        <w:b/>
        <w:sz w:val="16"/>
        <w:szCs w:val="16"/>
      </w:rPr>
      <w:instrText xml:space="preserve"> PAGE </w:instrText>
    </w:r>
    <w:r w:rsidRPr="00FA3298">
      <w:rPr>
        <w:rFonts w:ascii="Arial" w:hAnsi="Arial" w:cs="Arial"/>
        <w:b/>
        <w:sz w:val="16"/>
        <w:szCs w:val="16"/>
      </w:rPr>
      <w:fldChar w:fldCharType="separate"/>
    </w:r>
    <w:r w:rsidR="00707B94">
      <w:rPr>
        <w:rFonts w:ascii="Arial" w:hAnsi="Arial" w:cs="Arial"/>
        <w:b/>
        <w:noProof/>
        <w:sz w:val="16"/>
        <w:szCs w:val="16"/>
      </w:rPr>
      <w:t>1</w:t>
    </w:r>
    <w:r w:rsidRPr="00FA3298">
      <w:rPr>
        <w:rFonts w:ascii="Arial" w:hAnsi="Arial" w:cs="Arial"/>
        <w:b/>
        <w:sz w:val="16"/>
        <w:szCs w:val="16"/>
      </w:rPr>
      <w:fldChar w:fldCharType="end"/>
    </w:r>
  </w:p>
  <w:p w14:paraId="5E80C0D6" w14:textId="77777777" w:rsidR="00C43500" w:rsidRDefault="00C43500">
    <w:pPr>
      <w:pStyle w:val="Rodap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F7352" w14:textId="77777777" w:rsidR="00936729" w:rsidRDefault="00936729">
      <w:r>
        <w:separator/>
      </w:r>
    </w:p>
  </w:footnote>
  <w:footnote w:type="continuationSeparator" w:id="0">
    <w:p w14:paraId="7E76CEDB" w14:textId="77777777" w:rsidR="00936729" w:rsidRDefault="00936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02"/>
        </w:tabs>
        <w:ind w:left="532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4602"/>
        </w:tabs>
        <w:ind w:left="6042" w:hanging="360"/>
      </w:pPr>
    </w:lvl>
    <w:lvl w:ilvl="2">
      <w:start w:val="1"/>
      <w:numFmt w:val="lowerRoman"/>
      <w:lvlText w:val="%3."/>
      <w:lvlJc w:val="right"/>
      <w:pPr>
        <w:tabs>
          <w:tab w:val="num" w:pos="4602"/>
        </w:tabs>
        <w:ind w:left="6762" w:hanging="180"/>
      </w:pPr>
    </w:lvl>
    <w:lvl w:ilvl="3">
      <w:start w:val="1"/>
      <w:numFmt w:val="decimal"/>
      <w:lvlText w:val="%4."/>
      <w:lvlJc w:val="left"/>
      <w:pPr>
        <w:tabs>
          <w:tab w:val="num" w:pos="4602"/>
        </w:tabs>
        <w:ind w:left="7482" w:hanging="360"/>
      </w:pPr>
    </w:lvl>
    <w:lvl w:ilvl="4">
      <w:start w:val="1"/>
      <w:numFmt w:val="lowerLetter"/>
      <w:lvlText w:val="%5."/>
      <w:lvlJc w:val="left"/>
      <w:pPr>
        <w:tabs>
          <w:tab w:val="num" w:pos="4602"/>
        </w:tabs>
        <w:ind w:left="8202" w:hanging="360"/>
      </w:pPr>
    </w:lvl>
    <w:lvl w:ilvl="5">
      <w:start w:val="1"/>
      <w:numFmt w:val="lowerRoman"/>
      <w:lvlText w:val="%6."/>
      <w:lvlJc w:val="right"/>
      <w:pPr>
        <w:tabs>
          <w:tab w:val="num" w:pos="4602"/>
        </w:tabs>
        <w:ind w:left="8922" w:hanging="180"/>
      </w:pPr>
    </w:lvl>
    <w:lvl w:ilvl="6">
      <w:start w:val="1"/>
      <w:numFmt w:val="decimal"/>
      <w:lvlText w:val="%7."/>
      <w:lvlJc w:val="left"/>
      <w:pPr>
        <w:tabs>
          <w:tab w:val="num" w:pos="4602"/>
        </w:tabs>
        <w:ind w:left="9642" w:hanging="360"/>
      </w:pPr>
    </w:lvl>
    <w:lvl w:ilvl="7">
      <w:start w:val="1"/>
      <w:numFmt w:val="lowerLetter"/>
      <w:lvlText w:val="%8."/>
      <w:lvlJc w:val="left"/>
      <w:pPr>
        <w:tabs>
          <w:tab w:val="num" w:pos="4602"/>
        </w:tabs>
        <w:ind w:left="10362" w:hanging="360"/>
      </w:pPr>
    </w:lvl>
    <w:lvl w:ilvl="8">
      <w:start w:val="1"/>
      <w:numFmt w:val="lowerRoman"/>
      <w:lvlText w:val="%9."/>
      <w:lvlJc w:val="right"/>
      <w:pPr>
        <w:tabs>
          <w:tab w:val="num" w:pos="4602"/>
        </w:tabs>
        <w:ind w:left="11082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055676BA"/>
    <w:multiLevelType w:val="hybridMultilevel"/>
    <w:tmpl w:val="23362B2E"/>
    <w:lvl w:ilvl="0" w:tplc="0416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5" w15:restartNumberingAfterBreak="0">
    <w:nsid w:val="05BB0AE1"/>
    <w:multiLevelType w:val="hybridMultilevel"/>
    <w:tmpl w:val="59080ADC"/>
    <w:lvl w:ilvl="0" w:tplc="16784F50">
      <w:start w:val="1"/>
      <w:numFmt w:val="lowerLetter"/>
      <w:lvlText w:val="%1)"/>
      <w:lvlJc w:val="left"/>
      <w:pPr>
        <w:ind w:left="1008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28" w:hanging="360"/>
      </w:pPr>
    </w:lvl>
    <w:lvl w:ilvl="2" w:tplc="0416001B">
      <w:start w:val="1"/>
      <w:numFmt w:val="lowerRoman"/>
      <w:lvlText w:val="%3."/>
      <w:lvlJc w:val="right"/>
      <w:pPr>
        <w:ind w:left="2448" w:hanging="180"/>
      </w:pPr>
    </w:lvl>
    <w:lvl w:ilvl="3" w:tplc="0416000F" w:tentative="1">
      <w:start w:val="1"/>
      <w:numFmt w:val="decimal"/>
      <w:lvlText w:val="%4."/>
      <w:lvlJc w:val="left"/>
      <w:pPr>
        <w:ind w:left="3168" w:hanging="360"/>
      </w:pPr>
    </w:lvl>
    <w:lvl w:ilvl="4" w:tplc="04160019" w:tentative="1">
      <w:start w:val="1"/>
      <w:numFmt w:val="lowerLetter"/>
      <w:lvlText w:val="%5."/>
      <w:lvlJc w:val="left"/>
      <w:pPr>
        <w:ind w:left="3888" w:hanging="360"/>
      </w:pPr>
    </w:lvl>
    <w:lvl w:ilvl="5" w:tplc="0416001B" w:tentative="1">
      <w:start w:val="1"/>
      <w:numFmt w:val="lowerRoman"/>
      <w:lvlText w:val="%6."/>
      <w:lvlJc w:val="right"/>
      <w:pPr>
        <w:ind w:left="4608" w:hanging="180"/>
      </w:pPr>
    </w:lvl>
    <w:lvl w:ilvl="6" w:tplc="0416000F" w:tentative="1">
      <w:start w:val="1"/>
      <w:numFmt w:val="decimal"/>
      <w:lvlText w:val="%7."/>
      <w:lvlJc w:val="left"/>
      <w:pPr>
        <w:ind w:left="5328" w:hanging="360"/>
      </w:pPr>
    </w:lvl>
    <w:lvl w:ilvl="7" w:tplc="04160019" w:tentative="1">
      <w:start w:val="1"/>
      <w:numFmt w:val="lowerLetter"/>
      <w:lvlText w:val="%8."/>
      <w:lvlJc w:val="left"/>
      <w:pPr>
        <w:ind w:left="6048" w:hanging="360"/>
      </w:pPr>
    </w:lvl>
    <w:lvl w:ilvl="8" w:tplc="0416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" w15:restartNumberingAfterBreak="0">
    <w:nsid w:val="09B21808"/>
    <w:multiLevelType w:val="hybridMultilevel"/>
    <w:tmpl w:val="19F2DC9E"/>
    <w:lvl w:ilvl="0" w:tplc="DCAA05B2">
      <w:start w:val="1"/>
      <w:numFmt w:val="lowerLetter"/>
      <w:lvlText w:val="%1)"/>
      <w:lvlJc w:val="left"/>
      <w:pPr>
        <w:ind w:left="277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696031"/>
    <w:multiLevelType w:val="hybridMultilevel"/>
    <w:tmpl w:val="16C4C1E2"/>
    <w:lvl w:ilvl="0" w:tplc="0416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8" w15:restartNumberingAfterBreak="0">
    <w:nsid w:val="1D31291C"/>
    <w:multiLevelType w:val="hybridMultilevel"/>
    <w:tmpl w:val="8BB875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5040D3"/>
    <w:multiLevelType w:val="hybridMultilevel"/>
    <w:tmpl w:val="19F2DC9E"/>
    <w:lvl w:ilvl="0" w:tplc="DCAA05B2">
      <w:start w:val="1"/>
      <w:numFmt w:val="lowerLetter"/>
      <w:lvlText w:val="%1)"/>
      <w:lvlJc w:val="left"/>
      <w:pPr>
        <w:ind w:left="277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27009C"/>
    <w:multiLevelType w:val="hybridMultilevel"/>
    <w:tmpl w:val="E050F61A"/>
    <w:lvl w:ilvl="0" w:tplc="C590B850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126908"/>
    <w:multiLevelType w:val="hybridMultilevel"/>
    <w:tmpl w:val="70EC83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0539B"/>
    <w:multiLevelType w:val="hybridMultilevel"/>
    <w:tmpl w:val="DD8A875E"/>
    <w:lvl w:ilvl="0" w:tplc="B33C99B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C2341"/>
    <w:multiLevelType w:val="hybridMultilevel"/>
    <w:tmpl w:val="807EEA7C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F703422"/>
    <w:multiLevelType w:val="hybridMultilevel"/>
    <w:tmpl w:val="742637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138EB"/>
    <w:multiLevelType w:val="multilevel"/>
    <w:tmpl w:val="7CEAB8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97E7CAD"/>
    <w:multiLevelType w:val="hybridMultilevel"/>
    <w:tmpl w:val="08CAB0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E66C1"/>
    <w:multiLevelType w:val="hybridMultilevel"/>
    <w:tmpl w:val="8D66F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390EA1"/>
    <w:multiLevelType w:val="multilevel"/>
    <w:tmpl w:val="60DEAB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3484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0" w15:restartNumberingAfterBreak="0">
    <w:nsid w:val="697E5F87"/>
    <w:multiLevelType w:val="hybridMultilevel"/>
    <w:tmpl w:val="66C8A11A"/>
    <w:lvl w:ilvl="0" w:tplc="084E0B0A">
      <w:start w:val="1"/>
      <w:numFmt w:val="lowerLetter"/>
      <w:lvlText w:val="%1)"/>
      <w:lvlJc w:val="left"/>
      <w:pPr>
        <w:ind w:left="15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304" w:hanging="360"/>
      </w:pPr>
    </w:lvl>
    <w:lvl w:ilvl="2" w:tplc="0416001B" w:tentative="1">
      <w:start w:val="1"/>
      <w:numFmt w:val="lowerRoman"/>
      <w:lvlText w:val="%3."/>
      <w:lvlJc w:val="right"/>
      <w:pPr>
        <w:ind w:left="3024" w:hanging="180"/>
      </w:pPr>
    </w:lvl>
    <w:lvl w:ilvl="3" w:tplc="0416000F" w:tentative="1">
      <w:start w:val="1"/>
      <w:numFmt w:val="decimal"/>
      <w:lvlText w:val="%4."/>
      <w:lvlJc w:val="left"/>
      <w:pPr>
        <w:ind w:left="3744" w:hanging="360"/>
      </w:pPr>
    </w:lvl>
    <w:lvl w:ilvl="4" w:tplc="04160019" w:tentative="1">
      <w:start w:val="1"/>
      <w:numFmt w:val="lowerLetter"/>
      <w:lvlText w:val="%5."/>
      <w:lvlJc w:val="left"/>
      <w:pPr>
        <w:ind w:left="4464" w:hanging="360"/>
      </w:pPr>
    </w:lvl>
    <w:lvl w:ilvl="5" w:tplc="0416001B" w:tentative="1">
      <w:start w:val="1"/>
      <w:numFmt w:val="lowerRoman"/>
      <w:lvlText w:val="%6."/>
      <w:lvlJc w:val="right"/>
      <w:pPr>
        <w:ind w:left="5184" w:hanging="180"/>
      </w:pPr>
    </w:lvl>
    <w:lvl w:ilvl="6" w:tplc="0416000F" w:tentative="1">
      <w:start w:val="1"/>
      <w:numFmt w:val="decimal"/>
      <w:lvlText w:val="%7."/>
      <w:lvlJc w:val="left"/>
      <w:pPr>
        <w:ind w:left="5904" w:hanging="360"/>
      </w:pPr>
    </w:lvl>
    <w:lvl w:ilvl="7" w:tplc="04160019" w:tentative="1">
      <w:start w:val="1"/>
      <w:numFmt w:val="lowerLetter"/>
      <w:lvlText w:val="%8."/>
      <w:lvlJc w:val="left"/>
      <w:pPr>
        <w:ind w:left="6624" w:hanging="360"/>
      </w:pPr>
    </w:lvl>
    <w:lvl w:ilvl="8" w:tplc="0416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1" w15:restartNumberingAfterBreak="0">
    <w:nsid w:val="6D3C5420"/>
    <w:multiLevelType w:val="hybridMultilevel"/>
    <w:tmpl w:val="5186F7E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7CD7284B"/>
    <w:multiLevelType w:val="hybridMultilevel"/>
    <w:tmpl w:val="63120122"/>
    <w:lvl w:ilvl="0" w:tplc="F0E660B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793867">
    <w:abstractNumId w:val="0"/>
  </w:num>
  <w:num w:numId="2" w16cid:durableId="84150776">
    <w:abstractNumId w:val="1"/>
  </w:num>
  <w:num w:numId="3" w16cid:durableId="1923416752">
    <w:abstractNumId w:val="2"/>
  </w:num>
  <w:num w:numId="4" w16cid:durableId="1385907083">
    <w:abstractNumId w:val="15"/>
  </w:num>
  <w:num w:numId="5" w16cid:durableId="2075741614">
    <w:abstractNumId w:val="12"/>
  </w:num>
  <w:num w:numId="6" w16cid:durableId="479275043">
    <w:abstractNumId w:val="18"/>
  </w:num>
  <w:num w:numId="7" w16cid:durableId="2012875885">
    <w:abstractNumId w:val="7"/>
  </w:num>
  <w:num w:numId="8" w16cid:durableId="971405536">
    <w:abstractNumId w:val="19"/>
  </w:num>
  <w:num w:numId="9" w16cid:durableId="230391392">
    <w:abstractNumId w:val="20"/>
  </w:num>
  <w:num w:numId="10" w16cid:durableId="1963727062">
    <w:abstractNumId w:val="16"/>
  </w:num>
  <w:num w:numId="11" w16cid:durableId="170344071">
    <w:abstractNumId w:val="22"/>
  </w:num>
  <w:num w:numId="12" w16cid:durableId="1557274484">
    <w:abstractNumId w:val="11"/>
  </w:num>
  <w:num w:numId="13" w16cid:durableId="2078042107">
    <w:abstractNumId w:val="13"/>
  </w:num>
  <w:num w:numId="14" w16cid:durableId="2091465420">
    <w:abstractNumId w:val="6"/>
  </w:num>
  <w:num w:numId="15" w16cid:durableId="1816559562">
    <w:abstractNumId w:val="17"/>
  </w:num>
  <w:num w:numId="16" w16cid:durableId="891429080">
    <w:abstractNumId w:val="3"/>
  </w:num>
  <w:num w:numId="17" w16cid:durableId="371536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548682">
    <w:abstractNumId w:val="4"/>
  </w:num>
  <w:num w:numId="19" w16cid:durableId="748430917">
    <w:abstractNumId w:val="8"/>
  </w:num>
  <w:num w:numId="20" w16cid:durableId="1524631534">
    <w:abstractNumId w:val="5"/>
  </w:num>
  <w:num w:numId="21" w16cid:durableId="802044376">
    <w:abstractNumId w:val="9"/>
  </w:num>
  <w:num w:numId="22" w16cid:durableId="2036076306">
    <w:abstractNumId w:val="14"/>
  </w:num>
  <w:num w:numId="23" w16cid:durableId="580258778">
    <w:abstractNumId w:val="21"/>
  </w:num>
  <w:num w:numId="24" w16cid:durableId="2732895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C"/>
    <w:rsid w:val="00013D29"/>
    <w:rsid w:val="00044A87"/>
    <w:rsid w:val="00046935"/>
    <w:rsid w:val="000623A7"/>
    <w:rsid w:val="00063295"/>
    <w:rsid w:val="00066B5A"/>
    <w:rsid w:val="000926BA"/>
    <w:rsid w:val="000B1981"/>
    <w:rsid w:val="000B6CB8"/>
    <w:rsid w:val="000C62F1"/>
    <w:rsid w:val="000F436F"/>
    <w:rsid w:val="00121303"/>
    <w:rsid w:val="0014293D"/>
    <w:rsid w:val="00196AC8"/>
    <w:rsid w:val="001A3A51"/>
    <w:rsid w:val="001B3AA0"/>
    <w:rsid w:val="001C1797"/>
    <w:rsid w:val="001C6788"/>
    <w:rsid w:val="001D1582"/>
    <w:rsid w:val="002039B5"/>
    <w:rsid w:val="002131E3"/>
    <w:rsid w:val="00224925"/>
    <w:rsid w:val="00226DAE"/>
    <w:rsid w:val="00237B11"/>
    <w:rsid w:val="00242204"/>
    <w:rsid w:val="0024425F"/>
    <w:rsid w:val="00246FD5"/>
    <w:rsid w:val="002677DC"/>
    <w:rsid w:val="00291044"/>
    <w:rsid w:val="002A6CD3"/>
    <w:rsid w:val="002A6D7C"/>
    <w:rsid w:val="002C22B0"/>
    <w:rsid w:val="002C2AE2"/>
    <w:rsid w:val="002C3EA3"/>
    <w:rsid w:val="002D1631"/>
    <w:rsid w:val="002E04ED"/>
    <w:rsid w:val="002E0F30"/>
    <w:rsid w:val="002F2D59"/>
    <w:rsid w:val="0030735F"/>
    <w:rsid w:val="00314B49"/>
    <w:rsid w:val="00321DA0"/>
    <w:rsid w:val="00334EFC"/>
    <w:rsid w:val="003425BB"/>
    <w:rsid w:val="003428AD"/>
    <w:rsid w:val="00380D66"/>
    <w:rsid w:val="003B5ACA"/>
    <w:rsid w:val="003C240A"/>
    <w:rsid w:val="003D1A70"/>
    <w:rsid w:val="003F15DD"/>
    <w:rsid w:val="00403C63"/>
    <w:rsid w:val="0041238E"/>
    <w:rsid w:val="00420DB6"/>
    <w:rsid w:val="00431881"/>
    <w:rsid w:val="00437A74"/>
    <w:rsid w:val="004564EE"/>
    <w:rsid w:val="0046157B"/>
    <w:rsid w:val="00462630"/>
    <w:rsid w:val="00484431"/>
    <w:rsid w:val="004A4EAB"/>
    <w:rsid w:val="004A5D6B"/>
    <w:rsid w:val="004C1958"/>
    <w:rsid w:val="004C7864"/>
    <w:rsid w:val="004D1D65"/>
    <w:rsid w:val="005107D3"/>
    <w:rsid w:val="00514E50"/>
    <w:rsid w:val="00520E9C"/>
    <w:rsid w:val="00530595"/>
    <w:rsid w:val="00534FD6"/>
    <w:rsid w:val="00542694"/>
    <w:rsid w:val="00551BDD"/>
    <w:rsid w:val="00563978"/>
    <w:rsid w:val="005646DE"/>
    <w:rsid w:val="00576833"/>
    <w:rsid w:val="005A1910"/>
    <w:rsid w:val="005A2085"/>
    <w:rsid w:val="005A75E9"/>
    <w:rsid w:val="005B0E91"/>
    <w:rsid w:val="005B17F9"/>
    <w:rsid w:val="005B4530"/>
    <w:rsid w:val="005F7FE5"/>
    <w:rsid w:val="00612D3C"/>
    <w:rsid w:val="00617E54"/>
    <w:rsid w:val="00632D87"/>
    <w:rsid w:val="00633ECD"/>
    <w:rsid w:val="00661AD7"/>
    <w:rsid w:val="00670E24"/>
    <w:rsid w:val="00673B92"/>
    <w:rsid w:val="00681553"/>
    <w:rsid w:val="00687B59"/>
    <w:rsid w:val="00691889"/>
    <w:rsid w:val="006935DB"/>
    <w:rsid w:val="006B2E05"/>
    <w:rsid w:val="006B40E2"/>
    <w:rsid w:val="006B642C"/>
    <w:rsid w:val="006C2D87"/>
    <w:rsid w:val="006D2216"/>
    <w:rsid w:val="006D2BE8"/>
    <w:rsid w:val="00707B94"/>
    <w:rsid w:val="00711295"/>
    <w:rsid w:val="007128D0"/>
    <w:rsid w:val="00712B71"/>
    <w:rsid w:val="00720834"/>
    <w:rsid w:val="00723BC8"/>
    <w:rsid w:val="00730A87"/>
    <w:rsid w:val="00734178"/>
    <w:rsid w:val="00735EA8"/>
    <w:rsid w:val="00741DB3"/>
    <w:rsid w:val="00756A67"/>
    <w:rsid w:val="007573B3"/>
    <w:rsid w:val="007A586B"/>
    <w:rsid w:val="007A60A6"/>
    <w:rsid w:val="007B490E"/>
    <w:rsid w:val="007E0E96"/>
    <w:rsid w:val="007F7E3C"/>
    <w:rsid w:val="008102DF"/>
    <w:rsid w:val="008128D4"/>
    <w:rsid w:val="00851E4B"/>
    <w:rsid w:val="0086080F"/>
    <w:rsid w:val="008736D8"/>
    <w:rsid w:val="00873867"/>
    <w:rsid w:val="008842B4"/>
    <w:rsid w:val="00894B13"/>
    <w:rsid w:val="008A0928"/>
    <w:rsid w:val="008B3979"/>
    <w:rsid w:val="008C0E08"/>
    <w:rsid w:val="008D6CC0"/>
    <w:rsid w:val="008E2567"/>
    <w:rsid w:val="0090164B"/>
    <w:rsid w:val="00916AAD"/>
    <w:rsid w:val="00936729"/>
    <w:rsid w:val="00955B1D"/>
    <w:rsid w:val="009667DC"/>
    <w:rsid w:val="0099207A"/>
    <w:rsid w:val="009A6E0D"/>
    <w:rsid w:val="009C5FCF"/>
    <w:rsid w:val="009C79BB"/>
    <w:rsid w:val="009D4476"/>
    <w:rsid w:val="00A03600"/>
    <w:rsid w:val="00A06253"/>
    <w:rsid w:val="00A20877"/>
    <w:rsid w:val="00A246A0"/>
    <w:rsid w:val="00A63956"/>
    <w:rsid w:val="00A71922"/>
    <w:rsid w:val="00A804D9"/>
    <w:rsid w:val="00A918D6"/>
    <w:rsid w:val="00AA3A10"/>
    <w:rsid w:val="00AB40EE"/>
    <w:rsid w:val="00AC4496"/>
    <w:rsid w:val="00AE0A92"/>
    <w:rsid w:val="00AF0741"/>
    <w:rsid w:val="00AF3E44"/>
    <w:rsid w:val="00B0108E"/>
    <w:rsid w:val="00B15062"/>
    <w:rsid w:val="00B24C62"/>
    <w:rsid w:val="00B40EB8"/>
    <w:rsid w:val="00B43FD7"/>
    <w:rsid w:val="00B500FD"/>
    <w:rsid w:val="00B55B43"/>
    <w:rsid w:val="00B56F53"/>
    <w:rsid w:val="00B76C8F"/>
    <w:rsid w:val="00B91656"/>
    <w:rsid w:val="00B92571"/>
    <w:rsid w:val="00BC16BF"/>
    <w:rsid w:val="00BD6E87"/>
    <w:rsid w:val="00BD78AF"/>
    <w:rsid w:val="00C117B0"/>
    <w:rsid w:val="00C144B3"/>
    <w:rsid w:val="00C22FAC"/>
    <w:rsid w:val="00C32DA3"/>
    <w:rsid w:val="00C40C70"/>
    <w:rsid w:val="00C43500"/>
    <w:rsid w:val="00C44256"/>
    <w:rsid w:val="00C646D2"/>
    <w:rsid w:val="00C7537B"/>
    <w:rsid w:val="00C75FD9"/>
    <w:rsid w:val="00C7666D"/>
    <w:rsid w:val="00CB239C"/>
    <w:rsid w:val="00CB2B62"/>
    <w:rsid w:val="00CE7DF8"/>
    <w:rsid w:val="00CF7814"/>
    <w:rsid w:val="00D314B8"/>
    <w:rsid w:val="00D364E8"/>
    <w:rsid w:val="00D44236"/>
    <w:rsid w:val="00D502B0"/>
    <w:rsid w:val="00D65DCB"/>
    <w:rsid w:val="00D8195A"/>
    <w:rsid w:val="00DC265D"/>
    <w:rsid w:val="00DC3B2C"/>
    <w:rsid w:val="00DD6668"/>
    <w:rsid w:val="00DE5D19"/>
    <w:rsid w:val="00DE7F56"/>
    <w:rsid w:val="00E021F4"/>
    <w:rsid w:val="00E228C1"/>
    <w:rsid w:val="00E3555C"/>
    <w:rsid w:val="00E43913"/>
    <w:rsid w:val="00E44AC2"/>
    <w:rsid w:val="00E70DD6"/>
    <w:rsid w:val="00E96343"/>
    <w:rsid w:val="00EB77B2"/>
    <w:rsid w:val="00EE1756"/>
    <w:rsid w:val="00EE7633"/>
    <w:rsid w:val="00F00C37"/>
    <w:rsid w:val="00F03802"/>
    <w:rsid w:val="00F0438D"/>
    <w:rsid w:val="00F2654A"/>
    <w:rsid w:val="00F4233D"/>
    <w:rsid w:val="00F509A2"/>
    <w:rsid w:val="00F654CE"/>
    <w:rsid w:val="00F81716"/>
    <w:rsid w:val="00FA3298"/>
    <w:rsid w:val="00FD3A69"/>
    <w:rsid w:val="00FF6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62CC2B"/>
  <w15:docId w15:val="{AF7F17F3-9781-4CC4-8157-22FF6052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833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576833"/>
    <w:pPr>
      <w:keepNext/>
      <w:numPr>
        <w:numId w:val="1"/>
      </w:numPr>
      <w:tabs>
        <w:tab w:val="left" w:pos="720"/>
      </w:tabs>
      <w:autoSpaceDE w:val="0"/>
      <w:ind w:left="720" w:hanging="720"/>
      <w:jc w:val="both"/>
      <w:outlineLvl w:val="0"/>
    </w:pPr>
    <w:rPr>
      <w:rFonts w:ascii="Arial" w:hAnsi="Arial" w:cs="Arial"/>
      <w:b/>
      <w:bCs/>
      <w:sz w:val="23"/>
      <w:szCs w:val="19"/>
    </w:rPr>
  </w:style>
  <w:style w:type="paragraph" w:styleId="Ttulo2">
    <w:name w:val="heading 2"/>
    <w:basedOn w:val="Normal"/>
    <w:next w:val="Normal"/>
    <w:qFormat/>
    <w:rsid w:val="00576833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7683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9">
    <w:name w:val="heading 9"/>
    <w:basedOn w:val="Normal"/>
    <w:next w:val="Normal"/>
    <w:qFormat/>
    <w:rsid w:val="00576833"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76833"/>
  </w:style>
  <w:style w:type="character" w:customStyle="1" w:styleId="WW8Num1z1">
    <w:name w:val="WW8Num1z1"/>
    <w:rsid w:val="00576833"/>
  </w:style>
  <w:style w:type="character" w:customStyle="1" w:styleId="WW8Num1z2">
    <w:name w:val="WW8Num1z2"/>
    <w:rsid w:val="00576833"/>
  </w:style>
  <w:style w:type="character" w:customStyle="1" w:styleId="WW8Num1z3">
    <w:name w:val="WW8Num1z3"/>
    <w:rsid w:val="00576833"/>
  </w:style>
  <w:style w:type="character" w:customStyle="1" w:styleId="WW8Num1z4">
    <w:name w:val="WW8Num1z4"/>
    <w:rsid w:val="00576833"/>
  </w:style>
  <w:style w:type="character" w:customStyle="1" w:styleId="WW8Num1z5">
    <w:name w:val="WW8Num1z5"/>
    <w:rsid w:val="00576833"/>
  </w:style>
  <w:style w:type="character" w:customStyle="1" w:styleId="WW8Num1z6">
    <w:name w:val="WW8Num1z6"/>
    <w:rsid w:val="00576833"/>
  </w:style>
  <w:style w:type="character" w:customStyle="1" w:styleId="WW8Num1z7">
    <w:name w:val="WW8Num1z7"/>
    <w:rsid w:val="00576833"/>
  </w:style>
  <w:style w:type="character" w:customStyle="1" w:styleId="WW8Num1z8">
    <w:name w:val="WW8Num1z8"/>
    <w:rsid w:val="00576833"/>
  </w:style>
  <w:style w:type="character" w:customStyle="1" w:styleId="WW8Num2z0">
    <w:name w:val="WW8Num2z0"/>
    <w:rsid w:val="00576833"/>
    <w:rPr>
      <w:rFonts w:ascii="Arial" w:hAnsi="Arial" w:cs="Arial" w:hint="default"/>
      <w:sz w:val="22"/>
      <w:szCs w:val="22"/>
    </w:rPr>
  </w:style>
  <w:style w:type="character" w:customStyle="1" w:styleId="WW8Num2z1">
    <w:name w:val="WW8Num2z1"/>
    <w:rsid w:val="00576833"/>
  </w:style>
  <w:style w:type="character" w:customStyle="1" w:styleId="WW8Num2z2">
    <w:name w:val="WW8Num2z2"/>
    <w:rsid w:val="00576833"/>
  </w:style>
  <w:style w:type="character" w:customStyle="1" w:styleId="WW8Num2z3">
    <w:name w:val="WW8Num2z3"/>
    <w:rsid w:val="00576833"/>
  </w:style>
  <w:style w:type="character" w:customStyle="1" w:styleId="WW8Num2z4">
    <w:name w:val="WW8Num2z4"/>
    <w:rsid w:val="00576833"/>
  </w:style>
  <w:style w:type="character" w:customStyle="1" w:styleId="WW8Num2z5">
    <w:name w:val="WW8Num2z5"/>
    <w:rsid w:val="00576833"/>
  </w:style>
  <w:style w:type="character" w:customStyle="1" w:styleId="WW8Num2z6">
    <w:name w:val="WW8Num2z6"/>
    <w:rsid w:val="00576833"/>
  </w:style>
  <w:style w:type="character" w:customStyle="1" w:styleId="WW8Num2z7">
    <w:name w:val="WW8Num2z7"/>
    <w:rsid w:val="00576833"/>
  </w:style>
  <w:style w:type="character" w:customStyle="1" w:styleId="WW8Num2z8">
    <w:name w:val="WW8Num2z8"/>
    <w:rsid w:val="00576833"/>
  </w:style>
  <w:style w:type="character" w:customStyle="1" w:styleId="WW8Num3z0">
    <w:name w:val="WW8Num3z0"/>
    <w:rsid w:val="00576833"/>
    <w:rPr>
      <w:rFonts w:ascii="Symbol" w:hAnsi="Symbol" w:cs="Symbol" w:hint="default"/>
      <w:color w:val="000000"/>
      <w:sz w:val="22"/>
      <w:szCs w:val="22"/>
    </w:rPr>
  </w:style>
  <w:style w:type="character" w:customStyle="1" w:styleId="Fontepargpadro5">
    <w:name w:val="Fonte parág. padrão5"/>
    <w:rsid w:val="00576833"/>
  </w:style>
  <w:style w:type="character" w:customStyle="1" w:styleId="Fontepargpadro4">
    <w:name w:val="Fonte parág. padrão4"/>
    <w:rsid w:val="00576833"/>
  </w:style>
  <w:style w:type="character" w:customStyle="1" w:styleId="Fontepargpadro3">
    <w:name w:val="Fonte parág. padrão3"/>
    <w:rsid w:val="00576833"/>
  </w:style>
  <w:style w:type="character" w:customStyle="1" w:styleId="WW8Num3z1">
    <w:name w:val="WW8Num3z1"/>
    <w:rsid w:val="00576833"/>
  </w:style>
  <w:style w:type="character" w:customStyle="1" w:styleId="WW8Num3z2">
    <w:name w:val="WW8Num3z2"/>
    <w:rsid w:val="00576833"/>
  </w:style>
  <w:style w:type="character" w:customStyle="1" w:styleId="WW8Num3z3">
    <w:name w:val="WW8Num3z3"/>
    <w:rsid w:val="00576833"/>
  </w:style>
  <w:style w:type="character" w:customStyle="1" w:styleId="WW8Num3z4">
    <w:name w:val="WW8Num3z4"/>
    <w:rsid w:val="00576833"/>
  </w:style>
  <w:style w:type="character" w:customStyle="1" w:styleId="WW8Num3z5">
    <w:name w:val="WW8Num3z5"/>
    <w:rsid w:val="00576833"/>
  </w:style>
  <w:style w:type="character" w:customStyle="1" w:styleId="WW8Num3z6">
    <w:name w:val="WW8Num3z6"/>
    <w:rsid w:val="00576833"/>
  </w:style>
  <w:style w:type="character" w:customStyle="1" w:styleId="WW8Num3z7">
    <w:name w:val="WW8Num3z7"/>
    <w:rsid w:val="00576833"/>
  </w:style>
  <w:style w:type="character" w:customStyle="1" w:styleId="WW8Num3z8">
    <w:name w:val="WW8Num3z8"/>
    <w:rsid w:val="00576833"/>
  </w:style>
  <w:style w:type="character" w:customStyle="1" w:styleId="WW8Num4z0">
    <w:name w:val="WW8Num4z0"/>
    <w:rsid w:val="00576833"/>
    <w:rPr>
      <w:rFonts w:ascii="Symbol" w:hAnsi="Symbol" w:cs="Symbol" w:hint="default"/>
      <w:color w:val="000000"/>
      <w:sz w:val="22"/>
      <w:szCs w:val="22"/>
    </w:rPr>
  </w:style>
  <w:style w:type="character" w:customStyle="1" w:styleId="Fontepargpadro2">
    <w:name w:val="Fonte parág. padrão2"/>
    <w:rsid w:val="00576833"/>
  </w:style>
  <w:style w:type="character" w:customStyle="1" w:styleId="WW8Num5z0">
    <w:name w:val="WW8Num5z0"/>
    <w:rsid w:val="00576833"/>
    <w:rPr>
      <w:rFonts w:ascii="Symbol" w:hAnsi="Symbol" w:cs="Symbol" w:hint="default"/>
    </w:rPr>
  </w:style>
  <w:style w:type="character" w:customStyle="1" w:styleId="WW8Num5z1">
    <w:name w:val="WW8Num5z1"/>
    <w:rsid w:val="00576833"/>
    <w:rPr>
      <w:rFonts w:ascii="Courier New" w:hAnsi="Courier New" w:cs="Courier New" w:hint="default"/>
    </w:rPr>
  </w:style>
  <w:style w:type="character" w:customStyle="1" w:styleId="WW8Num5z2">
    <w:name w:val="WW8Num5z2"/>
    <w:rsid w:val="00576833"/>
    <w:rPr>
      <w:rFonts w:ascii="Wingdings" w:hAnsi="Wingdings" w:cs="Wingdings" w:hint="default"/>
    </w:rPr>
  </w:style>
  <w:style w:type="character" w:customStyle="1" w:styleId="WW8Num6z0">
    <w:name w:val="WW8Num6z0"/>
    <w:rsid w:val="00576833"/>
    <w:rPr>
      <w:rFonts w:ascii="Symbol" w:hAnsi="Symbol" w:cs="Symbol" w:hint="default"/>
      <w:b/>
    </w:rPr>
  </w:style>
  <w:style w:type="character" w:customStyle="1" w:styleId="WW8Num6z1">
    <w:name w:val="WW8Num6z1"/>
    <w:rsid w:val="00576833"/>
  </w:style>
  <w:style w:type="character" w:customStyle="1" w:styleId="WW8Num6z2">
    <w:name w:val="WW8Num6z2"/>
    <w:rsid w:val="00576833"/>
  </w:style>
  <w:style w:type="character" w:customStyle="1" w:styleId="WW8Num6z3">
    <w:name w:val="WW8Num6z3"/>
    <w:rsid w:val="00576833"/>
  </w:style>
  <w:style w:type="character" w:customStyle="1" w:styleId="WW8Num6z4">
    <w:name w:val="WW8Num6z4"/>
    <w:rsid w:val="00576833"/>
  </w:style>
  <w:style w:type="character" w:customStyle="1" w:styleId="WW8Num6z5">
    <w:name w:val="WW8Num6z5"/>
    <w:rsid w:val="00576833"/>
  </w:style>
  <w:style w:type="character" w:customStyle="1" w:styleId="WW8Num6z6">
    <w:name w:val="WW8Num6z6"/>
    <w:rsid w:val="00576833"/>
  </w:style>
  <w:style w:type="character" w:customStyle="1" w:styleId="WW8Num6z7">
    <w:name w:val="WW8Num6z7"/>
    <w:rsid w:val="00576833"/>
  </w:style>
  <w:style w:type="character" w:customStyle="1" w:styleId="WW8Num6z8">
    <w:name w:val="WW8Num6z8"/>
    <w:rsid w:val="00576833"/>
  </w:style>
  <w:style w:type="character" w:customStyle="1" w:styleId="WW8Num7z0">
    <w:name w:val="WW8Num7z0"/>
    <w:rsid w:val="00576833"/>
    <w:rPr>
      <w:rFonts w:ascii="Symbol" w:hAnsi="Symbol" w:cs="Symbol" w:hint="default"/>
    </w:rPr>
  </w:style>
  <w:style w:type="character" w:customStyle="1" w:styleId="WW8Num7z1">
    <w:name w:val="WW8Num7z1"/>
    <w:rsid w:val="00576833"/>
  </w:style>
  <w:style w:type="character" w:customStyle="1" w:styleId="WW8Num7z2">
    <w:name w:val="WW8Num7z2"/>
    <w:rsid w:val="00576833"/>
  </w:style>
  <w:style w:type="character" w:customStyle="1" w:styleId="WW8Num7z3">
    <w:name w:val="WW8Num7z3"/>
    <w:rsid w:val="00576833"/>
  </w:style>
  <w:style w:type="character" w:customStyle="1" w:styleId="WW8Num7z4">
    <w:name w:val="WW8Num7z4"/>
    <w:rsid w:val="00576833"/>
  </w:style>
  <w:style w:type="character" w:customStyle="1" w:styleId="WW8Num7z5">
    <w:name w:val="WW8Num7z5"/>
    <w:rsid w:val="00576833"/>
  </w:style>
  <w:style w:type="character" w:customStyle="1" w:styleId="WW8Num7z6">
    <w:name w:val="WW8Num7z6"/>
    <w:rsid w:val="00576833"/>
  </w:style>
  <w:style w:type="character" w:customStyle="1" w:styleId="WW8Num7z7">
    <w:name w:val="WW8Num7z7"/>
    <w:rsid w:val="00576833"/>
  </w:style>
  <w:style w:type="character" w:customStyle="1" w:styleId="WW8Num7z8">
    <w:name w:val="WW8Num7z8"/>
    <w:rsid w:val="00576833"/>
  </w:style>
  <w:style w:type="character" w:customStyle="1" w:styleId="WW8Num8z0">
    <w:name w:val="WW8Num8z0"/>
    <w:rsid w:val="00576833"/>
    <w:rPr>
      <w:rFonts w:ascii="Symbol" w:hAnsi="Symbol" w:cs="Symbol" w:hint="default"/>
    </w:rPr>
  </w:style>
  <w:style w:type="character" w:customStyle="1" w:styleId="WW8Num8z1">
    <w:name w:val="WW8Num8z1"/>
    <w:rsid w:val="00576833"/>
    <w:rPr>
      <w:rFonts w:ascii="Courier New" w:hAnsi="Courier New" w:cs="Courier New" w:hint="default"/>
    </w:rPr>
  </w:style>
  <w:style w:type="character" w:customStyle="1" w:styleId="WW8Num8z2">
    <w:name w:val="WW8Num8z2"/>
    <w:rsid w:val="00576833"/>
    <w:rPr>
      <w:rFonts w:ascii="Wingdings" w:hAnsi="Wingdings" w:cs="Wingdings" w:hint="default"/>
    </w:rPr>
  </w:style>
  <w:style w:type="character" w:customStyle="1" w:styleId="WW8Num9z0">
    <w:name w:val="WW8Num9z0"/>
    <w:rsid w:val="00576833"/>
    <w:rPr>
      <w:rFonts w:ascii="Symbol" w:hAnsi="Symbol" w:cs="Symbol" w:hint="default"/>
      <w:b/>
    </w:rPr>
  </w:style>
  <w:style w:type="character" w:customStyle="1" w:styleId="WW8Num9z1">
    <w:name w:val="WW8Num9z1"/>
    <w:rsid w:val="00576833"/>
  </w:style>
  <w:style w:type="character" w:customStyle="1" w:styleId="WW8Num9z2">
    <w:name w:val="WW8Num9z2"/>
    <w:rsid w:val="00576833"/>
  </w:style>
  <w:style w:type="character" w:customStyle="1" w:styleId="WW8Num9z3">
    <w:name w:val="WW8Num9z3"/>
    <w:rsid w:val="00576833"/>
  </w:style>
  <w:style w:type="character" w:customStyle="1" w:styleId="WW8Num9z4">
    <w:name w:val="WW8Num9z4"/>
    <w:rsid w:val="00576833"/>
  </w:style>
  <w:style w:type="character" w:customStyle="1" w:styleId="WW8Num9z5">
    <w:name w:val="WW8Num9z5"/>
    <w:rsid w:val="00576833"/>
  </w:style>
  <w:style w:type="character" w:customStyle="1" w:styleId="WW8Num9z6">
    <w:name w:val="WW8Num9z6"/>
    <w:rsid w:val="00576833"/>
  </w:style>
  <w:style w:type="character" w:customStyle="1" w:styleId="WW8Num9z7">
    <w:name w:val="WW8Num9z7"/>
    <w:rsid w:val="00576833"/>
  </w:style>
  <w:style w:type="character" w:customStyle="1" w:styleId="WW8Num9z8">
    <w:name w:val="WW8Num9z8"/>
    <w:rsid w:val="00576833"/>
  </w:style>
  <w:style w:type="character" w:customStyle="1" w:styleId="Fontepargpadro1">
    <w:name w:val="Fonte parág. padrão1"/>
    <w:rsid w:val="00576833"/>
  </w:style>
  <w:style w:type="character" w:styleId="Hyperlink">
    <w:name w:val="Hyperlink"/>
    <w:uiPriority w:val="99"/>
    <w:rsid w:val="00576833"/>
    <w:rPr>
      <w:color w:val="0000FF"/>
      <w:u w:val="single"/>
    </w:rPr>
  </w:style>
  <w:style w:type="character" w:customStyle="1" w:styleId="Ttulo1Char">
    <w:name w:val="Título 1 Char"/>
    <w:rsid w:val="00576833"/>
    <w:rPr>
      <w:rFonts w:ascii="Arial" w:hAnsi="Arial" w:cs="Arial"/>
      <w:b/>
      <w:bCs/>
      <w:sz w:val="23"/>
      <w:szCs w:val="19"/>
    </w:rPr>
  </w:style>
  <w:style w:type="character" w:customStyle="1" w:styleId="TextodecomentrioChar">
    <w:name w:val="Texto de comentário Char"/>
    <w:basedOn w:val="Fontepargpadro1"/>
    <w:rsid w:val="00576833"/>
  </w:style>
  <w:style w:type="character" w:customStyle="1" w:styleId="PargrafodaListaChar">
    <w:name w:val="Parágrafo da Lista Char"/>
    <w:uiPriority w:val="34"/>
    <w:qFormat/>
    <w:rsid w:val="00576833"/>
    <w:rPr>
      <w:sz w:val="24"/>
      <w:szCs w:val="24"/>
    </w:rPr>
  </w:style>
  <w:style w:type="character" w:customStyle="1" w:styleId="Refdecomentrio1">
    <w:name w:val="Ref. de comentário1"/>
    <w:rsid w:val="00576833"/>
    <w:rPr>
      <w:sz w:val="16"/>
    </w:rPr>
  </w:style>
  <w:style w:type="character" w:customStyle="1" w:styleId="TextodebaloChar">
    <w:name w:val="Texto de balão Char"/>
    <w:rsid w:val="00576833"/>
    <w:rPr>
      <w:rFonts w:ascii="Tahoma" w:hAnsi="Tahoma" w:cs="Tahoma"/>
      <w:sz w:val="16"/>
      <w:szCs w:val="16"/>
    </w:rPr>
  </w:style>
  <w:style w:type="character" w:customStyle="1" w:styleId="Ttulo3Char">
    <w:name w:val="Título 3 Char"/>
    <w:rsid w:val="0057683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PGE-Alteraesdestacadas">
    <w:name w:val="PGE - Alterações destacadas"/>
    <w:uiPriority w:val="1"/>
    <w:qFormat/>
    <w:rsid w:val="00576833"/>
    <w:rPr>
      <w:rFonts w:ascii="Arial" w:hAnsi="Arial" w:cs="Arial"/>
      <w:b/>
      <w:color w:val="000000"/>
      <w:sz w:val="22"/>
      <w:u w:val="single"/>
    </w:rPr>
  </w:style>
  <w:style w:type="character" w:customStyle="1" w:styleId="apple-converted-space">
    <w:name w:val="apple-converted-space"/>
    <w:basedOn w:val="Fontepargpadro1"/>
    <w:rsid w:val="00576833"/>
  </w:style>
  <w:style w:type="character" w:customStyle="1" w:styleId="Ttulo9Char">
    <w:name w:val="Título 9 Char"/>
    <w:rsid w:val="00576833"/>
    <w:rPr>
      <w:rFonts w:ascii="Cambria" w:eastAsia="Times New Roman" w:hAnsi="Cambria" w:cs="Times New Roman"/>
      <w:sz w:val="22"/>
      <w:szCs w:val="22"/>
    </w:rPr>
  </w:style>
  <w:style w:type="character" w:customStyle="1" w:styleId="Recuodecorpodetexto3Char">
    <w:name w:val="Recuo de corpo de texto 3 Char"/>
    <w:rsid w:val="00576833"/>
    <w:rPr>
      <w:sz w:val="16"/>
      <w:szCs w:val="16"/>
      <w:lang w:eastAsia="zh-CN"/>
    </w:rPr>
  </w:style>
  <w:style w:type="character" w:customStyle="1" w:styleId="RodapChar">
    <w:name w:val="Rodapé Char"/>
    <w:rsid w:val="00576833"/>
    <w:rPr>
      <w:sz w:val="24"/>
      <w:szCs w:val="24"/>
    </w:rPr>
  </w:style>
  <w:style w:type="character" w:customStyle="1" w:styleId="Recuodecorpodetexto2Char">
    <w:name w:val="Recuo de corpo de texto 2 Char"/>
    <w:rsid w:val="00576833"/>
    <w:rPr>
      <w:sz w:val="24"/>
      <w:szCs w:val="24"/>
    </w:rPr>
  </w:style>
  <w:style w:type="character" w:customStyle="1" w:styleId="CorpodetextoChar">
    <w:name w:val="Corpo de texto Char"/>
    <w:rsid w:val="00576833"/>
    <w:rPr>
      <w:sz w:val="24"/>
      <w:szCs w:val="24"/>
    </w:rPr>
  </w:style>
  <w:style w:type="character" w:customStyle="1" w:styleId="TtuloChar">
    <w:name w:val="Título Char"/>
    <w:rsid w:val="00576833"/>
    <w:rPr>
      <w:rFonts w:ascii="Cambria" w:eastAsia="font1316" w:hAnsi="Cambria" w:cs="font1316"/>
      <w:spacing w:val="-10"/>
      <w:kern w:val="1"/>
      <w:sz w:val="28"/>
      <w:szCs w:val="56"/>
    </w:rPr>
  </w:style>
  <w:style w:type="character" w:customStyle="1" w:styleId="Ttulo2Char">
    <w:name w:val="Título 2 Char"/>
    <w:rsid w:val="0057683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fontstyle21">
    <w:name w:val="fontstyle21"/>
    <w:rsid w:val="00576833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RecuodecorpodetextoChar">
    <w:name w:val="Recuo de corpo de texto Char"/>
    <w:rsid w:val="00576833"/>
    <w:rPr>
      <w:sz w:val="24"/>
      <w:szCs w:val="24"/>
      <w:lang w:eastAsia="zh-CN"/>
    </w:rPr>
  </w:style>
  <w:style w:type="character" w:customStyle="1" w:styleId="TextodoEspaoReservado1">
    <w:name w:val="Texto do Espaço Reservado1"/>
    <w:rsid w:val="00576833"/>
    <w:rPr>
      <w:color w:val="808080"/>
    </w:rPr>
  </w:style>
  <w:style w:type="paragraph" w:customStyle="1" w:styleId="Ttulo5">
    <w:name w:val="Título5"/>
    <w:basedOn w:val="Normal"/>
    <w:next w:val="Corpodetexto"/>
    <w:rsid w:val="00576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576833"/>
    <w:pPr>
      <w:spacing w:after="120"/>
    </w:pPr>
  </w:style>
  <w:style w:type="paragraph" w:styleId="Lista">
    <w:name w:val="List"/>
    <w:basedOn w:val="Corpodetexto"/>
    <w:rsid w:val="00576833"/>
    <w:pPr>
      <w:spacing w:after="140" w:line="276" w:lineRule="auto"/>
    </w:pPr>
    <w:rPr>
      <w:rFonts w:cs="Arial"/>
      <w:sz w:val="20"/>
      <w:szCs w:val="20"/>
      <w:lang w:val="en-US"/>
    </w:rPr>
  </w:style>
  <w:style w:type="paragraph" w:styleId="Legenda">
    <w:name w:val="caption"/>
    <w:basedOn w:val="Normal"/>
    <w:qFormat/>
    <w:rsid w:val="0057683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rsid w:val="00576833"/>
    <w:pPr>
      <w:suppressLineNumbers/>
    </w:pPr>
    <w:rPr>
      <w:rFonts w:cs="Arial"/>
    </w:rPr>
  </w:style>
  <w:style w:type="paragraph" w:customStyle="1" w:styleId="Ttulo4">
    <w:name w:val="Título4"/>
    <w:basedOn w:val="Normal"/>
    <w:next w:val="Corpodetexto"/>
    <w:rsid w:val="00576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rsid w:val="00576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0">
    <w:name w:val="Título2"/>
    <w:basedOn w:val="Normal"/>
    <w:next w:val="Corpodetexto"/>
    <w:rsid w:val="00576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Normal"/>
    <w:rsid w:val="00576833"/>
    <w:pPr>
      <w:contextualSpacing/>
      <w:jc w:val="center"/>
    </w:pPr>
    <w:rPr>
      <w:rFonts w:ascii="Cambria" w:eastAsia="font1316" w:hAnsi="Cambria" w:cs="font1316"/>
      <w:spacing w:val="-10"/>
      <w:kern w:val="1"/>
      <w:sz w:val="28"/>
      <w:szCs w:val="56"/>
    </w:rPr>
  </w:style>
  <w:style w:type="paragraph" w:styleId="Cabealho">
    <w:name w:val="header"/>
    <w:basedOn w:val="Normal"/>
    <w:rsid w:val="0057683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76833"/>
    <w:pPr>
      <w:tabs>
        <w:tab w:val="center" w:pos="4252"/>
        <w:tab w:val="right" w:pos="8504"/>
      </w:tabs>
    </w:pPr>
  </w:style>
  <w:style w:type="paragraph" w:customStyle="1" w:styleId="Textodecomentrio1">
    <w:name w:val="Texto de comentário1"/>
    <w:basedOn w:val="Normal"/>
    <w:rsid w:val="00576833"/>
    <w:pPr>
      <w:widowControl w:val="0"/>
    </w:pPr>
    <w:rPr>
      <w:sz w:val="20"/>
      <w:szCs w:val="20"/>
    </w:rPr>
  </w:style>
  <w:style w:type="paragraph" w:styleId="PargrafodaLista">
    <w:name w:val="List Paragraph"/>
    <w:aliases w:val="Texto"/>
    <w:basedOn w:val="Normal"/>
    <w:uiPriority w:val="34"/>
    <w:qFormat/>
    <w:rsid w:val="00576833"/>
    <w:pPr>
      <w:ind w:left="720"/>
      <w:contextualSpacing/>
    </w:pPr>
  </w:style>
  <w:style w:type="paragraph" w:styleId="Textodebalo">
    <w:name w:val="Balloon Text"/>
    <w:basedOn w:val="Normal"/>
    <w:rsid w:val="00576833"/>
    <w:rPr>
      <w:rFonts w:ascii="Tahoma" w:hAnsi="Tahoma" w:cs="Tahoma"/>
      <w:sz w:val="16"/>
      <w:szCs w:val="16"/>
    </w:rPr>
  </w:style>
  <w:style w:type="paragraph" w:customStyle="1" w:styleId="Recuodecorpodetexto31">
    <w:name w:val="Recuo de corpo de texto 31"/>
    <w:basedOn w:val="Normal"/>
    <w:rsid w:val="00576833"/>
    <w:pPr>
      <w:spacing w:line="360" w:lineRule="auto"/>
      <w:ind w:firstLine="709"/>
      <w:jc w:val="both"/>
    </w:pPr>
    <w:rPr>
      <w:rFonts w:ascii="Courier New" w:hAnsi="Courier New" w:cs="Courier New"/>
      <w:szCs w:val="20"/>
    </w:rPr>
  </w:style>
  <w:style w:type="paragraph" w:customStyle="1" w:styleId="Recuodecorpodetexto32">
    <w:name w:val="Recuo de corpo de texto 32"/>
    <w:basedOn w:val="Normal"/>
    <w:rsid w:val="00576833"/>
    <w:pPr>
      <w:spacing w:after="120"/>
      <w:ind w:left="283"/>
    </w:pPr>
    <w:rPr>
      <w:sz w:val="16"/>
      <w:szCs w:val="16"/>
    </w:rPr>
  </w:style>
  <w:style w:type="paragraph" w:styleId="NormalWeb">
    <w:name w:val="Normal (Web)"/>
    <w:basedOn w:val="Normal"/>
    <w:uiPriority w:val="99"/>
    <w:rsid w:val="00576833"/>
    <w:pPr>
      <w:spacing w:before="280" w:after="280" w:line="270" w:lineRule="atLeast"/>
    </w:pPr>
    <w:rPr>
      <w:sz w:val="18"/>
      <w:szCs w:val="18"/>
    </w:rPr>
  </w:style>
  <w:style w:type="paragraph" w:customStyle="1" w:styleId="Recuodecorpodetexto21">
    <w:name w:val="Recuo de corpo de texto 21"/>
    <w:basedOn w:val="Normal"/>
    <w:rsid w:val="00576833"/>
    <w:pPr>
      <w:spacing w:after="120" w:line="480" w:lineRule="auto"/>
      <w:ind w:left="283"/>
    </w:pPr>
  </w:style>
  <w:style w:type="paragraph" w:customStyle="1" w:styleId="WW-Corpodetexto3">
    <w:name w:val="WW-Corpo de texto 3"/>
    <w:basedOn w:val="Normal"/>
    <w:next w:val="Normal"/>
    <w:rsid w:val="00576833"/>
    <w:pPr>
      <w:widowControl w:val="0"/>
      <w:jc w:val="both"/>
    </w:pPr>
    <w:rPr>
      <w:rFonts w:ascii="Arial" w:eastAsia="HG Mincho Light J" w:hAnsi="Arial" w:cs="Arial"/>
      <w:color w:val="000000"/>
      <w:szCs w:val="20"/>
      <w:lang w:eastAsia="pt-BR"/>
    </w:rPr>
  </w:style>
  <w:style w:type="paragraph" w:customStyle="1" w:styleId="Corpodetexto21">
    <w:name w:val="Corpo de texto 21"/>
    <w:basedOn w:val="Normal"/>
    <w:rsid w:val="00576833"/>
    <w:pPr>
      <w:widowControl w:val="0"/>
      <w:jc w:val="both"/>
    </w:pPr>
    <w:rPr>
      <w:rFonts w:eastAsia="Arial Unicode MS"/>
      <w:sz w:val="28"/>
    </w:rPr>
  </w:style>
  <w:style w:type="paragraph" w:customStyle="1" w:styleId="BasicParagraph">
    <w:name w:val="[Basic Paragraph]"/>
    <w:basedOn w:val="Normal"/>
    <w:rsid w:val="00576833"/>
    <w:pPr>
      <w:autoSpaceDE w:val="0"/>
      <w:spacing w:line="288" w:lineRule="auto"/>
      <w:textAlignment w:val="center"/>
    </w:pPr>
    <w:rPr>
      <w:rFonts w:ascii="Times" w:hAnsi="Times" w:cs="Times"/>
      <w:color w:val="000000"/>
      <w:lang w:val="en-US"/>
    </w:rPr>
  </w:style>
  <w:style w:type="paragraph" w:styleId="Recuodecorpodetexto">
    <w:name w:val="Body Text Indent"/>
    <w:basedOn w:val="Normal"/>
    <w:rsid w:val="00576833"/>
    <w:pPr>
      <w:spacing w:after="120"/>
      <w:ind w:left="283"/>
    </w:pPr>
  </w:style>
  <w:style w:type="paragraph" w:customStyle="1" w:styleId="Contedodatabela">
    <w:name w:val="Conteúdo da tabela"/>
    <w:basedOn w:val="Normal"/>
    <w:rsid w:val="00576833"/>
    <w:pPr>
      <w:suppressLineNumbers/>
    </w:pPr>
  </w:style>
  <w:style w:type="paragraph" w:customStyle="1" w:styleId="Ttulodetabela">
    <w:name w:val="Título de tabela"/>
    <w:basedOn w:val="Contedodatabela"/>
    <w:rsid w:val="00576833"/>
    <w:pPr>
      <w:jc w:val="center"/>
    </w:pPr>
    <w:rPr>
      <w:b/>
      <w:bCs/>
    </w:rPr>
  </w:style>
  <w:style w:type="paragraph" w:customStyle="1" w:styleId="PargrafodaLista1">
    <w:name w:val="Parágrafo da Lista1"/>
    <w:basedOn w:val="Normal"/>
    <w:rsid w:val="00576833"/>
    <w:pPr>
      <w:ind w:left="720"/>
      <w:contextualSpacing/>
    </w:pPr>
  </w:style>
  <w:style w:type="table" w:styleId="Tabelacomgrade">
    <w:name w:val="Table Grid"/>
    <w:basedOn w:val="Tabelanormal"/>
    <w:rsid w:val="00563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21">
    <w:name w:val="Título 21"/>
    <w:basedOn w:val="Normal"/>
    <w:next w:val="Normal"/>
    <w:qFormat/>
    <w:rsid w:val="00F03802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color w:val="00000A"/>
      <w:sz w:val="28"/>
      <w:szCs w:val="28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314B49"/>
    <w:pPr>
      <w:keepLines/>
      <w:numPr>
        <w:numId w:val="21"/>
      </w:numPr>
      <w:tabs>
        <w:tab w:val="clear" w:pos="720"/>
        <w:tab w:val="left" w:pos="567"/>
      </w:tabs>
      <w:suppressAutoHyphens w:val="0"/>
      <w:autoSpaceDE/>
      <w:spacing w:beforeLines="120" w:afterLines="120" w:line="312" w:lineRule="auto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314B49"/>
    <w:pPr>
      <w:numPr>
        <w:ilvl w:val="1"/>
        <w:numId w:val="21"/>
      </w:numPr>
      <w:suppressAutoHyphens w:val="0"/>
      <w:spacing w:before="120" w:after="120" w:line="276" w:lineRule="auto"/>
      <w:jc w:val="both"/>
    </w:pPr>
    <w:rPr>
      <w:rFonts w:ascii="Arial" w:eastAsia="MS Mincho" w:hAnsi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14B49"/>
    <w:pPr>
      <w:numPr>
        <w:ilvl w:val="2"/>
        <w:numId w:val="21"/>
      </w:numPr>
      <w:suppressAutoHyphens w:val="0"/>
      <w:spacing w:before="120" w:after="120" w:line="276" w:lineRule="auto"/>
      <w:ind w:left="284" w:firstLine="0"/>
      <w:jc w:val="both"/>
    </w:pPr>
    <w:rPr>
      <w:rFonts w:ascii="Arial" w:eastAsia="MS Mincho" w:hAnsi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14B49"/>
    <w:pPr>
      <w:numPr>
        <w:ilvl w:val="3"/>
      </w:numPr>
      <w:tabs>
        <w:tab w:val="num" w:pos="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314B49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3Char">
    <w:name w:val="Nivel 3 Char"/>
    <w:link w:val="Nivel3"/>
    <w:rsid w:val="00314B49"/>
    <w:rPr>
      <w:rFonts w:ascii="Arial" w:eastAsia="MS Mincho" w:hAnsi="Arial"/>
      <w:color w:val="000000"/>
    </w:rPr>
  </w:style>
  <w:style w:type="character" w:customStyle="1" w:styleId="Nivel2Char">
    <w:name w:val="Nivel 2 Char"/>
    <w:link w:val="Nivel2"/>
    <w:locked/>
    <w:rsid w:val="00314B49"/>
    <w:rPr>
      <w:rFonts w:ascii="Arial" w:eastAsia="MS Mincho" w:hAnsi="Arial"/>
      <w:color w:val="000000"/>
    </w:rPr>
  </w:style>
  <w:style w:type="character" w:customStyle="1" w:styleId="WW8Num25z0">
    <w:name w:val="WW8Num25z0"/>
    <w:rsid w:val="0024425F"/>
    <w:rPr>
      <w:rFonts w:cs="Arial"/>
    </w:rPr>
  </w:style>
  <w:style w:type="character" w:customStyle="1" w:styleId="MenoPendente1">
    <w:name w:val="Menção Pendente1"/>
    <w:uiPriority w:val="99"/>
    <w:semiHidden/>
    <w:unhideWhenUsed/>
    <w:rsid w:val="001D15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98128-447C-417F-A875-D4C3CCD4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01 – Ofício – Externo</vt:lpstr>
    </vt:vector>
  </TitlesOfParts>
  <Company>IAMSPE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01 – Ofício – Externo</dc:title>
  <dc:creator>imp-mprioli</dc:creator>
  <cp:lastModifiedBy>Maria Cristina Makiyama</cp:lastModifiedBy>
  <cp:revision>3</cp:revision>
  <cp:lastPrinted>2024-11-08T16:34:00Z</cp:lastPrinted>
  <dcterms:created xsi:type="dcterms:W3CDTF">2026-03-13T14:55:00Z</dcterms:created>
  <dcterms:modified xsi:type="dcterms:W3CDTF">2026-03-13T15:14:00Z</dcterms:modified>
</cp:coreProperties>
</file>