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77C0B" w14:textId="77777777" w:rsidR="0099239E" w:rsidRDefault="0099239E" w:rsidP="001773D6">
      <w:pPr>
        <w:spacing w:after="0"/>
      </w:pPr>
    </w:p>
    <w:p w14:paraId="40AE8CBC" w14:textId="414B659F" w:rsidR="001773D6" w:rsidRPr="004300C4" w:rsidRDefault="001773D6" w:rsidP="001773D6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300C4">
        <w:rPr>
          <w:rFonts w:ascii="Arial" w:hAnsi="Arial" w:cs="Arial"/>
          <w:b/>
          <w:sz w:val="20"/>
          <w:szCs w:val="20"/>
        </w:rPr>
        <w:t xml:space="preserve">PROCESSO ADMINISTRATIVO DE COMPRAS Nº </w:t>
      </w:r>
      <w:r w:rsidR="00441D9F">
        <w:rPr>
          <w:rFonts w:ascii="Arial" w:hAnsi="Arial" w:cs="Arial"/>
          <w:b/>
          <w:sz w:val="20"/>
          <w:szCs w:val="20"/>
        </w:rPr>
        <w:t>040</w:t>
      </w:r>
      <w:r w:rsidR="001D2838">
        <w:rPr>
          <w:rFonts w:ascii="Arial" w:hAnsi="Arial" w:cs="Arial"/>
          <w:b/>
          <w:sz w:val="20"/>
          <w:szCs w:val="20"/>
        </w:rPr>
        <w:t>/</w:t>
      </w:r>
      <w:r w:rsidR="00441D9F">
        <w:rPr>
          <w:rFonts w:ascii="Arial" w:hAnsi="Arial" w:cs="Arial"/>
          <w:b/>
          <w:sz w:val="20"/>
          <w:szCs w:val="20"/>
        </w:rPr>
        <w:t>2025</w:t>
      </w:r>
    </w:p>
    <w:p w14:paraId="0359E0DE" w14:textId="70F03383" w:rsidR="001773D6" w:rsidRPr="004300C4" w:rsidRDefault="001773D6" w:rsidP="001773D6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300C4">
        <w:rPr>
          <w:rFonts w:ascii="Arial" w:hAnsi="Arial" w:cs="Arial"/>
          <w:b/>
          <w:sz w:val="20"/>
          <w:szCs w:val="20"/>
        </w:rPr>
        <w:t xml:space="preserve">MODALIDADE: </w:t>
      </w:r>
      <w:r w:rsidR="00D526F9">
        <w:rPr>
          <w:rFonts w:ascii="Arial" w:hAnsi="Arial" w:cs="Arial"/>
          <w:b/>
          <w:sz w:val="20"/>
          <w:szCs w:val="20"/>
        </w:rPr>
        <w:t xml:space="preserve">PREGÃO </w:t>
      </w:r>
      <w:r w:rsidR="00441D9F">
        <w:rPr>
          <w:rFonts w:ascii="Arial" w:hAnsi="Arial" w:cs="Arial"/>
          <w:b/>
          <w:sz w:val="20"/>
          <w:szCs w:val="20"/>
        </w:rPr>
        <w:t>ELETRÔNICO</w:t>
      </w:r>
      <w:r w:rsidR="00B70EA1">
        <w:rPr>
          <w:rFonts w:ascii="Arial" w:hAnsi="Arial" w:cs="Arial"/>
          <w:b/>
          <w:sz w:val="20"/>
          <w:szCs w:val="20"/>
        </w:rPr>
        <w:t xml:space="preserve"> </w:t>
      </w:r>
      <w:r w:rsidRPr="004300C4">
        <w:rPr>
          <w:rFonts w:ascii="Arial" w:hAnsi="Arial" w:cs="Arial"/>
          <w:b/>
          <w:sz w:val="20"/>
          <w:szCs w:val="20"/>
        </w:rPr>
        <w:t xml:space="preserve">Nº </w:t>
      </w:r>
      <w:r w:rsidR="001D2838">
        <w:rPr>
          <w:rFonts w:ascii="Arial" w:hAnsi="Arial" w:cs="Arial"/>
          <w:b/>
          <w:sz w:val="20"/>
          <w:szCs w:val="20"/>
        </w:rPr>
        <w:t>0</w:t>
      </w:r>
      <w:r w:rsidR="00441D9F">
        <w:rPr>
          <w:rFonts w:ascii="Arial" w:hAnsi="Arial" w:cs="Arial"/>
          <w:b/>
          <w:sz w:val="20"/>
          <w:szCs w:val="20"/>
        </w:rPr>
        <w:t>23</w:t>
      </w:r>
      <w:r w:rsidR="003D2D16">
        <w:rPr>
          <w:rFonts w:ascii="Arial" w:hAnsi="Arial" w:cs="Arial"/>
          <w:b/>
          <w:sz w:val="20"/>
          <w:szCs w:val="20"/>
        </w:rPr>
        <w:t>/</w:t>
      </w:r>
      <w:r w:rsidR="00441D9F">
        <w:rPr>
          <w:rFonts w:ascii="Arial" w:hAnsi="Arial" w:cs="Arial"/>
          <w:b/>
          <w:sz w:val="20"/>
          <w:szCs w:val="20"/>
        </w:rPr>
        <w:t>2025</w:t>
      </w:r>
    </w:p>
    <w:p w14:paraId="2A144C96" w14:textId="77777777" w:rsidR="001773D6" w:rsidRPr="004300C4" w:rsidRDefault="001773D6" w:rsidP="001773D6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3E3B500" w14:textId="77777777" w:rsidR="003574FF" w:rsidRPr="007F641E" w:rsidRDefault="003574FF" w:rsidP="003574FF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7F641E">
        <w:rPr>
          <w:rFonts w:ascii="Arial" w:hAnsi="Arial" w:cs="Arial"/>
          <w:b/>
          <w:sz w:val="20"/>
          <w:szCs w:val="20"/>
        </w:rPr>
        <w:t>1 – DA ALTERAÇÃO:</w:t>
      </w:r>
    </w:p>
    <w:p w14:paraId="41A39226" w14:textId="4273B6B6" w:rsidR="001875C8" w:rsidRPr="004300C4" w:rsidRDefault="001875C8" w:rsidP="001875C8">
      <w:pPr>
        <w:spacing w:after="0"/>
        <w:jc w:val="both"/>
        <w:rPr>
          <w:rFonts w:ascii="Arial" w:hAnsi="Arial" w:cs="Arial"/>
          <w:sz w:val="20"/>
          <w:szCs w:val="20"/>
        </w:rPr>
      </w:pPr>
      <w:r w:rsidRPr="004300C4">
        <w:rPr>
          <w:rFonts w:ascii="Arial" w:hAnsi="Arial" w:cs="Arial"/>
          <w:sz w:val="20"/>
          <w:szCs w:val="20"/>
        </w:rPr>
        <w:t xml:space="preserve">1.1 – Considerando </w:t>
      </w:r>
      <w:r>
        <w:rPr>
          <w:rFonts w:ascii="Arial" w:hAnsi="Arial" w:cs="Arial"/>
          <w:sz w:val="20"/>
          <w:szCs w:val="20"/>
        </w:rPr>
        <w:t xml:space="preserve">a impossibilidade de realização do processo licitatório </w:t>
      </w:r>
      <w:r w:rsidR="00B152E6">
        <w:rPr>
          <w:rFonts w:ascii="Arial" w:hAnsi="Arial" w:cs="Arial"/>
          <w:sz w:val="20"/>
          <w:szCs w:val="20"/>
        </w:rPr>
        <w:t>na hora previamente agendada</w:t>
      </w:r>
      <w:r w:rsidR="00441D9F">
        <w:rPr>
          <w:rFonts w:ascii="Arial" w:hAnsi="Arial" w:cs="Arial"/>
          <w:sz w:val="20"/>
          <w:szCs w:val="20"/>
        </w:rPr>
        <w:t xml:space="preserve"> por ser ponto facultativo no município, prorroga-se o </w:t>
      </w:r>
      <w:r w:rsidR="00B152E6">
        <w:rPr>
          <w:rFonts w:ascii="Arial" w:hAnsi="Arial" w:cs="Arial"/>
          <w:sz w:val="20"/>
          <w:szCs w:val="20"/>
        </w:rPr>
        <w:t xml:space="preserve">julgamento </w:t>
      </w:r>
      <w:r w:rsidR="00441D9F">
        <w:rPr>
          <w:rFonts w:ascii="Arial" w:hAnsi="Arial" w:cs="Arial"/>
          <w:sz w:val="20"/>
          <w:szCs w:val="20"/>
        </w:rPr>
        <w:t xml:space="preserve">do certame </w:t>
      </w:r>
      <w:r w:rsidR="00B152E6">
        <w:rPr>
          <w:rFonts w:ascii="Arial" w:hAnsi="Arial" w:cs="Arial"/>
          <w:sz w:val="20"/>
          <w:szCs w:val="20"/>
        </w:rPr>
        <w:t xml:space="preserve">para </w:t>
      </w:r>
      <w:r w:rsidR="000D4E0D" w:rsidRPr="004300C4">
        <w:rPr>
          <w:rFonts w:ascii="Arial" w:hAnsi="Arial" w:cs="Arial"/>
          <w:sz w:val="20"/>
          <w:szCs w:val="20"/>
        </w:rPr>
        <w:t>o seguinte dia e horário</w:t>
      </w:r>
      <w:r w:rsidR="000D4E0D">
        <w:rPr>
          <w:rFonts w:ascii="Arial" w:hAnsi="Arial" w:cs="Arial"/>
          <w:sz w:val="20"/>
          <w:szCs w:val="20"/>
        </w:rPr>
        <w:t>:</w:t>
      </w:r>
    </w:p>
    <w:p w14:paraId="3B2A8AC8" w14:textId="77777777" w:rsidR="001875C8" w:rsidRPr="004300C4" w:rsidRDefault="001875C8" w:rsidP="001875C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A1ADF5D" w14:textId="751836A3" w:rsidR="001875C8" w:rsidRPr="004300C4" w:rsidRDefault="001875C8" w:rsidP="001875C8">
      <w:pPr>
        <w:spacing w:after="0"/>
        <w:jc w:val="both"/>
        <w:rPr>
          <w:rFonts w:ascii="Arial" w:hAnsi="Arial" w:cs="Arial"/>
          <w:sz w:val="20"/>
          <w:szCs w:val="20"/>
        </w:rPr>
      </w:pPr>
      <w:r w:rsidRPr="004300C4">
        <w:rPr>
          <w:rFonts w:ascii="Arial" w:hAnsi="Arial" w:cs="Arial"/>
          <w:b/>
          <w:sz w:val="20"/>
          <w:szCs w:val="20"/>
        </w:rPr>
        <w:t>Dia de abertura</w:t>
      </w:r>
      <w:r w:rsidRPr="004300C4">
        <w:rPr>
          <w:rFonts w:ascii="Arial" w:hAnsi="Arial" w:cs="Arial"/>
          <w:sz w:val="20"/>
          <w:szCs w:val="20"/>
        </w:rPr>
        <w:t xml:space="preserve">: </w:t>
      </w:r>
      <w:r w:rsidR="00441D9F">
        <w:rPr>
          <w:rFonts w:ascii="Arial" w:hAnsi="Arial" w:cs="Arial"/>
          <w:sz w:val="20"/>
          <w:szCs w:val="20"/>
        </w:rPr>
        <w:t>29</w:t>
      </w:r>
      <w:r w:rsidR="00D40040">
        <w:rPr>
          <w:rFonts w:ascii="Arial" w:hAnsi="Arial" w:cs="Arial"/>
          <w:sz w:val="20"/>
          <w:szCs w:val="20"/>
        </w:rPr>
        <w:t xml:space="preserve"> de </w:t>
      </w:r>
      <w:r w:rsidR="00441D9F">
        <w:rPr>
          <w:rFonts w:ascii="Arial" w:hAnsi="Arial" w:cs="Arial"/>
          <w:sz w:val="20"/>
          <w:szCs w:val="20"/>
        </w:rPr>
        <w:t>abril</w:t>
      </w:r>
      <w:r w:rsidR="00D40040">
        <w:rPr>
          <w:rFonts w:ascii="Arial" w:hAnsi="Arial" w:cs="Arial"/>
          <w:sz w:val="20"/>
          <w:szCs w:val="20"/>
        </w:rPr>
        <w:t xml:space="preserve"> de </w:t>
      </w:r>
      <w:r w:rsidR="00441D9F">
        <w:rPr>
          <w:rFonts w:ascii="Arial" w:hAnsi="Arial" w:cs="Arial"/>
          <w:sz w:val="20"/>
          <w:szCs w:val="20"/>
        </w:rPr>
        <w:t>2025</w:t>
      </w:r>
      <w:r w:rsidRPr="004300C4">
        <w:rPr>
          <w:rFonts w:ascii="Arial" w:hAnsi="Arial" w:cs="Arial"/>
          <w:sz w:val="20"/>
          <w:szCs w:val="20"/>
        </w:rPr>
        <w:t>.</w:t>
      </w:r>
    </w:p>
    <w:p w14:paraId="23F7E248" w14:textId="77777777" w:rsidR="001875C8" w:rsidRPr="004300C4" w:rsidRDefault="001875C8" w:rsidP="001875C8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77B0A26B" w14:textId="3F59EE17" w:rsidR="001875C8" w:rsidRPr="004300C4" w:rsidRDefault="001875C8" w:rsidP="001875C8">
      <w:pPr>
        <w:spacing w:after="0"/>
        <w:jc w:val="both"/>
        <w:rPr>
          <w:rFonts w:ascii="Arial" w:hAnsi="Arial" w:cs="Arial"/>
          <w:sz w:val="20"/>
          <w:szCs w:val="20"/>
        </w:rPr>
      </w:pPr>
      <w:r w:rsidRPr="004300C4">
        <w:rPr>
          <w:rFonts w:ascii="Arial" w:hAnsi="Arial" w:cs="Arial"/>
          <w:b/>
          <w:sz w:val="20"/>
          <w:szCs w:val="20"/>
        </w:rPr>
        <w:t>Horário de Abertura</w:t>
      </w:r>
      <w:r w:rsidRPr="004300C4">
        <w:rPr>
          <w:rFonts w:ascii="Arial" w:hAnsi="Arial" w:cs="Arial"/>
          <w:sz w:val="20"/>
          <w:szCs w:val="20"/>
        </w:rPr>
        <w:t xml:space="preserve">: </w:t>
      </w:r>
      <w:r w:rsidR="00441D9F">
        <w:rPr>
          <w:rFonts w:ascii="Arial" w:hAnsi="Arial" w:cs="Arial"/>
          <w:sz w:val="20"/>
          <w:szCs w:val="20"/>
        </w:rPr>
        <w:t>08</w:t>
      </w:r>
      <w:r w:rsidRPr="004300C4">
        <w:rPr>
          <w:rFonts w:ascii="Arial" w:hAnsi="Arial" w:cs="Arial"/>
          <w:sz w:val="20"/>
          <w:szCs w:val="20"/>
        </w:rPr>
        <w:t>h</w:t>
      </w:r>
      <w:r w:rsidR="00441D9F">
        <w:rPr>
          <w:rFonts w:ascii="Arial" w:hAnsi="Arial" w:cs="Arial"/>
          <w:sz w:val="20"/>
          <w:szCs w:val="20"/>
        </w:rPr>
        <w:t>3</w:t>
      </w:r>
      <w:r w:rsidR="00721500">
        <w:rPr>
          <w:rFonts w:ascii="Arial" w:hAnsi="Arial" w:cs="Arial"/>
          <w:sz w:val="20"/>
          <w:szCs w:val="20"/>
        </w:rPr>
        <w:t>0</w:t>
      </w:r>
      <w:r w:rsidRPr="004300C4">
        <w:rPr>
          <w:rFonts w:ascii="Arial" w:hAnsi="Arial" w:cs="Arial"/>
          <w:sz w:val="20"/>
          <w:szCs w:val="20"/>
        </w:rPr>
        <w:t>min</w:t>
      </w:r>
    </w:p>
    <w:p w14:paraId="4E53E0E6" w14:textId="77777777" w:rsidR="003574FF" w:rsidRDefault="003574FF" w:rsidP="003574FF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02E7C57B" w14:textId="77777777" w:rsidR="003574FF" w:rsidRPr="007F641E" w:rsidRDefault="008F7ED8" w:rsidP="003574FF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</w:t>
      </w:r>
      <w:r w:rsidR="003574FF" w:rsidRPr="007F641E">
        <w:rPr>
          <w:rFonts w:ascii="Arial" w:hAnsi="Arial" w:cs="Arial"/>
          <w:b/>
          <w:sz w:val="20"/>
          <w:szCs w:val="20"/>
        </w:rPr>
        <w:t xml:space="preserve"> – DA RATIFICAÇÃO E DISPOSIÇÕES GERAIS:</w:t>
      </w:r>
    </w:p>
    <w:p w14:paraId="108F9EB5" w14:textId="77777777" w:rsidR="003574FF" w:rsidRDefault="008F7ED8" w:rsidP="003574FF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3574FF" w:rsidRPr="007F641E">
        <w:rPr>
          <w:rFonts w:ascii="Arial" w:hAnsi="Arial" w:cs="Arial"/>
          <w:sz w:val="20"/>
          <w:szCs w:val="20"/>
        </w:rPr>
        <w:t>.1 – Ficam ratificadas e inalteradas as demais exigências contidas no instrumento convocatório.</w:t>
      </w:r>
    </w:p>
    <w:p w14:paraId="70C840DF" w14:textId="51252C07" w:rsidR="003574FF" w:rsidRDefault="008F7ED8" w:rsidP="003574FF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3574FF" w:rsidRPr="007F641E">
        <w:rPr>
          <w:rFonts w:ascii="Arial" w:hAnsi="Arial" w:cs="Arial"/>
          <w:sz w:val="20"/>
          <w:szCs w:val="20"/>
        </w:rPr>
        <w:t xml:space="preserve">.2 – Em atendimento ao disposto na Lei Federal nº </w:t>
      </w:r>
      <w:r w:rsidR="00441D9F">
        <w:rPr>
          <w:rFonts w:ascii="Arial" w:hAnsi="Arial" w:cs="Arial"/>
          <w:sz w:val="20"/>
          <w:szCs w:val="20"/>
        </w:rPr>
        <w:t>14.133/21</w:t>
      </w:r>
      <w:r w:rsidR="003574FF" w:rsidRPr="007F641E">
        <w:rPr>
          <w:rFonts w:ascii="Arial" w:hAnsi="Arial" w:cs="Arial"/>
          <w:sz w:val="20"/>
          <w:szCs w:val="20"/>
        </w:rPr>
        <w:t>, com a finalidade de assegurar o contraditório e a ampla defesa fica assegurado o direito a todos que receberam cópia do instrumento convocatório.</w:t>
      </w:r>
    </w:p>
    <w:p w14:paraId="4D6DA7EB" w14:textId="77777777" w:rsidR="003574FF" w:rsidRPr="007F641E" w:rsidRDefault="008F7ED8" w:rsidP="003574FF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3574FF">
        <w:rPr>
          <w:rFonts w:ascii="Arial" w:hAnsi="Arial" w:cs="Arial"/>
          <w:sz w:val="20"/>
          <w:szCs w:val="20"/>
        </w:rPr>
        <w:t xml:space="preserve">.3 – Permanecem inalteradas as demais condições contidas no instrumento convocatório, inclusive a manutenção dos prazos de abertura e julgamento do certame. </w:t>
      </w:r>
    </w:p>
    <w:p w14:paraId="02CFB46C" w14:textId="79A46368" w:rsidR="003574FF" w:rsidRPr="007F641E" w:rsidRDefault="008F7ED8" w:rsidP="003574FF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3574FF" w:rsidRPr="007F641E">
        <w:rPr>
          <w:rFonts w:ascii="Arial" w:hAnsi="Arial" w:cs="Arial"/>
          <w:sz w:val="20"/>
          <w:szCs w:val="20"/>
        </w:rPr>
        <w:t>.</w:t>
      </w:r>
      <w:r w:rsidR="003574FF">
        <w:rPr>
          <w:rFonts w:ascii="Arial" w:hAnsi="Arial" w:cs="Arial"/>
          <w:sz w:val="20"/>
          <w:szCs w:val="20"/>
        </w:rPr>
        <w:t>4</w:t>
      </w:r>
      <w:r w:rsidR="003574FF" w:rsidRPr="007F641E">
        <w:rPr>
          <w:rFonts w:ascii="Arial" w:hAnsi="Arial" w:cs="Arial"/>
          <w:sz w:val="20"/>
          <w:szCs w:val="20"/>
        </w:rPr>
        <w:t xml:space="preserve"> – </w:t>
      </w:r>
      <w:r w:rsidR="00441D9F" w:rsidRPr="007F641E">
        <w:rPr>
          <w:rFonts w:ascii="Arial" w:hAnsi="Arial" w:cs="Arial"/>
          <w:sz w:val="20"/>
          <w:szCs w:val="20"/>
        </w:rPr>
        <w:t>Quaisquer esclarecimentos sobre dúvidas eventualmente levantadas relativas às orientações contidas na presente retificação poderão</w:t>
      </w:r>
      <w:r w:rsidR="003574FF" w:rsidRPr="007F641E">
        <w:rPr>
          <w:rFonts w:ascii="Arial" w:hAnsi="Arial" w:cs="Arial"/>
          <w:sz w:val="20"/>
          <w:szCs w:val="20"/>
        </w:rPr>
        <w:t xml:space="preserve"> ser </w:t>
      </w:r>
      <w:proofErr w:type="gramStart"/>
      <w:r w:rsidR="003574FF" w:rsidRPr="007F641E">
        <w:rPr>
          <w:rFonts w:ascii="Arial" w:hAnsi="Arial" w:cs="Arial"/>
          <w:sz w:val="20"/>
          <w:szCs w:val="20"/>
        </w:rPr>
        <w:t>solicitadas</w:t>
      </w:r>
      <w:proofErr w:type="gramEnd"/>
      <w:r w:rsidR="003574FF" w:rsidRPr="007F641E">
        <w:rPr>
          <w:rFonts w:ascii="Arial" w:hAnsi="Arial" w:cs="Arial"/>
          <w:sz w:val="20"/>
          <w:szCs w:val="20"/>
        </w:rPr>
        <w:t xml:space="preserve"> ao Município de </w:t>
      </w:r>
      <w:r w:rsidR="003574FF">
        <w:rPr>
          <w:rFonts w:ascii="Arial" w:hAnsi="Arial" w:cs="Arial"/>
          <w:sz w:val="20"/>
          <w:szCs w:val="20"/>
        </w:rPr>
        <w:t>Ubaporanga</w:t>
      </w:r>
      <w:r w:rsidR="003574FF" w:rsidRPr="007F641E">
        <w:rPr>
          <w:rFonts w:ascii="Arial" w:hAnsi="Arial" w:cs="Arial"/>
          <w:sz w:val="20"/>
          <w:szCs w:val="20"/>
        </w:rPr>
        <w:t xml:space="preserve">, diretamente </w:t>
      </w:r>
      <w:r w:rsidR="003574FF">
        <w:rPr>
          <w:rFonts w:ascii="Arial" w:hAnsi="Arial" w:cs="Arial"/>
          <w:sz w:val="20"/>
          <w:szCs w:val="20"/>
        </w:rPr>
        <w:t xml:space="preserve">ao Pregoeiro através do endereço eletrônico </w:t>
      </w:r>
      <w:hyperlink r:id="rId8" w:history="1">
        <w:r w:rsidR="009D709D" w:rsidRPr="008C41CA">
          <w:rPr>
            <w:rStyle w:val="Hyperlink"/>
            <w:rFonts w:ascii="Arial" w:hAnsi="Arial" w:cs="Arial"/>
            <w:sz w:val="20"/>
            <w:szCs w:val="20"/>
          </w:rPr>
          <w:t>licitacao.ubaporanga@yahoo.com</w:t>
        </w:r>
      </w:hyperlink>
      <w:r w:rsidR="009D709D">
        <w:rPr>
          <w:rFonts w:ascii="Arial" w:hAnsi="Arial" w:cs="Arial"/>
          <w:sz w:val="20"/>
          <w:szCs w:val="20"/>
        </w:rPr>
        <w:t xml:space="preserve"> o</w:t>
      </w:r>
      <w:r w:rsidR="003574FF" w:rsidRPr="007F641E">
        <w:rPr>
          <w:rFonts w:ascii="Arial" w:hAnsi="Arial" w:cs="Arial"/>
          <w:sz w:val="20"/>
          <w:szCs w:val="20"/>
        </w:rPr>
        <w:t xml:space="preserve">u pelo telefone (33) </w:t>
      </w:r>
      <w:r w:rsidR="003574FF">
        <w:rPr>
          <w:rFonts w:ascii="Arial" w:hAnsi="Arial" w:cs="Arial"/>
          <w:sz w:val="20"/>
          <w:szCs w:val="20"/>
        </w:rPr>
        <w:t>3323</w:t>
      </w:r>
      <w:r w:rsidR="003574FF" w:rsidRPr="007F641E">
        <w:rPr>
          <w:rFonts w:ascii="Arial" w:hAnsi="Arial" w:cs="Arial"/>
          <w:sz w:val="20"/>
          <w:szCs w:val="20"/>
        </w:rPr>
        <w:t>-</w:t>
      </w:r>
      <w:r w:rsidR="003574FF">
        <w:rPr>
          <w:rFonts w:ascii="Arial" w:hAnsi="Arial" w:cs="Arial"/>
          <w:sz w:val="20"/>
          <w:szCs w:val="20"/>
        </w:rPr>
        <w:t>1461 ou (33) 3323 1200</w:t>
      </w:r>
      <w:r w:rsidR="003574FF" w:rsidRPr="007F641E">
        <w:rPr>
          <w:rFonts w:ascii="Arial" w:hAnsi="Arial" w:cs="Arial"/>
          <w:sz w:val="20"/>
          <w:szCs w:val="20"/>
        </w:rPr>
        <w:t>.</w:t>
      </w:r>
    </w:p>
    <w:p w14:paraId="754942BC" w14:textId="77777777" w:rsidR="003574FF" w:rsidRPr="007F641E" w:rsidRDefault="003574FF" w:rsidP="003574F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6922CA6" w14:textId="682E61F6" w:rsidR="003574FF" w:rsidRDefault="003574FF" w:rsidP="003574FF">
      <w:pPr>
        <w:spacing w:after="0"/>
        <w:jc w:val="both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ab/>
      </w:r>
      <w:r w:rsidRPr="007F641E">
        <w:rPr>
          <w:rFonts w:ascii="Arial" w:hAnsi="Arial" w:cs="Arial"/>
          <w:sz w:val="20"/>
          <w:szCs w:val="20"/>
        </w:rPr>
        <w:tab/>
      </w:r>
      <w:r w:rsidRPr="007F641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Ubaporanga</w:t>
      </w:r>
      <w:r w:rsidR="00441D9F">
        <w:rPr>
          <w:rFonts w:ascii="Arial" w:hAnsi="Arial" w:cs="Arial"/>
          <w:sz w:val="20"/>
          <w:szCs w:val="20"/>
        </w:rPr>
        <w:t>,</w:t>
      </w:r>
      <w:r w:rsidRPr="007F641E">
        <w:rPr>
          <w:rFonts w:ascii="Arial" w:hAnsi="Arial" w:cs="Arial"/>
          <w:sz w:val="20"/>
          <w:szCs w:val="20"/>
        </w:rPr>
        <w:t xml:space="preserve"> MG </w:t>
      </w:r>
      <w:r w:rsidR="00441D9F">
        <w:rPr>
          <w:rFonts w:ascii="Arial" w:hAnsi="Arial" w:cs="Arial"/>
          <w:sz w:val="20"/>
          <w:szCs w:val="20"/>
        </w:rPr>
        <w:t>15 de abril de 2025</w:t>
      </w:r>
      <w:r w:rsidR="00204618">
        <w:rPr>
          <w:rFonts w:ascii="Arial" w:hAnsi="Arial" w:cs="Arial"/>
          <w:sz w:val="20"/>
          <w:szCs w:val="20"/>
        </w:rPr>
        <w:t>.</w:t>
      </w:r>
    </w:p>
    <w:p w14:paraId="00C79A93" w14:textId="77777777" w:rsidR="001D2838" w:rsidRDefault="00AF1578" w:rsidP="00AF1578">
      <w:pPr>
        <w:tabs>
          <w:tab w:val="left" w:pos="3944"/>
        </w:tabs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0481AAB6" w14:textId="77777777" w:rsidR="001D2838" w:rsidRPr="007F641E" w:rsidRDefault="001D2838" w:rsidP="003574F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D7EA929" w14:textId="77777777" w:rsidR="003574FF" w:rsidRPr="007F641E" w:rsidRDefault="003574FF" w:rsidP="003574F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F2C7333" w14:textId="77777777" w:rsidR="003574FF" w:rsidRPr="007F641E" w:rsidRDefault="003574FF" w:rsidP="003574FF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>_____________________</w:t>
      </w:r>
    </w:p>
    <w:p w14:paraId="674C5C4B" w14:textId="77777777" w:rsidR="003574FF" w:rsidRPr="007F641E" w:rsidRDefault="003574FF" w:rsidP="003574FF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Silmar da Costa Lima</w:t>
      </w:r>
    </w:p>
    <w:p w14:paraId="777D9152" w14:textId="4BA509C1" w:rsidR="003574FF" w:rsidRPr="007F641E" w:rsidRDefault="003574FF" w:rsidP="003574FF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>Pr</w:t>
      </w:r>
      <w:r>
        <w:rPr>
          <w:rFonts w:ascii="Arial" w:hAnsi="Arial" w:cs="Arial"/>
          <w:sz w:val="20"/>
          <w:szCs w:val="20"/>
        </w:rPr>
        <w:t>egoeiro</w:t>
      </w:r>
    </w:p>
    <w:sectPr w:rsidR="003574FF" w:rsidRPr="007F641E" w:rsidSect="0059513B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843" w:right="849" w:bottom="993" w:left="1701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9B206" w14:textId="77777777" w:rsidR="0056145A" w:rsidRDefault="0056145A" w:rsidP="00246BB6">
      <w:pPr>
        <w:spacing w:after="0" w:line="240" w:lineRule="auto"/>
      </w:pPr>
      <w:r>
        <w:separator/>
      </w:r>
    </w:p>
  </w:endnote>
  <w:endnote w:type="continuationSeparator" w:id="0">
    <w:p w14:paraId="48CA189B" w14:textId="77777777" w:rsidR="0056145A" w:rsidRDefault="0056145A" w:rsidP="00246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badi MT Condensed Light">
    <w:altName w:val="Arial Narrow"/>
    <w:panose1 w:val="00000000000000000000"/>
    <w:charset w:val="00"/>
    <w:family w:val="roman"/>
    <w:notTrueType/>
    <w:pitch w:val="default"/>
  </w:font>
  <w:font w:name="StarSymbol">
    <w:altName w:val="Arial Unicode MS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F2B94" w14:textId="77777777" w:rsidR="006A66B7" w:rsidRDefault="006A66B7">
    <w:pPr>
      <w:pStyle w:val="Rodap"/>
      <w:rPr>
        <w:noProof/>
        <w:lang w:eastAsia="pt-BR"/>
      </w:rPr>
    </w:pPr>
  </w:p>
  <w:p w14:paraId="1B27AF99" w14:textId="77777777" w:rsidR="006A66B7" w:rsidRDefault="006A66B7">
    <w:pPr>
      <w:pStyle w:val="Rodap"/>
    </w:pPr>
  </w:p>
  <w:p w14:paraId="5C884A76" w14:textId="77777777" w:rsidR="006A66B7" w:rsidRDefault="006A66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6BAD7" w14:textId="77777777" w:rsidR="0056145A" w:rsidRDefault="0056145A" w:rsidP="00246BB6">
      <w:pPr>
        <w:spacing w:after="0" w:line="240" w:lineRule="auto"/>
      </w:pPr>
      <w:r>
        <w:separator/>
      </w:r>
    </w:p>
  </w:footnote>
  <w:footnote w:type="continuationSeparator" w:id="0">
    <w:p w14:paraId="4754A5FF" w14:textId="77777777" w:rsidR="0056145A" w:rsidRDefault="0056145A" w:rsidP="00246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80007" w14:textId="77777777" w:rsidR="006A66B7" w:rsidRDefault="00000000">
    <w:pPr>
      <w:pStyle w:val="Cabealho"/>
    </w:pPr>
    <w:r>
      <w:rPr>
        <w:noProof/>
        <w:lang w:eastAsia="pt-BR"/>
      </w:rPr>
      <w:pict w14:anchorId="4E542F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87692" o:spid="_x0000_s1026" type="#_x0000_t75" style="position:absolute;margin-left:0;margin-top:0;width:424.8pt;height:437.15pt;z-index:-251658240;mso-position-horizontal:center;mso-position-horizontal-relative:margin;mso-position-vertical:center;mso-position-vertical-relative:margin" o:allowincell="f">
          <v:imagedata r:id="rId1" o:title="BRASÃO UBAPORANGA17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F4E4D" w14:textId="77777777" w:rsidR="00C03994" w:rsidRDefault="00C03994" w:rsidP="00C03994"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85A06C8" wp14:editId="20C2FC74">
              <wp:simplePos x="0" y="0"/>
              <wp:positionH relativeFrom="column">
                <wp:posOffset>763905</wp:posOffset>
              </wp:positionH>
              <wp:positionV relativeFrom="paragraph">
                <wp:posOffset>115087</wp:posOffset>
              </wp:positionV>
              <wp:extent cx="4950460" cy="967740"/>
              <wp:effectExtent l="1905" t="635" r="635" b="0"/>
              <wp:wrapNone/>
              <wp:docPr id="2033929994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50460" cy="9677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408698" w14:textId="77777777" w:rsidR="00C03994" w:rsidRPr="001F7387" w:rsidRDefault="00C03994" w:rsidP="00C03994">
                          <w:pPr>
                            <w:spacing w:after="0"/>
                            <w:jc w:val="center"/>
                            <w:rPr>
                              <w:rFonts w:cs="Arial"/>
                              <w:b/>
                              <w:sz w:val="32"/>
                            </w:rPr>
                          </w:pPr>
                          <w:r w:rsidRPr="001F7387">
                            <w:rPr>
                              <w:rFonts w:cs="Arial"/>
                              <w:b/>
                              <w:sz w:val="32"/>
                            </w:rPr>
                            <w:t>PREFEITURA MUN</w:t>
                          </w:r>
                          <w:r>
                            <w:rPr>
                              <w:rFonts w:cs="Arial"/>
                              <w:b/>
                              <w:sz w:val="32"/>
                            </w:rPr>
                            <w:t>I</w:t>
                          </w:r>
                          <w:r w:rsidRPr="001F7387">
                            <w:rPr>
                              <w:rFonts w:cs="Arial"/>
                              <w:b/>
                              <w:sz w:val="32"/>
                            </w:rPr>
                            <w:t>CIPAL DE UBAPORANGA</w:t>
                          </w:r>
                        </w:p>
                        <w:p w14:paraId="587854C0" w14:textId="77777777" w:rsidR="00C03994" w:rsidRPr="001E3D7B" w:rsidRDefault="00C03994" w:rsidP="00C03994">
                          <w:pPr>
                            <w:spacing w:after="0"/>
                            <w:jc w:val="center"/>
                            <w:rPr>
                              <w:rFonts w:cs="Arial"/>
                              <w:b/>
                            </w:rPr>
                          </w:pPr>
                          <w:r w:rsidRPr="001E3D7B">
                            <w:rPr>
                              <w:rFonts w:cs="Arial"/>
                              <w:b/>
                            </w:rPr>
                            <w:t>ESTADO DE MINAS GERAIS</w:t>
                          </w:r>
                        </w:p>
                        <w:p w14:paraId="1B583A4B" w14:textId="77777777" w:rsidR="00C03994" w:rsidRPr="001E3D7B" w:rsidRDefault="00C03994" w:rsidP="00C03994">
                          <w:pPr>
                            <w:spacing w:after="0"/>
                            <w:jc w:val="center"/>
                            <w:rPr>
                              <w:rFonts w:cs="Arial"/>
                            </w:rPr>
                          </w:pPr>
                          <w:r w:rsidRPr="001E3D7B">
                            <w:rPr>
                              <w:rFonts w:cs="Arial"/>
                            </w:rPr>
                            <w:t>CNPJ: 66.229.717/0001-18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85A06C8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60.15pt;margin-top:9.05pt;width:389.8pt;height:76.2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" stroked="f">
              <v:textbox style="mso-fit-shape-to-text:t">
                <w:txbxContent>
                  <w:p w14:paraId="3A408698" w14:textId="77777777" w:rsidR="00C03994" w:rsidRPr="001F7387" w:rsidRDefault="00C03994" w:rsidP="00C03994">
                    <w:pPr>
                      <w:spacing w:after="0"/>
                      <w:jc w:val="center"/>
                      <w:rPr>
                        <w:rFonts w:cs="Arial"/>
                        <w:b/>
                        <w:sz w:val="32"/>
                      </w:rPr>
                    </w:pPr>
                    <w:r w:rsidRPr="001F7387">
                      <w:rPr>
                        <w:rFonts w:cs="Arial"/>
                        <w:b/>
                        <w:sz w:val="32"/>
                      </w:rPr>
                      <w:t>PREFEITURA MUN</w:t>
                    </w:r>
                    <w:r>
                      <w:rPr>
                        <w:rFonts w:cs="Arial"/>
                        <w:b/>
                        <w:sz w:val="32"/>
                      </w:rPr>
                      <w:t>I</w:t>
                    </w:r>
                    <w:r w:rsidRPr="001F7387">
                      <w:rPr>
                        <w:rFonts w:cs="Arial"/>
                        <w:b/>
                        <w:sz w:val="32"/>
                      </w:rPr>
                      <w:t>CIPAL DE UBAPORANGA</w:t>
                    </w:r>
                  </w:p>
                  <w:p w14:paraId="587854C0" w14:textId="77777777" w:rsidR="00C03994" w:rsidRPr="001E3D7B" w:rsidRDefault="00C03994" w:rsidP="00C03994">
                    <w:pPr>
                      <w:spacing w:after="0"/>
                      <w:jc w:val="center"/>
                      <w:rPr>
                        <w:rFonts w:cs="Arial"/>
                        <w:b/>
                      </w:rPr>
                    </w:pPr>
                    <w:r w:rsidRPr="001E3D7B">
                      <w:rPr>
                        <w:rFonts w:cs="Arial"/>
                        <w:b/>
                      </w:rPr>
                      <w:t>ESTADO DE MINAS GERAIS</w:t>
                    </w:r>
                  </w:p>
                  <w:p w14:paraId="1B583A4B" w14:textId="77777777" w:rsidR="00C03994" w:rsidRPr="001E3D7B" w:rsidRDefault="00C03994" w:rsidP="00C03994">
                    <w:pPr>
                      <w:spacing w:after="0"/>
                      <w:jc w:val="center"/>
                      <w:rPr>
                        <w:rFonts w:cs="Arial"/>
                      </w:rPr>
                    </w:pPr>
                    <w:r w:rsidRPr="001E3D7B">
                      <w:rPr>
                        <w:rFonts w:cs="Arial"/>
                      </w:rPr>
                      <w:t>CNPJ: 66.229.717/0001-18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735BA0CA" wp14:editId="1D345D7F">
          <wp:simplePos x="0" y="0"/>
          <wp:positionH relativeFrom="margin">
            <wp:posOffset>-457200</wp:posOffset>
          </wp:positionH>
          <wp:positionV relativeFrom="paragraph">
            <wp:posOffset>-110490</wp:posOffset>
          </wp:positionV>
          <wp:extent cx="1133475" cy="1076325"/>
          <wp:effectExtent l="0" t="0" r="0" b="9525"/>
          <wp:wrapNone/>
          <wp:docPr id="1367763495" name="Imagem 1" descr="BRASÃO DO MUNICIPI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O MUNICIPI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1076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7BD2FE" w14:textId="77777777" w:rsidR="00C03994" w:rsidRDefault="00C03994" w:rsidP="00C03994">
    <w:pPr>
      <w:pStyle w:val="Cabealho"/>
    </w:pPr>
  </w:p>
  <w:p w14:paraId="1814CE2B" w14:textId="32738876" w:rsidR="006A66B7" w:rsidRPr="00C03994" w:rsidRDefault="006A66B7" w:rsidP="00C0399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32CF5" w14:textId="77777777" w:rsidR="006A66B7" w:rsidRDefault="00000000">
    <w:pPr>
      <w:pStyle w:val="Cabealho"/>
    </w:pPr>
    <w:r>
      <w:rPr>
        <w:noProof/>
        <w:lang w:eastAsia="pt-BR"/>
      </w:rPr>
      <w:pict w14:anchorId="70F866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87691" o:spid="_x0000_s1025" type="#_x0000_t75" style="position:absolute;margin-left:0;margin-top:0;width:424.8pt;height:437.15pt;z-index:-251659264;mso-position-horizontal:center;mso-position-horizontal-relative:margin;mso-position-vertical:center;mso-position-vertical-relative:margin" o:allowincell="f">
          <v:imagedata r:id="rId1" o:title="BRASÃO UBAPORANGA17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59E2C8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67023DD"/>
    <w:multiLevelType w:val="hybridMultilevel"/>
    <w:tmpl w:val="EA204A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E6FCA"/>
    <w:multiLevelType w:val="hybridMultilevel"/>
    <w:tmpl w:val="E86AEB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42A42"/>
    <w:multiLevelType w:val="hybridMultilevel"/>
    <w:tmpl w:val="D0420A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02761"/>
    <w:multiLevelType w:val="hybridMultilevel"/>
    <w:tmpl w:val="AC409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805A42"/>
    <w:multiLevelType w:val="hybridMultilevel"/>
    <w:tmpl w:val="43D2344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F83676"/>
    <w:multiLevelType w:val="hybridMultilevel"/>
    <w:tmpl w:val="85A820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07434"/>
    <w:multiLevelType w:val="hybridMultilevel"/>
    <w:tmpl w:val="3620D2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8D4F8F"/>
    <w:multiLevelType w:val="hybridMultilevel"/>
    <w:tmpl w:val="D8247A34"/>
    <w:lvl w:ilvl="0" w:tplc="CDBAFC32">
      <w:numFmt w:val="bullet"/>
      <w:lvlText w:val="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C55956"/>
    <w:multiLevelType w:val="hybridMultilevel"/>
    <w:tmpl w:val="A308FB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F0783"/>
    <w:multiLevelType w:val="multilevel"/>
    <w:tmpl w:val="A1082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F72677B"/>
    <w:multiLevelType w:val="hybridMultilevel"/>
    <w:tmpl w:val="081E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074BC8"/>
    <w:multiLevelType w:val="hybridMultilevel"/>
    <w:tmpl w:val="EF60EA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A47142"/>
    <w:multiLevelType w:val="multilevel"/>
    <w:tmpl w:val="98B6FB7C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9FF224C"/>
    <w:multiLevelType w:val="hybridMultilevel"/>
    <w:tmpl w:val="00C837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591E3A"/>
    <w:multiLevelType w:val="multilevel"/>
    <w:tmpl w:val="19E00C1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E977356"/>
    <w:multiLevelType w:val="hybridMultilevel"/>
    <w:tmpl w:val="1C6CDF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245B16"/>
    <w:multiLevelType w:val="hybridMultilevel"/>
    <w:tmpl w:val="5CC09F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142A9D"/>
    <w:multiLevelType w:val="multilevel"/>
    <w:tmpl w:val="DDBCFF80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C952620"/>
    <w:multiLevelType w:val="hybridMultilevel"/>
    <w:tmpl w:val="7D42ECC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190376"/>
    <w:multiLevelType w:val="hybridMultilevel"/>
    <w:tmpl w:val="30B27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222997"/>
    <w:multiLevelType w:val="hybridMultilevel"/>
    <w:tmpl w:val="A1CC9B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C9039F"/>
    <w:multiLevelType w:val="hybridMultilevel"/>
    <w:tmpl w:val="CF1E40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CA16C8"/>
    <w:multiLevelType w:val="multilevel"/>
    <w:tmpl w:val="5B30A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59E6314"/>
    <w:multiLevelType w:val="hybridMultilevel"/>
    <w:tmpl w:val="0290C8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957F21"/>
    <w:multiLevelType w:val="hybridMultilevel"/>
    <w:tmpl w:val="BC7A3A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71440F"/>
    <w:multiLevelType w:val="hybridMultilevel"/>
    <w:tmpl w:val="6AAEF1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5D443C"/>
    <w:multiLevelType w:val="hybridMultilevel"/>
    <w:tmpl w:val="CF1284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F54236"/>
    <w:multiLevelType w:val="hybridMultilevel"/>
    <w:tmpl w:val="FFDA0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6825B0"/>
    <w:multiLevelType w:val="hybridMultilevel"/>
    <w:tmpl w:val="15E2DD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A545B6"/>
    <w:multiLevelType w:val="hybridMultilevel"/>
    <w:tmpl w:val="2878FC8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0A4CD8"/>
    <w:multiLevelType w:val="hybridMultilevel"/>
    <w:tmpl w:val="AC7480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690BB6"/>
    <w:multiLevelType w:val="hybridMultilevel"/>
    <w:tmpl w:val="38323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FE6899"/>
    <w:multiLevelType w:val="hybridMultilevel"/>
    <w:tmpl w:val="68E482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6C0504"/>
    <w:multiLevelType w:val="hybridMultilevel"/>
    <w:tmpl w:val="1ECAA8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D10B7D"/>
    <w:multiLevelType w:val="hybridMultilevel"/>
    <w:tmpl w:val="70E0E4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1340753">
    <w:abstractNumId w:val="0"/>
  </w:num>
  <w:num w:numId="2" w16cid:durableId="1402097462">
    <w:abstractNumId w:val="22"/>
  </w:num>
  <w:num w:numId="3" w16cid:durableId="1046683542">
    <w:abstractNumId w:val="33"/>
  </w:num>
  <w:num w:numId="4" w16cid:durableId="927077192">
    <w:abstractNumId w:val="6"/>
  </w:num>
  <w:num w:numId="5" w16cid:durableId="2039770165">
    <w:abstractNumId w:val="19"/>
  </w:num>
  <w:num w:numId="6" w16cid:durableId="146636271">
    <w:abstractNumId w:val="31"/>
  </w:num>
  <w:num w:numId="7" w16cid:durableId="1411196398">
    <w:abstractNumId w:val="22"/>
  </w:num>
  <w:num w:numId="8" w16cid:durableId="1669400423">
    <w:abstractNumId w:val="10"/>
  </w:num>
  <w:num w:numId="9" w16cid:durableId="1114401441">
    <w:abstractNumId w:val="2"/>
  </w:num>
  <w:num w:numId="10" w16cid:durableId="1105882132">
    <w:abstractNumId w:val="1"/>
  </w:num>
  <w:num w:numId="11" w16cid:durableId="1104959515">
    <w:abstractNumId w:val="3"/>
    <w:lvlOverride w:ilvl="0">
      <w:startOverride w:val="1"/>
    </w:lvlOverride>
  </w:num>
  <w:num w:numId="12" w16cid:durableId="1184171877">
    <w:abstractNumId w:val="12"/>
  </w:num>
  <w:num w:numId="13" w16cid:durableId="461115521">
    <w:abstractNumId w:val="11"/>
  </w:num>
  <w:num w:numId="14" w16cid:durableId="1017577786">
    <w:abstractNumId w:val="7"/>
  </w:num>
  <w:num w:numId="15" w16cid:durableId="1880582293">
    <w:abstractNumId w:val="0"/>
  </w:num>
  <w:num w:numId="16" w16cid:durableId="1069159830">
    <w:abstractNumId w:val="33"/>
  </w:num>
  <w:num w:numId="17" w16cid:durableId="1846238427">
    <w:abstractNumId w:val="38"/>
  </w:num>
  <w:num w:numId="18" w16cid:durableId="7754892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61756157">
    <w:abstractNumId w:val="15"/>
  </w:num>
  <w:num w:numId="20" w16cid:durableId="1091005022">
    <w:abstractNumId w:val="24"/>
  </w:num>
  <w:num w:numId="21" w16cid:durableId="1424960037">
    <w:abstractNumId w:val="23"/>
  </w:num>
  <w:num w:numId="22" w16cid:durableId="282418218">
    <w:abstractNumId w:val="18"/>
  </w:num>
  <w:num w:numId="23" w16cid:durableId="1081682330">
    <w:abstractNumId w:val="21"/>
  </w:num>
  <w:num w:numId="24" w16cid:durableId="668094184">
    <w:abstractNumId w:val="16"/>
  </w:num>
  <w:num w:numId="25" w16cid:durableId="192152329">
    <w:abstractNumId w:val="2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375234414">
    <w:abstractNumId w:val="1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10780705">
    <w:abstractNumId w:val="2"/>
    <w:lvlOverride w:ilvl="0">
      <w:startOverride w:val="1"/>
    </w:lvlOverride>
  </w:num>
  <w:num w:numId="28" w16cid:durableId="382606981">
    <w:abstractNumId w:val="29"/>
  </w:num>
  <w:num w:numId="29" w16cid:durableId="1250231034">
    <w:abstractNumId w:val="35"/>
  </w:num>
  <w:num w:numId="30" w16cid:durableId="546839264">
    <w:abstractNumId w:val="20"/>
  </w:num>
  <w:num w:numId="31" w16cid:durableId="1457679988">
    <w:abstractNumId w:val="32"/>
  </w:num>
  <w:num w:numId="32" w16cid:durableId="187913346">
    <w:abstractNumId w:val="30"/>
  </w:num>
  <w:num w:numId="33" w16cid:durableId="1899854373">
    <w:abstractNumId w:val="25"/>
  </w:num>
  <w:num w:numId="34" w16cid:durableId="1065446243">
    <w:abstractNumId w:val="14"/>
  </w:num>
  <w:num w:numId="35" w16cid:durableId="1768305805">
    <w:abstractNumId w:val="27"/>
  </w:num>
  <w:num w:numId="36" w16cid:durableId="2045789883">
    <w:abstractNumId w:val="37"/>
  </w:num>
  <w:num w:numId="37" w16cid:durableId="331488367">
    <w:abstractNumId w:val="9"/>
  </w:num>
  <w:num w:numId="38" w16cid:durableId="1569461344">
    <w:abstractNumId w:val="36"/>
  </w:num>
  <w:num w:numId="39" w16cid:durableId="474375553">
    <w:abstractNumId w:val="4"/>
  </w:num>
  <w:num w:numId="40" w16cid:durableId="1361664502">
    <w:abstractNumId w:val="28"/>
  </w:num>
  <w:num w:numId="41" w16cid:durableId="1834951281">
    <w:abstractNumId w:val="13"/>
  </w:num>
  <w:num w:numId="42" w16cid:durableId="996154855">
    <w:abstractNumId w:val="26"/>
  </w:num>
  <w:num w:numId="43" w16cid:durableId="1930767827">
    <w:abstractNumId w:val="8"/>
  </w:num>
  <w:num w:numId="44" w16cid:durableId="28603862">
    <w:abstractNumId w:val="17"/>
  </w:num>
  <w:num w:numId="45" w16cid:durableId="192722857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BB6"/>
    <w:rsid w:val="00003960"/>
    <w:rsid w:val="00016902"/>
    <w:rsid w:val="0002768B"/>
    <w:rsid w:val="00035840"/>
    <w:rsid w:val="00040235"/>
    <w:rsid w:val="00046A0D"/>
    <w:rsid w:val="000539F3"/>
    <w:rsid w:val="000620A3"/>
    <w:rsid w:val="0006705F"/>
    <w:rsid w:val="00071407"/>
    <w:rsid w:val="000A772D"/>
    <w:rsid w:val="000B4296"/>
    <w:rsid w:val="000B7586"/>
    <w:rsid w:val="000C0CA8"/>
    <w:rsid w:val="000D4623"/>
    <w:rsid w:val="000D4E0D"/>
    <w:rsid w:val="000F3956"/>
    <w:rsid w:val="000F7C79"/>
    <w:rsid w:val="00102095"/>
    <w:rsid w:val="0010780F"/>
    <w:rsid w:val="001323CF"/>
    <w:rsid w:val="00151725"/>
    <w:rsid w:val="00157F59"/>
    <w:rsid w:val="00162141"/>
    <w:rsid w:val="00173DF8"/>
    <w:rsid w:val="001773D6"/>
    <w:rsid w:val="001875C8"/>
    <w:rsid w:val="001A16C4"/>
    <w:rsid w:val="001A558D"/>
    <w:rsid w:val="001C3759"/>
    <w:rsid w:val="001D2838"/>
    <w:rsid w:val="001F5A69"/>
    <w:rsid w:val="00204618"/>
    <w:rsid w:val="00221389"/>
    <w:rsid w:val="00224877"/>
    <w:rsid w:val="00226AB7"/>
    <w:rsid w:val="00234A16"/>
    <w:rsid w:val="00246BB6"/>
    <w:rsid w:val="0025362B"/>
    <w:rsid w:val="0026573B"/>
    <w:rsid w:val="00276C47"/>
    <w:rsid w:val="0028158E"/>
    <w:rsid w:val="00281F49"/>
    <w:rsid w:val="002918FB"/>
    <w:rsid w:val="002C70A8"/>
    <w:rsid w:val="002F77A9"/>
    <w:rsid w:val="00311E32"/>
    <w:rsid w:val="0031599F"/>
    <w:rsid w:val="003364F7"/>
    <w:rsid w:val="00345327"/>
    <w:rsid w:val="00347372"/>
    <w:rsid w:val="00351FCC"/>
    <w:rsid w:val="00353A85"/>
    <w:rsid w:val="00356080"/>
    <w:rsid w:val="003574FF"/>
    <w:rsid w:val="003732BF"/>
    <w:rsid w:val="0037342B"/>
    <w:rsid w:val="00374CE6"/>
    <w:rsid w:val="00376319"/>
    <w:rsid w:val="003C3335"/>
    <w:rsid w:val="003C5A2B"/>
    <w:rsid w:val="003D2D16"/>
    <w:rsid w:val="003D4408"/>
    <w:rsid w:val="003D63D9"/>
    <w:rsid w:val="003E3307"/>
    <w:rsid w:val="003F61B6"/>
    <w:rsid w:val="004211FC"/>
    <w:rsid w:val="004303DC"/>
    <w:rsid w:val="00433F22"/>
    <w:rsid w:val="00433F3B"/>
    <w:rsid w:val="00441D9F"/>
    <w:rsid w:val="0044472D"/>
    <w:rsid w:val="00491518"/>
    <w:rsid w:val="004973C4"/>
    <w:rsid w:val="004A7229"/>
    <w:rsid w:val="004A745A"/>
    <w:rsid w:val="004B5E0D"/>
    <w:rsid w:val="004B5FFE"/>
    <w:rsid w:val="004D4B1F"/>
    <w:rsid w:val="004D4BD8"/>
    <w:rsid w:val="004D677A"/>
    <w:rsid w:val="004E505C"/>
    <w:rsid w:val="00507297"/>
    <w:rsid w:val="005158CD"/>
    <w:rsid w:val="00546083"/>
    <w:rsid w:val="00553B2F"/>
    <w:rsid w:val="005557FA"/>
    <w:rsid w:val="0056145A"/>
    <w:rsid w:val="0056293B"/>
    <w:rsid w:val="00565736"/>
    <w:rsid w:val="00582427"/>
    <w:rsid w:val="00593B10"/>
    <w:rsid w:val="0059513B"/>
    <w:rsid w:val="005A012F"/>
    <w:rsid w:val="005A28EB"/>
    <w:rsid w:val="005A4F42"/>
    <w:rsid w:val="005B33DF"/>
    <w:rsid w:val="005B5FB6"/>
    <w:rsid w:val="005B6A6B"/>
    <w:rsid w:val="005B7573"/>
    <w:rsid w:val="005E12BB"/>
    <w:rsid w:val="005E4283"/>
    <w:rsid w:val="005F746F"/>
    <w:rsid w:val="006135B6"/>
    <w:rsid w:val="00613D09"/>
    <w:rsid w:val="00623776"/>
    <w:rsid w:val="00627BEC"/>
    <w:rsid w:val="0063620F"/>
    <w:rsid w:val="00644213"/>
    <w:rsid w:val="006614F3"/>
    <w:rsid w:val="00664A4D"/>
    <w:rsid w:val="00682D29"/>
    <w:rsid w:val="00695858"/>
    <w:rsid w:val="006A66B7"/>
    <w:rsid w:val="006B17BC"/>
    <w:rsid w:val="006B6893"/>
    <w:rsid w:val="006C337B"/>
    <w:rsid w:val="006C56AF"/>
    <w:rsid w:val="006E48E9"/>
    <w:rsid w:val="00710BF5"/>
    <w:rsid w:val="0071484D"/>
    <w:rsid w:val="00714B23"/>
    <w:rsid w:val="00714E5C"/>
    <w:rsid w:val="00721500"/>
    <w:rsid w:val="00722FC0"/>
    <w:rsid w:val="00736C10"/>
    <w:rsid w:val="00742D29"/>
    <w:rsid w:val="00743419"/>
    <w:rsid w:val="007674B9"/>
    <w:rsid w:val="007705AA"/>
    <w:rsid w:val="007709B7"/>
    <w:rsid w:val="0079442B"/>
    <w:rsid w:val="00796B22"/>
    <w:rsid w:val="007B23A3"/>
    <w:rsid w:val="007D4D09"/>
    <w:rsid w:val="007E3F0D"/>
    <w:rsid w:val="007F353E"/>
    <w:rsid w:val="0081579D"/>
    <w:rsid w:val="00824089"/>
    <w:rsid w:val="00836A50"/>
    <w:rsid w:val="00841C34"/>
    <w:rsid w:val="008548C8"/>
    <w:rsid w:val="008659CD"/>
    <w:rsid w:val="00872174"/>
    <w:rsid w:val="008A36C6"/>
    <w:rsid w:val="008D38FC"/>
    <w:rsid w:val="008D5625"/>
    <w:rsid w:val="008E582E"/>
    <w:rsid w:val="008F0E90"/>
    <w:rsid w:val="008F26DC"/>
    <w:rsid w:val="008F33B0"/>
    <w:rsid w:val="008F6C9D"/>
    <w:rsid w:val="008F7ED8"/>
    <w:rsid w:val="0091127E"/>
    <w:rsid w:val="009127A3"/>
    <w:rsid w:val="00920FA0"/>
    <w:rsid w:val="009341D9"/>
    <w:rsid w:val="009432DE"/>
    <w:rsid w:val="00977DD8"/>
    <w:rsid w:val="00982365"/>
    <w:rsid w:val="00984000"/>
    <w:rsid w:val="009845C6"/>
    <w:rsid w:val="00991579"/>
    <w:rsid w:val="0099239E"/>
    <w:rsid w:val="009A0DF5"/>
    <w:rsid w:val="009B047D"/>
    <w:rsid w:val="009C321A"/>
    <w:rsid w:val="009C4CE3"/>
    <w:rsid w:val="009D709D"/>
    <w:rsid w:val="00A0122D"/>
    <w:rsid w:val="00A01BCC"/>
    <w:rsid w:val="00A02C02"/>
    <w:rsid w:val="00A14B99"/>
    <w:rsid w:val="00A333DD"/>
    <w:rsid w:val="00A341B9"/>
    <w:rsid w:val="00A36C54"/>
    <w:rsid w:val="00A46B9E"/>
    <w:rsid w:val="00A57945"/>
    <w:rsid w:val="00A71CDF"/>
    <w:rsid w:val="00A73F21"/>
    <w:rsid w:val="00A746E5"/>
    <w:rsid w:val="00A8157D"/>
    <w:rsid w:val="00A86CD4"/>
    <w:rsid w:val="00A91ACA"/>
    <w:rsid w:val="00AA2F63"/>
    <w:rsid w:val="00AA457B"/>
    <w:rsid w:val="00AB1875"/>
    <w:rsid w:val="00AD12F0"/>
    <w:rsid w:val="00AD2342"/>
    <w:rsid w:val="00AE042B"/>
    <w:rsid w:val="00AE773E"/>
    <w:rsid w:val="00AF1578"/>
    <w:rsid w:val="00B00022"/>
    <w:rsid w:val="00B152E6"/>
    <w:rsid w:val="00B16012"/>
    <w:rsid w:val="00B320EA"/>
    <w:rsid w:val="00B36D8C"/>
    <w:rsid w:val="00B4036A"/>
    <w:rsid w:val="00B617C7"/>
    <w:rsid w:val="00B66638"/>
    <w:rsid w:val="00B67300"/>
    <w:rsid w:val="00B70EA1"/>
    <w:rsid w:val="00B802E0"/>
    <w:rsid w:val="00B80998"/>
    <w:rsid w:val="00B81FF4"/>
    <w:rsid w:val="00BA3649"/>
    <w:rsid w:val="00BA775E"/>
    <w:rsid w:val="00BA7A35"/>
    <w:rsid w:val="00BB5B35"/>
    <w:rsid w:val="00BF00B1"/>
    <w:rsid w:val="00BF29D9"/>
    <w:rsid w:val="00BF7E5B"/>
    <w:rsid w:val="00C03994"/>
    <w:rsid w:val="00C13FD2"/>
    <w:rsid w:val="00C14B96"/>
    <w:rsid w:val="00C306EC"/>
    <w:rsid w:val="00C31AB5"/>
    <w:rsid w:val="00C37531"/>
    <w:rsid w:val="00C4093C"/>
    <w:rsid w:val="00C40B01"/>
    <w:rsid w:val="00C44569"/>
    <w:rsid w:val="00C52D4C"/>
    <w:rsid w:val="00C65376"/>
    <w:rsid w:val="00C73E4A"/>
    <w:rsid w:val="00C867E1"/>
    <w:rsid w:val="00C876D4"/>
    <w:rsid w:val="00CB622F"/>
    <w:rsid w:val="00CC09DB"/>
    <w:rsid w:val="00CC6161"/>
    <w:rsid w:val="00CD0AC5"/>
    <w:rsid w:val="00CD2E6A"/>
    <w:rsid w:val="00CD3A2A"/>
    <w:rsid w:val="00CD7534"/>
    <w:rsid w:val="00CF15E7"/>
    <w:rsid w:val="00D005EB"/>
    <w:rsid w:val="00D22BDC"/>
    <w:rsid w:val="00D40040"/>
    <w:rsid w:val="00D526F9"/>
    <w:rsid w:val="00D53DD4"/>
    <w:rsid w:val="00D7455D"/>
    <w:rsid w:val="00D808DD"/>
    <w:rsid w:val="00D8215F"/>
    <w:rsid w:val="00D87E68"/>
    <w:rsid w:val="00D9475E"/>
    <w:rsid w:val="00DA5643"/>
    <w:rsid w:val="00DA7E96"/>
    <w:rsid w:val="00DB060D"/>
    <w:rsid w:val="00DC4743"/>
    <w:rsid w:val="00DD7A86"/>
    <w:rsid w:val="00DF0AA5"/>
    <w:rsid w:val="00DF7674"/>
    <w:rsid w:val="00E036D8"/>
    <w:rsid w:val="00E11A48"/>
    <w:rsid w:val="00E140B4"/>
    <w:rsid w:val="00E21273"/>
    <w:rsid w:val="00E25212"/>
    <w:rsid w:val="00E354B2"/>
    <w:rsid w:val="00E36ADD"/>
    <w:rsid w:val="00E413B1"/>
    <w:rsid w:val="00E523EC"/>
    <w:rsid w:val="00E57E67"/>
    <w:rsid w:val="00E610A8"/>
    <w:rsid w:val="00E847A0"/>
    <w:rsid w:val="00E946E8"/>
    <w:rsid w:val="00EA1AAF"/>
    <w:rsid w:val="00EC6722"/>
    <w:rsid w:val="00ED0052"/>
    <w:rsid w:val="00ED187A"/>
    <w:rsid w:val="00EE186E"/>
    <w:rsid w:val="00EE3F4B"/>
    <w:rsid w:val="00EE6DAD"/>
    <w:rsid w:val="00EF41E4"/>
    <w:rsid w:val="00F10A29"/>
    <w:rsid w:val="00F301F5"/>
    <w:rsid w:val="00F32280"/>
    <w:rsid w:val="00F32C51"/>
    <w:rsid w:val="00F5136B"/>
    <w:rsid w:val="00F65BD3"/>
    <w:rsid w:val="00F82C38"/>
    <w:rsid w:val="00F92C2C"/>
    <w:rsid w:val="00F94D64"/>
    <w:rsid w:val="00FA162B"/>
    <w:rsid w:val="00FA4706"/>
    <w:rsid w:val="00FA61AD"/>
    <w:rsid w:val="00FA6779"/>
    <w:rsid w:val="00FB41A7"/>
    <w:rsid w:val="00FC0834"/>
    <w:rsid w:val="00FD2342"/>
    <w:rsid w:val="00FD49E0"/>
    <w:rsid w:val="00FF01B2"/>
    <w:rsid w:val="00FF6E06"/>
    <w:rsid w:val="00FF6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E09720"/>
  <w15:docId w15:val="{88FE606D-9BB5-48D0-B997-8FA16F814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79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8F26DC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2">
    <w:name w:val="heading 2"/>
    <w:basedOn w:val="Normal"/>
    <w:next w:val="Normal"/>
    <w:link w:val="Ttulo2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3">
    <w:name w:val="heading 3"/>
    <w:basedOn w:val="Normal"/>
    <w:next w:val="Normal"/>
    <w:link w:val="Ttulo3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sz w:val="36"/>
      <w:szCs w:val="20"/>
      <w:u w:val="single"/>
      <w:lang w:eastAsia="ar-SA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36"/>
      <w:szCs w:val="20"/>
      <w:u w:val="single"/>
      <w:lang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4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tulo6">
    <w:name w:val="heading 6"/>
    <w:basedOn w:val="Normal"/>
    <w:next w:val="Normal"/>
    <w:link w:val="Ttulo6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5"/>
    </w:pPr>
    <w:rPr>
      <w:rFonts w:ascii="Times New Roman" w:eastAsia="Times New Roman" w:hAnsi="Times New Roman"/>
      <w:b/>
      <w:sz w:val="36"/>
      <w:szCs w:val="20"/>
      <w:lang w:eastAsia="ar-SA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eastAsia="ar-SA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ind w:left="708"/>
      <w:jc w:val="both"/>
      <w:outlineLvl w:val="7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9">
    <w:name w:val="heading 9"/>
    <w:basedOn w:val="Normal"/>
    <w:next w:val="Normal"/>
    <w:link w:val="Ttulo9Char"/>
    <w:uiPriority w:val="99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46B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46BB6"/>
  </w:style>
  <w:style w:type="paragraph" w:styleId="Rodap">
    <w:name w:val="footer"/>
    <w:basedOn w:val="Normal"/>
    <w:link w:val="RodapChar"/>
    <w:uiPriority w:val="99"/>
    <w:unhideWhenUsed/>
    <w:rsid w:val="00246B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6BB6"/>
  </w:style>
  <w:style w:type="paragraph" w:styleId="Textodebalo">
    <w:name w:val="Balloon Text"/>
    <w:basedOn w:val="Normal"/>
    <w:link w:val="TextodebaloChar"/>
    <w:uiPriority w:val="99"/>
    <w:semiHidden/>
    <w:unhideWhenUsed/>
    <w:rsid w:val="00246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46BB6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2Char">
    <w:name w:val="Título 2 Char"/>
    <w:link w:val="Ttulo2"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3Char">
    <w:name w:val="Título 3 Char"/>
    <w:link w:val="Ttulo3"/>
    <w:rsid w:val="008F26DC"/>
    <w:rPr>
      <w:rFonts w:ascii="Times New Roman" w:eastAsia="Times New Roman" w:hAnsi="Times New Roman"/>
      <w:sz w:val="36"/>
      <w:u w:val="single"/>
      <w:lang w:eastAsia="ar-SA"/>
    </w:rPr>
  </w:style>
  <w:style w:type="character" w:customStyle="1" w:styleId="Ttulo4Char">
    <w:name w:val="Título 4 Char"/>
    <w:link w:val="Ttulo4"/>
    <w:semiHidden/>
    <w:rsid w:val="008F26DC"/>
    <w:rPr>
      <w:rFonts w:ascii="Times New Roman" w:eastAsia="Times New Roman" w:hAnsi="Times New Roman"/>
      <w:b/>
      <w:sz w:val="36"/>
      <w:u w:val="single"/>
      <w:lang w:eastAsia="ar-SA"/>
    </w:rPr>
  </w:style>
  <w:style w:type="character" w:customStyle="1" w:styleId="Ttulo5Char">
    <w:name w:val="Título 5 Char"/>
    <w:link w:val="Ttulo5"/>
    <w:rsid w:val="008F26DC"/>
    <w:rPr>
      <w:rFonts w:ascii="Times New Roman" w:eastAsia="Times New Roman" w:hAnsi="Times New Roman"/>
      <w:b/>
      <w:sz w:val="28"/>
      <w:lang w:eastAsia="ar-SA"/>
    </w:rPr>
  </w:style>
  <w:style w:type="character" w:customStyle="1" w:styleId="Ttulo6Char">
    <w:name w:val="Título 6 Char"/>
    <w:link w:val="Ttulo6"/>
    <w:rsid w:val="008F26DC"/>
    <w:rPr>
      <w:rFonts w:ascii="Times New Roman" w:eastAsia="Times New Roman" w:hAnsi="Times New Roman"/>
      <w:b/>
      <w:sz w:val="36"/>
      <w:lang w:eastAsia="ar-SA"/>
    </w:rPr>
  </w:style>
  <w:style w:type="character" w:customStyle="1" w:styleId="Ttulo7Char">
    <w:name w:val="Título 7 Char"/>
    <w:link w:val="Ttulo7"/>
    <w:uiPriority w:val="99"/>
    <w:semiHidden/>
    <w:rsid w:val="008F26DC"/>
    <w:rPr>
      <w:rFonts w:ascii="Times New Roman" w:eastAsia="Times New Roman" w:hAnsi="Times New Roman"/>
      <w:b/>
      <w:sz w:val="32"/>
      <w:lang w:eastAsia="ar-SA"/>
    </w:rPr>
  </w:style>
  <w:style w:type="character" w:customStyle="1" w:styleId="Ttulo8Char">
    <w:name w:val="Título 8 Char"/>
    <w:link w:val="Ttulo8"/>
    <w:uiPriority w:val="99"/>
    <w:semiHidden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9Char">
    <w:name w:val="Título 9 Char"/>
    <w:link w:val="Ttulo9"/>
    <w:uiPriority w:val="99"/>
    <w:rsid w:val="008F26DC"/>
    <w:rPr>
      <w:rFonts w:ascii="Times New Roman" w:eastAsia="Times New Roman" w:hAnsi="Times New Roman"/>
      <w:b/>
      <w:sz w:val="24"/>
      <w:lang w:eastAsia="ar-SA"/>
    </w:rPr>
  </w:style>
  <w:style w:type="character" w:styleId="Hyperlink">
    <w:name w:val="Hyperlink"/>
    <w:uiPriority w:val="99"/>
    <w:unhideWhenUsed/>
    <w:rsid w:val="008F26DC"/>
    <w:rPr>
      <w:rFonts w:ascii="Times New Roman" w:hAnsi="Times New Roman" w:cs="Times New Roman" w:hint="default"/>
      <w:color w:val="000080"/>
      <w:u w:val="single"/>
    </w:rPr>
  </w:style>
  <w:style w:type="character" w:styleId="HiperlinkVisitado">
    <w:name w:val="FollowedHyperlink"/>
    <w:uiPriority w:val="99"/>
    <w:semiHidden/>
    <w:unhideWhenUsed/>
    <w:rsid w:val="008F26DC"/>
    <w:rPr>
      <w:color w:val="954F72"/>
      <w:u w:val="single"/>
    </w:rPr>
  </w:style>
  <w:style w:type="character" w:styleId="nfase">
    <w:name w:val="Emphasis"/>
    <w:uiPriority w:val="20"/>
    <w:qFormat/>
    <w:rsid w:val="008F26DC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8F26DC"/>
    <w:pPr>
      <w:spacing w:before="100" w:after="10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F26D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link w:val="Textodecomentrio"/>
    <w:uiPriority w:val="99"/>
    <w:semiHidden/>
    <w:rsid w:val="008F26DC"/>
    <w:rPr>
      <w:rFonts w:ascii="Times New Roman" w:eastAsia="Times New Roman" w:hAnsi="Times New Roman"/>
    </w:rPr>
  </w:style>
  <w:style w:type="character" w:customStyle="1" w:styleId="CabealhoChar1">
    <w:name w:val="Cabeçalho Char1"/>
    <w:aliases w:val="Cabeçalho superior Char1,Heading 1a Char1,h Char1,he Char1,HeaderNN Char1"/>
    <w:uiPriority w:val="99"/>
    <w:semiHidden/>
    <w:rsid w:val="008F26DC"/>
    <w:rPr>
      <w:sz w:val="22"/>
      <w:szCs w:val="22"/>
      <w:lang w:eastAsia="en-US"/>
    </w:rPr>
  </w:style>
  <w:style w:type="paragraph" w:styleId="Commarcadores">
    <w:name w:val="List Bullet"/>
    <w:basedOn w:val="Normal"/>
    <w:uiPriority w:val="99"/>
    <w:unhideWhenUsed/>
    <w:rsid w:val="008F26DC"/>
    <w:pPr>
      <w:numPr>
        <w:numId w:val="1"/>
      </w:numPr>
      <w:contextualSpacing/>
    </w:pPr>
  </w:style>
  <w:style w:type="paragraph" w:styleId="Ttulo">
    <w:name w:val="Title"/>
    <w:basedOn w:val="Normal"/>
    <w:link w:val="TtuloChar"/>
    <w:uiPriority w:val="99"/>
    <w:qFormat/>
    <w:rsid w:val="008F26DC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customStyle="1" w:styleId="TtuloChar">
    <w:name w:val="Título Char"/>
    <w:link w:val="Ttulo"/>
    <w:uiPriority w:val="99"/>
    <w:rsid w:val="008F26DC"/>
    <w:rPr>
      <w:rFonts w:ascii="Times New Roman" w:eastAsia="Times New Roman" w:hAnsi="Times New Roman"/>
      <w:b/>
      <w:sz w:val="24"/>
    </w:rPr>
  </w:style>
  <w:style w:type="paragraph" w:styleId="Corpodetexto">
    <w:name w:val="Body Text"/>
    <w:basedOn w:val="Normal"/>
    <w:link w:val="CorpodetextoChar"/>
    <w:uiPriority w:val="99"/>
    <w:unhideWhenUsed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CorpodetextoChar">
    <w:name w:val="Corpo de texto Char"/>
    <w:link w:val="Corpodetexto"/>
    <w:uiPriority w:val="99"/>
    <w:rsid w:val="008F26DC"/>
    <w:rPr>
      <w:rFonts w:ascii="Times New Roman" w:eastAsia="Times New Roman" w:hAnsi="Times New Roman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F26DC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rsid w:val="008F26DC"/>
    <w:rPr>
      <w:sz w:val="22"/>
      <w:szCs w:val="22"/>
      <w:lang w:eastAsia="en-US"/>
    </w:rPr>
  </w:style>
  <w:style w:type="paragraph" w:styleId="Subttulo">
    <w:name w:val="Subtitle"/>
    <w:basedOn w:val="Normal"/>
    <w:next w:val="Normal"/>
    <w:link w:val="SubttuloChar"/>
    <w:uiPriority w:val="99"/>
    <w:qFormat/>
    <w:rsid w:val="008F26DC"/>
    <w:pPr>
      <w:suppressAutoHyphens/>
      <w:spacing w:after="0" w:line="240" w:lineRule="auto"/>
    </w:pPr>
    <w:rPr>
      <w:rFonts w:ascii="Cambria" w:eastAsia="Times New Roman" w:hAnsi="Cambria"/>
      <w:i/>
      <w:iCs/>
      <w:color w:val="4F81BD"/>
      <w:spacing w:val="15"/>
      <w:sz w:val="24"/>
      <w:szCs w:val="24"/>
      <w:lang w:eastAsia="ar-SA"/>
    </w:rPr>
  </w:style>
  <w:style w:type="character" w:customStyle="1" w:styleId="SubttuloChar">
    <w:name w:val="Subtítulo Char"/>
    <w:link w:val="Subttulo"/>
    <w:uiPriority w:val="99"/>
    <w:rsid w:val="008F26DC"/>
    <w:rPr>
      <w:rFonts w:ascii="Cambria" w:eastAsia="Times New Roman" w:hAnsi="Cambria"/>
      <w:i/>
      <w:iCs/>
      <w:color w:val="4F81BD"/>
      <w:spacing w:val="15"/>
      <w:sz w:val="24"/>
      <w:szCs w:val="24"/>
      <w:lang w:eastAsia="ar-SA"/>
    </w:rPr>
  </w:style>
  <w:style w:type="paragraph" w:styleId="Corpodetexto2">
    <w:name w:val="Body Text 2"/>
    <w:basedOn w:val="Normal"/>
    <w:link w:val="Corpodetexto2Char"/>
    <w:uiPriority w:val="99"/>
    <w:unhideWhenUsed/>
    <w:rsid w:val="008F26DC"/>
    <w:pPr>
      <w:suppressAutoHyphens/>
      <w:spacing w:after="120" w:line="480" w:lineRule="auto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Corpodetexto2Char">
    <w:name w:val="Corpo de texto 2 Char"/>
    <w:link w:val="Corpodetexto2"/>
    <w:uiPriority w:val="99"/>
    <w:rsid w:val="008F26DC"/>
    <w:rPr>
      <w:rFonts w:ascii="Times New Roman" w:eastAsia="Times New Roman" w:hAnsi="Times New Roman"/>
      <w:sz w:val="28"/>
      <w:lang w:eastAsia="ar-SA"/>
    </w:rPr>
  </w:style>
  <w:style w:type="paragraph" w:styleId="Corpodetexto3">
    <w:name w:val="Body Text 3"/>
    <w:basedOn w:val="Normal"/>
    <w:link w:val="Corpodetexto3Char"/>
    <w:uiPriority w:val="99"/>
    <w:unhideWhenUsed/>
    <w:rsid w:val="008F26D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rsid w:val="008F26DC"/>
    <w:rPr>
      <w:sz w:val="16"/>
      <w:szCs w:val="16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F26DC"/>
    <w:pPr>
      <w:spacing w:after="0" w:line="240" w:lineRule="auto"/>
      <w:ind w:left="4248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link w:val="Recuodecorpodetexto2"/>
    <w:uiPriority w:val="99"/>
    <w:rsid w:val="008F26DC"/>
    <w:rPr>
      <w:rFonts w:ascii="Times New Roman" w:eastAsia="Times New Roman" w:hAnsi="Times New Roman"/>
      <w:sz w:val="28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8F26DC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Recuodecorpodetexto3Char">
    <w:name w:val="Recuo de corpo de texto 3 Char"/>
    <w:link w:val="Recuodecorpodetexto3"/>
    <w:uiPriority w:val="99"/>
    <w:rsid w:val="008F26DC"/>
    <w:rPr>
      <w:rFonts w:ascii="Times New Roman" w:eastAsia="Times New Roman" w:hAnsi="Times New Roman"/>
      <w:sz w:val="16"/>
      <w:szCs w:val="16"/>
      <w:lang w:eastAsia="ar-SA"/>
    </w:rPr>
  </w:style>
  <w:style w:type="paragraph" w:styleId="TextosemFormatao">
    <w:name w:val="Plain Text"/>
    <w:basedOn w:val="Normal"/>
    <w:link w:val="TextosemFormataoChar"/>
    <w:uiPriority w:val="99"/>
    <w:unhideWhenUsed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link w:val="TextosemFormatao"/>
    <w:uiPriority w:val="99"/>
    <w:rsid w:val="008F26DC"/>
    <w:rPr>
      <w:rFonts w:ascii="Courier New" w:eastAsia="Times New Roman" w:hAnsi="Courier New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F26D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8F26DC"/>
    <w:rPr>
      <w:rFonts w:ascii="Times New Roman" w:eastAsia="Times New Roman" w:hAnsi="Times New Roman"/>
      <w:b/>
      <w:bCs/>
    </w:rPr>
  </w:style>
  <w:style w:type="paragraph" w:styleId="SemEspaamento">
    <w:name w:val="No Spacing"/>
    <w:uiPriority w:val="1"/>
    <w:qFormat/>
    <w:rsid w:val="008F26DC"/>
    <w:rPr>
      <w:sz w:val="22"/>
      <w:szCs w:val="22"/>
      <w:lang w:eastAsia="en-US"/>
    </w:rPr>
  </w:style>
  <w:style w:type="character" w:customStyle="1" w:styleId="PargrafodaListaChar">
    <w:name w:val="Parágrafo da Lista Char"/>
    <w:link w:val="PargrafodaLista"/>
    <w:uiPriority w:val="34"/>
    <w:locked/>
    <w:rsid w:val="008F26DC"/>
    <w:rPr>
      <w:rFonts w:ascii="Times New Roman" w:eastAsia="Times New Roman" w:hAnsi="Times New Roman"/>
      <w:lang w:eastAsia="ar-SA"/>
    </w:rPr>
  </w:style>
  <w:style w:type="paragraph" w:styleId="PargrafodaLista">
    <w:name w:val="List Paragraph"/>
    <w:basedOn w:val="Normal"/>
    <w:link w:val="PargrafodaListaChar"/>
    <w:uiPriority w:val="34"/>
    <w:qFormat/>
    <w:rsid w:val="008F26DC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Captulo">
    <w:name w:val="Capítulo"/>
    <w:basedOn w:val="Normal"/>
    <w:next w:val="Corpodetexto"/>
    <w:uiPriority w:val="99"/>
    <w:rsid w:val="008F26D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1">
    <w:name w:val="Legenda1"/>
    <w:basedOn w:val="Normal"/>
    <w:uiPriority w:val="99"/>
    <w:rsid w:val="008F26D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uiPriority w:val="99"/>
    <w:rsid w:val="008F26DC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8"/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8F26DC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customStyle="1" w:styleId="Corpodetexto21">
    <w:name w:val="Corpo de texto 21"/>
    <w:basedOn w:val="Normal"/>
    <w:uiPriority w:val="99"/>
    <w:rsid w:val="008F26DC"/>
    <w:pPr>
      <w:suppressAutoHyphens/>
      <w:autoSpaceDE w:val="0"/>
      <w:spacing w:after="0" w:line="240" w:lineRule="auto"/>
    </w:pPr>
    <w:rPr>
      <w:rFonts w:ascii="Bookman Old Style" w:eastAsia="Times New Roman" w:hAnsi="Bookman Old Style"/>
      <w:sz w:val="24"/>
      <w:szCs w:val="20"/>
      <w:lang w:eastAsia="ar-SA"/>
    </w:rPr>
  </w:style>
  <w:style w:type="paragraph" w:customStyle="1" w:styleId="Estruturadodocumento1">
    <w:name w:val="Estrutura do documento1"/>
    <w:basedOn w:val="Normal"/>
    <w:uiPriority w:val="99"/>
    <w:rsid w:val="008F26DC"/>
    <w:pPr>
      <w:shd w:val="clear" w:color="auto" w:fill="000080"/>
      <w:suppressAutoHyphens/>
      <w:spacing w:after="0" w:line="240" w:lineRule="auto"/>
    </w:pPr>
    <w:rPr>
      <w:rFonts w:ascii="Tahoma" w:eastAsia="Times New Roman" w:hAnsi="Tahoma"/>
      <w:sz w:val="28"/>
      <w:szCs w:val="20"/>
      <w:lang w:eastAsia="ar-SA"/>
    </w:rPr>
  </w:style>
  <w:style w:type="paragraph" w:customStyle="1" w:styleId="Recuodecorpodetexto21">
    <w:name w:val="Recuo de corpo de texto 21"/>
    <w:basedOn w:val="Normal"/>
    <w:uiPriority w:val="99"/>
    <w:rsid w:val="008F26DC"/>
    <w:pPr>
      <w:suppressAutoHyphens/>
      <w:spacing w:after="0" w:line="240" w:lineRule="auto"/>
      <w:ind w:left="357"/>
      <w:jc w:val="both"/>
    </w:pPr>
    <w:rPr>
      <w:rFonts w:ascii="Times New Roman" w:eastAsia="Times New Roman" w:hAnsi="Times New Roman"/>
      <w:szCs w:val="20"/>
      <w:lang w:eastAsia="ar-SA"/>
    </w:rPr>
  </w:style>
  <w:style w:type="paragraph" w:customStyle="1" w:styleId="Corpodetexto22">
    <w:name w:val="Corpo de texto 22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8F26DC"/>
    <w:pPr>
      <w:suppressAutoHyphens/>
      <w:spacing w:after="0" w:line="240" w:lineRule="auto"/>
      <w:ind w:firstLine="1080"/>
      <w:jc w:val="both"/>
    </w:pPr>
    <w:rPr>
      <w:rFonts w:ascii="Verdana" w:eastAsia="Times New Roman" w:hAnsi="Verdana"/>
      <w:sz w:val="24"/>
      <w:szCs w:val="20"/>
      <w:lang w:eastAsia="ar-SA"/>
    </w:rPr>
  </w:style>
  <w:style w:type="paragraph" w:customStyle="1" w:styleId="Textosimples">
    <w:name w:val="Texto simples"/>
    <w:basedOn w:val="Normal"/>
    <w:uiPriority w:val="99"/>
    <w:rsid w:val="008F26DC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F26DC"/>
    <w:pPr>
      <w:tabs>
        <w:tab w:val="left" w:pos="1155"/>
      </w:tabs>
      <w:suppressAutoHyphens/>
      <w:spacing w:after="0" w:line="240" w:lineRule="auto"/>
      <w:ind w:left="-851" w:right="-842"/>
      <w:jc w:val="both"/>
    </w:pPr>
    <w:rPr>
      <w:rFonts w:ascii="Arial" w:eastAsia="Times New Roman" w:hAnsi="Arial"/>
      <w:color w:val="000000"/>
      <w:sz w:val="20"/>
      <w:szCs w:val="20"/>
      <w:lang w:eastAsia="ar-SA"/>
    </w:rPr>
  </w:style>
  <w:style w:type="paragraph" w:customStyle="1" w:styleId="xl36">
    <w:name w:val="xl36"/>
    <w:basedOn w:val="Normal"/>
    <w:uiPriority w:val="99"/>
    <w:rsid w:val="008F26DC"/>
    <w:pPr>
      <w:suppressAutoHyphens/>
      <w:spacing w:before="100" w:after="100" w:line="240" w:lineRule="auto"/>
      <w:jc w:val="center"/>
    </w:pPr>
    <w:rPr>
      <w:rFonts w:ascii="Arial" w:eastAsia="Times New Roman" w:hAnsi="Arial"/>
      <w:b/>
      <w:szCs w:val="20"/>
      <w:lang w:eastAsia="ar-SA"/>
    </w:rPr>
  </w:style>
  <w:style w:type="paragraph" w:customStyle="1" w:styleId="xl30">
    <w:name w:val="xl30"/>
    <w:basedOn w:val="Normal"/>
    <w:uiPriority w:val="99"/>
    <w:rsid w:val="008F26DC"/>
    <w:pPr>
      <w:suppressAutoHyphens/>
      <w:spacing w:before="100" w:after="100" w:line="240" w:lineRule="auto"/>
      <w:jc w:val="center"/>
    </w:pPr>
    <w:rPr>
      <w:rFonts w:ascii="Arial" w:eastAsia="Times New Roman" w:hAnsi="Arial"/>
      <w:szCs w:val="20"/>
      <w:lang w:eastAsia="ar-SA"/>
    </w:rPr>
  </w:style>
  <w:style w:type="paragraph" w:customStyle="1" w:styleId="xl32">
    <w:name w:val="xl32"/>
    <w:basedOn w:val="Normal"/>
    <w:uiPriority w:val="99"/>
    <w:rsid w:val="008F26DC"/>
    <w:pPr>
      <w:suppressAutoHyphens/>
      <w:spacing w:before="100" w:after="100" w:line="240" w:lineRule="auto"/>
      <w:jc w:val="both"/>
    </w:pPr>
    <w:rPr>
      <w:rFonts w:ascii="Arial" w:eastAsia="Times New Roman" w:hAnsi="Arial"/>
      <w:szCs w:val="20"/>
      <w:lang w:eastAsia="ar-SA"/>
    </w:rPr>
  </w:style>
  <w:style w:type="paragraph" w:customStyle="1" w:styleId="xl39">
    <w:name w:val="xl39"/>
    <w:basedOn w:val="Normal"/>
    <w:uiPriority w:val="99"/>
    <w:rsid w:val="008F26DC"/>
    <w:pPr>
      <w:suppressAutoHyphens/>
      <w:spacing w:before="100" w:after="100" w:line="240" w:lineRule="auto"/>
    </w:pPr>
    <w:rPr>
      <w:rFonts w:ascii="Arial" w:eastAsia="Times New Roman" w:hAnsi="Arial"/>
      <w:b/>
      <w:szCs w:val="20"/>
      <w:lang w:eastAsia="ar-SA"/>
    </w:rPr>
  </w:style>
  <w:style w:type="paragraph" w:customStyle="1" w:styleId="Contedodoquadro">
    <w:name w:val="Conteúdo do quadro"/>
    <w:basedOn w:val="Corpodetexto"/>
    <w:uiPriority w:val="99"/>
    <w:rsid w:val="008F26DC"/>
    <w:pPr>
      <w:suppressAutoHyphens/>
    </w:pPr>
    <w:rPr>
      <w:sz w:val="28"/>
      <w:lang w:eastAsia="ar-SA"/>
    </w:rPr>
  </w:style>
  <w:style w:type="paragraph" w:customStyle="1" w:styleId="TextosemFormatao1">
    <w:name w:val="Texto sem Formatação1"/>
    <w:basedOn w:val="Normal"/>
    <w:uiPriority w:val="99"/>
    <w:rsid w:val="008F26DC"/>
    <w:pPr>
      <w:suppressAutoHyphens/>
      <w:spacing w:after="0" w:line="240" w:lineRule="auto"/>
    </w:pPr>
    <w:rPr>
      <w:rFonts w:ascii="Courier New" w:eastAsia="Times New Roman" w:hAnsi="Courier New"/>
      <w:sz w:val="28"/>
      <w:szCs w:val="20"/>
      <w:lang w:eastAsia="ar-SA"/>
    </w:rPr>
  </w:style>
  <w:style w:type="paragraph" w:customStyle="1" w:styleId="compras">
    <w:name w:val="compras"/>
    <w:uiPriority w:val="99"/>
    <w:rsid w:val="008F26DC"/>
    <w:pPr>
      <w:jc w:val="both"/>
    </w:pPr>
    <w:rPr>
      <w:rFonts w:ascii="Times New Roman" w:eastAsia="Times New Roman" w:hAnsi="Times New Roman"/>
      <w:kern w:val="24"/>
      <w:sz w:val="24"/>
    </w:rPr>
  </w:style>
  <w:style w:type="paragraph" w:customStyle="1" w:styleId="Fernando">
    <w:name w:val="Fernando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ParagraphStyle">
    <w:name w:val="Paragraph Style"/>
    <w:uiPriority w:val="99"/>
    <w:rsid w:val="008F26D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Contedodatabela">
    <w:name w:val="Conteúdo da tabela"/>
    <w:basedOn w:val="Normal"/>
    <w:uiPriority w:val="99"/>
    <w:rsid w:val="008F26DC"/>
    <w:pPr>
      <w:widowControl w:val="0"/>
      <w:suppressLineNumbers/>
      <w:suppressAutoHyphens/>
      <w:spacing w:after="0" w:line="240" w:lineRule="auto"/>
    </w:pPr>
    <w:rPr>
      <w:rFonts w:ascii="DejaVu Sans" w:eastAsia="Times New Roman" w:hAnsi="DejaVu Sans"/>
      <w:sz w:val="24"/>
      <w:szCs w:val="24"/>
      <w:lang w:eastAsia="ar-SA"/>
    </w:rPr>
  </w:style>
  <w:style w:type="paragraph" w:customStyle="1" w:styleId="TextosemFormatao2">
    <w:name w:val="Texto sem Formatação2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western">
    <w:name w:val="western"/>
    <w:basedOn w:val="Normal"/>
    <w:uiPriority w:val="99"/>
    <w:rsid w:val="008F26D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NormalArial">
    <w:name w:val="Normal + Arial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BodyText23">
    <w:name w:val="Body Text 23"/>
    <w:basedOn w:val="Normal"/>
    <w:uiPriority w:val="99"/>
    <w:rsid w:val="008F26DC"/>
    <w:pPr>
      <w:widowControl w:val="0"/>
      <w:autoSpaceDE w:val="0"/>
      <w:autoSpaceDN w:val="0"/>
      <w:spacing w:after="0" w:line="360" w:lineRule="atLeast"/>
      <w:ind w:left="567" w:hanging="567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BodyText25">
    <w:name w:val="Body Text 25"/>
    <w:basedOn w:val="Normal"/>
    <w:uiPriority w:val="99"/>
    <w:rsid w:val="008F26DC"/>
    <w:pPr>
      <w:autoSpaceDE w:val="0"/>
      <w:autoSpaceDN w:val="0"/>
      <w:spacing w:after="0" w:line="300" w:lineRule="exact"/>
      <w:jc w:val="both"/>
    </w:pPr>
    <w:rPr>
      <w:rFonts w:ascii="Abadi MT Condensed Light" w:eastAsia="Times New Roman" w:hAnsi="Abadi MT Condensed Light" w:cs="Abadi MT Condensed Light"/>
      <w:lang w:eastAsia="pt-BR"/>
    </w:rPr>
  </w:style>
  <w:style w:type="paragraph" w:customStyle="1" w:styleId="Normal1">
    <w:name w:val="Normal1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yiv944694152msonormal">
    <w:name w:val="yiv944694152msonormal"/>
    <w:basedOn w:val="Normal"/>
    <w:uiPriority w:val="99"/>
    <w:rsid w:val="008F26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uiPriority w:val="99"/>
    <w:rsid w:val="008F26D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Estilo2">
    <w:name w:val="Estilo2"/>
    <w:basedOn w:val="Normal"/>
    <w:uiPriority w:val="99"/>
    <w:rsid w:val="008F26DC"/>
    <w:pPr>
      <w:snapToGrid w:val="0"/>
      <w:spacing w:after="0" w:line="240" w:lineRule="auto"/>
      <w:ind w:left="2694" w:hanging="284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TextosemFormatao3">
    <w:name w:val="Texto sem Formatação3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TextosemFormatao4">
    <w:name w:val="Texto sem Formatação4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Corpodetexto23">
    <w:name w:val="Corpo de texto 23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5">
    <w:name w:val="Texto sem Formatação5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nomedocapitulo">
    <w:name w:val="nome do capitulo"/>
    <w:basedOn w:val="Normal"/>
    <w:autoRedefine/>
    <w:uiPriority w:val="99"/>
    <w:rsid w:val="008F26DC"/>
    <w:pPr>
      <w:spacing w:after="0"/>
      <w:jc w:val="center"/>
    </w:pPr>
    <w:rPr>
      <w:rFonts w:ascii="Arial" w:eastAsia="Arial Unicode MS" w:hAnsi="Arial" w:cs="Arial"/>
      <w:bCs/>
      <w:sz w:val="20"/>
      <w:szCs w:val="20"/>
      <w:lang w:eastAsia="pt-BR"/>
    </w:rPr>
  </w:style>
  <w:style w:type="paragraph" w:customStyle="1" w:styleId="Corpodetexto24">
    <w:name w:val="Corpo de texto 24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6">
    <w:name w:val="Texto sem Formatação6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msonormal0">
    <w:name w:val="msonormal"/>
    <w:basedOn w:val="Normal"/>
    <w:uiPriority w:val="99"/>
    <w:rsid w:val="008F26D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TextodoEspaoReservado">
    <w:name w:val="Placeholder Text"/>
    <w:uiPriority w:val="99"/>
    <w:semiHidden/>
    <w:rsid w:val="008F26DC"/>
    <w:rPr>
      <w:color w:val="808080"/>
    </w:rPr>
  </w:style>
  <w:style w:type="character" w:styleId="nfaseSutil">
    <w:name w:val="Subtle Emphasis"/>
    <w:qFormat/>
    <w:rsid w:val="008F26DC"/>
    <w:rPr>
      <w:i/>
      <w:iCs/>
      <w:color w:val="808080"/>
    </w:rPr>
  </w:style>
  <w:style w:type="character" w:customStyle="1" w:styleId="WW8Num2z0">
    <w:name w:val="WW8Num2z0"/>
    <w:rsid w:val="008F26DC"/>
    <w:rPr>
      <w:rFonts w:ascii="Symbol" w:hAnsi="Symbol" w:hint="default"/>
    </w:rPr>
  </w:style>
  <w:style w:type="character" w:customStyle="1" w:styleId="WW8Num3z0">
    <w:name w:val="WW8Num3z0"/>
    <w:rsid w:val="008F26DC"/>
    <w:rPr>
      <w:rFonts w:ascii="Symbol" w:hAnsi="Symbol" w:hint="default"/>
    </w:rPr>
  </w:style>
  <w:style w:type="character" w:customStyle="1" w:styleId="Absatz-Standardschriftart">
    <w:name w:val="Absatz-Standardschriftart"/>
    <w:rsid w:val="008F26DC"/>
  </w:style>
  <w:style w:type="character" w:customStyle="1" w:styleId="WW8Num4z0">
    <w:name w:val="WW8Num4z0"/>
    <w:rsid w:val="008F26DC"/>
    <w:rPr>
      <w:b/>
      <w:bCs w:val="0"/>
    </w:rPr>
  </w:style>
  <w:style w:type="character" w:customStyle="1" w:styleId="WW8Num5z0">
    <w:name w:val="WW8Num5z0"/>
    <w:rsid w:val="008F26DC"/>
    <w:rPr>
      <w:rFonts w:ascii="Symbol" w:hAnsi="Symbol" w:hint="default"/>
    </w:rPr>
  </w:style>
  <w:style w:type="character" w:customStyle="1" w:styleId="WW8Num6z0">
    <w:name w:val="WW8Num6z0"/>
    <w:rsid w:val="008F26DC"/>
    <w:rPr>
      <w:rFonts w:ascii="Symbol" w:hAnsi="Symbol" w:hint="default"/>
    </w:rPr>
  </w:style>
  <w:style w:type="character" w:customStyle="1" w:styleId="WW8Num8z0">
    <w:name w:val="WW8Num8z0"/>
    <w:rsid w:val="008F26DC"/>
    <w:rPr>
      <w:rFonts w:ascii="Times New Roman" w:hAnsi="Times New Roman" w:cs="Times New Roman" w:hint="default"/>
      <w:sz w:val="24"/>
    </w:rPr>
  </w:style>
  <w:style w:type="character" w:customStyle="1" w:styleId="WW8NumSt9z0">
    <w:name w:val="WW8NumSt9z0"/>
    <w:rsid w:val="008F26DC"/>
    <w:rPr>
      <w:rFonts w:ascii="Symbol" w:hAnsi="Symbol" w:hint="default"/>
    </w:rPr>
  </w:style>
  <w:style w:type="character" w:customStyle="1" w:styleId="Fontepargpadro1">
    <w:name w:val="Fonte parág. padrão1"/>
    <w:rsid w:val="008F26DC"/>
  </w:style>
  <w:style w:type="character" w:customStyle="1" w:styleId="Smbolosdenumerao">
    <w:name w:val="Símbolos de numeração"/>
    <w:rsid w:val="008F26DC"/>
  </w:style>
  <w:style w:type="character" w:customStyle="1" w:styleId="Marcadores">
    <w:name w:val="Marcadores"/>
    <w:rsid w:val="008F26DC"/>
    <w:rPr>
      <w:rFonts w:ascii="StarSymbol" w:eastAsia="StarSymbol" w:hAnsi="StarSymbol" w:cs="StarSymbol" w:hint="default"/>
      <w:sz w:val="18"/>
      <w:szCs w:val="18"/>
    </w:rPr>
  </w:style>
  <w:style w:type="character" w:customStyle="1" w:styleId="CharChar9">
    <w:name w:val="Char Char9"/>
    <w:rsid w:val="008F26DC"/>
    <w:rPr>
      <w:i/>
      <w:iCs w:val="0"/>
      <w:sz w:val="36"/>
      <w:lang w:val="pt-BR" w:eastAsia="pt-BR" w:bidi="ar-SA"/>
    </w:rPr>
  </w:style>
  <w:style w:type="character" w:customStyle="1" w:styleId="CharChar7">
    <w:name w:val="Char Char7"/>
    <w:rsid w:val="008F26DC"/>
    <w:rPr>
      <w:rFonts w:ascii="Calibri" w:eastAsia="Calibri" w:hAnsi="Calibri" w:cs="Calibri" w:hint="default"/>
      <w:noProof/>
      <w:lang w:val="en-US" w:bidi="ar-SA"/>
    </w:rPr>
  </w:style>
  <w:style w:type="character" w:customStyle="1" w:styleId="CharChar6">
    <w:name w:val="Char Char6"/>
    <w:rsid w:val="008F26DC"/>
    <w:rPr>
      <w:rFonts w:ascii="Calibri" w:eastAsia="Calibri" w:hAnsi="Calibri" w:cs="Calibri" w:hint="default"/>
      <w:noProof/>
      <w:lang w:val="en-US" w:bidi="ar-SA"/>
    </w:rPr>
  </w:style>
  <w:style w:type="character" w:customStyle="1" w:styleId="apple-converted-space">
    <w:name w:val="apple-converted-space"/>
    <w:rsid w:val="008F26DC"/>
  </w:style>
  <w:style w:type="character" w:customStyle="1" w:styleId="AssuntodocomentrioChar1">
    <w:name w:val="Assunto do comentário Char1"/>
    <w:uiPriority w:val="99"/>
    <w:semiHidden/>
    <w:rsid w:val="008F26DC"/>
    <w:rPr>
      <w:rFonts w:ascii="Times New Roman" w:eastAsia="Times New Roman" w:hAnsi="Times New Roman" w:cs="Times New Roman" w:hint="default"/>
      <w:b/>
      <w:bCs/>
      <w:sz w:val="20"/>
      <w:szCs w:val="20"/>
      <w:lang w:eastAsia="pt-BR"/>
    </w:rPr>
  </w:style>
  <w:style w:type="character" w:customStyle="1" w:styleId="TextodebaloChar1">
    <w:name w:val="Texto de balão Char1"/>
    <w:uiPriority w:val="99"/>
    <w:semiHidden/>
    <w:rsid w:val="008F26DC"/>
    <w:rPr>
      <w:rFonts w:ascii="Tahoma" w:hAnsi="Tahoma" w:cs="Tahoma" w:hint="default"/>
      <w:sz w:val="16"/>
      <w:szCs w:val="16"/>
    </w:rPr>
  </w:style>
  <w:style w:type="character" w:customStyle="1" w:styleId="skypepnhmark1">
    <w:name w:val="skype_pnh_mark1"/>
    <w:rsid w:val="008F26DC"/>
    <w:rPr>
      <w:vanish/>
      <w:webHidden w:val="0"/>
      <w:specVanish/>
    </w:rPr>
  </w:style>
  <w:style w:type="character" w:customStyle="1" w:styleId="nome-autor1">
    <w:name w:val="nome-autor1"/>
    <w:rsid w:val="008F26DC"/>
    <w:rPr>
      <w:vanish/>
      <w:webHidden w:val="0"/>
      <w:color w:val="3A382C"/>
      <w:sz w:val="18"/>
      <w:szCs w:val="18"/>
      <w:specVanish/>
    </w:rPr>
  </w:style>
  <w:style w:type="character" w:customStyle="1" w:styleId="skypepnhprintcontainer1355856313">
    <w:name w:val="skype_pnh_print_container_1355856313"/>
    <w:rsid w:val="008F26DC"/>
  </w:style>
  <w:style w:type="character" w:customStyle="1" w:styleId="skypepnhcontainer">
    <w:name w:val="skype_pnh_container"/>
    <w:rsid w:val="008F26DC"/>
  </w:style>
  <w:style w:type="character" w:customStyle="1" w:styleId="skypepnhfreetextspan">
    <w:name w:val="skype_pnh_free_text_span"/>
    <w:rsid w:val="008F26DC"/>
  </w:style>
  <w:style w:type="character" w:customStyle="1" w:styleId="skypepnhtextspan">
    <w:name w:val="skype_pnh_text_span"/>
    <w:rsid w:val="008F26DC"/>
  </w:style>
  <w:style w:type="character" w:customStyle="1" w:styleId="Meno1">
    <w:name w:val="Menção1"/>
    <w:uiPriority w:val="99"/>
    <w:semiHidden/>
    <w:rsid w:val="008F26DC"/>
    <w:rPr>
      <w:color w:val="2B579A"/>
      <w:shd w:val="clear" w:color="auto" w:fill="E6E6E6"/>
    </w:rPr>
  </w:style>
  <w:style w:type="character" w:customStyle="1" w:styleId="MenoPendente1">
    <w:name w:val="Menção Pendente1"/>
    <w:uiPriority w:val="99"/>
    <w:semiHidden/>
    <w:rsid w:val="008F26DC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8F26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rpodetexto25">
    <w:name w:val="Corpo de texto 25"/>
    <w:basedOn w:val="Normal"/>
    <w:rsid w:val="00695858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7">
    <w:name w:val="Texto sem Formatação7"/>
    <w:basedOn w:val="Normal"/>
    <w:rsid w:val="00695858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styleId="Forte">
    <w:name w:val="Strong"/>
    <w:qFormat/>
    <w:rsid w:val="00695858"/>
    <w:rPr>
      <w:b/>
      <w:bCs/>
    </w:rPr>
  </w:style>
  <w:style w:type="character" w:styleId="Nmerodepgina">
    <w:name w:val="page number"/>
    <w:rsid w:val="00695858"/>
  </w:style>
  <w:style w:type="paragraph" w:customStyle="1" w:styleId="yiv4831389485msonormal">
    <w:name w:val="yiv4831389485msonormal"/>
    <w:basedOn w:val="Normal"/>
    <w:rsid w:val="006958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fontstyle01">
    <w:name w:val="fontstyle01"/>
    <w:rsid w:val="0069585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Standard">
    <w:name w:val="Standard"/>
    <w:rsid w:val="000F3956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.ubaporanga@yahoo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CD51D-0BC5-4F12-AC5F-08EDA9FD5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silmar da costa lima</dc:creator>
  <cp:lastModifiedBy>Silmar Costa</cp:lastModifiedBy>
  <cp:revision>3</cp:revision>
  <cp:lastPrinted>2022-11-03T16:47:00Z</cp:lastPrinted>
  <dcterms:created xsi:type="dcterms:W3CDTF">2025-04-15T20:02:00Z</dcterms:created>
  <dcterms:modified xsi:type="dcterms:W3CDTF">2025-04-15T20:04:00Z</dcterms:modified>
</cp:coreProperties>
</file>