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B63034" w14:textId="34931AF8" w:rsidR="005557FA" w:rsidRPr="004300C4" w:rsidRDefault="005557FA" w:rsidP="00710725">
      <w:pPr>
        <w:pBdr>
          <w:top w:val="double" w:sz="4" w:space="1" w:color="auto"/>
          <w:bottom w:val="double" w:sz="4" w:space="1" w:color="auto"/>
        </w:pBd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4300C4">
        <w:rPr>
          <w:rFonts w:ascii="Arial" w:hAnsi="Arial" w:cs="Arial"/>
          <w:b/>
          <w:sz w:val="20"/>
          <w:szCs w:val="20"/>
        </w:rPr>
        <w:t xml:space="preserve">PROCESSO ADMINISTRATIVO DE COMPRAS Nº </w:t>
      </w:r>
      <w:r w:rsidR="003C726F">
        <w:rPr>
          <w:rFonts w:ascii="Arial" w:hAnsi="Arial" w:cs="Arial"/>
          <w:b/>
          <w:sz w:val="20"/>
          <w:szCs w:val="20"/>
        </w:rPr>
        <w:t>0</w:t>
      </w:r>
      <w:r w:rsidR="004B2754">
        <w:rPr>
          <w:rFonts w:ascii="Arial" w:hAnsi="Arial" w:cs="Arial"/>
          <w:b/>
          <w:sz w:val="20"/>
          <w:szCs w:val="20"/>
        </w:rPr>
        <w:t>31</w:t>
      </w:r>
      <w:r w:rsidR="00DD336A">
        <w:rPr>
          <w:rFonts w:ascii="Arial" w:hAnsi="Arial" w:cs="Arial"/>
          <w:b/>
          <w:sz w:val="20"/>
          <w:szCs w:val="20"/>
        </w:rPr>
        <w:t>/202</w:t>
      </w:r>
      <w:r w:rsidR="00E74AC2">
        <w:rPr>
          <w:rFonts w:ascii="Arial" w:hAnsi="Arial" w:cs="Arial"/>
          <w:b/>
          <w:sz w:val="20"/>
          <w:szCs w:val="20"/>
        </w:rPr>
        <w:t>5</w:t>
      </w:r>
    </w:p>
    <w:p w14:paraId="1663FEA1" w14:textId="5B3CD184" w:rsidR="00937F64" w:rsidRDefault="005557FA" w:rsidP="00710725">
      <w:pPr>
        <w:pBdr>
          <w:top w:val="double" w:sz="4" w:space="1" w:color="auto"/>
          <w:bottom w:val="double" w:sz="4" w:space="1" w:color="auto"/>
        </w:pBd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4300C4">
        <w:rPr>
          <w:rFonts w:ascii="Arial" w:hAnsi="Arial" w:cs="Arial"/>
          <w:b/>
          <w:sz w:val="20"/>
          <w:szCs w:val="20"/>
        </w:rPr>
        <w:t xml:space="preserve">MODALIDADE: </w:t>
      </w:r>
      <w:r w:rsidR="00EB23A4">
        <w:rPr>
          <w:rFonts w:ascii="Arial" w:hAnsi="Arial" w:cs="Arial"/>
          <w:b/>
          <w:sz w:val="20"/>
          <w:szCs w:val="20"/>
        </w:rPr>
        <w:t xml:space="preserve">PREGÃO </w:t>
      </w:r>
      <w:r w:rsidR="00E74AC2">
        <w:rPr>
          <w:rFonts w:ascii="Arial" w:hAnsi="Arial" w:cs="Arial"/>
          <w:b/>
          <w:sz w:val="20"/>
          <w:szCs w:val="20"/>
        </w:rPr>
        <w:t>ELETRÔNIC</w:t>
      </w:r>
      <w:r w:rsidR="00EB23A4">
        <w:rPr>
          <w:rFonts w:ascii="Arial" w:hAnsi="Arial" w:cs="Arial"/>
          <w:b/>
          <w:sz w:val="20"/>
          <w:szCs w:val="20"/>
        </w:rPr>
        <w:t>O</w:t>
      </w:r>
      <w:r w:rsidR="00E74AC2">
        <w:rPr>
          <w:rFonts w:ascii="Arial" w:hAnsi="Arial" w:cs="Arial"/>
          <w:b/>
          <w:sz w:val="20"/>
          <w:szCs w:val="20"/>
        </w:rPr>
        <w:t xml:space="preserve"> </w:t>
      </w:r>
      <w:r w:rsidRPr="004300C4">
        <w:rPr>
          <w:rFonts w:ascii="Arial" w:hAnsi="Arial" w:cs="Arial"/>
          <w:b/>
          <w:sz w:val="20"/>
          <w:szCs w:val="20"/>
        </w:rPr>
        <w:t xml:space="preserve">Nº </w:t>
      </w:r>
      <w:r w:rsidR="003C726F">
        <w:rPr>
          <w:rFonts w:ascii="Arial" w:hAnsi="Arial" w:cs="Arial"/>
          <w:b/>
          <w:sz w:val="20"/>
          <w:szCs w:val="20"/>
        </w:rPr>
        <w:t>0</w:t>
      </w:r>
      <w:r w:rsidR="004B2754">
        <w:rPr>
          <w:rFonts w:ascii="Arial" w:hAnsi="Arial" w:cs="Arial"/>
          <w:b/>
          <w:sz w:val="20"/>
          <w:szCs w:val="20"/>
        </w:rPr>
        <w:t>37</w:t>
      </w:r>
      <w:r w:rsidR="00DD336A">
        <w:rPr>
          <w:rFonts w:ascii="Arial" w:hAnsi="Arial" w:cs="Arial"/>
          <w:b/>
          <w:sz w:val="20"/>
          <w:szCs w:val="20"/>
        </w:rPr>
        <w:t>/202</w:t>
      </w:r>
      <w:r w:rsidR="00E74AC2">
        <w:rPr>
          <w:rFonts w:ascii="Arial" w:hAnsi="Arial" w:cs="Arial"/>
          <w:b/>
          <w:sz w:val="20"/>
          <w:szCs w:val="20"/>
        </w:rPr>
        <w:t>5</w:t>
      </w:r>
    </w:p>
    <w:p w14:paraId="5917DCF4" w14:textId="77777777" w:rsidR="001675BC" w:rsidRPr="007F641E" w:rsidRDefault="001675BC" w:rsidP="00710725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03844F71" w14:textId="77777777" w:rsidR="001675BC" w:rsidRPr="007F641E" w:rsidRDefault="001675BC" w:rsidP="00710725">
      <w:pPr>
        <w:pBdr>
          <w:top w:val="double" w:sz="4" w:space="1" w:color="auto"/>
          <w:bottom w:val="double" w:sz="4" w:space="1" w:color="auto"/>
        </w:pBd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7F641E">
        <w:rPr>
          <w:rFonts w:ascii="Arial" w:hAnsi="Arial" w:cs="Arial"/>
          <w:b/>
          <w:sz w:val="20"/>
          <w:szCs w:val="20"/>
        </w:rPr>
        <w:t>1 – DA ALTERAÇÃO:</w:t>
      </w:r>
    </w:p>
    <w:p w14:paraId="05E84A84" w14:textId="38207548" w:rsidR="001675BC" w:rsidRPr="00766ED5" w:rsidRDefault="001675BC" w:rsidP="00710725">
      <w:pPr>
        <w:spacing w:after="0"/>
        <w:jc w:val="both"/>
        <w:rPr>
          <w:rFonts w:ascii="Arial" w:hAnsi="Arial" w:cs="Arial"/>
          <w:sz w:val="20"/>
          <w:szCs w:val="20"/>
        </w:rPr>
      </w:pPr>
      <w:r w:rsidRPr="007F641E">
        <w:rPr>
          <w:rFonts w:ascii="Arial" w:hAnsi="Arial" w:cs="Arial"/>
          <w:sz w:val="20"/>
          <w:szCs w:val="20"/>
        </w:rPr>
        <w:t xml:space="preserve">1.1 </w:t>
      </w:r>
      <w:r w:rsidRPr="00766ED5">
        <w:rPr>
          <w:rFonts w:ascii="Arial" w:hAnsi="Arial" w:cs="Arial"/>
          <w:sz w:val="20"/>
          <w:szCs w:val="20"/>
        </w:rPr>
        <w:t xml:space="preserve">Eu, </w:t>
      </w:r>
      <w:r w:rsidR="00EB23A4" w:rsidRPr="00766ED5">
        <w:rPr>
          <w:rFonts w:ascii="Arial" w:hAnsi="Arial" w:cs="Arial"/>
          <w:sz w:val="20"/>
          <w:szCs w:val="20"/>
        </w:rPr>
        <w:t>Silmar da Costa Lima</w:t>
      </w:r>
      <w:r w:rsidR="00E74AC2" w:rsidRPr="00766ED5">
        <w:rPr>
          <w:rFonts w:ascii="Arial" w:hAnsi="Arial" w:cs="Arial"/>
          <w:sz w:val="20"/>
          <w:szCs w:val="20"/>
        </w:rPr>
        <w:t>,</w:t>
      </w:r>
      <w:r w:rsidRPr="00766ED5">
        <w:rPr>
          <w:rFonts w:ascii="Arial" w:hAnsi="Arial" w:cs="Arial"/>
          <w:sz w:val="20"/>
          <w:szCs w:val="20"/>
        </w:rPr>
        <w:t xml:space="preserve"> </w:t>
      </w:r>
      <w:r w:rsidR="00EB23A4" w:rsidRPr="00766ED5">
        <w:rPr>
          <w:rFonts w:ascii="Arial" w:hAnsi="Arial" w:cs="Arial"/>
          <w:sz w:val="20"/>
          <w:szCs w:val="20"/>
        </w:rPr>
        <w:t xml:space="preserve">Pregoeiro </w:t>
      </w:r>
      <w:r w:rsidRPr="00766ED5">
        <w:rPr>
          <w:rFonts w:ascii="Arial" w:hAnsi="Arial" w:cs="Arial"/>
          <w:sz w:val="20"/>
          <w:szCs w:val="20"/>
        </w:rPr>
        <w:t>da Prefeitura Municipal de Ubaporanga, no uso de minhas atribuições legais devidamente constituídas como subscritor do edital, e:</w:t>
      </w:r>
    </w:p>
    <w:p w14:paraId="3B7F60BA" w14:textId="77777777" w:rsidR="001675BC" w:rsidRPr="00766ED5" w:rsidRDefault="001675BC" w:rsidP="00710725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2B720CF5" w14:textId="78A087FA" w:rsidR="0090337C" w:rsidRDefault="00710725" w:rsidP="00710725">
      <w:pPr>
        <w:spacing w:after="0"/>
        <w:jc w:val="both"/>
        <w:rPr>
          <w:rFonts w:ascii="Arial" w:hAnsi="Arial" w:cs="Arial"/>
          <w:sz w:val="20"/>
          <w:szCs w:val="20"/>
        </w:rPr>
      </w:pPr>
      <w:r w:rsidRPr="00766ED5">
        <w:rPr>
          <w:rFonts w:ascii="Arial" w:hAnsi="Arial" w:cs="Arial"/>
          <w:b/>
          <w:sz w:val="20"/>
          <w:szCs w:val="20"/>
        </w:rPr>
        <w:t>CONSIDERANDO</w:t>
      </w:r>
      <w:r w:rsidRPr="00766ED5">
        <w:rPr>
          <w:rFonts w:ascii="Arial" w:hAnsi="Arial" w:cs="Arial"/>
          <w:sz w:val="20"/>
          <w:szCs w:val="20"/>
        </w:rPr>
        <w:t xml:space="preserve"> </w:t>
      </w:r>
      <w:r w:rsidR="0090337C">
        <w:rPr>
          <w:rFonts w:ascii="Arial" w:hAnsi="Arial" w:cs="Arial"/>
          <w:sz w:val="20"/>
          <w:szCs w:val="20"/>
        </w:rPr>
        <w:t xml:space="preserve">que </w:t>
      </w:r>
      <w:r w:rsidR="00BB3B17" w:rsidRPr="00766ED5">
        <w:rPr>
          <w:rFonts w:ascii="Arial" w:hAnsi="Arial" w:cs="Arial"/>
          <w:sz w:val="20"/>
          <w:szCs w:val="20"/>
        </w:rPr>
        <w:t xml:space="preserve">a regionalização do presente processo licitatório embora esteja justificada pela necessidade de garantir que </w:t>
      </w:r>
      <w:r w:rsidR="004B2754">
        <w:rPr>
          <w:rFonts w:ascii="Arial" w:hAnsi="Arial" w:cs="Arial"/>
          <w:sz w:val="20"/>
          <w:szCs w:val="20"/>
        </w:rPr>
        <w:t>o fornecimento do objeto desta licitação</w:t>
      </w:r>
      <w:r w:rsidR="00BB3B17" w:rsidRPr="00766ED5">
        <w:rPr>
          <w:rFonts w:ascii="Arial" w:hAnsi="Arial" w:cs="Arial"/>
          <w:sz w:val="20"/>
          <w:szCs w:val="20"/>
        </w:rPr>
        <w:t xml:space="preserve">, sejam fornecidos de maneira eficaz, com a qualidade e agilidade necessárias para atender adequadamente </w:t>
      </w:r>
      <w:r w:rsidR="0090337C">
        <w:rPr>
          <w:rFonts w:ascii="Arial" w:hAnsi="Arial" w:cs="Arial"/>
          <w:sz w:val="20"/>
          <w:szCs w:val="20"/>
        </w:rPr>
        <w:t>os diversos departamentos municipais.</w:t>
      </w:r>
    </w:p>
    <w:p w14:paraId="1A99F048" w14:textId="77777777" w:rsidR="0090337C" w:rsidRDefault="0090337C" w:rsidP="00710725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1A389CFF" w14:textId="505F74D6" w:rsidR="00BB3B17" w:rsidRDefault="0090337C" w:rsidP="00710725">
      <w:pPr>
        <w:spacing w:after="0"/>
        <w:jc w:val="both"/>
        <w:rPr>
          <w:rFonts w:ascii="Arial" w:hAnsi="Arial" w:cs="Arial"/>
          <w:sz w:val="20"/>
          <w:szCs w:val="20"/>
        </w:rPr>
      </w:pPr>
      <w:r w:rsidRPr="0090337C">
        <w:rPr>
          <w:rFonts w:ascii="Arial" w:hAnsi="Arial" w:cs="Arial"/>
          <w:b/>
          <w:bCs/>
          <w:sz w:val="20"/>
          <w:szCs w:val="20"/>
        </w:rPr>
        <w:t>CONSIDERANDO</w:t>
      </w:r>
      <w:r>
        <w:rPr>
          <w:rFonts w:ascii="Arial" w:hAnsi="Arial" w:cs="Arial"/>
          <w:sz w:val="20"/>
          <w:szCs w:val="20"/>
        </w:rPr>
        <w:t xml:space="preserve"> que e</w:t>
      </w:r>
      <w:r w:rsidR="00BB3B17" w:rsidRPr="00766ED5">
        <w:rPr>
          <w:rFonts w:ascii="Arial" w:hAnsi="Arial" w:cs="Arial"/>
          <w:sz w:val="20"/>
          <w:szCs w:val="20"/>
        </w:rPr>
        <w:t>sses materiais são personalizados, ajustados às demandas específicas da</w:t>
      </w:r>
      <w:r>
        <w:rPr>
          <w:rFonts w:ascii="Arial" w:hAnsi="Arial" w:cs="Arial"/>
          <w:sz w:val="20"/>
          <w:szCs w:val="20"/>
        </w:rPr>
        <w:t>s</w:t>
      </w:r>
      <w:r w:rsidR="00BB3B17" w:rsidRPr="00766ED5">
        <w:rPr>
          <w:rFonts w:ascii="Arial" w:hAnsi="Arial" w:cs="Arial"/>
          <w:sz w:val="20"/>
          <w:szCs w:val="20"/>
        </w:rPr>
        <w:t xml:space="preserve"> Secretaria</w:t>
      </w:r>
      <w:r>
        <w:rPr>
          <w:rFonts w:ascii="Arial" w:hAnsi="Arial" w:cs="Arial"/>
          <w:sz w:val="20"/>
          <w:szCs w:val="20"/>
        </w:rPr>
        <w:t>s</w:t>
      </w:r>
      <w:r w:rsidR="00BB3B17" w:rsidRPr="00766ED5">
        <w:rPr>
          <w:rFonts w:ascii="Arial" w:hAnsi="Arial" w:cs="Arial"/>
          <w:sz w:val="20"/>
          <w:szCs w:val="20"/>
        </w:rPr>
        <w:t xml:space="preserve"> Municipa</w:t>
      </w:r>
      <w:r>
        <w:rPr>
          <w:rFonts w:ascii="Arial" w:hAnsi="Arial" w:cs="Arial"/>
          <w:sz w:val="20"/>
          <w:szCs w:val="20"/>
        </w:rPr>
        <w:t xml:space="preserve">is </w:t>
      </w:r>
      <w:r w:rsidR="00BB3B17" w:rsidRPr="00766ED5">
        <w:rPr>
          <w:rFonts w:ascii="Arial" w:hAnsi="Arial" w:cs="Arial"/>
          <w:sz w:val="20"/>
          <w:szCs w:val="20"/>
        </w:rPr>
        <w:t>o que requer um acompanhamento minucioso durante todo o processo, desde a produção até a entrega</w:t>
      </w:r>
      <w:r>
        <w:rPr>
          <w:rFonts w:ascii="Arial" w:hAnsi="Arial" w:cs="Arial"/>
          <w:sz w:val="20"/>
          <w:szCs w:val="20"/>
        </w:rPr>
        <w:t>.</w:t>
      </w:r>
    </w:p>
    <w:p w14:paraId="471FFF74" w14:textId="77777777" w:rsidR="0090337C" w:rsidRDefault="0090337C" w:rsidP="00710725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55BFF701" w14:textId="77777777" w:rsidR="0090337C" w:rsidRDefault="0090337C" w:rsidP="0090337C">
      <w:pPr>
        <w:spacing w:after="0"/>
        <w:jc w:val="both"/>
        <w:rPr>
          <w:rFonts w:ascii="Arial" w:hAnsi="Arial" w:cs="Arial"/>
          <w:sz w:val="20"/>
          <w:szCs w:val="20"/>
        </w:rPr>
      </w:pPr>
      <w:r w:rsidRPr="0090337C">
        <w:rPr>
          <w:rFonts w:ascii="Arial" w:hAnsi="Arial" w:cs="Arial"/>
          <w:b/>
          <w:bCs/>
          <w:sz w:val="20"/>
          <w:szCs w:val="20"/>
        </w:rPr>
        <w:t>CONSIDERANDO</w:t>
      </w:r>
      <w:r>
        <w:rPr>
          <w:rFonts w:ascii="Arial" w:hAnsi="Arial" w:cs="Arial"/>
          <w:sz w:val="20"/>
          <w:szCs w:val="20"/>
        </w:rPr>
        <w:t xml:space="preserve"> que em p</w:t>
      </w:r>
      <w:r w:rsidR="00BB3B17" w:rsidRPr="00766ED5">
        <w:rPr>
          <w:rFonts w:ascii="Arial" w:hAnsi="Arial" w:cs="Arial"/>
          <w:sz w:val="20"/>
          <w:szCs w:val="20"/>
        </w:rPr>
        <w:t>rocessos anteriores, a contratação de empresas sediadas em localidades distantes resultou em problemas recorrentes, como erros nas entregas de itens que não correspondiam às especificações técnicas estabelecidas, além de constantes atrasos que comprometeram o andamento das atividades desta secretaria.</w:t>
      </w:r>
    </w:p>
    <w:p w14:paraId="34C475D6" w14:textId="77777777" w:rsidR="0090337C" w:rsidRDefault="0090337C" w:rsidP="0090337C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D9EDAF8" w14:textId="0CC47CF9" w:rsidR="00BB3B17" w:rsidRPr="00766ED5" w:rsidRDefault="0090337C" w:rsidP="0090337C">
      <w:pPr>
        <w:spacing w:after="0"/>
        <w:jc w:val="both"/>
        <w:rPr>
          <w:rFonts w:ascii="Arial" w:hAnsi="Arial" w:cs="Arial"/>
          <w:sz w:val="20"/>
          <w:szCs w:val="20"/>
        </w:rPr>
      </w:pPr>
      <w:r w:rsidRPr="0090337C">
        <w:rPr>
          <w:rFonts w:ascii="Arial" w:hAnsi="Arial" w:cs="Arial"/>
          <w:b/>
          <w:bCs/>
          <w:sz w:val="20"/>
          <w:szCs w:val="20"/>
        </w:rPr>
        <w:t>CONSIDEERANDO</w:t>
      </w:r>
      <w:r w:rsidR="00BB3B17" w:rsidRPr="00766ED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que a</w:t>
      </w:r>
      <w:r w:rsidR="00BB3B17" w:rsidRPr="00766ED5">
        <w:rPr>
          <w:rFonts w:ascii="Arial" w:hAnsi="Arial" w:cs="Arial"/>
          <w:sz w:val="20"/>
          <w:szCs w:val="20"/>
        </w:rPr>
        <w:t xml:space="preserve"> distância também dificultou a fiscalização adequada do contrato, tornando inviável a verificação antecipada da qualidade dos materiais e complicando a substituição de produtos defeituosos ou em desacordo com o termo de referência.</w:t>
      </w:r>
    </w:p>
    <w:p w14:paraId="19D5EE10" w14:textId="77777777" w:rsidR="00BB3B17" w:rsidRPr="00766ED5" w:rsidRDefault="00BB3B17" w:rsidP="00710725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4ABF725" w14:textId="246BE5A4" w:rsidR="00BB3B17" w:rsidRPr="00766ED5" w:rsidRDefault="0090337C" w:rsidP="0090337C">
      <w:pPr>
        <w:spacing w:after="0"/>
        <w:jc w:val="both"/>
        <w:rPr>
          <w:rFonts w:ascii="Arial" w:hAnsi="Arial" w:cs="Arial"/>
          <w:sz w:val="20"/>
          <w:szCs w:val="20"/>
        </w:rPr>
      </w:pPr>
      <w:r w:rsidRPr="0090337C">
        <w:rPr>
          <w:rFonts w:ascii="Arial" w:hAnsi="Arial" w:cs="Arial"/>
          <w:b/>
          <w:bCs/>
          <w:sz w:val="20"/>
          <w:szCs w:val="20"/>
        </w:rPr>
        <w:t>CONSIDERANDO</w:t>
      </w:r>
      <w:r>
        <w:rPr>
          <w:rFonts w:ascii="Arial" w:hAnsi="Arial" w:cs="Arial"/>
          <w:sz w:val="20"/>
          <w:szCs w:val="20"/>
        </w:rPr>
        <w:t xml:space="preserve"> que a </w:t>
      </w:r>
      <w:r w:rsidR="00BB3B17" w:rsidRPr="00766ED5">
        <w:rPr>
          <w:rFonts w:ascii="Arial" w:hAnsi="Arial" w:cs="Arial"/>
          <w:sz w:val="20"/>
          <w:szCs w:val="20"/>
        </w:rPr>
        <w:t xml:space="preserve">regionalização, conforme estabelecida pelo Decreto </w:t>
      </w:r>
      <w:r>
        <w:rPr>
          <w:rFonts w:ascii="Arial" w:hAnsi="Arial" w:cs="Arial"/>
          <w:sz w:val="20"/>
          <w:szCs w:val="20"/>
        </w:rPr>
        <w:t>Federal</w:t>
      </w:r>
      <w:r w:rsidR="00BB3B17" w:rsidRPr="00766ED5">
        <w:rPr>
          <w:rFonts w:ascii="Arial" w:hAnsi="Arial" w:cs="Arial"/>
          <w:sz w:val="20"/>
          <w:szCs w:val="20"/>
        </w:rPr>
        <w:t xml:space="preserve"> nº </w:t>
      </w:r>
      <w:r>
        <w:rPr>
          <w:rFonts w:ascii="Arial" w:hAnsi="Arial" w:cs="Arial"/>
          <w:sz w:val="20"/>
          <w:szCs w:val="20"/>
        </w:rPr>
        <w:t>8.538/2015</w:t>
      </w:r>
      <w:r w:rsidR="00BB3B17" w:rsidRPr="00766ED5">
        <w:rPr>
          <w:rFonts w:ascii="Arial" w:hAnsi="Arial" w:cs="Arial"/>
          <w:sz w:val="20"/>
          <w:szCs w:val="20"/>
        </w:rPr>
        <w:t>, é também uma medida estratégica para minimizar esses problemas. A priorização de empresas locais e regionais permitirá uma fiscalização mais eficiente, já que a proximidade geográfica facilita a inspeção dos materiais antes da entrega e possibilita uma resposta mais rápida em caso de necessidade de substituição ou correções. Além disso, a regionalização contribuirá para que os prazos de entrega sejam cumpridos de forma mais rigorosa, assegurando que os materiais estejam disponíveis no tempo adequado para o desenvolvimento das atividades</w:t>
      </w:r>
      <w:r>
        <w:rPr>
          <w:rFonts w:ascii="Arial" w:hAnsi="Arial" w:cs="Arial"/>
          <w:sz w:val="20"/>
          <w:szCs w:val="20"/>
        </w:rPr>
        <w:t xml:space="preserve"> objeto deste processo</w:t>
      </w:r>
      <w:r w:rsidR="00BB3B17" w:rsidRPr="00766ED5">
        <w:rPr>
          <w:rFonts w:ascii="Arial" w:hAnsi="Arial" w:cs="Arial"/>
          <w:sz w:val="20"/>
          <w:szCs w:val="20"/>
        </w:rPr>
        <w:t xml:space="preserve">. Outro benefício importante da regionalização é a redução de riscos operacionais, uma vez que a menor distância entre o fornecedor e a Administração Pública permite um acompanhamento mais próximo do processo de fornecimento, diminuindo as chances de erros e atrasos. </w:t>
      </w:r>
    </w:p>
    <w:p w14:paraId="464A8B56" w14:textId="77777777" w:rsidR="00BB3B17" w:rsidRPr="00766ED5" w:rsidRDefault="00BB3B17" w:rsidP="00710725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18C9684F" w14:textId="77777777" w:rsidR="001675BC" w:rsidRDefault="00937F64" w:rsidP="00710725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RESOLVO,</w:t>
      </w:r>
    </w:p>
    <w:p w14:paraId="5124303F" w14:textId="269D0994" w:rsidR="00E74AC2" w:rsidRPr="0090337C" w:rsidRDefault="0090337C" w:rsidP="003C726F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0337C">
        <w:rPr>
          <w:rFonts w:ascii="Arial" w:hAnsi="Arial" w:cs="Arial"/>
          <w:bCs/>
          <w:sz w:val="20"/>
          <w:szCs w:val="20"/>
        </w:rPr>
        <w:t xml:space="preserve">Alterar a </w:t>
      </w:r>
      <w:r w:rsidRPr="0090337C">
        <w:rPr>
          <w:rFonts w:ascii="Arial" w:hAnsi="Arial" w:cs="Arial"/>
          <w:b/>
          <w:sz w:val="20"/>
          <w:szCs w:val="20"/>
        </w:rPr>
        <w:t>CLÁUSULA QUINTA</w:t>
      </w:r>
      <w:r w:rsidRPr="0090337C">
        <w:rPr>
          <w:rFonts w:ascii="Arial" w:hAnsi="Arial" w:cs="Arial"/>
          <w:bCs/>
          <w:sz w:val="20"/>
          <w:szCs w:val="20"/>
        </w:rPr>
        <w:t xml:space="preserve"> do instrumento convocatório que passará a conter a seguinte redação.</w:t>
      </w:r>
    </w:p>
    <w:p w14:paraId="71852736" w14:textId="7EC93779" w:rsidR="0090337C" w:rsidRPr="0090337C" w:rsidRDefault="0090337C" w:rsidP="0090337C">
      <w:pPr>
        <w:pStyle w:val="PargrafodaLista"/>
        <w:numPr>
          <w:ilvl w:val="1"/>
          <w:numId w:val="51"/>
        </w:numPr>
        <w:tabs>
          <w:tab w:val="left" w:pos="426"/>
          <w:tab w:val="left" w:pos="567"/>
        </w:tabs>
        <w:ind w:left="0" w:firstLine="0"/>
        <w:contextualSpacing/>
        <w:jc w:val="both"/>
        <w:rPr>
          <w:rFonts w:ascii="Arial" w:eastAsia="Arial" w:hAnsi="Arial" w:cs="Arial"/>
        </w:rPr>
      </w:pPr>
      <w:r w:rsidRPr="0090337C">
        <w:rPr>
          <w:rFonts w:ascii="Arial" w:eastAsia="Arial" w:hAnsi="Arial" w:cs="Arial"/>
        </w:rPr>
        <w:t xml:space="preserve">Nos termos da Lei Complementar nº 147/2014, com o objetivo de incentivar o desenvolvimento regional sustentável, bem como a promoção da prática empresarial, fica permitida a participação neste certame somente empresas enquadradas como Microempresas, empresas de Pequenas Empresas e equiparadas localizadas na </w:t>
      </w:r>
      <w:r w:rsidRPr="0090337C">
        <w:rPr>
          <w:rFonts w:ascii="Arial" w:eastAsia="Arial" w:hAnsi="Arial" w:cs="Arial"/>
          <w:b/>
          <w:bCs/>
          <w:color w:val="FF0000"/>
        </w:rPr>
        <w:t>LOCALMENTE E NA MICRORREGI</w:t>
      </w:r>
      <w:r>
        <w:rPr>
          <w:rFonts w:ascii="Arial" w:eastAsia="Arial" w:hAnsi="Arial" w:cs="Arial"/>
          <w:b/>
          <w:bCs/>
          <w:color w:val="FF0000"/>
        </w:rPr>
        <w:t xml:space="preserve">ÃO </w:t>
      </w:r>
      <w:r w:rsidRPr="0090337C">
        <w:rPr>
          <w:rFonts w:ascii="Arial" w:eastAsia="Arial" w:hAnsi="Arial" w:cs="Arial"/>
          <w:b/>
          <w:bCs/>
          <w:color w:val="FF0000"/>
        </w:rPr>
        <w:t>DE CARATINGA</w:t>
      </w:r>
      <w:r w:rsidRPr="0090337C">
        <w:rPr>
          <w:rFonts w:ascii="Arial" w:eastAsia="Arial" w:hAnsi="Arial" w:cs="Arial"/>
        </w:rPr>
        <w:t>, aplicando-se no que couber os ensinamentos contidos no Decreto Federal nº 8.538/2015.</w:t>
      </w:r>
    </w:p>
    <w:p w14:paraId="1BA02EB7" w14:textId="77777777" w:rsidR="0090337C" w:rsidRPr="003C726F" w:rsidRDefault="0090337C" w:rsidP="00710725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14:paraId="12672CA0" w14:textId="77777777" w:rsidR="001675BC" w:rsidRPr="007F641E" w:rsidRDefault="001675BC" w:rsidP="00710725">
      <w:pPr>
        <w:pBdr>
          <w:top w:val="double" w:sz="4" w:space="1" w:color="auto"/>
          <w:bottom w:val="double" w:sz="4" w:space="1" w:color="auto"/>
        </w:pBdr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</w:t>
      </w:r>
      <w:r w:rsidRPr="007F641E">
        <w:rPr>
          <w:rFonts w:ascii="Arial" w:hAnsi="Arial" w:cs="Arial"/>
          <w:b/>
          <w:sz w:val="20"/>
          <w:szCs w:val="20"/>
        </w:rPr>
        <w:t xml:space="preserve"> – DA RATIFICAÇÃO E DISPOSIÇÕES GERAIS:</w:t>
      </w:r>
    </w:p>
    <w:p w14:paraId="1B27A435" w14:textId="6F808303" w:rsidR="001675BC" w:rsidRPr="00946512" w:rsidRDefault="001675BC" w:rsidP="00710725">
      <w:pPr>
        <w:spacing w:after="0"/>
        <w:jc w:val="both"/>
        <w:rPr>
          <w:rFonts w:ascii="Arial" w:hAnsi="Arial" w:cs="Arial"/>
          <w:sz w:val="20"/>
          <w:szCs w:val="20"/>
        </w:rPr>
      </w:pPr>
      <w:r w:rsidRPr="00946512">
        <w:rPr>
          <w:rFonts w:ascii="Arial" w:hAnsi="Arial" w:cs="Arial"/>
          <w:sz w:val="20"/>
          <w:szCs w:val="20"/>
        </w:rPr>
        <w:t xml:space="preserve">2.1 – </w:t>
      </w:r>
      <w:r w:rsidR="003C726F">
        <w:rPr>
          <w:rFonts w:ascii="Arial" w:hAnsi="Arial" w:cs="Arial"/>
          <w:sz w:val="20"/>
          <w:szCs w:val="20"/>
        </w:rPr>
        <w:t>Permanece inalteradas as demais condições do edital, pelo fato desta alteração inquestionavelmente não interferir na formulação da proposta</w:t>
      </w:r>
      <w:r w:rsidR="00BE48BA">
        <w:rPr>
          <w:rFonts w:ascii="Arial" w:hAnsi="Arial" w:cs="Arial"/>
          <w:sz w:val="20"/>
          <w:szCs w:val="20"/>
        </w:rPr>
        <w:t>, mantenha-se a data e horário inicialmente estabelecidos</w:t>
      </w:r>
      <w:r w:rsidRPr="00946512">
        <w:rPr>
          <w:rFonts w:ascii="Arial" w:hAnsi="Arial" w:cs="Arial"/>
          <w:sz w:val="20"/>
          <w:szCs w:val="20"/>
        </w:rPr>
        <w:t>.</w:t>
      </w:r>
    </w:p>
    <w:p w14:paraId="5AD353ED" w14:textId="766AB73E" w:rsidR="001675BC" w:rsidRDefault="001675BC" w:rsidP="00710725">
      <w:pPr>
        <w:spacing w:after="0"/>
        <w:jc w:val="both"/>
        <w:rPr>
          <w:rFonts w:ascii="Arial" w:hAnsi="Arial" w:cs="Arial"/>
          <w:sz w:val="20"/>
          <w:szCs w:val="20"/>
        </w:rPr>
      </w:pPr>
      <w:r w:rsidRPr="00946512">
        <w:rPr>
          <w:rFonts w:ascii="Arial" w:hAnsi="Arial" w:cs="Arial"/>
          <w:sz w:val="20"/>
          <w:szCs w:val="20"/>
        </w:rPr>
        <w:lastRenderedPageBreak/>
        <w:t>2.2 – Em atendimento</w:t>
      </w:r>
      <w:r w:rsidRPr="007F641E">
        <w:rPr>
          <w:rFonts w:ascii="Arial" w:hAnsi="Arial" w:cs="Arial"/>
          <w:sz w:val="20"/>
          <w:szCs w:val="20"/>
        </w:rPr>
        <w:t xml:space="preserve"> ao disposto na Lei Federal nº </w:t>
      </w:r>
      <w:r w:rsidR="00BE48BA">
        <w:rPr>
          <w:rFonts w:ascii="Arial" w:hAnsi="Arial" w:cs="Arial"/>
          <w:sz w:val="20"/>
          <w:szCs w:val="20"/>
        </w:rPr>
        <w:t>14.133/21</w:t>
      </w:r>
      <w:r w:rsidRPr="007F641E">
        <w:rPr>
          <w:rFonts w:ascii="Arial" w:hAnsi="Arial" w:cs="Arial"/>
          <w:sz w:val="20"/>
          <w:szCs w:val="20"/>
        </w:rPr>
        <w:t>, com a finalidade de assegurar o contraditório e a ampla defesa fica assegurado o direito a todos que receberam cópia do instrumento convocatório.</w:t>
      </w:r>
    </w:p>
    <w:p w14:paraId="7847A0A8" w14:textId="54A319D5" w:rsidR="001675BC" w:rsidRDefault="001675BC" w:rsidP="00710725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7F641E">
        <w:rPr>
          <w:rFonts w:ascii="Arial" w:hAnsi="Arial" w:cs="Arial"/>
          <w:sz w:val="20"/>
          <w:szCs w:val="20"/>
        </w:rPr>
        <w:t>.</w:t>
      </w:r>
      <w:r w:rsidR="00A37994">
        <w:rPr>
          <w:rFonts w:ascii="Arial" w:hAnsi="Arial" w:cs="Arial"/>
          <w:sz w:val="20"/>
          <w:szCs w:val="20"/>
        </w:rPr>
        <w:t>3</w:t>
      </w:r>
      <w:r w:rsidRPr="007F641E">
        <w:rPr>
          <w:rFonts w:ascii="Arial" w:hAnsi="Arial" w:cs="Arial"/>
          <w:sz w:val="20"/>
          <w:szCs w:val="20"/>
        </w:rPr>
        <w:t xml:space="preserve"> – </w:t>
      </w:r>
      <w:r w:rsidR="006C7089" w:rsidRPr="007F641E">
        <w:rPr>
          <w:rFonts w:ascii="Arial" w:hAnsi="Arial" w:cs="Arial"/>
          <w:sz w:val="20"/>
          <w:szCs w:val="20"/>
        </w:rPr>
        <w:t>Quaisquer esclarecimentos sobre dúvidas eventualmente levantadas relativas às orientações contidas na presente retificação poderão</w:t>
      </w:r>
      <w:r w:rsidRPr="007F641E">
        <w:rPr>
          <w:rFonts w:ascii="Arial" w:hAnsi="Arial" w:cs="Arial"/>
          <w:sz w:val="20"/>
          <w:szCs w:val="20"/>
        </w:rPr>
        <w:t xml:space="preserve"> ser </w:t>
      </w:r>
      <w:r w:rsidR="006C7089" w:rsidRPr="007F641E">
        <w:rPr>
          <w:rFonts w:ascii="Arial" w:hAnsi="Arial" w:cs="Arial"/>
          <w:sz w:val="20"/>
          <w:szCs w:val="20"/>
        </w:rPr>
        <w:t>solicitados</w:t>
      </w:r>
      <w:r w:rsidRPr="007F641E">
        <w:rPr>
          <w:rFonts w:ascii="Arial" w:hAnsi="Arial" w:cs="Arial"/>
          <w:sz w:val="20"/>
          <w:szCs w:val="20"/>
        </w:rPr>
        <w:t xml:space="preserve"> ao Município de </w:t>
      </w:r>
      <w:r>
        <w:rPr>
          <w:rFonts w:ascii="Arial" w:hAnsi="Arial" w:cs="Arial"/>
          <w:sz w:val="20"/>
          <w:szCs w:val="20"/>
        </w:rPr>
        <w:t>Ubaporanga</w:t>
      </w:r>
      <w:r w:rsidRPr="007F641E">
        <w:rPr>
          <w:rFonts w:ascii="Arial" w:hAnsi="Arial" w:cs="Arial"/>
          <w:sz w:val="20"/>
          <w:szCs w:val="20"/>
        </w:rPr>
        <w:t xml:space="preserve">, diretamente </w:t>
      </w:r>
      <w:r>
        <w:rPr>
          <w:rFonts w:ascii="Arial" w:hAnsi="Arial" w:cs="Arial"/>
          <w:sz w:val="20"/>
          <w:szCs w:val="20"/>
        </w:rPr>
        <w:t xml:space="preserve">ao </w:t>
      </w:r>
      <w:r w:rsidR="006C7089">
        <w:rPr>
          <w:rFonts w:ascii="Arial" w:hAnsi="Arial" w:cs="Arial"/>
          <w:sz w:val="20"/>
          <w:szCs w:val="20"/>
        </w:rPr>
        <w:t xml:space="preserve">Agente de Contratação </w:t>
      </w:r>
      <w:r>
        <w:rPr>
          <w:rFonts w:ascii="Arial" w:hAnsi="Arial" w:cs="Arial"/>
          <w:sz w:val="20"/>
          <w:szCs w:val="20"/>
        </w:rPr>
        <w:t xml:space="preserve">através do endereço eletrônico </w:t>
      </w:r>
      <w:hyperlink r:id="rId8" w:history="1">
        <w:r w:rsidR="00BE48BA" w:rsidRPr="003F76C9">
          <w:rPr>
            <w:rStyle w:val="Hyperlink"/>
            <w:rFonts w:ascii="Arial" w:hAnsi="Arial" w:cs="Arial"/>
            <w:sz w:val="20"/>
            <w:szCs w:val="20"/>
          </w:rPr>
          <w:t>licitacao.ubaporanga@yahoo.com</w:t>
        </w:r>
      </w:hyperlink>
      <w:r>
        <w:rPr>
          <w:rFonts w:ascii="Arial" w:hAnsi="Arial" w:cs="Arial"/>
          <w:sz w:val="20"/>
          <w:szCs w:val="20"/>
        </w:rPr>
        <w:t xml:space="preserve"> </w:t>
      </w:r>
      <w:r w:rsidRPr="007F641E">
        <w:rPr>
          <w:rFonts w:ascii="Arial" w:hAnsi="Arial" w:cs="Arial"/>
          <w:sz w:val="20"/>
          <w:szCs w:val="20"/>
        </w:rPr>
        <w:t xml:space="preserve">pelo telefone (33) </w:t>
      </w:r>
      <w:r>
        <w:rPr>
          <w:rFonts w:ascii="Arial" w:hAnsi="Arial" w:cs="Arial"/>
          <w:sz w:val="20"/>
          <w:szCs w:val="20"/>
        </w:rPr>
        <w:t>3323</w:t>
      </w:r>
      <w:r w:rsidRPr="007F641E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 xml:space="preserve">1461 </w:t>
      </w:r>
      <w:r w:rsidR="00BE48BA">
        <w:rPr>
          <w:rFonts w:ascii="Arial" w:hAnsi="Arial" w:cs="Arial"/>
          <w:sz w:val="20"/>
          <w:szCs w:val="20"/>
        </w:rPr>
        <w:t xml:space="preserve">ou </w:t>
      </w:r>
      <w:r>
        <w:rPr>
          <w:rFonts w:ascii="Arial" w:hAnsi="Arial" w:cs="Arial"/>
          <w:sz w:val="20"/>
          <w:szCs w:val="20"/>
        </w:rPr>
        <w:t>1200</w:t>
      </w:r>
      <w:r w:rsidR="00BE48BA">
        <w:rPr>
          <w:rFonts w:ascii="Arial" w:hAnsi="Arial" w:cs="Arial"/>
          <w:sz w:val="20"/>
          <w:szCs w:val="20"/>
        </w:rPr>
        <w:t xml:space="preserve"> ou finalmente pelos meios eletrônicos oficiais</w:t>
      </w:r>
      <w:r w:rsidRPr="007F641E">
        <w:rPr>
          <w:rFonts w:ascii="Arial" w:hAnsi="Arial" w:cs="Arial"/>
          <w:sz w:val="20"/>
          <w:szCs w:val="20"/>
        </w:rPr>
        <w:t>.</w:t>
      </w:r>
    </w:p>
    <w:p w14:paraId="6EEB4D02" w14:textId="77777777" w:rsidR="00475B2B" w:rsidRPr="007F641E" w:rsidRDefault="00475B2B" w:rsidP="00710725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53F628DB" w14:textId="388E4F38" w:rsidR="001675BC" w:rsidRDefault="001675BC" w:rsidP="00710725">
      <w:pPr>
        <w:spacing w:after="0"/>
        <w:jc w:val="both"/>
        <w:rPr>
          <w:rFonts w:ascii="Arial" w:hAnsi="Arial" w:cs="Arial"/>
          <w:sz w:val="20"/>
          <w:szCs w:val="20"/>
        </w:rPr>
      </w:pPr>
      <w:r w:rsidRPr="007F641E">
        <w:rPr>
          <w:rFonts w:ascii="Arial" w:hAnsi="Arial" w:cs="Arial"/>
          <w:sz w:val="20"/>
          <w:szCs w:val="20"/>
        </w:rPr>
        <w:tab/>
      </w:r>
      <w:r w:rsidRPr="007F641E">
        <w:rPr>
          <w:rFonts w:ascii="Arial" w:hAnsi="Arial" w:cs="Arial"/>
          <w:sz w:val="20"/>
          <w:szCs w:val="20"/>
        </w:rPr>
        <w:tab/>
      </w:r>
      <w:r w:rsidRPr="007F641E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Ubaporanga</w:t>
      </w:r>
      <w:r w:rsidR="0090337C">
        <w:rPr>
          <w:rFonts w:ascii="Arial" w:hAnsi="Arial" w:cs="Arial"/>
          <w:sz w:val="20"/>
          <w:szCs w:val="20"/>
        </w:rPr>
        <w:t>,</w:t>
      </w:r>
      <w:r w:rsidRPr="007F641E">
        <w:rPr>
          <w:rFonts w:ascii="Arial" w:hAnsi="Arial" w:cs="Arial"/>
          <w:sz w:val="20"/>
          <w:szCs w:val="20"/>
        </w:rPr>
        <w:t xml:space="preserve"> MG </w:t>
      </w:r>
      <w:r w:rsidR="004B2754">
        <w:rPr>
          <w:rFonts w:ascii="Arial" w:hAnsi="Arial" w:cs="Arial"/>
          <w:sz w:val="20"/>
          <w:szCs w:val="20"/>
        </w:rPr>
        <w:t>22</w:t>
      </w:r>
      <w:r w:rsidR="00494F4A">
        <w:rPr>
          <w:rFonts w:ascii="Arial" w:hAnsi="Arial" w:cs="Arial"/>
          <w:sz w:val="20"/>
          <w:szCs w:val="20"/>
        </w:rPr>
        <w:t xml:space="preserve"> de ma</w:t>
      </w:r>
      <w:r w:rsidR="004B2754">
        <w:rPr>
          <w:rFonts w:ascii="Arial" w:hAnsi="Arial" w:cs="Arial"/>
          <w:sz w:val="20"/>
          <w:szCs w:val="20"/>
        </w:rPr>
        <w:t>i</w:t>
      </w:r>
      <w:r w:rsidR="00494F4A">
        <w:rPr>
          <w:rFonts w:ascii="Arial" w:hAnsi="Arial" w:cs="Arial"/>
          <w:sz w:val="20"/>
          <w:szCs w:val="20"/>
        </w:rPr>
        <w:t>o d</w:t>
      </w:r>
      <w:r w:rsidR="006C7089">
        <w:rPr>
          <w:rFonts w:ascii="Arial" w:hAnsi="Arial" w:cs="Arial"/>
          <w:sz w:val="20"/>
          <w:szCs w:val="20"/>
        </w:rPr>
        <w:t>e 2025</w:t>
      </w:r>
      <w:r w:rsidR="00BE48BA">
        <w:rPr>
          <w:rFonts w:ascii="Arial" w:hAnsi="Arial" w:cs="Arial"/>
          <w:sz w:val="20"/>
          <w:szCs w:val="20"/>
        </w:rPr>
        <w:t>.</w:t>
      </w:r>
    </w:p>
    <w:p w14:paraId="3401F988" w14:textId="77777777" w:rsidR="00F70508" w:rsidRPr="007F641E" w:rsidRDefault="00F70508" w:rsidP="00710725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258A3F63" w14:textId="77777777" w:rsidR="001675BC" w:rsidRDefault="001675BC" w:rsidP="00710725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48A70365" w14:textId="77777777" w:rsidR="00494F4A" w:rsidRPr="007F641E" w:rsidRDefault="00494F4A" w:rsidP="00710725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43AE8D09" w14:textId="77777777" w:rsidR="001675BC" w:rsidRPr="007F641E" w:rsidRDefault="001675BC" w:rsidP="00710725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7F641E">
        <w:rPr>
          <w:rFonts w:ascii="Arial" w:hAnsi="Arial" w:cs="Arial"/>
          <w:sz w:val="20"/>
          <w:szCs w:val="20"/>
        </w:rPr>
        <w:t>______________________</w:t>
      </w:r>
    </w:p>
    <w:p w14:paraId="314A4377" w14:textId="5A956D1D" w:rsidR="001675BC" w:rsidRDefault="007B2298" w:rsidP="007B2298">
      <w:pPr>
        <w:spacing w:after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Silmar da Costa Lima</w:t>
      </w:r>
    </w:p>
    <w:p w14:paraId="42190D78" w14:textId="37A88568" w:rsidR="007B2298" w:rsidRDefault="007B2298" w:rsidP="007B2298">
      <w:pPr>
        <w:spacing w:after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Pregoeiro</w:t>
      </w:r>
    </w:p>
    <w:sectPr w:rsidR="007B2298" w:rsidSect="00BA4E5D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985" w:right="1134" w:bottom="1134" w:left="1701" w:header="284" w:footer="1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0F4AE5" w14:textId="77777777" w:rsidR="00D54CD9" w:rsidRDefault="00D54CD9" w:rsidP="00246BB6">
      <w:pPr>
        <w:spacing w:after="0" w:line="240" w:lineRule="auto"/>
      </w:pPr>
      <w:r>
        <w:separator/>
      </w:r>
    </w:p>
  </w:endnote>
  <w:endnote w:type="continuationSeparator" w:id="0">
    <w:p w14:paraId="5BFC14A7" w14:textId="77777777" w:rsidR="00D54CD9" w:rsidRDefault="00D54CD9" w:rsidP="00246B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DejaVu San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badi MT Condensed Light">
    <w:charset w:val="00"/>
    <w:family w:val="swiss"/>
    <w:pitch w:val="variable"/>
    <w:sig w:usb0="00000003" w:usb1="00000000" w:usb2="00000000" w:usb3="00000000" w:csb0="00000001" w:csb1="00000000"/>
  </w:font>
  <w:font w:name="StarSymbol">
    <w:altName w:val="Arial Unicode MS"/>
    <w:charset w:val="02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12AFAD" w14:textId="77777777" w:rsidR="00BA4E5D" w:rsidRPr="0032261D" w:rsidRDefault="00BA4E5D" w:rsidP="00BA4E5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Arial" w:hAnsi="Arial" w:cs="Arial"/>
        <w:color w:val="000000"/>
        <w:sz w:val="18"/>
        <w:szCs w:val="18"/>
      </w:rPr>
    </w:pPr>
    <w:r w:rsidRPr="0032261D">
      <w:rPr>
        <w:rFonts w:ascii="Arial" w:hAnsi="Arial" w:cs="Arial"/>
        <w:color w:val="000000"/>
        <w:sz w:val="18"/>
        <w:szCs w:val="18"/>
      </w:rPr>
      <w:t>Endereço: Praça João Ribeiro nº 62, Centro, Ubaporanga, MG CEP 35.338-000</w:t>
    </w:r>
  </w:p>
  <w:p w14:paraId="6DEA4B99" w14:textId="77777777" w:rsidR="00BA4E5D" w:rsidRPr="007A2A3C" w:rsidRDefault="00BA4E5D" w:rsidP="00BA4E5D">
    <w:pPr>
      <w:pStyle w:val="Rodap"/>
      <w:jc w:val="center"/>
      <w:rPr>
        <w:rFonts w:ascii="Arial" w:hAnsi="Arial" w:cs="Arial"/>
      </w:rPr>
    </w:pPr>
    <w:r w:rsidRPr="0032261D">
      <w:rPr>
        <w:rFonts w:ascii="Arial" w:hAnsi="Arial" w:cs="Arial"/>
        <w:color w:val="000000"/>
        <w:sz w:val="18"/>
        <w:szCs w:val="18"/>
      </w:rPr>
      <w:t xml:space="preserve">CNPJ 66.229.717/0001-18 e-mail </w:t>
    </w:r>
    <w:hyperlink r:id="rId1" w:history="1">
      <w:r w:rsidRPr="0032261D">
        <w:rPr>
          <w:rStyle w:val="Hyperlink"/>
          <w:rFonts w:ascii="Arial" w:hAnsi="Arial" w:cs="Arial"/>
          <w:sz w:val="18"/>
          <w:szCs w:val="18"/>
        </w:rPr>
        <w:t>licitacao.ubaporanga@yahoo.com</w:t>
      </w:r>
    </w:hyperlink>
  </w:p>
  <w:p w14:paraId="239D9A0F" w14:textId="77777777" w:rsidR="006A66B7" w:rsidRDefault="006A66B7">
    <w:pPr>
      <w:pStyle w:val="Rodap"/>
      <w:rPr>
        <w:noProof/>
        <w:lang w:eastAsia="pt-BR"/>
      </w:rPr>
    </w:pPr>
  </w:p>
  <w:p w14:paraId="702C060A" w14:textId="77777777" w:rsidR="006A66B7" w:rsidRDefault="006A66B7">
    <w:pPr>
      <w:pStyle w:val="Rodap"/>
    </w:pPr>
  </w:p>
  <w:p w14:paraId="63F0B09B" w14:textId="77777777" w:rsidR="006A66B7" w:rsidRDefault="006A66B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58DAFA" w14:textId="77777777" w:rsidR="00D54CD9" w:rsidRDefault="00D54CD9" w:rsidP="00246BB6">
      <w:pPr>
        <w:spacing w:after="0" w:line="240" w:lineRule="auto"/>
      </w:pPr>
      <w:r>
        <w:separator/>
      </w:r>
    </w:p>
  </w:footnote>
  <w:footnote w:type="continuationSeparator" w:id="0">
    <w:p w14:paraId="378E33D2" w14:textId="77777777" w:rsidR="00D54CD9" w:rsidRDefault="00D54CD9" w:rsidP="00246B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4A39E2" w14:textId="77777777" w:rsidR="006A66B7" w:rsidRDefault="00000000">
    <w:pPr>
      <w:pStyle w:val="Cabealho"/>
    </w:pPr>
    <w:r>
      <w:rPr>
        <w:noProof/>
        <w:lang w:eastAsia="pt-BR"/>
      </w:rPr>
      <w:pict w14:anchorId="1711B7A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287692" o:spid="_x0000_s1026" type="#_x0000_t75" style="position:absolute;margin-left:0;margin-top:0;width:424.8pt;height:437.15pt;z-index:-251658240;mso-position-horizontal:center;mso-position-horizontal-relative:margin;mso-position-vertical:center;mso-position-vertical-relative:margin" o:allowincell="f">
          <v:imagedata r:id="rId1" o:title="BRASÃO UBAPORANGA17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AA1E0D" w14:textId="19D0179E" w:rsidR="00BA4E5D" w:rsidRDefault="00BA4E5D" w:rsidP="00BA4E5D">
    <w:r>
      <w:rPr>
        <w:noProof/>
      </w:rPr>
      <w:drawing>
        <wp:anchor distT="0" distB="0" distL="114300" distR="114300" simplePos="0" relativeHeight="251661312" behindDoc="0" locked="0" layoutInCell="1" allowOverlap="1" wp14:anchorId="495A9A6C" wp14:editId="4F36B752">
          <wp:simplePos x="0" y="0"/>
          <wp:positionH relativeFrom="margin">
            <wp:posOffset>-392723</wp:posOffset>
          </wp:positionH>
          <wp:positionV relativeFrom="paragraph">
            <wp:posOffset>-22567</wp:posOffset>
          </wp:positionV>
          <wp:extent cx="1133475" cy="1076325"/>
          <wp:effectExtent l="0" t="0" r="0" b="9525"/>
          <wp:wrapNone/>
          <wp:docPr id="1896461021" name="Imagem 1" descr="BRASÃO DO MUNICIPI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O MUNICIPI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10763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8BBB8E9" wp14:editId="36F86742">
              <wp:simplePos x="0" y="0"/>
              <wp:positionH relativeFrom="column">
                <wp:posOffset>887730</wp:posOffset>
              </wp:positionH>
              <wp:positionV relativeFrom="paragraph">
                <wp:posOffset>210185</wp:posOffset>
              </wp:positionV>
              <wp:extent cx="4950460" cy="973455"/>
              <wp:effectExtent l="0" t="0" r="2540" b="635"/>
              <wp:wrapNone/>
              <wp:docPr id="2033929994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50460" cy="9734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845AB55" w14:textId="77777777" w:rsidR="00BA4E5D" w:rsidRPr="001F7387" w:rsidRDefault="00BA4E5D" w:rsidP="00BA4E5D">
                          <w:pPr>
                            <w:spacing w:after="0"/>
                            <w:jc w:val="center"/>
                            <w:rPr>
                              <w:rFonts w:cs="Arial"/>
                              <w:b/>
                              <w:sz w:val="32"/>
                            </w:rPr>
                          </w:pPr>
                          <w:r w:rsidRPr="001F7387">
                            <w:rPr>
                              <w:rFonts w:cs="Arial"/>
                              <w:b/>
                              <w:sz w:val="32"/>
                            </w:rPr>
                            <w:t>PREFEITURA MUN</w:t>
                          </w:r>
                          <w:r>
                            <w:rPr>
                              <w:rFonts w:cs="Arial"/>
                              <w:b/>
                              <w:sz w:val="32"/>
                            </w:rPr>
                            <w:t>I</w:t>
                          </w:r>
                          <w:r w:rsidRPr="001F7387">
                            <w:rPr>
                              <w:rFonts w:cs="Arial"/>
                              <w:b/>
                              <w:sz w:val="32"/>
                            </w:rPr>
                            <w:t>CIPAL DE UBAPORANGA</w:t>
                          </w:r>
                        </w:p>
                        <w:p w14:paraId="73CA9FFC" w14:textId="77777777" w:rsidR="00BA4E5D" w:rsidRPr="001E3D7B" w:rsidRDefault="00BA4E5D" w:rsidP="00BA4E5D">
                          <w:pPr>
                            <w:spacing w:after="0"/>
                            <w:jc w:val="center"/>
                            <w:rPr>
                              <w:rFonts w:cs="Arial"/>
                              <w:b/>
                            </w:rPr>
                          </w:pPr>
                          <w:r w:rsidRPr="001E3D7B">
                            <w:rPr>
                              <w:rFonts w:cs="Arial"/>
                              <w:b/>
                            </w:rPr>
                            <w:t>ESTADO DE MINAS GERAIS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8BBB8E9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69.9pt;margin-top:16.55pt;width:389.8pt;height:76.6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" stroked="f">
              <v:textbox style="mso-fit-shape-to-text:t">
                <w:txbxContent>
                  <w:p w14:paraId="0845AB55" w14:textId="77777777" w:rsidR="00BA4E5D" w:rsidRPr="001F7387" w:rsidRDefault="00BA4E5D" w:rsidP="00BA4E5D">
                    <w:pPr>
                      <w:spacing w:after="0"/>
                      <w:jc w:val="center"/>
                      <w:rPr>
                        <w:rFonts w:cs="Arial"/>
                        <w:b/>
                        <w:sz w:val="32"/>
                      </w:rPr>
                    </w:pPr>
                    <w:r w:rsidRPr="001F7387">
                      <w:rPr>
                        <w:rFonts w:cs="Arial"/>
                        <w:b/>
                        <w:sz w:val="32"/>
                      </w:rPr>
                      <w:t>PREFEITURA MUN</w:t>
                    </w:r>
                    <w:r>
                      <w:rPr>
                        <w:rFonts w:cs="Arial"/>
                        <w:b/>
                        <w:sz w:val="32"/>
                      </w:rPr>
                      <w:t>I</w:t>
                    </w:r>
                    <w:r w:rsidRPr="001F7387">
                      <w:rPr>
                        <w:rFonts w:cs="Arial"/>
                        <w:b/>
                        <w:sz w:val="32"/>
                      </w:rPr>
                      <w:t>CIPAL DE UBAPORANGA</w:t>
                    </w:r>
                  </w:p>
                  <w:p w14:paraId="73CA9FFC" w14:textId="77777777" w:rsidR="00BA4E5D" w:rsidRPr="001E3D7B" w:rsidRDefault="00BA4E5D" w:rsidP="00BA4E5D">
                    <w:pPr>
                      <w:spacing w:after="0"/>
                      <w:jc w:val="center"/>
                      <w:rPr>
                        <w:rFonts w:cs="Arial"/>
                        <w:b/>
                      </w:rPr>
                    </w:pPr>
                    <w:r w:rsidRPr="001E3D7B">
                      <w:rPr>
                        <w:rFonts w:cs="Arial"/>
                        <w:b/>
                      </w:rPr>
                      <w:t>ESTADO DE MINAS GERAIS</w:t>
                    </w:r>
                  </w:p>
                </w:txbxContent>
              </v:textbox>
            </v:shape>
          </w:pict>
        </mc:Fallback>
      </mc:AlternateContent>
    </w:r>
  </w:p>
  <w:p w14:paraId="214FAD65" w14:textId="77777777" w:rsidR="00BA4E5D" w:rsidRDefault="00BA4E5D" w:rsidP="00BA4E5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1502877A" w14:textId="4DEDA7F3" w:rsidR="006A66B7" w:rsidRDefault="006A66B7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FB55DA" w14:textId="77777777" w:rsidR="006A66B7" w:rsidRDefault="00000000">
    <w:pPr>
      <w:pStyle w:val="Cabealho"/>
    </w:pPr>
    <w:r>
      <w:rPr>
        <w:noProof/>
        <w:lang w:eastAsia="pt-BR"/>
      </w:rPr>
      <w:pict w14:anchorId="39E7DE8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287691" o:spid="_x0000_s1025" type="#_x0000_t75" style="position:absolute;margin-left:0;margin-top:0;width:424.8pt;height:437.15pt;z-index:-251659264;mso-position-horizontal:center;mso-position-horizontal-relative:margin;mso-position-vertical:center;mso-position-vertical-relative:margin" o:allowincell="f">
          <v:imagedata r:id="rId1" o:title="BRASÃO UBAPORANGA17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59E2C8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067023DD"/>
    <w:multiLevelType w:val="hybridMultilevel"/>
    <w:tmpl w:val="EA204A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DE6FCA"/>
    <w:multiLevelType w:val="hybridMultilevel"/>
    <w:tmpl w:val="E86AEB5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D42A42"/>
    <w:multiLevelType w:val="hybridMultilevel"/>
    <w:tmpl w:val="D0420A6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4A7347"/>
    <w:multiLevelType w:val="multilevel"/>
    <w:tmpl w:val="8E5A7AB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2A02761"/>
    <w:multiLevelType w:val="hybridMultilevel"/>
    <w:tmpl w:val="AC409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805A42"/>
    <w:multiLevelType w:val="hybridMultilevel"/>
    <w:tmpl w:val="43D2344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F83676"/>
    <w:multiLevelType w:val="hybridMultilevel"/>
    <w:tmpl w:val="85A8206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4571329"/>
    <w:multiLevelType w:val="hybridMultilevel"/>
    <w:tmpl w:val="5B4CEC4E"/>
    <w:lvl w:ilvl="0" w:tplc="ED72C788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707434"/>
    <w:multiLevelType w:val="hybridMultilevel"/>
    <w:tmpl w:val="3620D2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68D4F8F"/>
    <w:multiLevelType w:val="hybridMultilevel"/>
    <w:tmpl w:val="D8247A34"/>
    <w:lvl w:ilvl="0" w:tplc="CDBAFC32">
      <w:numFmt w:val="bullet"/>
      <w:lvlText w:val=""/>
      <w:lvlJc w:val="left"/>
      <w:pPr>
        <w:ind w:left="720" w:hanging="360"/>
      </w:pPr>
      <w:rPr>
        <w:rFonts w:ascii="Wingdings" w:eastAsia="Times New Roman" w:hAnsi="Wingdings" w:cs="Calibri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C55956"/>
    <w:multiLevelType w:val="hybridMultilevel"/>
    <w:tmpl w:val="A308FB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EF0783"/>
    <w:multiLevelType w:val="multilevel"/>
    <w:tmpl w:val="A1082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2F102D17"/>
    <w:multiLevelType w:val="multilevel"/>
    <w:tmpl w:val="E3A23D98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pStyle w:val="Nvel2-Red"/>
      <w:isLgl/>
      <w:lvlText w:val="%1.%2"/>
      <w:lvlJc w:val="left"/>
      <w:pPr>
        <w:ind w:left="720" w:hanging="360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i w:val="0"/>
        <w:color w:val="auto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2F72677B"/>
    <w:multiLevelType w:val="hybridMultilevel"/>
    <w:tmpl w:val="081EAE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0074BC8"/>
    <w:multiLevelType w:val="hybridMultilevel"/>
    <w:tmpl w:val="EF60EAA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A47142"/>
    <w:multiLevelType w:val="multilevel"/>
    <w:tmpl w:val="98B6FB7C"/>
    <w:lvl w:ilvl="0">
      <w:start w:val="2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39FF224C"/>
    <w:multiLevelType w:val="hybridMultilevel"/>
    <w:tmpl w:val="00C837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591E3A"/>
    <w:multiLevelType w:val="multilevel"/>
    <w:tmpl w:val="19E00C1C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3E977356"/>
    <w:multiLevelType w:val="hybridMultilevel"/>
    <w:tmpl w:val="1C6CDF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8245B16"/>
    <w:multiLevelType w:val="hybridMultilevel"/>
    <w:tmpl w:val="5CC09F7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142A9D"/>
    <w:multiLevelType w:val="multilevel"/>
    <w:tmpl w:val="DDBCFF80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C952620"/>
    <w:multiLevelType w:val="hybridMultilevel"/>
    <w:tmpl w:val="7D42ECC0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D190376"/>
    <w:multiLevelType w:val="hybridMultilevel"/>
    <w:tmpl w:val="30B27D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2222997"/>
    <w:multiLevelType w:val="hybridMultilevel"/>
    <w:tmpl w:val="A1CC9B1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662972"/>
    <w:multiLevelType w:val="hybridMultilevel"/>
    <w:tmpl w:val="F138B6C4"/>
    <w:lvl w:ilvl="0" w:tplc="92E26D4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C9039F"/>
    <w:multiLevelType w:val="hybridMultilevel"/>
    <w:tmpl w:val="CF1E40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CA16C8"/>
    <w:multiLevelType w:val="multilevel"/>
    <w:tmpl w:val="5B30A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559E6314"/>
    <w:multiLevelType w:val="hybridMultilevel"/>
    <w:tmpl w:val="0290C8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957F21"/>
    <w:multiLevelType w:val="hybridMultilevel"/>
    <w:tmpl w:val="BC7A3AB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71440F"/>
    <w:multiLevelType w:val="hybridMultilevel"/>
    <w:tmpl w:val="6AAEF1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5D443C"/>
    <w:multiLevelType w:val="hybridMultilevel"/>
    <w:tmpl w:val="CF1284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7EF142F"/>
    <w:multiLevelType w:val="multilevel"/>
    <w:tmpl w:val="0250FCE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68F54236"/>
    <w:multiLevelType w:val="hybridMultilevel"/>
    <w:tmpl w:val="FFDA0C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F6825B0"/>
    <w:multiLevelType w:val="hybridMultilevel"/>
    <w:tmpl w:val="15E2DD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0A545B6"/>
    <w:multiLevelType w:val="hybridMultilevel"/>
    <w:tmpl w:val="2878FC8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10A4CD8"/>
    <w:multiLevelType w:val="hybridMultilevel"/>
    <w:tmpl w:val="AC7480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1690BB6"/>
    <w:multiLevelType w:val="hybridMultilevel"/>
    <w:tmpl w:val="383231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1FE6899"/>
    <w:multiLevelType w:val="hybridMultilevel"/>
    <w:tmpl w:val="68E4825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56C0504"/>
    <w:multiLevelType w:val="hybridMultilevel"/>
    <w:tmpl w:val="1ECAA88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DD10B7D"/>
    <w:multiLevelType w:val="hybridMultilevel"/>
    <w:tmpl w:val="70E0E4E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6862927">
    <w:abstractNumId w:val="0"/>
  </w:num>
  <w:num w:numId="2" w16cid:durableId="1479348770">
    <w:abstractNumId w:val="25"/>
  </w:num>
  <w:num w:numId="3" w16cid:durableId="187842180">
    <w:abstractNumId w:val="38"/>
  </w:num>
  <w:num w:numId="4" w16cid:durableId="2079132536">
    <w:abstractNumId w:val="6"/>
  </w:num>
  <w:num w:numId="5" w16cid:durableId="1478185409">
    <w:abstractNumId w:val="22"/>
  </w:num>
  <w:num w:numId="6" w16cid:durableId="1465930809">
    <w:abstractNumId w:val="36"/>
  </w:num>
  <w:num w:numId="7" w16cid:durableId="634144792">
    <w:abstractNumId w:val="25"/>
  </w:num>
  <w:num w:numId="8" w16cid:durableId="668950652">
    <w:abstractNumId w:val="12"/>
  </w:num>
  <w:num w:numId="9" w16cid:durableId="1521747390">
    <w:abstractNumId w:val="2"/>
  </w:num>
  <w:num w:numId="10" w16cid:durableId="1095595067">
    <w:abstractNumId w:val="1"/>
  </w:num>
  <w:num w:numId="11" w16cid:durableId="1034430807">
    <w:abstractNumId w:val="3"/>
    <w:lvlOverride w:ilvl="0">
      <w:startOverride w:val="1"/>
    </w:lvlOverride>
  </w:num>
  <w:num w:numId="12" w16cid:durableId="1847206281">
    <w:abstractNumId w:val="14"/>
  </w:num>
  <w:num w:numId="13" w16cid:durableId="1787693305">
    <w:abstractNumId w:val="13"/>
  </w:num>
  <w:num w:numId="14" w16cid:durableId="2128036711">
    <w:abstractNumId w:val="8"/>
  </w:num>
  <w:num w:numId="15" w16cid:durableId="1029184465">
    <w:abstractNumId w:val="0"/>
  </w:num>
  <w:num w:numId="16" w16cid:durableId="1337539432">
    <w:abstractNumId w:val="38"/>
  </w:num>
  <w:num w:numId="17" w16cid:durableId="1440682201">
    <w:abstractNumId w:val="43"/>
  </w:num>
  <w:num w:numId="18" w16cid:durableId="176391196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258557343">
    <w:abstractNumId w:val="18"/>
  </w:num>
  <w:num w:numId="20" w16cid:durableId="209417513">
    <w:abstractNumId w:val="27"/>
  </w:num>
  <w:num w:numId="21" w16cid:durableId="1942253514">
    <w:abstractNumId w:val="26"/>
  </w:num>
  <w:num w:numId="22" w16cid:durableId="83303781">
    <w:abstractNumId w:val="21"/>
  </w:num>
  <w:num w:numId="23" w16cid:durableId="812409642">
    <w:abstractNumId w:val="24"/>
  </w:num>
  <w:num w:numId="24" w16cid:durableId="1679119217">
    <w:abstractNumId w:val="19"/>
  </w:num>
  <w:num w:numId="25" w16cid:durableId="1828666633">
    <w:abstractNumId w:val="24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440222166">
    <w:abstractNumId w:val="19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209491925">
    <w:abstractNumId w:val="2"/>
    <w:lvlOverride w:ilvl="0">
      <w:startOverride w:val="1"/>
    </w:lvlOverride>
  </w:num>
  <w:num w:numId="28" w16cid:durableId="1546679395">
    <w:abstractNumId w:val="33"/>
  </w:num>
  <w:num w:numId="29" w16cid:durableId="1635017006">
    <w:abstractNumId w:val="40"/>
  </w:num>
  <w:num w:numId="30" w16cid:durableId="174460808">
    <w:abstractNumId w:val="23"/>
  </w:num>
  <w:num w:numId="31" w16cid:durableId="1006784128">
    <w:abstractNumId w:val="37"/>
  </w:num>
  <w:num w:numId="32" w16cid:durableId="1538614854">
    <w:abstractNumId w:val="34"/>
  </w:num>
  <w:num w:numId="33" w16cid:durableId="1175025764">
    <w:abstractNumId w:val="29"/>
  </w:num>
  <w:num w:numId="34" w16cid:durableId="181094263">
    <w:abstractNumId w:val="17"/>
  </w:num>
  <w:num w:numId="35" w16cid:durableId="1696492449">
    <w:abstractNumId w:val="31"/>
  </w:num>
  <w:num w:numId="36" w16cid:durableId="393313683">
    <w:abstractNumId w:val="42"/>
  </w:num>
  <w:num w:numId="37" w16cid:durableId="1417942029">
    <w:abstractNumId w:val="10"/>
  </w:num>
  <w:num w:numId="38" w16cid:durableId="2067601314">
    <w:abstractNumId w:val="41"/>
  </w:num>
  <w:num w:numId="39" w16cid:durableId="1443568010">
    <w:abstractNumId w:val="4"/>
  </w:num>
  <w:num w:numId="40" w16cid:durableId="664939368">
    <w:abstractNumId w:val="32"/>
  </w:num>
  <w:num w:numId="41" w16cid:durableId="1597179216">
    <w:abstractNumId w:val="15"/>
  </w:num>
  <w:num w:numId="42" w16cid:durableId="2043506692">
    <w:abstractNumId w:val="30"/>
  </w:num>
  <w:num w:numId="43" w16cid:durableId="1883134043">
    <w:abstractNumId w:val="9"/>
  </w:num>
  <w:num w:numId="44" w16cid:durableId="114951266">
    <w:abstractNumId w:val="20"/>
  </w:num>
  <w:num w:numId="45" w16cid:durableId="468939079">
    <w:abstractNumId w:val="39"/>
  </w:num>
  <w:num w:numId="46" w16cid:durableId="967509297">
    <w:abstractNumId w:val="28"/>
  </w:num>
  <w:num w:numId="47" w16cid:durableId="1252852887">
    <w:abstractNumId w:val="16"/>
  </w:num>
  <w:num w:numId="48" w16cid:durableId="452360906">
    <w:abstractNumId w:val="5"/>
  </w:num>
  <w:num w:numId="49" w16cid:durableId="1600527518">
    <w:abstractNumId w:val="11"/>
  </w:num>
  <w:num w:numId="50" w16cid:durableId="1153250901">
    <w:abstractNumId w:val="35"/>
  </w:num>
  <w:num w:numId="51" w16cid:durableId="35149169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6BB6"/>
    <w:rsid w:val="00016902"/>
    <w:rsid w:val="0002768B"/>
    <w:rsid w:val="00040235"/>
    <w:rsid w:val="0004371E"/>
    <w:rsid w:val="000A772D"/>
    <w:rsid w:val="000B7586"/>
    <w:rsid w:val="000D3C79"/>
    <w:rsid w:val="000D4623"/>
    <w:rsid w:val="000D6EE3"/>
    <w:rsid w:val="000F3956"/>
    <w:rsid w:val="00102095"/>
    <w:rsid w:val="001323CF"/>
    <w:rsid w:val="001333EA"/>
    <w:rsid w:val="00151725"/>
    <w:rsid w:val="00157F59"/>
    <w:rsid w:val="001675BC"/>
    <w:rsid w:val="00173DF8"/>
    <w:rsid w:val="001A558D"/>
    <w:rsid w:val="001B6C4B"/>
    <w:rsid w:val="001F5A69"/>
    <w:rsid w:val="00215FAF"/>
    <w:rsid w:val="00221389"/>
    <w:rsid w:val="00226AB7"/>
    <w:rsid w:val="002461D3"/>
    <w:rsid w:val="00246BB6"/>
    <w:rsid w:val="00276C47"/>
    <w:rsid w:val="00281F49"/>
    <w:rsid w:val="002918FB"/>
    <w:rsid w:val="002D6CD7"/>
    <w:rsid w:val="002E0DA2"/>
    <w:rsid w:val="002F77A9"/>
    <w:rsid w:val="0031599F"/>
    <w:rsid w:val="00330E97"/>
    <w:rsid w:val="00347372"/>
    <w:rsid w:val="00351FCC"/>
    <w:rsid w:val="00356080"/>
    <w:rsid w:val="003732BF"/>
    <w:rsid w:val="00374CE6"/>
    <w:rsid w:val="00376319"/>
    <w:rsid w:val="003C3335"/>
    <w:rsid w:val="003C5A2B"/>
    <w:rsid w:val="003C726F"/>
    <w:rsid w:val="003D4408"/>
    <w:rsid w:val="003D63D9"/>
    <w:rsid w:val="003E3307"/>
    <w:rsid w:val="003F61B6"/>
    <w:rsid w:val="004303DC"/>
    <w:rsid w:val="00433F22"/>
    <w:rsid w:val="00475B2B"/>
    <w:rsid w:val="00494F4A"/>
    <w:rsid w:val="004973C4"/>
    <w:rsid w:val="004B2754"/>
    <w:rsid w:val="004B5E0D"/>
    <w:rsid w:val="004D3D7A"/>
    <w:rsid w:val="004D4B1F"/>
    <w:rsid w:val="004D4BD8"/>
    <w:rsid w:val="004D677A"/>
    <w:rsid w:val="00507297"/>
    <w:rsid w:val="005158CD"/>
    <w:rsid w:val="00546083"/>
    <w:rsid w:val="005557FA"/>
    <w:rsid w:val="0056293B"/>
    <w:rsid w:val="00565736"/>
    <w:rsid w:val="00582427"/>
    <w:rsid w:val="005A28EB"/>
    <w:rsid w:val="005B028F"/>
    <w:rsid w:val="005B5FB6"/>
    <w:rsid w:val="005B7573"/>
    <w:rsid w:val="005E12BB"/>
    <w:rsid w:val="005E4283"/>
    <w:rsid w:val="005F4C20"/>
    <w:rsid w:val="005F746F"/>
    <w:rsid w:val="00623776"/>
    <w:rsid w:val="00627BEC"/>
    <w:rsid w:val="0064559C"/>
    <w:rsid w:val="00675742"/>
    <w:rsid w:val="00695858"/>
    <w:rsid w:val="006A66B7"/>
    <w:rsid w:val="006B17BC"/>
    <w:rsid w:val="006B6893"/>
    <w:rsid w:val="006C337B"/>
    <w:rsid w:val="006C56AF"/>
    <w:rsid w:val="006C7089"/>
    <w:rsid w:val="006E26C2"/>
    <w:rsid w:val="006E48E9"/>
    <w:rsid w:val="00707F51"/>
    <w:rsid w:val="00710725"/>
    <w:rsid w:val="00710BF5"/>
    <w:rsid w:val="00714B23"/>
    <w:rsid w:val="00736C10"/>
    <w:rsid w:val="00743419"/>
    <w:rsid w:val="00766ED5"/>
    <w:rsid w:val="007674B9"/>
    <w:rsid w:val="007709B7"/>
    <w:rsid w:val="00796B22"/>
    <w:rsid w:val="007B2298"/>
    <w:rsid w:val="007B23A3"/>
    <w:rsid w:val="007D4D09"/>
    <w:rsid w:val="007D689B"/>
    <w:rsid w:val="007E3F0D"/>
    <w:rsid w:val="007F353E"/>
    <w:rsid w:val="0081579D"/>
    <w:rsid w:val="00824089"/>
    <w:rsid w:val="00836A50"/>
    <w:rsid w:val="00841C34"/>
    <w:rsid w:val="008659CD"/>
    <w:rsid w:val="00872174"/>
    <w:rsid w:val="008A36C6"/>
    <w:rsid w:val="008C4F3A"/>
    <w:rsid w:val="008E5414"/>
    <w:rsid w:val="008F26DC"/>
    <w:rsid w:val="008F33B0"/>
    <w:rsid w:val="0090337C"/>
    <w:rsid w:val="0091127E"/>
    <w:rsid w:val="009127A3"/>
    <w:rsid w:val="00920FA0"/>
    <w:rsid w:val="009341D9"/>
    <w:rsid w:val="00937F64"/>
    <w:rsid w:val="009432DE"/>
    <w:rsid w:val="00946512"/>
    <w:rsid w:val="0095069A"/>
    <w:rsid w:val="009578FE"/>
    <w:rsid w:val="00960957"/>
    <w:rsid w:val="00981975"/>
    <w:rsid w:val="009845C6"/>
    <w:rsid w:val="00991579"/>
    <w:rsid w:val="0099239E"/>
    <w:rsid w:val="009A0DF5"/>
    <w:rsid w:val="009B3C8B"/>
    <w:rsid w:val="009C321A"/>
    <w:rsid w:val="009C4CE3"/>
    <w:rsid w:val="009D2F59"/>
    <w:rsid w:val="00A0122D"/>
    <w:rsid w:val="00A01BCC"/>
    <w:rsid w:val="00A02C02"/>
    <w:rsid w:val="00A341B9"/>
    <w:rsid w:val="00A36C54"/>
    <w:rsid w:val="00A37994"/>
    <w:rsid w:val="00A46B9E"/>
    <w:rsid w:val="00A57945"/>
    <w:rsid w:val="00A71CDF"/>
    <w:rsid w:val="00A8157D"/>
    <w:rsid w:val="00AA2F63"/>
    <w:rsid w:val="00AB1875"/>
    <w:rsid w:val="00AD0644"/>
    <w:rsid w:val="00AD12F0"/>
    <w:rsid w:val="00AE042B"/>
    <w:rsid w:val="00AE773E"/>
    <w:rsid w:val="00B00022"/>
    <w:rsid w:val="00B05CD2"/>
    <w:rsid w:val="00B16012"/>
    <w:rsid w:val="00B320EA"/>
    <w:rsid w:val="00B34442"/>
    <w:rsid w:val="00B36D8C"/>
    <w:rsid w:val="00B4036A"/>
    <w:rsid w:val="00B617C7"/>
    <w:rsid w:val="00B66638"/>
    <w:rsid w:val="00B67300"/>
    <w:rsid w:val="00B802E0"/>
    <w:rsid w:val="00B80998"/>
    <w:rsid w:val="00B81FF4"/>
    <w:rsid w:val="00BA3649"/>
    <w:rsid w:val="00BA4E5D"/>
    <w:rsid w:val="00BA775E"/>
    <w:rsid w:val="00BA7A35"/>
    <w:rsid w:val="00BB3B17"/>
    <w:rsid w:val="00BB5B35"/>
    <w:rsid w:val="00BE48BA"/>
    <w:rsid w:val="00BF00B1"/>
    <w:rsid w:val="00BF7E5B"/>
    <w:rsid w:val="00C1323B"/>
    <w:rsid w:val="00C14B96"/>
    <w:rsid w:val="00C37531"/>
    <w:rsid w:val="00C4093C"/>
    <w:rsid w:val="00C40B01"/>
    <w:rsid w:val="00C52D4C"/>
    <w:rsid w:val="00C65376"/>
    <w:rsid w:val="00C867E1"/>
    <w:rsid w:val="00C876D4"/>
    <w:rsid w:val="00CC09DB"/>
    <w:rsid w:val="00CC6161"/>
    <w:rsid w:val="00CD0AC5"/>
    <w:rsid w:val="00CD2E6A"/>
    <w:rsid w:val="00CD3A2A"/>
    <w:rsid w:val="00CF15E7"/>
    <w:rsid w:val="00D005EB"/>
    <w:rsid w:val="00D22BDC"/>
    <w:rsid w:val="00D34BF9"/>
    <w:rsid w:val="00D53DA1"/>
    <w:rsid w:val="00D53DD4"/>
    <w:rsid w:val="00D54CD9"/>
    <w:rsid w:val="00D76BBA"/>
    <w:rsid w:val="00D808DD"/>
    <w:rsid w:val="00D8215F"/>
    <w:rsid w:val="00D87E68"/>
    <w:rsid w:val="00DA5643"/>
    <w:rsid w:val="00DA7E96"/>
    <w:rsid w:val="00DD336A"/>
    <w:rsid w:val="00DD7A86"/>
    <w:rsid w:val="00DF0AA5"/>
    <w:rsid w:val="00DF7674"/>
    <w:rsid w:val="00E11A48"/>
    <w:rsid w:val="00E21273"/>
    <w:rsid w:val="00E25212"/>
    <w:rsid w:val="00E50413"/>
    <w:rsid w:val="00E610A8"/>
    <w:rsid w:val="00E74AC2"/>
    <w:rsid w:val="00E847A0"/>
    <w:rsid w:val="00E951B6"/>
    <w:rsid w:val="00EA1AAF"/>
    <w:rsid w:val="00EB23A4"/>
    <w:rsid w:val="00EC6722"/>
    <w:rsid w:val="00ED0052"/>
    <w:rsid w:val="00ED187A"/>
    <w:rsid w:val="00EE3F4B"/>
    <w:rsid w:val="00F10A29"/>
    <w:rsid w:val="00F301F5"/>
    <w:rsid w:val="00F5136B"/>
    <w:rsid w:val="00F65BD3"/>
    <w:rsid w:val="00F70508"/>
    <w:rsid w:val="00F82C38"/>
    <w:rsid w:val="00F92C2C"/>
    <w:rsid w:val="00F94D64"/>
    <w:rsid w:val="00FA157C"/>
    <w:rsid w:val="00FA61AD"/>
    <w:rsid w:val="00FA6779"/>
    <w:rsid w:val="00FB41A7"/>
    <w:rsid w:val="00FD2342"/>
    <w:rsid w:val="00FF43AC"/>
    <w:rsid w:val="00FF6E06"/>
    <w:rsid w:val="00FF6E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D896D7"/>
  <w15:docId w15:val="{1C151688-8329-41D5-A0BD-DBF2E1CE2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0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579D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rsid w:val="008F26DC"/>
    <w:pPr>
      <w:keepNext/>
      <w:tabs>
        <w:tab w:val="num" w:pos="0"/>
      </w:tabs>
      <w:suppressAutoHyphens/>
      <w:spacing w:after="0" w:line="240" w:lineRule="auto"/>
      <w:outlineLvl w:val="0"/>
    </w:pPr>
    <w:rPr>
      <w:rFonts w:ascii="Times New Roman" w:eastAsia="Times New Roman" w:hAnsi="Times New Roman"/>
      <w:sz w:val="28"/>
      <w:szCs w:val="20"/>
      <w:lang w:eastAsia="ar-SA"/>
    </w:rPr>
  </w:style>
  <w:style w:type="paragraph" w:styleId="Ttulo2">
    <w:name w:val="heading 2"/>
    <w:basedOn w:val="Normal"/>
    <w:next w:val="Normal"/>
    <w:link w:val="Ttulo2Char"/>
    <w:unhideWhenUsed/>
    <w:qFormat/>
    <w:rsid w:val="008F26DC"/>
    <w:pPr>
      <w:keepNext/>
      <w:tabs>
        <w:tab w:val="num" w:pos="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/>
      <w:sz w:val="28"/>
      <w:szCs w:val="20"/>
      <w:lang w:eastAsia="ar-SA"/>
    </w:rPr>
  </w:style>
  <w:style w:type="paragraph" w:styleId="Ttulo3">
    <w:name w:val="heading 3"/>
    <w:basedOn w:val="Normal"/>
    <w:next w:val="Normal"/>
    <w:link w:val="Ttulo3Char"/>
    <w:unhideWhenUsed/>
    <w:qFormat/>
    <w:rsid w:val="008F26DC"/>
    <w:pPr>
      <w:keepNext/>
      <w:tabs>
        <w:tab w:val="num" w:pos="0"/>
      </w:tabs>
      <w:suppressAutoHyphens/>
      <w:spacing w:after="0" w:line="240" w:lineRule="auto"/>
      <w:jc w:val="center"/>
      <w:outlineLvl w:val="2"/>
    </w:pPr>
    <w:rPr>
      <w:rFonts w:ascii="Times New Roman" w:eastAsia="Times New Roman" w:hAnsi="Times New Roman"/>
      <w:sz w:val="36"/>
      <w:szCs w:val="20"/>
      <w:u w:val="single"/>
      <w:lang w:eastAsia="ar-SA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8F26DC"/>
    <w:pPr>
      <w:keepNext/>
      <w:tabs>
        <w:tab w:val="num" w:pos="0"/>
      </w:tabs>
      <w:suppressAutoHyphens/>
      <w:spacing w:after="0" w:line="240" w:lineRule="auto"/>
      <w:jc w:val="center"/>
      <w:outlineLvl w:val="3"/>
    </w:pPr>
    <w:rPr>
      <w:rFonts w:ascii="Times New Roman" w:eastAsia="Times New Roman" w:hAnsi="Times New Roman"/>
      <w:b/>
      <w:sz w:val="36"/>
      <w:szCs w:val="20"/>
      <w:u w:val="single"/>
      <w:lang w:eastAsia="ar-SA"/>
    </w:rPr>
  </w:style>
  <w:style w:type="paragraph" w:styleId="Ttulo5">
    <w:name w:val="heading 5"/>
    <w:basedOn w:val="Normal"/>
    <w:next w:val="Normal"/>
    <w:link w:val="Ttulo5Char"/>
    <w:unhideWhenUsed/>
    <w:qFormat/>
    <w:rsid w:val="008F26DC"/>
    <w:pPr>
      <w:keepNext/>
      <w:tabs>
        <w:tab w:val="num" w:pos="0"/>
      </w:tabs>
      <w:suppressAutoHyphens/>
      <w:spacing w:after="0" w:line="240" w:lineRule="auto"/>
      <w:jc w:val="center"/>
      <w:outlineLvl w:val="4"/>
    </w:pPr>
    <w:rPr>
      <w:rFonts w:ascii="Times New Roman" w:eastAsia="Times New Roman" w:hAnsi="Times New Roman"/>
      <w:b/>
      <w:sz w:val="28"/>
      <w:szCs w:val="20"/>
      <w:lang w:eastAsia="ar-SA"/>
    </w:rPr>
  </w:style>
  <w:style w:type="paragraph" w:styleId="Ttulo6">
    <w:name w:val="heading 6"/>
    <w:basedOn w:val="Normal"/>
    <w:next w:val="Normal"/>
    <w:link w:val="Ttulo6Char"/>
    <w:unhideWhenUsed/>
    <w:qFormat/>
    <w:rsid w:val="008F26DC"/>
    <w:pPr>
      <w:keepNext/>
      <w:tabs>
        <w:tab w:val="num" w:pos="0"/>
      </w:tabs>
      <w:suppressAutoHyphens/>
      <w:spacing w:after="0" w:line="240" w:lineRule="auto"/>
      <w:jc w:val="center"/>
      <w:outlineLvl w:val="5"/>
    </w:pPr>
    <w:rPr>
      <w:rFonts w:ascii="Times New Roman" w:eastAsia="Times New Roman" w:hAnsi="Times New Roman"/>
      <w:b/>
      <w:sz w:val="36"/>
      <w:szCs w:val="20"/>
      <w:lang w:eastAsia="ar-SA"/>
    </w:rPr>
  </w:style>
  <w:style w:type="paragraph" w:styleId="Ttulo7">
    <w:name w:val="heading 7"/>
    <w:basedOn w:val="Normal"/>
    <w:next w:val="Normal"/>
    <w:link w:val="Ttulo7Char"/>
    <w:uiPriority w:val="99"/>
    <w:semiHidden/>
    <w:unhideWhenUsed/>
    <w:qFormat/>
    <w:rsid w:val="008F26DC"/>
    <w:pPr>
      <w:keepNext/>
      <w:tabs>
        <w:tab w:val="num" w:pos="0"/>
      </w:tabs>
      <w:suppressAutoHyphens/>
      <w:spacing w:after="0" w:line="240" w:lineRule="auto"/>
      <w:jc w:val="center"/>
      <w:outlineLvl w:val="6"/>
    </w:pPr>
    <w:rPr>
      <w:rFonts w:ascii="Times New Roman" w:eastAsia="Times New Roman" w:hAnsi="Times New Roman"/>
      <w:b/>
      <w:sz w:val="32"/>
      <w:szCs w:val="20"/>
      <w:lang w:eastAsia="ar-SA"/>
    </w:rPr>
  </w:style>
  <w:style w:type="paragraph" w:styleId="Ttulo8">
    <w:name w:val="heading 8"/>
    <w:basedOn w:val="Normal"/>
    <w:next w:val="Normal"/>
    <w:link w:val="Ttulo8Char"/>
    <w:uiPriority w:val="99"/>
    <w:semiHidden/>
    <w:unhideWhenUsed/>
    <w:qFormat/>
    <w:rsid w:val="008F26DC"/>
    <w:pPr>
      <w:keepNext/>
      <w:tabs>
        <w:tab w:val="num" w:pos="0"/>
      </w:tabs>
      <w:suppressAutoHyphens/>
      <w:spacing w:after="0" w:line="240" w:lineRule="auto"/>
      <w:ind w:left="708"/>
      <w:jc w:val="both"/>
      <w:outlineLvl w:val="7"/>
    </w:pPr>
    <w:rPr>
      <w:rFonts w:ascii="Times New Roman" w:eastAsia="Times New Roman" w:hAnsi="Times New Roman"/>
      <w:sz w:val="28"/>
      <w:szCs w:val="20"/>
      <w:lang w:eastAsia="ar-SA"/>
    </w:rPr>
  </w:style>
  <w:style w:type="paragraph" w:styleId="Ttulo9">
    <w:name w:val="heading 9"/>
    <w:basedOn w:val="Normal"/>
    <w:next w:val="Normal"/>
    <w:link w:val="Ttulo9Char"/>
    <w:uiPriority w:val="99"/>
    <w:unhideWhenUsed/>
    <w:qFormat/>
    <w:rsid w:val="008F26DC"/>
    <w:pPr>
      <w:keepNext/>
      <w:tabs>
        <w:tab w:val="num" w:pos="0"/>
      </w:tabs>
      <w:suppressAutoHyphens/>
      <w:spacing w:after="0" w:line="240" w:lineRule="auto"/>
      <w:jc w:val="center"/>
      <w:outlineLvl w:val="8"/>
    </w:pPr>
    <w:rPr>
      <w:rFonts w:ascii="Times New Roman" w:eastAsia="Times New Roman" w:hAnsi="Times New Roman"/>
      <w:b/>
      <w:sz w:val="24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Heading 1a,h,he,HeaderNN"/>
    <w:basedOn w:val="Normal"/>
    <w:link w:val="CabealhoChar"/>
    <w:uiPriority w:val="99"/>
    <w:unhideWhenUsed/>
    <w:rsid w:val="00246B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uiPriority w:val="99"/>
    <w:rsid w:val="00246BB6"/>
  </w:style>
  <w:style w:type="paragraph" w:styleId="Rodap">
    <w:name w:val="footer"/>
    <w:basedOn w:val="Normal"/>
    <w:link w:val="RodapChar"/>
    <w:uiPriority w:val="99"/>
    <w:unhideWhenUsed/>
    <w:rsid w:val="00246B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46BB6"/>
  </w:style>
  <w:style w:type="paragraph" w:styleId="Textodebalo">
    <w:name w:val="Balloon Text"/>
    <w:basedOn w:val="Normal"/>
    <w:link w:val="TextodebaloChar"/>
    <w:uiPriority w:val="99"/>
    <w:semiHidden/>
    <w:unhideWhenUsed/>
    <w:rsid w:val="00246B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246BB6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rsid w:val="008F26DC"/>
    <w:rPr>
      <w:rFonts w:ascii="Times New Roman" w:eastAsia="Times New Roman" w:hAnsi="Times New Roman"/>
      <w:sz w:val="28"/>
      <w:lang w:eastAsia="ar-SA"/>
    </w:rPr>
  </w:style>
  <w:style w:type="character" w:customStyle="1" w:styleId="Ttulo2Char">
    <w:name w:val="Título 2 Char"/>
    <w:link w:val="Ttulo2"/>
    <w:rsid w:val="008F26DC"/>
    <w:rPr>
      <w:rFonts w:ascii="Times New Roman" w:eastAsia="Times New Roman" w:hAnsi="Times New Roman"/>
      <w:sz w:val="28"/>
      <w:lang w:eastAsia="ar-SA"/>
    </w:rPr>
  </w:style>
  <w:style w:type="character" w:customStyle="1" w:styleId="Ttulo3Char">
    <w:name w:val="Título 3 Char"/>
    <w:link w:val="Ttulo3"/>
    <w:rsid w:val="008F26DC"/>
    <w:rPr>
      <w:rFonts w:ascii="Times New Roman" w:eastAsia="Times New Roman" w:hAnsi="Times New Roman"/>
      <w:sz w:val="36"/>
      <w:u w:val="single"/>
      <w:lang w:eastAsia="ar-SA"/>
    </w:rPr>
  </w:style>
  <w:style w:type="character" w:customStyle="1" w:styleId="Ttulo4Char">
    <w:name w:val="Título 4 Char"/>
    <w:link w:val="Ttulo4"/>
    <w:semiHidden/>
    <w:rsid w:val="008F26DC"/>
    <w:rPr>
      <w:rFonts w:ascii="Times New Roman" w:eastAsia="Times New Roman" w:hAnsi="Times New Roman"/>
      <w:b/>
      <w:sz w:val="36"/>
      <w:u w:val="single"/>
      <w:lang w:eastAsia="ar-SA"/>
    </w:rPr>
  </w:style>
  <w:style w:type="character" w:customStyle="1" w:styleId="Ttulo5Char">
    <w:name w:val="Título 5 Char"/>
    <w:link w:val="Ttulo5"/>
    <w:rsid w:val="008F26DC"/>
    <w:rPr>
      <w:rFonts w:ascii="Times New Roman" w:eastAsia="Times New Roman" w:hAnsi="Times New Roman"/>
      <w:b/>
      <w:sz w:val="28"/>
      <w:lang w:eastAsia="ar-SA"/>
    </w:rPr>
  </w:style>
  <w:style w:type="character" w:customStyle="1" w:styleId="Ttulo6Char">
    <w:name w:val="Título 6 Char"/>
    <w:link w:val="Ttulo6"/>
    <w:rsid w:val="008F26DC"/>
    <w:rPr>
      <w:rFonts w:ascii="Times New Roman" w:eastAsia="Times New Roman" w:hAnsi="Times New Roman"/>
      <w:b/>
      <w:sz w:val="36"/>
      <w:lang w:eastAsia="ar-SA"/>
    </w:rPr>
  </w:style>
  <w:style w:type="character" w:customStyle="1" w:styleId="Ttulo7Char">
    <w:name w:val="Título 7 Char"/>
    <w:link w:val="Ttulo7"/>
    <w:uiPriority w:val="99"/>
    <w:semiHidden/>
    <w:rsid w:val="008F26DC"/>
    <w:rPr>
      <w:rFonts w:ascii="Times New Roman" w:eastAsia="Times New Roman" w:hAnsi="Times New Roman"/>
      <w:b/>
      <w:sz w:val="32"/>
      <w:lang w:eastAsia="ar-SA"/>
    </w:rPr>
  </w:style>
  <w:style w:type="character" w:customStyle="1" w:styleId="Ttulo8Char">
    <w:name w:val="Título 8 Char"/>
    <w:link w:val="Ttulo8"/>
    <w:uiPriority w:val="99"/>
    <w:semiHidden/>
    <w:rsid w:val="008F26DC"/>
    <w:rPr>
      <w:rFonts w:ascii="Times New Roman" w:eastAsia="Times New Roman" w:hAnsi="Times New Roman"/>
      <w:sz w:val="28"/>
      <w:lang w:eastAsia="ar-SA"/>
    </w:rPr>
  </w:style>
  <w:style w:type="character" w:customStyle="1" w:styleId="Ttulo9Char">
    <w:name w:val="Título 9 Char"/>
    <w:link w:val="Ttulo9"/>
    <w:uiPriority w:val="99"/>
    <w:rsid w:val="008F26DC"/>
    <w:rPr>
      <w:rFonts w:ascii="Times New Roman" w:eastAsia="Times New Roman" w:hAnsi="Times New Roman"/>
      <w:b/>
      <w:sz w:val="24"/>
      <w:lang w:eastAsia="ar-SA"/>
    </w:rPr>
  </w:style>
  <w:style w:type="character" w:styleId="Hyperlink">
    <w:name w:val="Hyperlink"/>
    <w:uiPriority w:val="99"/>
    <w:unhideWhenUsed/>
    <w:rsid w:val="008F26DC"/>
    <w:rPr>
      <w:rFonts w:ascii="Times New Roman" w:hAnsi="Times New Roman" w:cs="Times New Roman" w:hint="default"/>
      <w:color w:val="000080"/>
      <w:u w:val="single"/>
    </w:rPr>
  </w:style>
  <w:style w:type="character" w:styleId="HiperlinkVisitado">
    <w:name w:val="FollowedHyperlink"/>
    <w:uiPriority w:val="99"/>
    <w:semiHidden/>
    <w:unhideWhenUsed/>
    <w:rsid w:val="008F26DC"/>
    <w:rPr>
      <w:color w:val="954F72"/>
      <w:u w:val="single"/>
    </w:rPr>
  </w:style>
  <w:style w:type="character" w:styleId="nfase">
    <w:name w:val="Emphasis"/>
    <w:uiPriority w:val="20"/>
    <w:qFormat/>
    <w:rsid w:val="008F26DC"/>
    <w:rPr>
      <w:b/>
      <w:bCs/>
      <w:i w:val="0"/>
      <w:iCs w:val="0"/>
    </w:rPr>
  </w:style>
  <w:style w:type="paragraph" w:styleId="NormalWeb">
    <w:name w:val="Normal (Web)"/>
    <w:basedOn w:val="Normal"/>
    <w:uiPriority w:val="99"/>
    <w:unhideWhenUsed/>
    <w:rsid w:val="008F26DC"/>
    <w:pPr>
      <w:spacing w:before="100" w:after="100" w:line="240" w:lineRule="auto"/>
    </w:pPr>
    <w:rPr>
      <w:rFonts w:ascii="Arial Unicode MS" w:eastAsia="Arial Unicode MS" w:hAnsi="Arial Unicode MS" w:cs="Arial Unicode MS"/>
      <w:sz w:val="24"/>
      <w:szCs w:val="24"/>
      <w:lang w:eastAsia="ar-SA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F26DC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link w:val="Textodecomentrio"/>
    <w:uiPriority w:val="99"/>
    <w:semiHidden/>
    <w:rsid w:val="008F26DC"/>
    <w:rPr>
      <w:rFonts w:ascii="Times New Roman" w:eastAsia="Times New Roman" w:hAnsi="Times New Roman"/>
    </w:rPr>
  </w:style>
  <w:style w:type="character" w:customStyle="1" w:styleId="CabealhoChar1">
    <w:name w:val="Cabeçalho Char1"/>
    <w:aliases w:val="Cabeçalho superior Char1,Heading 1a Char1,h Char1,he Char1,HeaderNN Char1"/>
    <w:uiPriority w:val="99"/>
    <w:semiHidden/>
    <w:rsid w:val="008F26DC"/>
    <w:rPr>
      <w:sz w:val="22"/>
      <w:szCs w:val="22"/>
      <w:lang w:eastAsia="en-US"/>
    </w:rPr>
  </w:style>
  <w:style w:type="paragraph" w:styleId="Commarcadores">
    <w:name w:val="List Bullet"/>
    <w:basedOn w:val="Normal"/>
    <w:uiPriority w:val="99"/>
    <w:unhideWhenUsed/>
    <w:rsid w:val="008F26DC"/>
    <w:pPr>
      <w:numPr>
        <w:numId w:val="1"/>
      </w:numPr>
      <w:contextualSpacing/>
    </w:pPr>
  </w:style>
  <w:style w:type="paragraph" w:styleId="Ttulo">
    <w:name w:val="Title"/>
    <w:basedOn w:val="Normal"/>
    <w:link w:val="TtuloChar"/>
    <w:uiPriority w:val="99"/>
    <w:qFormat/>
    <w:rsid w:val="008F26DC"/>
    <w:pPr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  <w:lang w:eastAsia="pt-BR"/>
    </w:rPr>
  </w:style>
  <w:style w:type="character" w:customStyle="1" w:styleId="TtuloChar">
    <w:name w:val="Título Char"/>
    <w:link w:val="Ttulo"/>
    <w:uiPriority w:val="99"/>
    <w:rsid w:val="008F26DC"/>
    <w:rPr>
      <w:rFonts w:ascii="Times New Roman" w:eastAsia="Times New Roman" w:hAnsi="Times New Roman"/>
      <w:b/>
      <w:sz w:val="24"/>
    </w:rPr>
  </w:style>
  <w:style w:type="paragraph" w:styleId="Corpodetexto">
    <w:name w:val="Body Text"/>
    <w:basedOn w:val="Normal"/>
    <w:link w:val="CorpodetextoChar"/>
    <w:uiPriority w:val="99"/>
    <w:unhideWhenUsed/>
    <w:rsid w:val="008F26DC"/>
    <w:pPr>
      <w:spacing w:after="0" w:line="240" w:lineRule="auto"/>
    </w:pPr>
    <w:rPr>
      <w:rFonts w:ascii="Times New Roman" w:eastAsia="Times New Roman" w:hAnsi="Times New Roman"/>
      <w:sz w:val="24"/>
      <w:szCs w:val="20"/>
    </w:rPr>
  </w:style>
  <w:style w:type="character" w:customStyle="1" w:styleId="CorpodetextoChar">
    <w:name w:val="Corpo de texto Char"/>
    <w:link w:val="Corpodetexto"/>
    <w:uiPriority w:val="99"/>
    <w:rsid w:val="008F26DC"/>
    <w:rPr>
      <w:rFonts w:ascii="Times New Roman" w:eastAsia="Times New Roman" w:hAnsi="Times New Roman"/>
      <w:sz w:val="24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8F26DC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uiPriority w:val="99"/>
    <w:rsid w:val="008F26DC"/>
    <w:rPr>
      <w:sz w:val="22"/>
      <w:szCs w:val="22"/>
      <w:lang w:eastAsia="en-US"/>
    </w:rPr>
  </w:style>
  <w:style w:type="paragraph" w:styleId="Subttulo">
    <w:name w:val="Subtitle"/>
    <w:basedOn w:val="Normal"/>
    <w:next w:val="Normal"/>
    <w:link w:val="SubttuloChar"/>
    <w:uiPriority w:val="99"/>
    <w:qFormat/>
    <w:rsid w:val="008F26DC"/>
    <w:pPr>
      <w:suppressAutoHyphens/>
      <w:spacing w:after="0" w:line="240" w:lineRule="auto"/>
    </w:pPr>
    <w:rPr>
      <w:rFonts w:ascii="Cambria" w:eastAsia="Times New Roman" w:hAnsi="Cambria"/>
      <w:i/>
      <w:iCs/>
      <w:color w:val="4F81BD"/>
      <w:spacing w:val="15"/>
      <w:sz w:val="24"/>
      <w:szCs w:val="24"/>
      <w:lang w:eastAsia="ar-SA"/>
    </w:rPr>
  </w:style>
  <w:style w:type="character" w:customStyle="1" w:styleId="SubttuloChar">
    <w:name w:val="Subtítulo Char"/>
    <w:link w:val="Subttulo"/>
    <w:uiPriority w:val="99"/>
    <w:rsid w:val="008F26DC"/>
    <w:rPr>
      <w:rFonts w:ascii="Cambria" w:eastAsia="Times New Roman" w:hAnsi="Cambria"/>
      <w:i/>
      <w:iCs/>
      <w:color w:val="4F81BD"/>
      <w:spacing w:val="15"/>
      <w:sz w:val="24"/>
      <w:szCs w:val="24"/>
      <w:lang w:eastAsia="ar-SA"/>
    </w:rPr>
  </w:style>
  <w:style w:type="paragraph" w:styleId="Corpodetexto2">
    <w:name w:val="Body Text 2"/>
    <w:basedOn w:val="Normal"/>
    <w:link w:val="Corpodetexto2Char"/>
    <w:uiPriority w:val="99"/>
    <w:unhideWhenUsed/>
    <w:rsid w:val="008F26DC"/>
    <w:pPr>
      <w:suppressAutoHyphens/>
      <w:spacing w:after="120" w:line="480" w:lineRule="auto"/>
    </w:pPr>
    <w:rPr>
      <w:rFonts w:ascii="Times New Roman" w:eastAsia="Times New Roman" w:hAnsi="Times New Roman"/>
      <w:sz w:val="28"/>
      <w:szCs w:val="20"/>
      <w:lang w:eastAsia="ar-SA"/>
    </w:rPr>
  </w:style>
  <w:style w:type="character" w:customStyle="1" w:styleId="Corpodetexto2Char">
    <w:name w:val="Corpo de texto 2 Char"/>
    <w:link w:val="Corpodetexto2"/>
    <w:uiPriority w:val="99"/>
    <w:rsid w:val="008F26DC"/>
    <w:rPr>
      <w:rFonts w:ascii="Times New Roman" w:eastAsia="Times New Roman" w:hAnsi="Times New Roman"/>
      <w:sz w:val="28"/>
      <w:lang w:eastAsia="ar-SA"/>
    </w:rPr>
  </w:style>
  <w:style w:type="paragraph" w:styleId="Corpodetexto3">
    <w:name w:val="Body Text 3"/>
    <w:basedOn w:val="Normal"/>
    <w:link w:val="Corpodetexto3Char"/>
    <w:uiPriority w:val="99"/>
    <w:unhideWhenUsed/>
    <w:rsid w:val="008F26DC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uiPriority w:val="99"/>
    <w:rsid w:val="008F26DC"/>
    <w:rPr>
      <w:sz w:val="16"/>
      <w:szCs w:val="16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8F26DC"/>
    <w:pPr>
      <w:spacing w:after="0" w:line="240" w:lineRule="auto"/>
      <w:ind w:left="4248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link w:val="Recuodecorpodetexto2"/>
    <w:uiPriority w:val="99"/>
    <w:rsid w:val="008F26DC"/>
    <w:rPr>
      <w:rFonts w:ascii="Times New Roman" w:eastAsia="Times New Roman" w:hAnsi="Times New Roman"/>
      <w:sz w:val="28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8F26DC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character" w:customStyle="1" w:styleId="Recuodecorpodetexto3Char">
    <w:name w:val="Recuo de corpo de texto 3 Char"/>
    <w:link w:val="Recuodecorpodetexto3"/>
    <w:uiPriority w:val="99"/>
    <w:rsid w:val="008F26DC"/>
    <w:rPr>
      <w:rFonts w:ascii="Times New Roman" w:eastAsia="Times New Roman" w:hAnsi="Times New Roman"/>
      <w:sz w:val="16"/>
      <w:szCs w:val="16"/>
      <w:lang w:eastAsia="ar-SA"/>
    </w:rPr>
  </w:style>
  <w:style w:type="paragraph" w:styleId="TextosemFormatao">
    <w:name w:val="Plain Text"/>
    <w:basedOn w:val="Normal"/>
    <w:link w:val="TextosemFormataoChar"/>
    <w:uiPriority w:val="99"/>
    <w:unhideWhenUsed/>
    <w:rsid w:val="008F26DC"/>
    <w:pPr>
      <w:spacing w:after="0" w:line="240" w:lineRule="auto"/>
    </w:pPr>
    <w:rPr>
      <w:rFonts w:ascii="Courier New" w:eastAsia="Times New Roman" w:hAnsi="Courier New"/>
      <w:sz w:val="20"/>
      <w:szCs w:val="20"/>
      <w:lang w:eastAsia="pt-BR"/>
    </w:rPr>
  </w:style>
  <w:style w:type="character" w:customStyle="1" w:styleId="TextosemFormataoChar">
    <w:name w:val="Texto sem Formatação Char"/>
    <w:link w:val="TextosemFormatao"/>
    <w:uiPriority w:val="99"/>
    <w:rsid w:val="008F26DC"/>
    <w:rPr>
      <w:rFonts w:ascii="Courier New" w:eastAsia="Times New Roman" w:hAnsi="Courier New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F26D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8F26DC"/>
    <w:rPr>
      <w:rFonts w:ascii="Times New Roman" w:eastAsia="Times New Roman" w:hAnsi="Times New Roman"/>
      <w:b/>
      <w:bCs/>
    </w:rPr>
  </w:style>
  <w:style w:type="paragraph" w:styleId="SemEspaamento">
    <w:name w:val="No Spacing"/>
    <w:uiPriority w:val="1"/>
    <w:qFormat/>
    <w:rsid w:val="008F26DC"/>
    <w:rPr>
      <w:sz w:val="22"/>
      <w:szCs w:val="22"/>
      <w:lang w:eastAsia="en-US"/>
    </w:rPr>
  </w:style>
  <w:style w:type="character" w:customStyle="1" w:styleId="PargrafodaListaChar">
    <w:name w:val="Parágrafo da Lista Char"/>
    <w:link w:val="PargrafodaLista"/>
    <w:uiPriority w:val="34"/>
    <w:qFormat/>
    <w:locked/>
    <w:rsid w:val="008F26DC"/>
    <w:rPr>
      <w:rFonts w:ascii="Times New Roman" w:eastAsia="Times New Roman" w:hAnsi="Times New Roman"/>
      <w:lang w:eastAsia="ar-SA"/>
    </w:rPr>
  </w:style>
  <w:style w:type="paragraph" w:styleId="PargrafodaLista">
    <w:name w:val="List Paragraph"/>
    <w:basedOn w:val="Normal"/>
    <w:link w:val="PargrafodaListaChar"/>
    <w:uiPriority w:val="34"/>
    <w:qFormat/>
    <w:rsid w:val="008F26DC"/>
    <w:pPr>
      <w:suppressAutoHyphens/>
      <w:spacing w:after="0" w:line="240" w:lineRule="auto"/>
      <w:ind w:left="720"/>
    </w:pPr>
    <w:rPr>
      <w:rFonts w:ascii="Times New Roman" w:eastAsia="Times New Roman" w:hAnsi="Times New Roman"/>
      <w:sz w:val="20"/>
      <w:szCs w:val="20"/>
      <w:lang w:eastAsia="ar-SA"/>
    </w:rPr>
  </w:style>
  <w:style w:type="paragraph" w:customStyle="1" w:styleId="Captulo">
    <w:name w:val="Capítulo"/>
    <w:basedOn w:val="Normal"/>
    <w:next w:val="Corpodetexto"/>
    <w:uiPriority w:val="99"/>
    <w:rsid w:val="008F26DC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Legenda1">
    <w:name w:val="Legenda1"/>
    <w:basedOn w:val="Normal"/>
    <w:uiPriority w:val="99"/>
    <w:rsid w:val="008F26DC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ndice">
    <w:name w:val="Índice"/>
    <w:basedOn w:val="Normal"/>
    <w:uiPriority w:val="99"/>
    <w:rsid w:val="008F26DC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8"/>
      <w:szCs w:val="20"/>
      <w:lang w:eastAsia="ar-SA"/>
    </w:rPr>
  </w:style>
  <w:style w:type="paragraph" w:customStyle="1" w:styleId="Corpodetexto31">
    <w:name w:val="Corpo de texto 31"/>
    <w:basedOn w:val="Normal"/>
    <w:uiPriority w:val="99"/>
    <w:rsid w:val="008F26DC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val="en-US" w:eastAsia="ar-SA"/>
    </w:rPr>
  </w:style>
  <w:style w:type="paragraph" w:customStyle="1" w:styleId="Corpodetexto21">
    <w:name w:val="Corpo de texto 21"/>
    <w:basedOn w:val="Normal"/>
    <w:uiPriority w:val="99"/>
    <w:rsid w:val="008F26DC"/>
    <w:pPr>
      <w:suppressAutoHyphens/>
      <w:autoSpaceDE w:val="0"/>
      <w:spacing w:after="0" w:line="240" w:lineRule="auto"/>
    </w:pPr>
    <w:rPr>
      <w:rFonts w:ascii="Bookman Old Style" w:eastAsia="Times New Roman" w:hAnsi="Bookman Old Style"/>
      <w:sz w:val="24"/>
      <w:szCs w:val="20"/>
      <w:lang w:eastAsia="ar-SA"/>
    </w:rPr>
  </w:style>
  <w:style w:type="paragraph" w:customStyle="1" w:styleId="Estruturadodocumento1">
    <w:name w:val="Estrutura do documento1"/>
    <w:basedOn w:val="Normal"/>
    <w:uiPriority w:val="99"/>
    <w:rsid w:val="008F26DC"/>
    <w:pPr>
      <w:shd w:val="clear" w:color="auto" w:fill="000080"/>
      <w:suppressAutoHyphens/>
      <w:spacing w:after="0" w:line="240" w:lineRule="auto"/>
    </w:pPr>
    <w:rPr>
      <w:rFonts w:ascii="Tahoma" w:eastAsia="Times New Roman" w:hAnsi="Tahoma"/>
      <w:sz w:val="28"/>
      <w:szCs w:val="20"/>
      <w:lang w:eastAsia="ar-SA"/>
    </w:rPr>
  </w:style>
  <w:style w:type="paragraph" w:customStyle="1" w:styleId="Recuodecorpodetexto21">
    <w:name w:val="Recuo de corpo de texto 21"/>
    <w:basedOn w:val="Normal"/>
    <w:uiPriority w:val="99"/>
    <w:rsid w:val="008F26DC"/>
    <w:pPr>
      <w:suppressAutoHyphens/>
      <w:spacing w:after="0" w:line="240" w:lineRule="auto"/>
      <w:ind w:left="357"/>
      <w:jc w:val="both"/>
    </w:pPr>
    <w:rPr>
      <w:rFonts w:ascii="Times New Roman" w:eastAsia="Times New Roman" w:hAnsi="Times New Roman"/>
      <w:szCs w:val="20"/>
      <w:lang w:eastAsia="ar-SA"/>
    </w:rPr>
  </w:style>
  <w:style w:type="paragraph" w:customStyle="1" w:styleId="Corpodetexto22">
    <w:name w:val="Corpo de texto 22"/>
    <w:basedOn w:val="Normal"/>
    <w:uiPriority w:val="99"/>
    <w:rsid w:val="008F26DC"/>
    <w:pPr>
      <w:suppressAutoHyphens/>
      <w:spacing w:after="0" w:line="240" w:lineRule="atLeast"/>
      <w:jc w:val="both"/>
    </w:pPr>
    <w:rPr>
      <w:rFonts w:ascii="Arial" w:eastAsia="Times New Roman" w:hAnsi="Arial"/>
      <w:sz w:val="20"/>
      <w:szCs w:val="20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8F26DC"/>
    <w:pPr>
      <w:suppressAutoHyphens/>
      <w:spacing w:after="0" w:line="240" w:lineRule="auto"/>
      <w:ind w:firstLine="1080"/>
      <w:jc w:val="both"/>
    </w:pPr>
    <w:rPr>
      <w:rFonts w:ascii="Verdana" w:eastAsia="Times New Roman" w:hAnsi="Verdana"/>
      <w:sz w:val="24"/>
      <w:szCs w:val="20"/>
      <w:lang w:eastAsia="ar-SA"/>
    </w:rPr>
  </w:style>
  <w:style w:type="paragraph" w:customStyle="1" w:styleId="Textosimples">
    <w:name w:val="Texto simples"/>
    <w:basedOn w:val="Normal"/>
    <w:uiPriority w:val="99"/>
    <w:rsid w:val="008F26DC"/>
    <w:pPr>
      <w:suppressAutoHyphens/>
      <w:spacing w:after="0" w:line="240" w:lineRule="auto"/>
    </w:pPr>
    <w:rPr>
      <w:rFonts w:ascii="Courier New" w:eastAsia="Times New Roman" w:hAnsi="Courier New"/>
      <w:sz w:val="20"/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F26DC"/>
    <w:pPr>
      <w:tabs>
        <w:tab w:val="left" w:pos="1155"/>
      </w:tabs>
      <w:suppressAutoHyphens/>
      <w:spacing w:after="0" w:line="240" w:lineRule="auto"/>
      <w:ind w:left="-851" w:right="-842"/>
      <w:jc w:val="both"/>
    </w:pPr>
    <w:rPr>
      <w:rFonts w:ascii="Arial" w:eastAsia="Times New Roman" w:hAnsi="Arial"/>
      <w:color w:val="000000"/>
      <w:sz w:val="20"/>
      <w:szCs w:val="20"/>
      <w:lang w:eastAsia="ar-SA"/>
    </w:rPr>
  </w:style>
  <w:style w:type="paragraph" w:customStyle="1" w:styleId="xl36">
    <w:name w:val="xl36"/>
    <w:basedOn w:val="Normal"/>
    <w:uiPriority w:val="99"/>
    <w:rsid w:val="008F26DC"/>
    <w:pPr>
      <w:suppressAutoHyphens/>
      <w:spacing w:before="100" w:after="100" w:line="240" w:lineRule="auto"/>
      <w:jc w:val="center"/>
    </w:pPr>
    <w:rPr>
      <w:rFonts w:ascii="Arial" w:eastAsia="Times New Roman" w:hAnsi="Arial"/>
      <w:b/>
      <w:szCs w:val="20"/>
      <w:lang w:eastAsia="ar-SA"/>
    </w:rPr>
  </w:style>
  <w:style w:type="paragraph" w:customStyle="1" w:styleId="xl30">
    <w:name w:val="xl30"/>
    <w:basedOn w:val="Normal"/>
    <w:uiPriority w:val="99"/>
    <w:rsid w:val="008F26DC"/>
    <w:pPr>
      <w:suppressAutoHyphens/>
      <w:spacing w:before="100" w:after="100" w:line="240" w:lineRule="auto"/>
      <w:jc w:val="center"/>
    </w:pPr>
    <w:rPr>
      <w:rFonts w:ascii="Arial" w:eastAsia="Times New Roman" w:hAnsi="Arial"/>
      <w:szCs w:val="20"/>
      <w:lang w:eastAsia="ar-SA"/>
    </w:rPr>
  </w:style>
  <w:style w:type="paragraph" w:customStyle="1" w:styleId="xl32">
    <w:name w:val="xl32"/>
    <w:basedOn w:val="Normal"/>
    <w:uiPriority w:val="99"/>
    <w:rsid w:val="008F26DC"/>
    <w:pPr>
      <w:suppressAutoHyphens/>
      <w:spacing w:before="100" w:after="100" w:line="240" w:lineRule="auto"/>
      <w:jc w:val="both"/>
    </w:pPr>
    <w:rPr>
      <w:rFonts w:ascii="Arial" w:eastAsia="Times New Roman" w:hAnsi="Arial"/>
      <w:szCs w:val="20"/>
      <w:lang w:eastAsia="ar-SA"/>
    </w:rPr>
  </w:style>
  <w:style w:type="paragraph" w:customStyle="1" w:styleId="xl39">
    <w:name w:val="xl39"/>
    <w:basedOn w:val="Normal"/>
    <w:uiPriority w:val="99"/>
    <w:rsid w:val="008F26DC"/>
    <w:pPr>
      <w:suppressAutoHyphens/>
      <w:spacing w:before="100" w:after="100" w:line="240" w:lineRule="auto"/>
    </w:pPr>
    <w:rPr>
      <w:rFonts w:ascii="Arial" w:eastAsia="Times New Roman" w:hAnsi="Arial"/>
      <w:b/>
      <w:szCs w:val="20"/>
      <w:lang w:eastAsia="ar-SA"/>
    </w:rPr>
  </w:style>
  <w:style w:type="paragraph" w:customStyle="1" w:styleId="Contedodoquadro">
    <w:name w:val="Conteúdo do quadro"/>
    <w:basedOn w:val="Corpodetexto"/>
    <w:uiPriority w:val="99"/>
    <w:rsid w:val="008F26DC"/>
    <w:pPr>
      <w:suppressAutoHyphens/>
    </w:pPr>
    <w:rPr>
      <w:sz w:val="28"/>
      <w:lang w:eastAsia="ar-SA"/>
    </w:rPr>
  </w:style>
  <w:style w:type="paragraph" w:customStyle="1" w:styleId="TextosemFormatao1">
    <w:name w:val="Texto sem Formatação1"/>
    <w:basedOn w:val="Normal"/>
    <w:uiPriority w:val="99"/>
    <w:rsid w:val="008F26DC"/>
    <w:pPr>
      <w:suppressAutoHyphens/>
      <w:spacing w:after="0" w:line="240" w:lineRule="auto"/>
    </w:pPr>
    <w:rPr>
      <w:rFonts w:ascii="Courier New" w:eastAsia="Times New Roman" w:hAnsi="Courier New"/>
      <w:sz w:val="28"/>
      <w:szCs w:val="20"/>
      <w:lang w:eastAsia="ar-SA"/>
    </w:rPr>
  </w:style>
  <w:style w:type="paragraph" w:customStyle="1" w:styleId="compras">
    <w:name w:val="compras"/>
    <w:uiPriority w:val="99"/>
    <w:rsid w:val="008F26DC"/>
    <w:pPr>
      <w:jc w:val="both"/>
    </w:pPr>
    <w:rPr>
      <w:rFonts w:ascii="Times New Roman" w:eastAsia="Times New Roman" w:hAnsi="Times New Roman"/>
      <w:kern w:val="24"/>
      <w:sz w:val="24"/>
    </w:rPr>
  </w:style>
  <w:style w:type="paragraph" w:customStyle="1" w:styleId="Fernando">
    <w:name w:val="Fernando"/>
    <w:basedOn w:val="Normal"/>
    <w:uiPriority w:val="99"/>
    <w:rsid w:val="008F26DC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pt-BR"/>
    </w:rPr>
  </w:style>
  <w:style w:type="paragraph" w:customStyle="1" w:styleId="ParagraphStyle">
    <w:name w:val="Paragraph Style"/>
    <w:uiPriority w:val="99"/>
    <w:rsid w:val="008F26DC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paragraph" w:customStyle="1" w:styleId="Contedodatabela">
    <w:name w:val="Conteúdo da tabela"/>
    <w:basedOn w:val="Normal"/>
    <w:uiPriority w:val="99"/>
    <w:rsid w:val="008F26DC"/>
    <w:pPr>
      <w:widowControl w:val="0"/>
      <w:suppressLineNumbers/>
      <w:suppressAutoHyphens/>
      <w:spacing w:after="0" w:line="240" w:lineRule="auto"/>
    </w:pPr>
    <w:rPr>
      <w:rFonts w:ascii="DejaVu Sans" w:eastAsia="Times New Roman" w:hAnsi="DejaVu Sans"/>
      <w:sz w:val="24"/>
      <w:szCs w:val="24"/>
      <w:lang w:eastAsia="ar-SA"/>
    </w:rPr>
  </w:style>
  <w:style w:type="paragraph" w:customStyle="1" w:styleId="TextosemFormatao2">
    <w:name w:val="Texto sem Formatação2"/>
    <w:basedOn w:val="Normal"/>
    <w:uiPriority w:val="99"/>
    <w:rsid w:val="008F26DC"/>
    <w:pPr>
      <w:spacing w:after="0" w:line="240" w:lineRule="auto"/>
    </w:pPr>
    <w:rPr>
      <w:rFonts w:ascii="Courier New" w:eastAsia="Times New Roman" w:hAnsi="Courier New"/>
      <w:sz w:val="20"/>
      <w:szCs w:val="20"/>
      <w:lang w:eastAsia="pt-BR"/>
    </w:rPr>
  </w:style>
  <w:style w:type="paragraph" w:customStyle="1" w:styleId="western">
    <w:name w:val="western"/>
    <w:basedOn w:val="Normal"/>
    <w:uiPriority w:val="99"/>
    <w:rsid w:val="008F26DC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NormalArial">
    <w:name w:val="Normal + Arial"/>
    <w:basedOn w:val="Normal"/>
    <w:uiPriority w:val="99"/>
    <w:rsid w:val="008F26DC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pt-BR"/>
    </w:rPr>
  </w:style>
  <w:style w:type="paragraph" w:customStyle="1" w:styleId="BodyText23">
    <w:name w:val="Body Text 23"/>
    <w:basedOn w:val="Normal"/>
    <w:uiPriority w:val="99"/>
    <w:rsid w:val="008F26DC"/>
    <w:pPr>
      <w:widowControl w:val="0"/>
      <w:autoSpaceDE w:val="0"/>
      <w:autoSpaceDN w:val="0"/>
      <w:spacing w:after="0" w:line="360" w:lineRule="atLeast"/>
      <w:ind w:left="567" w:hanging="567"/>
      <w:jc w:val="both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BodyText25">
    <w:name w:val="Body Text 25"/>
    <w:basedOn w:val="Normal"/>
    <w:uiPriority w:val="99"/>
    <w:rsid w:val="008F26DC"/>
    <w:pPr>
      <w:autoSpaceDE w:val="0"/>
      <w:autoSpaceDN w:val="0"/>
      <w:spacing w:after="0" w:line="300" w:lineRule="exact"/>
      <w:jc w:val="both"/>
    </w:pPr>
    <w:rPr>
      <w:rFonts w:ascii="Abadi MT Condensed Light" w:eastAsia="Times New Roman" w:hAnsi="Abadi MT Condensed Light" w:cs="Abadi MT Condensed Light"/>
      <w:lang w:eastAsia="pt-BR"/>
    </w:rPr>
  </w:style>
  <w:style w:type="paragraph" w:customStyle="1" w:styleId="Normal1">
    <w:name w:val="Normal1"/>
    <w:basedOn w:val="Normal"/>
    <w:uiPriority w:val="99"/>
    <w:rsid w:val="008F26DC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yiv944694152msonormal">
    <w:name w:val="yiv944694152msonormal"/>
    <w:basedOn w:val="Normal"/>
    <w:uiPriority w:val="99"/>
    <w:rsid w:val="008F26D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Default">
    <w:name w:val="Default"/>
    <w:uiPriority w:val="99"/>
    <w:rsid w:val="008F26DC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Estilo2">
    <w:name w:val="Estilo2"/>
    <w:basedOn w:val="Normal"/>
    <w:uiPriority w:val="99"/>
    <w:rsid w:val="008F26DC"/>
    <w:pPr>
      <w:snapToGrid w:val="0"/>
      <w:spacing w:after="0" w:line="240" w:lineRule="auto"/>
      <w:ind w:left="2694" w:hanging="284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paragraph" w:customStyle="1" w:styleId="TextosemFormatao3">
    <w:name w:val="Texto sem Formatação3"/>
    <w:basedOn w:val="Normal"/>
    <w:uiPriority w:val="99"/>
    <w:rsid w:val="008F26DC"/>
    <w:pPr>
      <w:spacing w:after="0" w:line="240" w:lineRule="auto"/>
    </w:pPr>
    <w:rPr>
      <w:rFonts w:ascii="Courier New" w:eastAsia="Times New Roman" w:hAnsi="Courier New"/>
      <w:sz w:val="20"/>
      <w:szCs w:val="20"/>
      <w:lang w:eastAsia="pt-BR"/>
    </w:rPr>
  </w:style>
  <w:style w:type="paragraph" w:customStyle="1" w:styleId="TextosemFormatao4">
    <w:name w:val="Texto sem Formatação4"/>
    <w:basedOn w:val="Normal"/>
    <w:uiPriority w:val="99"/>
    <w:rsid w:val="008F26DC"/>
    <w:pPr>
      <w:spacing w:after="0" w:line="240" w:lineRule="auto"/>
    </w:pPr>
    <w:rPr>
      <w:rFonts w:ascii="Courier New" w:eastAsia="Times New Roman" w:hAnsi="Courier New"/>
      <w:sz w:val="20"/>
      <w:szCs w:val="20"/>
      <w:lang w:eastAsia="pt-BR"/>
    </w:rPr>
  </w:style>
  <w:style w:type="paragraph" w:customStyle="1" w:styleId="Corpodetexto23">
    <w:name w:val="Corpo de texto 23"/>
    <w:basedOn w:val="Normal"/>
    <w:uiPriority w:val="99"/>
    <w:rsid w:val="008F26DC"/>
    <w:pPr>
      <w:suppressAutoHyphens/>
      <w:spacing w:after="0" w:line="240" w:lineRule="atLeast"/>
      <w:jc w:val="both"/>
    </w:pPr>
    <w:rPr>
      <w:rFonts w:ascii="Arial" w:eastAsia="Times New Roman" w:hAnsi="Arial"/>
      <w:sz w:val="20"/>
      <w:szCs w:val="20"/>
      <w:lang w:eastAsia="ar-SA"/>
    </w:rPr>
  </w:style>
  <w:style w:type="paragraph" w:customStyle="1" w:styleId="TextosemFormatao5">
    <w:name w:val="Texto sem Formatação5"/>
    <w:basedOn w:val="Normal"/>
    <w:uiPriority w:val="99"/>
    <w:rsid w:val="008F26DC"/>
    <w:pPr>
      <w:spacing w:after="0" w:line="240" w:lineRule="auto"/>
    </w:pPr>
    <w:rPr>
      <w:rFonts w:ascii="Courier New" w:eastAsia="Times New Roman" w:hAnsi="Courier New"/>
      <w:sz w:val="20"/>
      <w:szCs w:val="20"/>
      <w:lang w:eastAsia="pt-BR"/>
    </w:rPr>
  </w:style>
  <w:style w:type="paragraph" w:customStyle="1" w:styleId="nomedocapitulo">
    <w:name w:val="nome do capitulo"/>
    <w:basedOn w:val="Normal"/>
    <w:autoRedefine/>
    <w:uiPriority w:val="99"/>
    <w:rsid w:val="008F26DC"/>
    <w:pPr>
      <w:spacing w:after="0"/>
      <w:jc w:val="center"/>
    </w:pPr>
    <w:rPr>
      <w:rFonts w:ascii="Arial" w:eastAsia="Arial Unicode MS" w:hAnsi="Arial" w:cs="Arial"/>
      <w:bCs/>
      <w:sz w:val="20"/>
      <w:szCs w:val="20"/>
      <w:lang w:eastAsia="pt-BR"/>
    </w:rPr>
  </w:style>
  <w:style w:type="paragraph" w:customStyle="1" w:styleId="Corpodetexto24">
    <w:name w:val="Corpo de texto 24"/>
    <w:basedOn w:val="Normal"/>
    <w:uiPriority w:val="99"/>
    <w:rsid w:val="008F26DC"/>
    <w:pPr>
      <w:suppressAutoHyphens/>
      <w:spacing w:after="0" w:line="240" w:lineRule="atLeast"/>
      <w:jc w:val="both"/>
    </w:pPr>
    <w:rPr>
      <w:rFonts w:ascii="Arial" w:eastAsia="Times New Roman" w:hAnsi="Arial"/>
      <w:sz w:val="20"/>
      <w:szCs w:val="20"/>
      <w:lang w:eastAsia="ar-SA"/>
    </w:rPr>
  </w:style>
  <w:style w:type="paragraph" w:customStyle="1" w:styleId="TextosemFormatao6">
    <w:name w:val="Texto sem Formatação6"/>
    <w:basedOn w:val="Normal"/>
    <w:uiPriority w:val="99"/>
    <w:rsid w:val="008F26DC"/>
    <w:pPr>
      <w:spacing w:after="0" w:line="240" w:lineRule="auto"/>
    </w:pPr>
    <w:rPr>
      <w:rFonts w:ascii="Courier New" w:eastAsia="Times New Roman" w:hAnsi="Courier New"/>
      <w:sz w:val="20"/>
      <w:szCs w:val="20"/>
      <w:lang w:eastAsia="pt-BR"/>
    </w:rPr>
  </w:style>
  <w:style w:type="paragraph" w:customStyle="1" w:styleId="msonormal0">
    <w:name w:val="msonormal"/>
    <w:basedOn w:val="Normal"/>
    <w:uiPriority w:val="99"/>
    <w:rsid w:val="008F26DC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TextodoEspaoReservado">
    <w:name w:val="Placeholder Text"/>
    <w:uiPriority w:val="99"/>
    <w:semiHidden/>
    <w:rsid w:val="008F26DC"/>
    <w:rPr>
      <w:color w:val="808080"/>
    </w:rPr>
  </w:style>
  <w:style w:type="character" w:styleId="nfaseSutil">
    <w:name w:val="Subtle Emphasis"/>
    <w:qFormat/>
    <w:rsid w:val="008F26DC"/>
    <w:rPr>
      <w:i/>
      <w:iCs/>
      <w:color w:val="808080"/>
    </w:rPr>
  </w:style>
  <w:style w:type="character" w:customStyle="1" w:styleId="WW8Num2z0">
    <w:name w:val="WW8Num2z0"/>
    <w:rsid w:val="008F26DC"/>
    <w:rPr>
      <w:rFonts w:ascii="Symbol" w:hAnsi="Symbol" w:hint="default"/>
    </w:rPr>
  </w:style>
  <w:style w:type="character" w:customStyle="1" w:styleId="WW8Num3z0">
    <w:name w:val="WW8Num3z0"/>
    <w:rsid w:val="008F26DC"/>
    <w:rPr>
      <w:rFonts w:ascii="Symbol" w:hAnsi="Symbol" w:hint="default"/>
    </w:rPr>
  </w:style>
  <w:style w:type="character" w:customStyle="1" w:styleId="Absatz-Standardschriftart">
    <w:name w:val="Absatz-Standardschriftart"/>
    <w:rsid w:val="008F26DC"/>
  </w:style>
  <w:style w:type="character" w:customStyle="1" w:styleId="WW8Num4z0">
    <w:name w:val="WW8Num4z0"/>
    <w:rsid w:val="008F26DC"/>
    <w:rPr>
      <w:b/>
      <w:bCs w:val="0"/>
    </w:rPr>
  </w:style>
  <w:style w:type="character" w:customStyle="1" w:styleId="WW8Num5z0">
    <w:name w:val="WW8Num5z0"/>
    <w:rsid w:val="008F26DC"/>
    <w:rPr>
      <w:rFonts w:ascii="Symbol" w:hAnsi="Symbol" w:hint="default"/>
    </w:rPr>
  </w:style>
  <w:style w:type="character" w:customStyle="1" w:styleId="WW8Num6z0">
    <w:name w:val="WW8Num6z0"/>
    <w:rsid w:val="008F26DC"/>
    <w:rPr>
      <w:rFonts w:ascii="Symbol" w:hAnsi="Symbol" w:hint="default"/>
    </w:rPr>
  </w:style>
  <w:style w:type="character" w:customStyle="1" w:styleId="WW8Num8z0">
    <w:name w:val="WW8Num8z0"/>
    <w:rsid w:val="008F26DC"/>
    <w:rPr>
      <w:rFonts w:ascii="Times New Roman" w:hAnsi="Times New Roman" w:cs="Times New Roman" w:hint="default"/>
      <w:sz w:val="24"/>
    </w:rPr>
  </w:style>
  <w:style w:type="character" w:customStyle="1" w:styleId="WW8NumSt9z0">
    <w:name w:val="WW8NumSt9z0"/>
    <w:rsid w:val="008F26DC"/>
    <w:rPr>
      <w:rFonts w:ascii="Symbol" w:hAnsi="Symbol" w:hint="default"/>
    </w:rPr>
  </w:style>
  <w:style w:type="character" w:customStyle="1" w:styleId="Fontepargpadro1">
    <w:name w:val="Fonte parág. padrão1"/>
    <w:rsid w:val="008F26DC"/>
  </w:style>
  <w:style w:type="character" w:customStyle="1" w:styleId="Smbolosdenumerao">
    <w:name w:val="Símbolos de numeração"/>
    <w:rsid w:val="008F26DC"/>
  </w:style>
  <w:style w:type="character" w:customStyle="1" w:styleId="Marcadores">
    <w:name w:val="Marcadores"/>
    <w:rsid w:val="008F26DC"/>
    <w:rPr>
      <w:rFonts w:ascii="StarSymbol" w:eastAsia="StarSymbol" w:hAnsi="StarSymbol" w:cs="StarSymbol" w:hint="default"/>
      <w:sz w:val="18"/>
      <w:szCs w:val="18"/>
    </w:rPr>
  </w:style>
  <w:style w:type="character" w:customStyle="1" w:styleId="CharChar9">
    <w:name w:val="Char Char9"/>
    <w:rsid w:val="008F26DC"/>
    <w:rPr>
      <w:i/>
      <w:iCs w:val="0"/>
      <w:sz w:val="36"/>
      <w:lang w:val="pt-BR" w:eastAsia="pt-BR" w:bidi="ar-SA"/>
    </w:rPr>
  </w:style>
  <w:style w:type="character" w:customStyle="1" w:styleId="CharChar7">
    <w:name w:val="Char Char7"/>
    <w:rsid w:val="008F26DC"/>
    <w:rPr>
      <w:rFonts w:ascii="Calibri" w:eastAsia="Calibri" w:hAnsi="Calibri" w:cs="Calibri" w:hint="default"/>
      <w:noProof/>
      <w:lang w:val="en-US" w:bidi="ar-SA"/>
    </w:rPr>
  </w:style>
  <w:style w:type="character" w:customStyle="1" w:styleId="CharChar6">
    <w:name w:val="Char Char6"/>
    <w:rsid w:val="008F26DC"/>
    <w:rPr>
      <w:rFonts w:ascii="Calibri" w:eastAsia="Calibri" w:hAnsi="Calibri" w:cs="Calibri" w:hint="default"/>
      <w:noProof/>
      <w:lang w:val="en-US" w:bidi="ar-SA"/>
    </w:rPr>
  </w:style>
  <w:style w:type="character" w:customStyle="1" w:styleId="apple-converted-space">
    <w:name w:val="apple-converted-space"/>
    <w:rsid w:val="008F26DC"/>
  </w:style>
  <w:style w:type="character" w:customStyle="1" w:styleId="AssuntodocomentrioChar1">
    <w:name w:val="Assunto do comentário Char1"/>
    <w:uiPriority w:val="99"/>
    <w:semiHidden/>
    <w:rsid w:val="008F26DC"/>
    <w:rPr>
      <w:rFonts w:ascii="Times New Roman" w:eastAsia="Times New Roman" w:hAnsi="Times New Roman" w:cs="Times New Roman" w:hint="default"/>
      <w:b/>
      <w:bCs/>
      <w:sz w:val="20"/>
      <w:szCs w:val="20"/>
      <w:lang w:eastAsia="pt-BR"/>
    </w:rPr>
  </w:style>
  <w:style w:type="character" w:customStyle="1" w:styleId="TextodebaloChar1">
    <w:name w:val="Texto de balão Char1"/>
    <w:uiPriority w:val="99"/>
    <w:semiHidden/>
    <w:rsid w:val="008F26DC"/>
    <w:rPr>
      <w:rFonts w:ascii="Tahoma" w:hAnsi="Tahoma" w:cs="Tahoma" w:hint="default"/>
      <w:sz w:val="16"/>
      <w:szCs w:val="16"/>
    </w:rPr>
  </w:style>
  <w:style w:type="character" w:customStyle="1" w:styleId="skypepnhmark1">
    <w:name w:val="skype_pnh_mark1"/>
    <w:rsid w:val="008F26DC"/>
    <w:rPr>
      <w:vanish/>
      <w:webHidden w:val="0"/>
      <w:specVanish/>
    </w:rPr>
  </w:style>
  <w:style w:type="character" w:customStyle="1" w:styleId="nome-autor1">
    <w:name w:val="nome-autor1"/>
    <w:rsid w:val="008F26DC"/>
    <w:rPr>
      <w:vanish/>
      <w:webHidden w:val="0"/>
      <w:color w:val="3A382C"/>
      <w:sz w:val="18"/>
      <w:szCs w:val="18"/>
      <w:specVanish/>
    </w:rPr>
  </w:style>
  <w:style w:type="character" w:customStyle="1" w:styleId="skypepnhprintcontainer1355856313">
    <w:name w:val="skype_pnh_print_container_1355856313"/>
    <w:rsid w:val="008F26DC"/>
  </w:style>
  <w:style w:type="character" w:customStyle="1" w:styleId="skypepnhcontainer">
    <w:name w:val="skype_pnh_container"/>
    <w:rsid w:val="008F26DC"/>
  </w:style>
  <w:style w:type="character" w:customStyle="1" w:styleId="skypepnhfreetextspan">
    <w:name w:val="skype_pnh_free_text_span"/>
    <w:rsid w:val="008F26DC"/>
  </w:style>
  <w:style w:type="character" w:customStyle="1" w:styleId="skypepnhtextspan">
    <w:name w:val="skype_pnh_text_span"/>
    <w:rsid w:val="008F26DC"/>
  </w:style>
  <w:style w:type="character" w:customStyle="1" w:styleId="Meno1">
    <w:name w:val="Menção1"/>
    <w:uiPriority w:val="99"/>
    <w:semiHidden/>
    <w:rsid w:val="008F26DC"/>
    <w:rPr>
      <w:color w:val="2B579A"/>
      <w:shd w:val="clear" w:color="auto" w:fill="E6E6E6"/>
    </w:rPr>
  </w:style>
  <w:style w:type="character" w:customStyle="1" w:styleId="MenoPendente1">
    <w:name w:val="Menção Pendente1"/>
    <w:uiPriority w:val="99"/>
    <w:semiHidden/>
    <w:rsid w:val="008F26DC"/>
    <w:rPr>
      <w:color w:val="808080"/>
      <w:shd w:val="clear" w:color="auto" w:fill="E6E6E6"/>
    </w:rPr>
  </w:style>
  <w:style w:type="table" w:styleId="Tabelacomgrade">
    <w:name w:val="Table Grid"/>
    <w:basedOn w:val="Tabelanormal"/>
    <w:uiPriority w:val="59"/>
    <w:rsid w:val="008F26D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rpodetexto25">
    <w:name w:val="Corpo de texto 25"/>
    <w:basedOn w:val="Normal"/>
    <w:rsid w:val="00695858"/>
    <w:pPr>
      <w:suppressAutoHyphens/>
      <w:spacing w:after="0" w:line="240" w:lineRule="atLeast"/>
      <w:jc w:val="both"/>
    </w:pPr>
    <w:rPr>
      <w:rFonts w:ascii="Arial" w:eastAsia="Times New Roman" w:hAnsi="Arial"/>
      <w:sz w:val="20"/>
      <w:szCs w:val="20"/>
      <w:lang w:eastAsia="ar-SA"/>
    </w:rPr>
  </w:style>
  <w:style w:type="paragraph" w:customStyle="1" w:styleId="TextosemFormatao7">
    <w:name w:val="Texto sem Formatação7"/>
    <w:basedOn w:val="Normal"/>
    <w:rsid w:val="00695858"/>
    <w:pPr>
      <w:spacing w:after="0" w:line="240" w:lineRule="auto"/>
    </w:pPr>
    <w:rPr>
      <w:rFonts w:ascii="Courier New" w:eastAsia="Times New Roman" w:hAnsi="Courier New"/>
      <w:sz w:val="20"/>
      <w:szCs w:val="20"/>
      <w:lang w:eastAsia="pt-BR"/>
    </w:rPr>
  </w:style>
  <w:style w:type="character" w:styleId="Forte">
    <w:name w:val="Strong"/>
    <w:qFormat/>
    <w:rsid w:val="00695858"/>
    <w:rPr>
      <w:b/>
      <w:bCs/>
    </w:rPr>
  </w:style>
  <w:style w:type="character" w:styleId="Nmerodepgina">
    <w:name w:val="page number"/>
    <w:rsid w:val="00695858"/>
  </w:style>
  <w:style w:type="paragraph" w:customStyle="1" w:styleId="yiv4831389485msonormal">
    <w:name w:val="yiv4831389485msonormal"/>
    <w:basedOn w:val="Normal"/>
    <w:rsid w:val="0069585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fontstyle01">
    <w:name w:val="fontstyle01"/>
    <w:rsid w:val="00695858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paragraph" w:customStyle="1" w:styleId="Standard">
    <w:name w:val="Standard"/>
    <w:rsid w:val="000F3956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lang w:eastAsia="zh-CN"/>
    </w:rPr>
  </w:style>
  <w:style w:type="character" w:styleId="MenoPendente">
    <w:name w:val="Unresolved Mention"/>
    <w:basedOn w:val="Fontepargpadro"/>
    <w:uiPriority w:val="99"/>
    <w:semiHidden/>
    <w:unhideWhenUsed/>
    <w:rsid w:val="00BE48BA"/>
    <w:rPr>
      <w:color w:val="605E5C"/>
      <w:shd w:val="clear" w:color="auto" w:fill="E1DFDD"/>
    </w:rPr>
  </w:style>
  <w:style w:type="paragraph" w:customStyle="1" w:styleId="Nvel2-Red">
    <w:name w:val="Nível 2 -Red"/>
    <w:basedOn w:val="Normal"/>
    <w:link w:val="Nvel2-RedChar"/>
    <w:qFormat/>
    <w:rsid w:val="0090337C"/>
    <w:pPr>
      <w:numPr>
        <w:ilvl w:val="1"/>
        <w:numId w:val="47"/>
      </w:numPr>
      <w:spacing w:before="120" w:after="120"/>
      <w:ind w:left="0" w:firstLine="0"/>
      <w:jc w:val="both"/>
    </w:pPr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Nvel2-RedChar">
    <w:name w:val="Nível 2 -Red Char"/>
    <w:basedOn w:val="Fontepargpadro"/>
    <w:link w:val="Nvel2-Red"/>
    <w:rsid w:val="0090337C"/>
    <w:rPr>
      <w:rFonts w:ascii="Arial" w:eastAsiaTheme="minorEastAsia" w:hAnsi="Arial" w:cs="Arial"/>
      <w:i/>
      <w:iCs/>
      <w:color w:val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422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citacao.ubaporanga@yahoo.co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licitacao.ubaporanga@yahoo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BB2CF9-FEBB-4F27-9E7F-1AF1255F3D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596</Words>
  <Characters>3220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silmar da costa lima</dc:creator>
  <cp:lastModifiedBy>Silmar Costa</cp:lastModifiedBy>
  <cp:revision>3</cp:revision>
  <cp:lastPrinted>2024-02-22T14:05:00Z</cp:lastPrinted>
  <dcterms:created xsi:type="dcterms:W3CDTF">2025-05-27T19:22:00Z</dcterms:created>
  <dcterms:modified xsi:type="dcterms:W3CDTF">2025-05-27T19:23:00Z</dcterms:modified>
</cp:coreProperties>
</file>