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63034" w14:textId="4EC13D35" w:rsidR="005557FA" w:rsidRPr="00607E45" w:rsidRDefault="005557FA" w:rsidP="00607E4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607E45">
        <w:rPr>
          <w:rFonts w:ascii="Arial" w:hAnsi="Arial" w:cs="Arial"/>
          <w:b/>
          <w:sz w:val="20"/>
          <w:szCs w:val="20"/>
        </w:rPr>
        <w:t xml:space="preserve">PROCESSO ADMINISTRATIVO DE COMPRAS Nº </w:t>
      </w:r>
      <w:r w:rsidR="003C726F" w:rsidRPr="00607E45">
        <w:rPr>
          <w:rFonts w:ascii="Arial" w:hAnsi="Arial" w:cs="Arial"/>
          <w:b/>
          <w:sz w:val="20"/>
          <w:szCs w:val="20"/>
        </w:rPr>
        <w:t>0</w:t>
      </w:r>
      <w:r w:rsidR="006E4A06" w:rsidRPr="00607E45">
        <w:rPr>
          <w:rFonts w:ascii="Arial" w:hAnsi="Arial" w:cs="Arial"/>
          <w:b/>
          <w:sz w:val="20"/>
          <w:szCs w:val="20"/>
        </w:rPr>
        <w:t>97</w:t>
      </w:r>
      <w:r w:rsidR="00DD336A" w:rsidRPr="00607E45">
        <w:rPr>
          <w:rFonts w:ascii="Arial" w:hAnsi="Arial" w:cs="Arial"/>
          <w:b/>
          <w:sz w:val="20"/>
          <w:szCs w:val="20"/>
        </w:rPr>
        <w:t>/202</w:t>
      </w:r>
      <w:r w:rsidR="00E74AC2" w:rsidRPr="00607E45">
        <w:rPr>
          <w:rFonts w:ascii="Arial" w:hAnsi="Arial" w:cs="Arial"/>
          <w:b/>
          <w:sz w:val="20"/>
          <w:szCs w:val="20"/>
        </w:rPr>
        <w:t>5</w:t>
      </w:r>
    </w:p>
    <w:p w14:paraId="1663FEA1" w14:textId="05230C49" w:rsidR="00937F64" w:rsidRPr="00607E45" w:rsidRDefault="005557FA" w:rsidP="00607E45">
      <w:pPr>
        <w:pBdr>
          <w:top w:val="double" w:sz="4" w:space="1" w:color="auto"/>
          <w:bottom w:val="double" w:sz="4" w:space="1" w:color="auto"/>
        </w:pBd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607E45">
        <w:rPr>
          <w:rFonts w:ascii="Arial" w:hAnsi="Arial" w:cs="Arial"/>
          <w:b/>
          <w:sz w:val="20"/>
          <w:szCs w:val="20"/>
        </w:rPr>
        <w:t xml:space="preserve">MODALIDADE: </w:t>
      </w:r>
      <w:r w:rsidR="00EB23A4" w:rsidRPr="00607E45">
        <w:rPr>
          <w:rFonts w:ascii="Arial" w:hAnsi="Arial" w:cs="Arial"/>
          <w:b/>
          <w:sz w:val="20"/>
          <w:szCs w:val="20"/>
        </w:rPr>
        <w:t xml:space="preserve">PREGÃO </w:t>
      </w:r>
      <w:r w:rsidR="00E74AC2" w:rsidRPr="00607E45">
        <w:rPr>
          <w:rFonts w:ascii="Arial" w:hAnsi="Arial" w:cs="Arial"/>
          <w:b/>
          <w:sz w:val="20"/>
          <w:szCs w:val="20"/>
        </w:rPr>
        <w:t>ELETRÔNIC</w:t>
      </w:r>
      <w:r w:rsidR="00EB23A4" w:rsidRPr="00607E45">
        <w:rPr>
          <w:rFonts w:ascii="Arial" w:hAnsi="Arial" w:cs="Arial"/>
          <w:b/>
          <w:sz w:val="20"/>
          <w:szCs w:val="20"/>
        </w:rPr>
        <w:t>O</w:t>
      </w:r>
      <w:r w:rsidR="00E74AC2" w:rsidRPr="00607E45">
        <w:rPr>
          <w:rFonts w:ascii="Arial" w:hAnsi="Arial" w:cs="Arial"/>
          <w:b/>
          <w:sz w:val="20"/>
          <w:szCs w:val="20"/>
        </w:rPr>
        <w:t xml:space="preserve"> </w:t>
      </w:r>
      <w:r w:rsidRPr="00607E45">
        <w:rPr>
          <w:rFonts w:ascii="Arial" w:hAnsi="Arial" w:cs="Arial"/>
          <w:b/>
          <w:sz w:val="20"/>
          <w:szCs w:val="20"/>
        </w:rPr>
        <w:t xml:space="preserve">Nº </w:t>
      </w:r>
      <w:r w:rsidR="003C726F" w:rsidRPr="00607E45">
        <w:rPr>
          <w:rFonts w:ascii="Arial" w:hAnsi="Arial" w:cs="Arial"/>
          <w:b/>
          <w:sz w:val="20"/>
          <w:szCs w:val="20"/>
        </w:rPr>
        <w:t>0</w:t>
      </w:r>
      <w:r w:rsidR="006E4A06" w:rsidRPr="00607E45">
        <w:rPr>
          <w:rFonts w:ascii="Arial" w:hAnsi="Arial" w:cs="Arial"/>
          <w:b/>
          <w:sz w:val="20"/>
          <w:szCs w:val="20"/>
        </w:rPr>
        <w:t>55</w:t>
      </w:r>
      <w:r w:rsidR="00DD336A" w:rsidRPr="00607E45">
        <w:rPr>
          <w:rFonts w:ascii="Arial" w:hAnsi="Arial" w:cs="Arial"/>
          <w:b/>
          <w:sz w:val="20"/>
          <w:szCs w:val="20"/>
        </w:rPr>
        <w:t>/202</w:t>
      </w:r>
      <w:r w:rsidR="00E74AC2" w:rsidRPr="00607E45">
        <w:rPr>
          <w:rFonts w:ascii="Arial" w:hAnsi="Arial" w:cs="Arial"/>
          <w:b/>
          <w:sz w:val="20"/>
          <w:szCs w:val="20"/>
        </w:rPr>
        <w:t>5</w:t>
      </w:r>
    </w:p>
    <w:p w14:paraId="5917DCF4" w14:textId="77777777" w:rsidR="001675BC" w:rsidRPr="00607E45" w:rsidRDefault="001675BC" w:rsidP="00607E4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3844F71" w14:textId="64983CC1" w:rsidR="001675BC" w:rsidRPr="00607E45" w:rsidRDefault="001675BC" w:rsidP="00607E45">
      <w:pPr>
        <w:pStyle w:val="PargrafodaLista"/>
        <w:numPr>
          <w:ilvl w:val="0"/>
          <w:numId w:val="53"/>
        </w:numPr>
        <w:pBdr>
          <w:top w:val="double" w:sz="4" w:space="1" w:color="auto"/>
          <w:bottom w:val="double" w:sz="4" w:space="1" w:color="auto"/>
        </w:pBdr>
        <w:spacing w:line="276" w:lineRule="auto"/>
        <w:jc w:val="center"/>
        <w:rPr>
          <w:rFonts w:ascii="Arial" w:hAnsi="Arial" w:cs="Arial"/>
          <w:b/>
        </w:rPr>
      </w:pPr>
      <w:r w:rsidRPr="00607E45">
        <w:rPr>
          <w:rFonts w:ascii="Arial" w:hAnsi="Arial" w:cs="Arial"/>
          <w:b/>
        </w:rPr>
        <w:t>DA ALTERAÇÃO:</w:t>
      </w:r>
    </w:p>
    <w:p w14:paraId="0FC0CD8B" w14:textId="77777777" w:rsidR="006E4A06" w:rsidRPr="00607E45" w:rsidRDefault="006E4A06" w:rsidP="00607E45">
      <w:pPr>
        <w:pStyle w:val="PargrafodaLista"/>
        <w:numPr>
          <w:ilvl w:val="1"/>
          <w:numId w:val="53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hAnsi="Arial" w:cs="Arial"/>
        </w:rPr>
      </w:pPr>
      <w:r w:rsidRPr="00607E45">
        <w:rPr>
          <w:rFonts w:ascii="Arial" w:hAnsi="Arial" w:cs="Arial"/>
        </w:rPr>
        <w:t xml:space="preserve">A Administração Pública Municipal, por intermédio do Pregoeiro, no uso de suas atribuições legais e considerando a necessidade de adequação técnica do objeto, resolve promover a seguinte alteração/retificação no </w:t>
      </w:r>
      <w:r w:rsidRPr="00607E45">
        <w:rPr>
          <w:rFonts w:ascii="Arial" w:hAnsi="Arial" w:cs="Arial"/>
        </w:rPr>
        <w:t xml:space="preserve">edital </w:t>
      </w:r>
      <w:r w:rsidRPr="00607E45">
        <w:rPr>
          <w:rFonts w:ascii="Arial" w:hAnsi="Arial" w:cs="Arial"/>
        </w:rPr>
        <w:t>e anexos do Pregão Eletrônico nº 055/2025, cujo objeto versa sobre a aquisição parcelada de materiais de construção para atendimento às obras de infraestrutura rural.</w:t>
      </w:r>
    </w:p>
    <w:p w14:paraId="3F2D4F51" w14:textId="5D7FED55" w:rsidR="006E4A06" w:rsidRPr="00607E45" w:rsidRDefault="006E4A06" w:rsidP="00607E45">
      <w:pPr>
        <w:pStyle w:val="PargrafodaLista"/>
        <w:numPr>
          <w:ilvl w:val="1"/>
          <w:numId w:val="53"/>
        </w:numPr>
        <w:tabs>
          <w:tab w:val="left" w:pos="567"/>
        </w:tabs>
        <w:spacing w:line="276" w:lineRule="auto"/>
        <w:ind w:left="0" w:firstLine="0"/>
        <w:jc w:val="both"/>
        <w:rPr>
          <w:rFonts w:ascii="Arial" w:hAnsi="Arial" w:cs="Arial"/>
        </w:rPr>
      </w:pPr>
      <w:r w:rsidRPr="00607E45">
        <w:rPr>
          <w:rFonts w:ascii="Arial" w:hAnsi="Arial" w:cs="Arial"/>
          <w:lang w:eastAsia="pt-BR"/>
        </w:rPr>
        <w:t>A presente retificação decorre de ajuste técnico no dimensionamento do meio-fio de concreto, sem alteração da natureza do objeto, das condições de participação ou do critério de julgamento, observados os princípios da eficiência, economicidade e seleção da proposta mais vantajosa, e em conformidade com a Lei nº 14.133/2021, preservando-se a isonomia entre os licitantes e a vinculação ao instrumento convocatório. Permanecem inalteradas as demais cláusulas e condições editalícias.</w:t>
      </w:r>
    </w:p>
    <w:p w14:paraId="1BDE2F36" w14:textId="77777777" w:rsidR="006E4A06" w:rsidRPr="00607E45" w:rsidRDefault="006E4A06" w:rsidP="00607E45">
      <w:pPr>
        <w:tabs>
          <w:tab w:val="left" w:pos="567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520379D8" w14:textId="7D3C7858" w:rsidR="006E4A06" w:rsidRPr="00607E45" w:rsidRDefault="006E4A06" w:rsidP="00607E45">
      <w:pPr>
        <w:pStyle w:val="PargrafodaLista"/>
        <w:numPr>
          <w:ilvl w:val="0"/>
          <w:numId w:val="53"/>
        </w:numPr>
        <w:pBdr>
          <w:top w:val="double" w:sz="4" w:space="1" w:color="auto"/>
          <w:bottom w:val="double" w:sz="4" w:space="1" w:color="auto"/>
        </w:pBdr>
        <w:tabs>
          <w:tab w:val="left" w:pos="567"/>
        </w:tabs>
        <w:spacing w:line="276" w:lineRule="auto"/>
        <w:jc w:val="center"/>
        <w:rPr>
          <w:rFonts w:ascii="Arial" w:hAnsi="Arial" w:cs="Arial"/>
          <w:b/>
          <w:bCs/>
        </w:rPr>
      </w:pPr>
      <w:r w:rsidRPr="00607E45">
        <w:rPr>
          <w:rFonts w:ascii="Arial" w:hAnsi="Arial" w:cs="Arial"/>
          <w:b/>
          <w:bCs/>
          <w:lang w:eastAsia="pt-BR"/>
        </w:rPr>
        <w:t>DISPOSITIVO ALTERADO:</w:t>
      </w:r>
    </w:p>
    <w:p w14:paraId="4848B2AA" w14:textId="537D8540" w:rsidR="006E4A06" w:rsidRPr="00607E45" w:rsidRDefault="006E4A06" w:rsidP="00607E45">
      <w:pPr>
        <w:pStyle w:val="PargrafodaLista"/>
        <w:numPr>
          <w:ilvl w:val="1"/>
          <w:numId w:val="53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  <w:lang w:eastAsia="pt-BR"/>
        </w:rPr>
      </w:pPr>
      <w:r w:rsidRPr="00607E45">
        <w:rPr>
          <w:rFonts w:ascii="Arial" w:hAnsi="Arial" w:cs="Arial"/>
          <w:b/>
          <w:bCs/>
          <w:lang w:eastAsia="pt-BR"/>
        </w:rPr>
        <w:t>Onde se lê</w:t>
      </w:r>
      <w:r w:rsidRPr="00607E45">
        <w:rPr>
          <w:rFonts w:ascii="Arial" w:hAnsi="Arial" w:cs="Arial"/>
          <w:lang w:eastAsia="pt-BR"/>
        </w:rPr>
        <w:t xml:space="preserve">: Meio Fio de Concreto </w:t>
      </w:r>
      <w:r w:rsidRPr="00607E45">
        <w:rPr>
          <w:rFonts w:ascii="Arial" w:hAnsi="Arial" w:cs="Arial"/>
          <w:lang w:eastAsia="pt-BR"/>
        </w:rPr>
        <w:t>com 1</w:t>
      </w:r>
      <w:r w:rsidR="005157D4">
        <w:rPr>
          <w:rFonts w:ascii="Arial" w:hAnsi="Arial" w:cs="Arial"/>
          <w:lang w:eastAsia="pt-BR"/>
        </w:rPr>
        <w:t xml:space="preserve">,00 </w:t>
      </w:r>
      <w:r w:rsidRPr="00607E45">
        <w:rPr>
          <w:rFonts w:ascii="Arial" w:hAnsi="Arial" w:cs="Arial"/>
          <w:lang w:eastAsia="pt-BR"/>
        </w:rPr>
        <w:t>m, 30x12/15 cm, ou guia de concreto;</w:t>
      </w:r>
    </w:p>
    <w:p w14:paraId="47A5152C" w14:textId="4298D92A" w:rsidR="006E4A06" w:rsidRPr="00607E45" w:rsidRDefault="006E4A06" w:rsidP="00607E45">
      <w:pPr>
        <w:pStyle w:val="PargrafodaLista"/>
        <w:numPr>
          <w:ilvl w:val="1"/>
          <w:numId w:val="53"/>
        </w:numPr>
        <w:tabs>
          <w:tab w:val="left" w:pos="426"/>
        </w:tabs>
        <w:spacing w:before="100" w:beforeAutospacing="1" w:line="276" w:lineRule="auto"/>
        <w:ind w:left="0" w:firstLine="0"/>
        <w:jc w:val="both"/>
        <w:rPr>
          <w:rFonts w:ascii="Arial" w:hAnsi="Arial" w:cs="Arial"/>
          <w:lang w:eastAsia="pt-BR"/>
        </w:rPr>
      </w:pPr>
      <w:r w:rsidRPr="00607E45">
        <w:rPr>
          <w:rFonts w:ascii="Arial" w:hAnsi="Arial" w:cs="Arial"/>
        </w:rPr>
        <w:t xml:space="preserve"> </w:t>
      </w:r>
      <w:r w:rsidRPr="006E4A06">
        <w:rPr>
          <w:rFonts w:ascii="Arial" w:hAnsi="Arial" w:cs="Arial"/>
          <w:b/>
          <w:bCs/>
          <w:lang w:eastAsia="pt-BR"/>
        </w:rPr>
        <w:t>Leia-se</w:t>
      </w:r>
      <w:r w:rsidRPr="006E4A06">
        <w:rPr>
          <w:rFonts w:ascii="Arial" w:hAnsi="Arial" w:cs="Arial"/>
          <w:lang w:eastAsia="pt-BR"/>
        </w:rPr>
        <w:t>:</w:t>
      </w:r>
      <w:r w:rsidRPr="00607E45">
        <w:rPr>
          <w:rFonts w:ascii="Arial" w:hAnsi="Arial" w:cs="Arial"/>
          <w:lang w:eastAsia="pt-BR"/>
        </w:rPr>
        <w:t xml:space="preserve"> </w:t>
      </w:r>
      <w:r w:rsidRPr="006E4A06">
        <w:rPr>
          <w:rFonts w:ascii="Arial" w:hAnsi="Arial" w:cs="Arial"/>
          <w:lang w:eastAsia="pt-BR"/>
        </w:rPr>
        <w:t>“</w:t>
      </w:r>
      <w:r w:rsidRPr="00607E45">
        <w:rPr>
          <w:rFonts w:ascii="Arial" w:hAnsi="Arial" w:cs="Arial"/>
          <w:lang w:eastAsia="pt-BR"/>
        </w:rPr>
        <w:t xml:space="preserve">Meio Fio de Concreto </w:t>
      </w:r>
      <w:r w:rsidRPr="006E4A06">
        <w:rPr>
          <w:rFonts w:ascii="Arial" w:hAnsi="Arial" w:cs="Arial"/>
          <w:lang w:eastAsia="pt-BR"/>
        </w:rPr>
        <w:t>com 0,80 m, 30x12/15 cm, ou guia de concreto</w:t>
      </w:r>
      <w:r w:rsidRPr="00607E45">
        <w:rPr>
          <w:rFonts w:ascii="Arial" w:hAnsi="Arial" w:cs="Arial"/>
          <w:lang w:eastAsia="pt-BR"/>
        </w:rPr>
        <w:t>;</w:t>
      </w:r>
    </w:p>
    <w:p w14:paraId="1C168DEC" w14:textId="284F52FA" w:rsidR="006E4A06" w:rsidRPr="00607E45" w:rsidRDefault="006E4A06" w:rsidP="00607E45">
      <w:pPr>
        <w:pStyle w:val="PargrafodaLista"/>
        <w:numPr>
          <w:ilvl w:val="1"/>
          <w:numId w:val="53"/>
        </w:numPr>
        <w:tabs>
          <w:tab w:val="left" w:pos="426"/>
        </w:tabs>
        <w:spacing w:before="100" w:beforeAutospacing="1" w:after="100" w:afterAutospacing="1" w:line="276" w:lineRule="auto"/>
        <w:ind w:left="0" w:firstLine="0"/>
        <w:jc w:val="both"/>
        <w:rPr>
          <w:rFonts w:ascii="Arial" w:hAnsi="Arial" w:cs="Arial"/>
          <w:lang w:eastAsia="pt-BR"/>
        </w:rPr>
      </w:pPr>
      <w:r w:rsidRPr="00607E45">
        <w:rPr>
          <w:rFonts w:ascii="Arial" w:hAnsi="Arial" w:cs="Arial"/>
          <w:lang w:eastAsia="pt-BR"/>
        </w:rPr>
        <w:t>Mantém-se</w:t>
      </w:r>
      <w:r w:rsidRPr="00607E45">
        <w:rPr>
          <w:rFonts w:ascii="Arial" w:hAnsi="Arial" w:cs="Arial"/>
          <w:lang w:eastAsia="pt-BR"/>
        </w:rPr>
        <w:t xml:space="preserve"> </w:t>
      </w:r>
      <w:r w:rsidRPr="00607E45">
        <w:rPr>
          <w:rFonts w:ascii="Arial" w:hAnsi="Arial" w:cs="Arial"/>
          <w:lang w:eastAsia="pt-BR"/>
        </w:rPr>
        <w:t>a unidade de medição “metro”. O quantitativo total em metro permanece inalterado; a adequação dar-se-á pelo número de peças necessárias para cumprir a metragem contratada.</w:t>
      </w:r>
    </w:p>
    <w:p w14:paraId="36709335" w14:textId="77777777" w:rsidR="00607E45" w:rsidRPr="00607E45" w:rsidRDefault="006E4A06" w:rsidP="00607E45">
      <w:pPr>
        <w:pStyle w:val="PargrafodaLista"/>
        <w:numPr>
          <w:ilvl w:val="1"/>
          <w:numId w:val="53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  <w:lang w:eastAsia="pt-BR"/>
        </w:rPr>
      </w:pPr>
      <w:r w:rsidRPr="00607E45">
        <w:rPr>
          <w:rFonts w:ascii="Arial" w:hAnsi="Arial" w:cs="Arial"/>
          <w:lang w:eastAsia="pt-BR"/>
        </w:rPr>
        <w:t xml:space="preserve"> </w:t>
      </w:r>
      <w:r w:rsidRPr="00607E45">
        <w:rPr>
          <w:rFonts w:ascii="Arial" w:hAnsi="Arial" w:cs="Arial"/>
          <w:lang w:eastAsia="pt-BR"/>
        </w:rPr>
        <w:t>Ficam automaticamente retificados todos os pontos do Edital e anexos que, porventura, façam referência ao comprimento de 1 m para o meio-fio, para que passem a indicar 0,80 m.</w:t>
      </w:r>
    </w:p>
    <w:p w14:paraId="138D31AD" w14:textId="77777777" w:rsidR="00607E45" w:rsidRPr="00607E45" w:rsidRDefault="006E4A06" w:rsidP="00607E45">
      <w:pPr>
        <w:pStyle w:val="PargrafodaLista"/>
        <w:numPr>
          <w:ilvl w:val="1"/>
          <w:numId w:val="53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  <w:lang w:eastAsia="pt-BR"/>
        </w:rPr>
      </w:pPr>
      <w:r w:rsidRPr="00607E45">
        <w:rPr>
          <w:rFonts w:ascii="Arial" w:hAnsi="Arial" w:cs="Arial"/>
          <w:lang w:eastAsia="pt-BR"/>
        </w:rPr>
        <w:t>A padronização do comprimento do meio-fio em 0,80 m favorece a conformidade com práticas usuais de produção e assentamento, melhora o manuseio e o transporte, e reduz perdas por quebra, sem prejuízo de desempenho, resistência ou vida útil, uma vez que permanecem inalteradas as dimensões de seção (30x12/15 cm) e as exigências de qualidade. A alteração não amplia restrições de competitividade, tampouco modifica o critério de julgamento por menor preço por item, nem altera a natureza do objeto licitado.</w:t>
      </w:r>
    </w:p>
    <w:p w14:paraId="6AE3D36A" w14:textId="4EFB2CD2" w:rsidR="006E4A06" w:rsidRPr="00607E45" w:rsidRDefault="006E4A06" w:rsidP="00607E45">
      <w:pPr>
        <w:pStyle w:val="PargrafodaLista"/>
        <w:numPr>
          <w:ilvl w:val="1"/>
          <w:numId w:val="53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  <w:lang w:eastAsia="pt-BR"/>
        </w:rPr>
      </w:pPr>
      <w:r w:rsidRPr="00607E45">
        <w:rPr>
          <w:rFonts w:ascii="Arial" w:hAnsi="Arial" w:cs="Arial"/>
          <w:lang w:eastAsia="pt-BR"/>
        </w:rPr>
        <w:t>A alteração ora promovida não implica majoração de preços unitários por metro nem alteração da dotação orçamentária, porquanto a medição permanece por metro linear de meio-fio assentado/fornecido. Eventual readequação de composição interna de custos fica a cargo dos licitantes, preservado o julgamento por menor preço por item.</w:t>
      </w:r>
    </w:p>
    <w:p w14:paraId="1BA02EB7" w14:textId="77777777" w:rsidR="0090337C" w:rsidRPr="00607E45" w:rsidRDefault="0090337C" w:rsidP="00607E45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14:paraId="12672CA0" w14:textId="725A0596" w:rsidR="001675BC" w:rsidRPr="00607E45" w:rsidRDefault="001675BC" w:rsidP="00607E45">
      <w:pPr>
        <w:pStyle w:val="PargrafodaLista"/>
        <w:numPr>
          <w:ilvl w:val="0"/>
          <w:numId w:val="53"/>
        </w:numPr>
        <w:pBdr>
          <w:top w:val="double" w:sz="4" w:space="1" w:color="auto"/>
          <w:bottom w:val="double" w:sz="4" w:space="1" w:color="auto"/>
        </w:pBdr>
        <w:jc w:val="center"/>
        <w:rPr>
          <w:rFonts w:ascii="Arial" w:hAnsi="Arial" w:cs="Arial"/>
          <w:b/>
        </w:rPr>
      </w:pPr>
      <w:r w:rsidRPr="00607E45">
        <w:rPr>
          <w:rFonts w:ascii="Arial" w:hAnsi="Arial" w:cs="Arial"/>
          <w:b/>
        </w:rPr>
        <w:t>DA</w:t>
      </w:r>
      <w:r w:rsidR="00607E45" w:rsidRPr="00607E45">
        <w:rPr>
          <w:rFonts w:ascii="Arial" w:hAnsi="Arial" w:cs="Arial"/>
          <w:b/>
        </w:rPr>
        <w:t xml:space="preserve"> </w:t>
      </w:r>
      <w:r w:rsidRPr="00607E45">
        <w:rPr>
          <w:rFonts w:ascii="Arial" w:hAnsi="Arial" w:cs="Arial"/>
          <w:b/>
        </w:rPr>
        <w:t>RATIFICAÇÃO E DISPOSIÇÕES GERAIS:</w:t>
      </w:r>
    </w:p>
    <w:p w14:paraId="1B27A435" w14:textId="39593E95" w:rsidR="001675BC" w:rsidRPr="00607E45" w:rsidRDefault="003C726F" w:rsidP="00607E45">
      <w:pPr>
        <w:pStyle w:val="PargrafodaLista"/>
        <w:numPr>
          <w:ilvl w:val="1"/>
          <w:numId w:val="53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</w:rPr>
      </w:pPr>
      <w:r w:rsidRPr="00607E45">
        <w:rPr>
          <w:rFonts w:ascii="Arial" w:hAnsi="Arial" w:cs="Arial"/>
        </w:rPr>
        <w:t>Permanece inalteradas as demais condições do edital, pelo fato desta alteração inquestionavelmente não interferir na formulação da proposta</w:t>
      </w:r>
      <w:r w:rsidR="00BE48BA" w:rsidRPr="00607E45">
        <w:rPr>
          <w:rFonts w:ascii="Arial" w:hAnsi="Arial" w:cs="Arial"/>
        </w:rPr>
        <w:t>, manten</w:t>
      </w:r>
      <w:r w:rsidR="00607E45">
        <w:rPr>
          <w:rFonts w:ascii="Arial" w:hAnsi="Arial" w:cs="Arial"/>
        </w:rPr>
        <w:t>do</w:t>
      </w:r>
      <w:r w:rsidR="00BE48BA" w:rsidRPr="00607E45">
        <w:rPr>
          <w:rFonts w:ascii="Arial" w:hAnsi="Arial" w:cs="Arial"/>
        </w:rPr>
        <w:t>-se a data e horário inicialmente estabelecidos</w:t>
      </w:r>
      <w:r w:rsidR="001675BC" w:rsidRPr="00607E45">
        <w:rPr>
          <w:rFonts w:ascii="Arial" w:hAnsi="Arial" w:cs="Arial"/>
        </w:rPr>
        <w:t>.</w:t>
      </w:r>
    </w:p>
    <w:p w14:paraId="34ACECC6" w14:textId="77777777" w:rsidR="00607E45" w:rsidRDefault="00607E45" w:rsidP="00607E45">
      <w:pPr>
        <w:pStyle w:val="PargrafodaLista"/>
        <w:numPr>
          <w:ilvl w:val="1"/>
          <w:numId w:val="53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</w:rPr>
      </w:pPr>
      <w:r w:rsidRPr="00607E45">
        <w:rPr>
          <w:rFonts w:ascii="Arial" w:hAnsi="Arial" w:cs="Arial"/>
        </w:rPr>
        <w:t xml:space="preserve"> </w:t>
      </w:r>
      <w:r w:rsidR="001675BC" w:rsidRPr="00607E45">
        <w:rPr>
          <w:rFonts w:ascii="Arial" w:hAnsi="Arial" w:cs="Arial"/>
        </w:rPr>
        <w:t xml:space="preserve">Em atendimento ao disposto na Lei Federal nº </w:t>
      </w:r>
      <w:r w:rsidR="00BE48BA" w:rsidRPr="00607E45">
        <w:rPr>
          <w:rFonts w:ascii="Arial" w:hAnsi="Arial" w:cs="Arial"/>
        </w:rPr>
        <w:t>14.133/21</w:t>
      </w:r>
      <w:r w:rsidR="001675BC" w:rsidRPr="00607E45">
        <w:rPr>
          <w:rFonts w:ascii="Arial" w:hAnsi="Arial" w:cs="Arial"/>
        </w:rPr>
        <w:t>, com a finalidade de assegurar o contraditório e a ampla defesa fica assegurado o direito a todos que receberam cópia do instrumento convocatório.</w:t>
      </w:r>
    </w:p>
    <w:p w14:paraId="7847A0A8" w14:textId="576ABBA1" w:rsidR="001675BC" w:rsidRPr="00607E45" w:rsidRDefault="006C7089" w:rsidP="00607E45">
      <w:pPr>
        <w:pStyle w:val="PargrafodaLista"/>
        <w:numPr>
          <w:ilvl w:val="1"/>
          <w:numId w:val="53"/>
        </w:numPr>
        <w:tabs>
          <w:tab w:val="left" w:pos="426"/>
        </w:tabs>
        <w:spacing w:line="276" w:lineRule="auto"/>
        <w:ind w:left="0" w:firstLine="0"/>
        <w:jc w:val="both"/>
        <w:rPr>
          <w:rFonts w:ascii="Arial" w:hAnsi="Arial" w:cs="Arial"/>
        </w:rPr>
      </w:pPr>
      <w:r w:rsidRPr="00607E45">
        <w:rPr>
          <w:rFonts w:ascii="Arial" w:hAnsi="Arial" w:cs="Arial"/>
        </w:rPr>
        <w:t>Quaisquer esclarecimentos sobre dúvidas eventualmente levantadas relativas às orientações contidas na presente retificação poderão</w:t>
      </w:r>
      <w:r w:rsidR="001675BC" w:rsidRPr="00607E45">
        <w:rPr>
          <w:rFonts w:ascii="Arial" w:hAnsi="Arial" w:cs="Arial"/>
        </w:rPr>
        <w:t xml:space="preserve"> ser </w:t>
      </w:r>
      <w:r w:rsidRPr="00607E45">
        <w:rPr>
          <w:rFonts w:ascii="Arial" w:hAnsi="Arial" w:cs="Arial"/>
        </w:rPr>
        <w:t>solicitados</w:t>
      </w:r>
      <w:r w:rsidR="001675BC" w:rsidRPr="00607E45">
        <w:rPr>
          <w:rFonts w:ascii="Arial" w:hAnsi="Arial" w:cs="Arial"/>
        </w:rPr>
        <w:t xml:space="preserve"> ao Município de Ubaporanga, diretamente ao </w:t>
      </w:r>
      <w:r w:rsidRPr="00607E45">
        <w:rPr>
          <w:rFonts w:ascii="Arial" w:hAnsi="Arial" w:cs="Arial"/>
        </w:rPr>
        <w:t xml:space="preserve">Agente de Contratação </w:t>
      </w:r>
      <w:r w:rsidR="001675BC" w:rsidRPr="00607E45">
        <w:rPr>
          <w:rFonts w:ascii="Arial" w:hAnsi="Arial" w:cs="Arial"/>
        </w:rPr>
        <w:t xml:space="preserve">através do endereço eletrônico </w:t>
      </w:r>
      <w:hyperlink r:id="rId8" w:history="1">
        <w:r w:rsidR="00BE48BA" w:rsidRPr="00607E45">
          <w:rPr>
            <w:rStyle w:val="Hyperlink"/>
            <w:rFonts w:ascii="Arial" w:hAnsi="Arial" w:cs="Arial"/>
          </w:rPr>
          <w:t>licitacao.ubaporanga@yahoo.com</w:t>
        </w:r>
      </w:hyperlink>
      <w:r w:rsidR="001675BC" w:rsidRPr="00607E45">
        <w:rPr>
          <w:rFonts w:ascii="Arial" w:hAnsi="Arial" w:cs="Arial"/>
        </w:rPr>
        <w:t xml:space="preserve"> pelo telefone (33) 3323-1461 </w:t>
      </w:r>
      <w:r w:rsidR="00BE48BA" w:rsidRPr="00607E45">
        <w:rPr>
          <w:rFonts w:ascii="Arial" w:hAnsi="Arial" w:cs="Arial"/>
        </w:rPr>
        <w:t xml:space="preserve">ou </w:t>
      </w:r>
      <w:r w:rsidR="001675BC" w:rsidRPr="00607E45">
        <w:rPr>
          <w:rFonts w:ascii="Arial" w:hAnsi="Arial" w:cs="Arial"/>
        </w:rPr>
        <w:t>1200</w:t>
      </w:r>
      <w:r w:rsidR="00BE48BA" w:rsidRPr="00607E45">
        <w:rPr>
          <w:rFonts w:ascii="Arial" w:hAnsi="Arial" w:cs="Arial"/>
        </w:rPr>
        <w:t xml:space="preserve"> ou finalmente pelos meios eletrônicos oficiais</w:t>
      </w:r>
      <w:r w:rsidR="001675BC" w:rsidRPr="00607E45">
        <w:rPr>
          <w:rFonts w:ascii="Arial" w:hAnsi="Arial" w:cs="Arial"/>
        </w:rPr>
        <w:t>.</w:t>
      </w:r>
    </w:p>
    <w:p w14:paraId="6EEB4D02" w14:textId="77777777" w:rsidR="00475B2B" w:rsidRPr="00607E45" w:rsidRDefault="00475B2B" w:rsidP="00607E4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3F628DB" w14:textId="4711702C" w:rsidR="001675BC" w:rsidRPr="00607E45" w:rsidRDefault="001675BC" w:rsidP="00607E45">
      <w:pPr>
        <w:spacing w:after="0"/>
        <w:jc w:val="both"/>
        <w:rPr>
          <w:rFonts w:ascii="Arial" w:hAnsi="Arial" w:cs="Arial"/>
          <w:sz w:val="20"/>
          <w:szCs w:val="20"/>
        </w:rPr>
      </w:pPr>
      <w:r w:rsidRPr="00607E45">
        <w:rPr>
          <w:rFonts w:ascii="Arial" w:hAnsi="Arial" w:cs="Arial"/>
          <w:sz w:val="20"/>
          <w:szCs w:val="20"/>
        </w:rPr>
        <w:tab/>
      </w:r>
      <w:r w:rsidRPr="00607E45">
        <w:rPr>
          <w:rFonts w:ascii="Arial" w:hAnsi="Arial" w:cs="Arial"/>
          <w:sz w:val="20"/>
          <w:szCs w:val="20"/>
        </w:rPr>
        <w:tab/>
      </w:r>
      <w:r w:rsidRPr="00607E45">
        <w:rPr>
          <w:rFonts w:ascii="Arial" w:hAnsi="Arial" w:cs="Arial"/>
          <w:sz w:val="20"/>
          <w:szCs w:val="20"/>
        </w:rPr>
        <w:tab/>
        <w:t>Ubaporanga</w:t>
      </w:r>
      <w:r w:rsidR="0090337C" w:rsidRPr="00607E45">
        <w:rPr>
          <w:rFonts w:ascii="Arial" w:hAnsi="Arial" w:cs="Arial"/>
          <w:sz w:val="20"/>
          <w:szCs w:val="20"/>
        </w:rPr>
        <w:t>,</w:t>
      </w:r>
      <w:r w:rsidRPr="00607E45">
        <w:rPr>
          <w:rFonts w:ascii="Arial" w:hAnsi="Arial" w:cs="Arial"/>
          <w:sz w:val="20"/>
          <w:szCs w:val="20"/>
        </w:rPr>
        <w:t xml:space="preserve"> MG </w:t>
      </w:r>
      <w:r w:rsidR="00607E45">
        <w:rPr>
          <w:rFonts w:ascii="Arial" w:hAnsi="Arial" w:cs="Arial"/>
          <w:sz w:val="20"/>
          <w:szCs w:val="20"/>
        </w:rPr>
        <w:t>16 de outubro de 2025.</w:t>
      </w:r>
    </w:p>
    <w:p w14:paraId="3401F988" w14:textId="77777777" w:rsidR="00F70508" w:rsidRPr="00607E45" w:rsidRDefault="00F70508" w:rsidP="00607E4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3AE8D09" w14:textId="77777777" w:rsidR="001675BC" w:rsidRPr="00607E45" w:rsidRDefault="001675BC" w:rsidP="00607E45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607E45">
        <w:rPr>
          <w:rFonts w:ascii="Arial" w:hAnsi="Arial" w:cs="Arial"/>
          <w:sz w:val="20"/>
          <w:szCs w:val="20"/>
        </w:rPr>
        <w:t>______________________</w:t>
      </w:r>
    </w:p>
    <w:p w14:paraId="314A4377" w14:textId="5A956D1D" w:rsidR="001675BC" w:rsidRPr="00607E45" w:rsidRDefault="007B2298" w:rsidP="00607E45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607E45">
        <w:rPr>
          <w:rFonts w:ascii="Arial" w:hAnsi="Arial" w:cs="Arial"/>
          <w:sz w:val="20"/>
          <w:szCs w:val="20"/>
        </w:rPr>
        <w:t>Silmar da Costa Lima</w:t>
      </w:r>
    </w:p>
    <w:p w14:paraId="42190D78" w14:textId="37A88568" w:rsidR="007B2298" w:rsidRPr="00607E45" w:rsidRDefault="007B2298" w:rsidP="00607E45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607E45">
        <w:rPr>
          <w:rFonts w:ascii="Arial" w:hAnsi="Arial" w:cs="Arial"/>
          <w:sz w:val="20"/>
          <w:szCs w:val="20"/>
        </w:rPr>
        <w:t>Pregoeiro</w:t>
      </w:r>
    </w:p>
    <w:sectPr w:rsidR="007B2298" w:rsidRPr="00607E45" w:rsidSect="00BA4E5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985" w:right="1134" w:bottom="1134" w:left="1701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81146" w14:textId="77777777" w:rsidR="00C66009" w:rsidRDefault="00C66009" w:rsidP="00246BB6">
      <w:pPr>
        <w:spacing w:after="0" w:line="240" w:lineRule="auto"/>
      </w:pPr>
      <w:r>
        <w:separator/>
      </w:r>
    </w:p>
  </w:endnote>
  <w:endnote w:type="continuationSeparator" w:id="0">
    <w:p w14:paraId="2A31EAF7" w14:textId="77777777" w:rsidR="00C66009" w:rsidRDefault="00C66009" w:rsidP="00246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jaVu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badi MT Condensed Light">
    <w:charset w:val="00"/>
    <w:family w:val="swiss"/>
    <w:pitch w:val="variable"/>
    <w:sig w:usb0="00000003" w:usb1="00000000" w:usb2="00000000" w:usb3="00000000" w:csb0="00000001" w:csb1="00000000"/>
  </w:font>
  <w:font w:name="StarSymbol"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2AFAD" w14:textId="77777777" w:rsidR="00BA4E5D" w:rsidRPr="0032261D" w:rsidRDefault="00BA4E5D" w:rsidP="00BA4E5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Arial" w:hAnsi="Arial" w:cs="Arial"/>
        <w:color w:val="000000"/>
        <w:sz w:val="18"/>
        <w:szCs w:val="18"/>
      </w:rPr>
    </w:pPr>
    <w:r w:rsidRPr="0032261D">
      <w:rPr>
        <w:rFonts w:ascii="Arial" w:hAnsi="Arial" w:cs="Arial"/>
        <w:color w:val="000000"/>
        <w:sz w:val="18"/>
        <w:szCs w:val="18"/>
      </w:rPr>
      <w:t>Endereço: Praça João Ribeiro nº 62, Centro, Ubaporanga, MG CEP 35.338-000</w:t>
    </w:r>
  </w:p>
  <w:p w14:paraId="6DEA4B99" w14:textId="77777777" w:rsidR="00BA4E5D" w:rsidRPr="007A2A3C" w:rsidRDefault="00BA4E5D" w:rsidP="00BA4E5D">
    <w:pPr>
      <w:pStyle w:val="Rodap"/>
      <w:jc w:val="center"/>
      <w:rPr>
        <w:rFonts w:ascii="Arial" w:hAnsi="Arial" w:cs="Arial"/>
      </w:rPr>
    </w:pPr>
    <w:r w:rsidRPr="0032261D">
      <w:rPr>
        <w:rFonts w:ascii="Arial" w:hAnsi="Arial" w:cs="Arial"/>
        <w:color w:val="000000"/>
        <w:sz w:val="18"/>
        <w:szCs w:val="18"/>
      </w:rPr>
      <w:t xml:space="preserve">CNPJ 66.229.717/0001-18 e-mail </w:t>
    </w:r>
    <w:hyperlink r:id="rId1" w:history="1">
      <w:r w:rsidRPr="0032261D">
        <w:rPr>
          <w:rStyle w:val="Hyperlink"/>
          <w:rFonts w:ascii="Arial" w:hAnsi="Arial" w:cs="Arial"/>
          <w:sz w:val="18"/>
          <w:szCs w:val="18"/>
        </w:rPr>
        <w:t>licitacao.ubaporanga@yahoo.com</w:t>
      </w:r>
    </w:hyperlink>
  </w:p>
  <w:p w14:paraId="239D9A0F" w14:textId="77777777" w:rsidR="006A66B7" w:rsidRDefault="006A66B7">
    <w:pPr>
      <w:pStyle w:val="Rodap"/>
      <w:rPr>
        <w:noProof/>
        <w:lang w:eastAsia="pt-BR"/>
      </w:rPr>
    </w:pPr>
  </w:p>
  <w:p w14:paraId="702C060A" w14:textId="77777777" w:rsidR="006A66B7" w:rsidRDefault="006A66B7">
    <w:pPr>
      <w:pStyle w:val="Rodap"/>
    </w:pPr>
  </w:p>
  <w:p w14:paraId="63F0B09B" w14:textId="77777777" w:rsidR="006A66B7" w:rsidRDefault="006A66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73BE0" w14:textId="77777777" w:rsidR="00C66009" w:rsidRDefault="00C66009" w:rsidP="00246BB6">
      <w:pPr>
        <w:spacing w:after="0" w:line="240" w:lineRule="auto"/>
      </w:pPr>
      <w:r>
        <w:separator/>
      </w:r>
    </w:p>
  </w:footnote>
  <w:footnote w:type="continuationSeparator" w:id="0">
    <w:p w14:paraId="08EFEC89" w14:textId="77777777" w:rsidR="00C66009" w:rsidRDefault="00C66009" w:rsidP="00246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A39E2" w14:textId="77777777" w:rsidR="006A66B7" w:rsidRDefault="00000000">
    <w:pPr>
      <w:pStyle w:val="Cabealho"/>
    </w:pPr>
    <w:r>
      <w:rPr>
        <w:noProof/>
        <w:lang w:eastAsia="pt-BR"/>
      </w:rPr>
      <w:pict w14:anchorId="1711B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87692" o:spid="_x0000_s1026" type="#_x0000_t75" style="position:absolute;margin-left:0;margin-top:0;width:424.8pt;height:437.15pt;z-index:-251658240;mso-position-horizontal:center;mso-position-horizontal-relative:margin;mso-position-vertical:center;mso-position-vertical-relative:margin" o:allowincell="f">
          <v:imagedata r:id="rId1" o:title="BRASÃO UBAPORANGA17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AA1E0D" w14:textId="19D0179E" w:rsidR="00BA4E5D" w:rsidRDefault="00BA4E5D" w:rsidP="00BA4E5D">
    <w:r>
      <w:rPr>
        <w:noProof/>
      </w:rPr>
      <w:drawing>
        <wp:anchor distT="0" distB="0" distL="114300" distR="114300" simplePos="0" relativeHeight="251661312" behindDoc="0" locked="0" layoutInCell="1" allowOverlap="1" wp14:anchorId="495A9A6C" wp14:editId="4F36B752">
          <wp:simplePos x="0" y="0"/>
          <wp:positionH relativeFrom="margin">
            <wp:posOffset>-392723</wp:posOffset>
          </wp:positionH>
          <wp:positionV relativeFrom="paragraph">
            <wp:posOffset>-22567</wp:posOffset>
          </wp:positionV>
          <wp:extent cx="1133475" cy="1076325"/>
          <wp:effectExtent l="0" t="0" r="0" b="9525"/>
          <wp:wrapNone/>
          <wp:docPr id="1896461021" name="Imagem 1" descr="BRASÃO DO MUNICIPI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O MUNICIPI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1076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BBB8E9" wp14:editId="36F86742">
              <wp:simplePos x="0" y="0"/>
              <wp:positionH relativeFrom="column">
                <wp:posOffset>887730</wp:posOffset>
              </wp:positionH>
              <wp:positionV relativeFrom="paragraph">
                <wp:posOffset>210185</wp:posOffset>
              </wp:positionV>
              <wp:extent cx="4950460" cy="973455"/>
              <wp:effectExtent l="0" t="0" r="2540" b="635"/>
              <wp:wrapNone/>
              <wp:docPr id="2033929994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50460" cy="9734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45AB55" w14:textId="77777777" w:rsidR="00BA4E5D" w:rsidRPr="001F7387" w:rsidRDefault="00BA4E5D" w:rsidP="00BA4E5D">
                          <w:pPr>
                            <w:spacing w:after="0"/>
                            <w:jc w:val="center"/>
                            <w:rPr>
                              <w:rFonts w:cs="Arial"/>
                              <w:b/>
                              <w:sz w:val="32"/>
                            </w:rPr>
                          </w:pPr>
                          <w:r w:rsidRPr="001F7387">
                            <w:rPr>
                              <w:rFonts w:cs="Arial"/>
                              <w:b/>
                              <w:sz w:val="32"/>
                            </w:rPr>
                            <w:t>PREFEITURA MUN</w:t>
                          </w:r>
                          <w:r>
                            <w:rPr>
                              <w:rFonts w:cs="Arial"/>
                              <w:b/>
                              <w:sz w:val="32"/>
                            </w:rPr>
                            <w:t>I</w:t>
                          </w:r>
                          <w:r w:rsidRPr="001F7387">
                            <w:rPr>
                              <w:rFonts w:cs="Arial"/>
                              <w:b/>
                              <w:sz w:val="32"/>
                            </w:rPr>
                            <w:t>CIPAL DE UBAPORANGA</w:t>
                          </w:r>
                        </w:p>
                        <w:p w14:paraId="73CA9FFC" w14:textId="77777777" w:rsidR="00BA4E5D" w:rsidRPr="001E3D7B" w:rsidRDefault="00BA4E5D" w:rsidP="00BA4E5D">
                          <w:pPr>
                            <w:spacing w:after="0"/>
                            <w:jc w:val="center"/>
                            <w:rPr>
                              <w:rFonts w:cs="Arial"/>
                              <w:b/>
                            </w:rPr>
                          </w:pPr>
                          <w:r w:rsidRPr="001E3D7B">
                            <w:rPr>
                              <w:rFonts w:cs="Arial"/>
                              <w:b/>
                            </w:rPr>
                            <w:t>ESTADO DE MINAS GERAIS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8BBB8E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69.9pt;margin-top:16.55pt;width:389.8pt;height:76.6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" stroked="f">
              <v:textbox style="mso-fit-shape-to-text:t">
                <w:txbxContent>
                  <w:p w14:paraId="0845AB55" w14:textId="77777777" w:rsidR="00BA4E5D" w:rsidRPr="001F7387" w:rsidRDefault="00BA4E5D" w:rsidP="00BA4E5D">
                    <w:pPr>
                      <w:spacing w:after="0"/>
                      <w:jc w:val="center"/>
                      <w:rPr>
                        <w:rFonts w:cs="Arial"/>
                        <w:b/>
                        <w:sz w:val="32"/>
                      </w:rPr>
                    </w:pPr>
                    <w:r w:rsidRPr="001F7387">
                      <w:rPr>
                        <w:rFonts w:cs="Arial"/>
                        <w:b/>
                        <w:sz w:val="32"/>
                      </w:rPr>
                      <w:t>PREFEITURA MUN</w:t>
                    </w:r>
                    <w:r>
                      <w:rPr>
                        <w:rFonts w:cs="Arial"/>
                        <w:b/>
                        <w:sz w:val="32"/>
                      </w:rPr>
                      <w:t>I</w:t>
                    </w:r>
                    <w:r w:rsidRPr="001F7387">
                      <w:rPr>
                        <w:rFonts w:cs="Arial"/>
                        <w:b/>
                        <w:sz w:val="32"/>
                      </w:rPr>
                      <w:t>CIPAL DE UBAPORANGA</w:t>
                    </w:r>
                  </w:p>
                  <w:p w14:paraId="73CA9FFC" w14:textId="77777777" w:rsidR="00BA4E5D" w:rsidRPr="001E3D7B" w:rsidRDefault="00BA4E5D" w:rsidP="00BA4E5D">
                    <w:pPr>
                      <w:spacing w:after="0"/>
                      <w:jc w:val="center"/>
                      <w:rPr>
                        <w:rFonts w:cs="Arial"/>
                        <w:b/>
                      </w:rPr>
                    </w:pPr>
                    <w:r w:rsidRPr="001E3D7B">
                      <w:rPr>
                        <w:rFonts w:cs="Arial"/>
                        <w:b/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</w:p>
  <w:p w14:paraId="214FAD65" w14:textId="77777777" w:rsidR="00BA4E5D" w:rsidRDefault="00BA4E5D" w:rsidP="00BA4E5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1502877A" w14:textId="4DEDA7F3" w:rsidR="006A66B7" w:rsidRDefault="006A66B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B55DA" w14:textId="77777777" w:rsidR="006A66B7" w:rsidRDefault="00000000">
    <w:pPr>
      <w:pStyle w:val="Cabealho"/>
    </w:pPr>
    <w:r>
      <w:rPr>
        <w:noProof/>
        <w:lang w:eastAsia="pt-BR"/>
      </w:rPr>
      <w:pict w14:anchorId="39E7DE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287691" o:spid="_x0000_s1025" type="#_x0000_t75" style="position:absolute;margin-left:0;margin-top:0;width:424.8pt;height:437.15pt;z-index:-251659264;mso-position-horizontal:center;mso-position-horizontal-relative:margin;mso-position-vertical:center;mso-position-vertical-relative:margin" o:allowincell="f">
          <v:imagedata r:id="rId1" o:title="BRASÃO UBAPORANGA17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9E2C8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67023DD"/>
    <w:multiLevelType w:val="hybridMultilevel"/>
    <w:tmpl w:val="EA204A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DE6FCA"/>
    <w:multiLevelType w:val="hybridMultilevel"/>
    <w:tmpl w:val="E86AEB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D42A42"/>
    <w:multiLevelType w:val="hybridMultilevel"/>
    <w:tmpl w:val="D0420A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4A7347"/>
    <w:multiLevelType w:val="multilevel"/>
    <w:tmpl w:val="8E5A7AB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2A02761"/>
    <w:multiLevelType w:val="hybridMultilevel"/>
    <w:tmpl w:val="AC409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805A42"/>
    <w:multiLevelType w:val="hybridMultilevel"/>
    <w:tmpl w:val="43D2344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F83676"/>
    <w:multiLevelType w:val="hybridMultilevel"/>
    <w:tmpl w:val="85A820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571329"/>
    <w:multiLevelType w:val="hybridMultilevel"/>
    <w:tmpl w:val="5B4CEC4E"/>
    <w:lvl w:ilvl="0" w:tplc="ED72C788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707434"/>
    <w:multiLevelType w:val="hybridMultilevel"/>
    <w:tmpl w:val="3620D2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8D4F8F"/>
    <w:multiLevelType w:val="hybridMultilevel"/>
    <w:tmpl w:val="D8247A34"/>
    <w:lvl w:ilvl="0" w:tplc="CDBAFC3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Calibri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C55956"/>
    <w:multiLevelType w:val="hybridMultilevel"/>
    <w:tmpl w:val="A308FB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F0783"/>
    <w:multiLevelType w:val="multilevel"/>
    <w:tmpl w:val="A1082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F102D17"/>
    <w:multiLevelType w:val="multilevel"/>
    <w:tmpl w:val="E3A23D9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pStyle w:val="Nvel2-Red"/>
      <w:isLgl/>
      <w:lvlText w:val="%1.%2"/>
      <w:lvlJc w:val="left"/>
      <w:pPr>
        <w:ind w:left="720" w:hanging="36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2F72677B"/>
    <w:multiLevelType w:val="hybridMultilevel"/>
    <w:tmpl w:val="081E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074BC8"/>
    <w:multiLevelType w:val="hybridMultilevel"/>
    <w:tmpl w:val="EF60EA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A47142"/>
    <w:multiLevelType w:val="multilevel"/>
    <w:tmpl w:val="98B6FB7C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9FF224C"/>
    <w:multiLevelType w:val="hybridMultilevel"/>
    <w:tmpl w:val="00C837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591E3A"/>
    <w:multiLevelType w:val="multilevel"/>
    <w:tmpl w:val="19E00C1C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E977356"/>
    <w:multiLevelType w:val="hybridMultilevel"/>
    <w:tmpl w:val="1C6CDF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245B16"/>
    <w:multiLevelType w:val="hybridMultilevel"/>
    <w:tmpl w:val="5CC09F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142A9D"/>
    <w:multiLevelType w:val="multilevel"/>
    <w:tmpl w:val="DDBCFF80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C952620"/>
    <w:multiLevelType w:val="hybridMultilevel"/>
    <w:tmpl w:val="7D42ECC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D190376"/>
    <w:multiLevelType w:val="hybridMultilevel"/>
    <w:tmpl w:val="30B27D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222997"/>
    <w:multiLevelType w:val="hybridMultilevel"/>
    <w:tmpl w:val="A1CC9B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662972"/>
    <w:multiLevelType w:val="hybridMultilevel"/>
    <w:tmpl w:val="F138B6C4"/>
    <w:lvl w:ilvl="0" w:tplc="92E26D4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C9039F"/>
    <w:multiLevelType w:val="hybridMultilevel"/>
    <w:tmpl w:val="CF1E40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CA16C8"/>
    <w:multiLevelType w:val="multilevel"/>
    <w:tmpl w:val="5B30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59E6314"/>
    <w:multiLevelType w:val="hybridMultilevel"/>
    <w:tmpl w:val="0290C8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57F21"/>
    <w:multiLevelType w:val="hybridMultilevel"/>
    <w:tmpl w:val="BC7A3AB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71440F"/>
    <w:multiLevelType w:val="hybridMultilevel"/>
    <w:tmpl w:val="6AAEF1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5D443C"/>
    <w:multiLevelType w:val="hybridMultilevel"/>
    <w:tmpl w:val="CF1284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D5331C"/>
    <w:multiLevelType w:val="multilevel"/>
    <w:tmpl w:val="DD8E32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7EF142F"/>
    <w:multiLevelType w:val="multilevel"/>
    <w:tmpl w:val="0250FCE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8F54236"/>
    <w:multiLevelType w:val="hybridMultilevel"/>
    <w:tmpl w:val="FFDA0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6825B0"/>
    <w:multiLevelType w:val="hybridMultilevel"/>
    <w:tmpl w:val="15E2DD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A545B6"/>
    <w:multiLevelType w:val="hybridMultilevel"/>
    <w:tmpl w:val="2878FC8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0A4CD8"/>
    <w:multiLevelType w:val="hybridMultilevel"/>
    <w:tmpl w:val="AC7480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690BB6"/>
    <w:multiLevelType w:val="hybridMultilevel"/>
    <w:tmpl w:val="38323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E6899"/>
    <w:multiLevelType w:val="hybridMultilevel"/>
    <w:tmpl w:val="68E4825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224313"/>
    <w:multiLevelType w:val="multilevel"/>
    <w:tmpl w:val="C3FAE7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56C0504"/>
    <w:multiLevelType w:val="hybridMultilevel"/>
    <w:tmpl w:val="1ECAA8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D10B7D"/>
    <w:multiLevelType w:val="hybridMultilevel"/>
    <w:tmpl w:val="70E0E4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FA3261"/>
    <w:multiLevelType w:val="multilevel"/>
    <w:tmpl w:val="C3EE1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F3D28F2"/>
    <w:multiLevelType w:val="multilevel"/>
    <w:tmpl w:val="EC507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6862927">
    <w:abstractNumId w:val="0"/>
  </w:num>
  <w:num w:numId="2" w16cid:durableId="1479348770">
    <w:abstractNumId w:val="25"/>
  </w:num>
  <w:num w:numId="3" w16cid:durableId="187842180">
    <w:abstractNumId w:val="39"/>
  </w:num>
  <w:num w:numId="4" w16cid:durableId="2079132536">
    <w:abstractNumId w:val="6"/>
  </w:num>
  <w:num w:numId="5" w16cid:durableId="1478185409">
    <w:abstractNumId w:val="22"/>
  </w:num>
  <w:num w:numId="6" w16cid:durableId="1465930809">
    <w:abstractNumId w:val="37"/>
  </w:num>
  <w:num w:numId="7" w16cid:durableId="634144792">
    <w:abstractNumId w:val="25"/>
  </w:num>
  <w:num w:numId="8" w16cid:durableId="668950652">
    <w:abstractNumId w:val="12"/>
  </w:num>
  <w:num w:numId="9" w16cid:durableId="1521747390">
    <w:abstractNumId w:val="2"/>
  </w:num>
  <w:num w:numId="10" w16cid:durableId="1095595067">
    <w:abstractNumId w:val="1"/>
  </w:num>
  <w:num w:numId="11" w16cid:durableId="1034430807">
    <w:abstractNumId w:val="3"/>
    <w:lvlOverride w:ilvl="0">
      <w:startOverride w:val="1"/>
    </w:lvlOverride>
  </w:num>
  <w:num w:numId="12" w16cid:durableId="1847206281">
    <w:abstractNumId w:val="14"/>
  </w:num>
  <w:num w:numId="13" w16cid:durableId="1787693305">
    <w:abstractNumId w:val="13"/>
  </w:num>
  <w:num w:numId="14" w16cid:durableId="2128036711">
    <w:abstractNumId w:val="8"/>
  </w:num>
  <w:num w:numId="15" w16cid:durableId="1029184465">
    <w:abstractNumId w:val="0"/>
  </w:num>
  <w:num w:numId="16" w16cid:durableId="1337539432">
    <w:abstractNumId w:val="39"/>
  </w:num>
  <w:num w:numId="17" w16cid:durableId="1440682201">
    <w:abstractNumId w:val="45"/>
  </w:num>
  <w:num w:numId="18" w16cid:durableId="17639119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58557343">
    <w:abstractNumId w:val="18"/>
  </w:num>
  <w:num w:numId="20" w16cid:durableId="209417513">
    <w:abstractNumId w:val="27"/>
  </w:num>
  <w:num w:numId="21" w16cid:durableId="1942253514">
    <w:abstractNumId w:val="26"/>
  </w:num>
  <w:num w:numId="22" w16cid:durableId="83303781">
    <w:abstractNumId w:val="21"/>
  </w:num>
  <w:num w:numId="23" w16cid:durableId="812409642">
    <w:abstractNumId w:val="24"/>
  </w:num>
  <w:num w:numId="24" w16cid:durableId="1679119217">
    <w:abstractNumId w:val="19"/>
  </w:num>
  <w:num w:numId="25" w16cid:durableId="1828666633">
    <w:abstractNumId w:val="2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40222166">
    <w:abstractNumId w:val="19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09491925">
    <w:abstractNumId w:val="2"/>
    <w:lvlOverride w:ilvl="0">
      <w:startOverride w:val="1"/>
    </w:lvlOverride>
  </w:num>
  <w:num w:numId="28" w16cid:durableId="1546679395">
    <w:abstractNumId w:val="33"/>
  </w:num>
  <w:num w:numId="29" w16cid:durableId="1635017006">
    <w:abstractNumId w:val="41"/>
  </w:num>
  <w:num w:numId="30" w16cid:durableId="174460808">
    <w:abstractNumId w:val="23"/>
  </w:num>
  <w:num w:numId="31" w16cid:durableId="1006784128">
    <w:abstractNumId w:val="38"/>
  </w:num>
  <w:num w:numId="32" w16cid:durableId="1538614854">
    <w:abstractNumId w:val="34"/>
  </w:num>
  <w:num w:numId="33" w16cid:durableId="1175025764">
    <w:abstractNumId w:val="29"/>
  </w:num>
  <w:num w:numId="34" w16cid:durableId="181094263">
    <w:abstractNumId w:val="17"/>
  </w:num>
  <w:num w:numId="35" w16cid:durableId="1696492449">
    <w:abstractNumId w:val="31"/>
  </w:num>
  <w:num w:numId="36" w16cid:durableId="393313683">
    <w:abstractNumId w:val="44"/>
  </w:num>
  <w:num w:numId="37" w16cid:durableId="1417942029">
    <w:abstractNumId w:val="10"/>
  </w:num>
  <w:num w:numId="38" w16cid:durableId="2067601314">
    <w:abstractNumId w:val="42"/>
  </w:num>
  <w:num w:numId="39" w16cid:durableId="1443568010">
    <w:abstractNumId w:val="4"/>
  </w:num>
  <w:num w:numId="40" w16cid:durableId="664939368">
    <w:abstractNumId w:val="32"/>
  </w:num>
  <w:num w:numId="41" w16cid:durableId="1597179216">
    <w:abstractNumId w:val="15"/>
  </w:num>
  <w:num w:numId="42" w16cid:durableId="2043506692">
    <w:abstractNumId w:val="30"/>
  </w:num>
  <w:num w:numId="43" w16cid:durableId="1883134043">
    <w:abstractNumId w:val="9"/>
  </w:num>
  <w:num w:numId="44" w16cid:durableId="114951266">
    <w:abstractNumId w:val="20"/>
  </w:num>
  <w:num w:numId="45" w16cid:durableId="468939079">
    <w:abstractNumId w:val="40"/>
  </w:num>
  <w:num w:numId="46" w16cid:durableId="967509297">
    <w:abstractNumId w:val="28"/>
  </w:num>
  <w:num w:numId="47" w16cid:durableId="1252852887">
    <w:abstractNumId w:val="16"/>
  </w:num>
  <w:num w:numId="48" w16cid:durableId="452360906">
    <w:abstractNumId w:val="5"/>
  </w:num>
  <w:num w:numId="49" w16cid:durableId="1600527518">
    <w:abstractNumId w:val="11"/>
  </w:num>
  <w:num w:numId="50" w16cid:durableId="1153250901">
    <w:abstractNumId w:val="36"/>
  </w:num>
  <w:num w:numId="51" w16cid:durableId="351491694">
    <w:abstractNumId w:val="7"/>
  </w:num>
  <w:num w:numId="52" w16cid:durableId="2085833061">
    <w:abstractNumId w:val="46"/>
  </w:num>
  <w:num w:numId="53" w16cid:durableId="14621828">
    <w:abstractNumId w:val="43"/>
  </w:num>
  <w:num w:numId="54" w16cid:durableId="62337479">
    <w:abstractNumId w:val="47"/>
  </w:num>
  <w:num w:numId="55" w16cid:durableId="2151847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BB6"/>
    <w:rsid w:val="00016902"/>
    <w:rsid w:val="0002768B"/>
    <w:rsid w:val="00040235"/>
    <w:rsid w:val="0004371E"/>
    <w:rsid w:val="000A772D"/>
    <w:rsid w:val="000B7586"/>
    <w:rsid w:val="000D3C79"/>
    <w:rsid w:val="000D4623"/>
    <w:rsid w:val="000D6EE3"/>
    <w:rsid w:val="000F3956"/>
    <w:rsid w:val="00102095"/>
    <w:rsid w:val="001323CF"/>
    <w:rsid w:val="001333EA"/>
    <w:rsid w:val="00151725"/>
    <w:rsid w:val="00157F59"/>
    <w:rsid w:val="001675BC"/>
    <w:rsid w:val="00173DF8"/>
    <w:rsid w:val="001A558D"/>
    <w:rsid w:val="001B6C4B"/>
    <w:rsid w:val="001F5A69"/>
    <w:rsid w:val="00215FAF"/>
    <w:rsid w:val="00221389"/>
    <w:rsid w:val="00226AB7"/>
    <w:rsid w:val="002461D3"/>
    <w:rsid w:val="00246BB6"/>
    <w:rsid w:val="00276C47"/>
    <w:rsid w:val="00281F49"/>
    <w:rsid w:val="002918FB"/>
    <w:rsid w:val="002D6CD7"/>
    <w:rsid w:val="002E0DA2"/>
    <w:rsid w:val="002F77A9"/>
    <w:rsid w:val="0031599F"/>
    <w:rsid w:val="00330E97"/>
    <w:rsid w:val="00347372"/>
    <w:rsid w:val="00351FCC"/>
    <w:rsid w:val="00356080"/>
    <w:rsid w:val="003732BF"/>
    <w:rsid w:val="00374CE6"/>
    <w:rsid w:val="00376319"/>
    <w:rsid w:val="003C3335"/>
    <w:rsid w:val="003C5A2B"/>
    <w:rsid w:val="003C726F"/>
    <w:rsid w:val="003D4408"/>
    <w:rsid w:val="003D63D9"/>
    <w:rsid w:val="003E3307"/>
    <w:rsid w:val="003F61B6"/>
    <w:rsid w:val="004303DC"/>
    <w:rsid w:val="00433F22"/>
    <w:rsid w:val="00475B2B"/>
    <w:rsid w:val="00494F4A"/>
    <w:rsid w:val="004973C4"/>
    <w:rsid w:val="004B2754"/>
    <w:rsid w:val="004B5E0D"/>
    <w:rsid w:val="004D3D7A"/>
    <w:rsid w:val="004D4B1F"/>
    <w:rsid w:val="004D4BD8"/>
    <w:rsid w:val="004D677A"/>
    <w:rsid w:val="00507297"/>
    <w:rsid w:val="005157D4"/>
    <w:rsid w:val="005158CD"/>
    <w:rsid w:val="00546083"/>
    <w:rsid w:val="005557FA"/>
    <w:rsid w:val="0056293B"/>
    <w:rsid w:val="00565736"/>
    <w:rsid w:val="00582427"/>
    <w:rsid w:val="005A28EB"/>
    <w:rsid w:val="005B028F"/>
    <w:rsid w:val="005B5FB6"/>
    <w:rsid w:val="005B7573"/>
    <w:rsid w:val="005E12BB"/>
    <w:rsid w:val="005E4283"/>
    <w:rsid w:val="005F4C20"/>
    <w:rsid w:val="005F746F"/>
    <w:rsid w:val="006014C5"/>
    <w:rsid w:val="00607E45"/>
    <w:rsid w:val="00623776"/>
    <w:rsid w:val="00627BEC"/>
    <w:rsid w:val="0064559C"/>
    <w:rsid w:val="00675742"/>
    <w:rsid w:val="00695858"/>
    <w:rsid w:val="006A66B7"/>
    <w:rsid w:val="006B17BC"/>
    <w:rsid w:val="006B6893"/>
    <w:rsid w:val="006C337B"/>
    <w:rsid w:val="006C56AF"/>
    <w:rsid w:val="006C7089"/>
    <w:rsid w:val="006E26C2"/>
    <w:rsid w:val="006E48E9"/>
    <w:rsid w:val="006E4A06"/>
    <w:rsid w:val="00707F51"/>
    <w:rsid w:val="00710725"/>
    <w:rsid w:val="00710BF5"/>
    <w:rsid w:val="00714B23"/>
    <w:rsid w:val="00736C10"/>
    <w:rsid w:val="00743419"/>
    <w:rsid w:val="00766ED5"/>
    <w:rsid w:val="007674B9"/>
    <w:rsid w:val="007709B7"/>
    <w:rsid w:val="00796B22"/>
    <w:rsid w:val="007B2298"/>
    <w:rsid w:val="007B23A3"/>
    <w:rsid w:val="007D4D09"/>
    <w:rsid w:val="007D689B"/>
    <w:rsid w:val="007E3F0D"/>
    <w:rsid w:val="007F353E"/>
    <w:rsid w:val="0081579D"/>
    <w:rsid w:val="00824089"/>
    <w:rsid w:val="00836A50"/>
    <w:rsid w:val="00841C34"/>
    <w:rsid w:val="008659CD"/>
    <w:rsid w:val="00872174"/>
    <w:rsid w:val="008A36C6"/>
    <w:rsid w:val="008C4F3A"/>
    <w:rsid w:val="008E5414"/>
    <w:rsid w:val="008F26DC"/>
    <w:rsid w:val="008F33B0"/>
    <w:rsid w:val="0090337C"/>
    <w:rsid w:val="0091127E"/>
    <w:rsid w:val="009127A3"/>
    <w:rsid w:val="00920FA0"/>
    <w:rsid w:val="009341D9"/>
    <w:rsid w:val="00937F64"/>
    <w:rsid w:val="009432DE"/>
    <w:rsid w:val="00946512"/>
    <w:rsid w:val="0095069A"/>
    <w:rsid w:val="009578FE"/>
    <w:rsid w:val="00960957"/>
    <w:rsid w:val="00981975"/>
    <w:rsid w:val="009845C6"/>
    <w:rsid w:val="009863C9"/>
    <w:rsid w:val="00991579"/>
    <w:rsid w:val="0099239E"/>
    <w:rsid w:val="009A0DF5"/>
    <w:rsid w:val="009B3C8B"/>
    <w:rsid w:val="009C321A"/>
    <w:rsid w:val="009C4CE3"/>
    <w:rsid w:val="009D2F59"/>
    <w:rsid w:val="00A0122D"/>
    <w:rsid w:val="00A01BCC"/>
    <w:rsid w:val="00A02C02"/>
    <w:rsid w:val="00A341B9"/>
    <w:rsid w:val="00A36C54"/>
    <w:rsid w:val="00A37994"/>
    <w:rsid w:val="00A46B9E"/>
    <w:rsid w:val="00A57945"/>
    <w:rsid w:val="00A71CDF"/>
    <w:rsid w:val="00A8157D"/>
    <w:rsid w:val="00AA2F63"/>
    <w:rsid w:val="00AB1875"/>
    <w:rsid w:val="00AD0644"/>
    <w:rsid w:val="00AD12F0"/>
    <w:rsid w:val="00AE042B"/>
    <w:rsid w:val="00AE773E"/>
    <w:rsid w:val="00B00022"/>
    <w:rsid w:val="00B05CD2"/>
    <w:rsid w:val="00B16012"/>
    <w:rsid w:val="00B320EA"/>
    <w:rsid w:val="00B34442"/>
    <w:rsid w:val="00B36D8C"/>
    <w:rsid w:val="00B4036A"/>
    <w:rsid w:val="00B617C7"/>
    <w:rsid w:val="00B66638"/>
    <w:rsid w:val="00B67300"/>
    <w:rsid w:val="00B802E0"/>
    <w:rsid w:val="00B80998"/>
    <w:rsid w:val="00B81FF4"/>
    <w:rsid w:val="00BA3649"/>
    <w:rsid w:val="00BA4E5D"/>
    <w:rsid w:val="00BA775E"/>
    <w:rsid w:val="00BA7A35"/>
    <w:rsid w:val="00BB3B17"/>
    <w:rsid w:val="00BB5B35"/>
    <w:rsid w:val="00BE48BA"/>
    <w:rsid w:val="00BF00B1"/>
    <w:rsid w:val="00BF7E5B"/>
    <w:rsid w:val="00C02129"/>
    <w:rsid w:val="00C1323B"/>
    <w:rsid w:val="00C14B96"/>
    <w:rsid w:val="00C37531"/>
    <w:rsid w:val="00C4093C"/>
    <w:rsid w:val="00C40B01"/>
    <w:rsid w:val="00C52D4C"/>
    <w:rsid w:val="00C65376"/>
    <w:rsid w:val="00C66009"/>
    <w:rsid w:val="00C867E1"/>
    <w:rsid w:val="00C876D4"/>
    <w:rsid w:val="00CC09DB"/>
    <w:rsid w:val="00CC6161"/>
    <w:rsid w:val="00CD0AC5"/>
    <w:rsid w:val="00CD2E6A"/>
    <w:rsid w:val="00CD3A2A"/>
    <w:rsid w:val="00CF15E7"/>
    <w:rsid w:val="00D005EB"/>
    <w:rsid w:val="00D22BDC"/>
    <w:rsid w:val="00D34BF9"/>
    <w:rsid w:val="00D53DA1"/>
    <w:rsid w:val="00D53DD4"/>
    <w:rsid w:val="00D54CD9"/>
    <w:rsid w:val="00D76BBA"/>
    <w:rsid w:val="00D808DD"/>
    <w:rsid w:val="00D8215F"/>
    <w:rsid w:val="00D87E68"/>
    <w:rsid w:val="00DA5643"/>
    <w:rsid w:val="00DA7E96"/>
    <w:rsid w:val="00DD336A"/>
    <w:rsid w:val="00DD7A86"/>
    <w:rsid w:val="00DF0AA5"/>
    <w:rsid w:val="00DF7674"/>
    <w:rsid w:val="00E11A48"/>
    <w:rsid w:val="00E21273"/>
    <w:rsid w:val="00E25212"/>
    <w:rsid w:val="00E50413"/>
    <w:rsid w:val="00E610A8"/>
    <w:rsid w:val="00E74AC2"/>
    <w:rsid w:val="00E847A0"/>
    <w:rsid w:val="00E951B6"/>
    <w:rsid w:val="00EA1AAF"/>
    <w:rsid w:val="00EB23A4"/>
    <w:rsid w:val="00EC6722"/>
    <w:rsid w:val="00ED0052"/>
    <w:rsid w:val="00ED187A"/>
    <w:rsid w:val="00EE3F4B"/>
    <w:rsid w:val="00F10A29"/>
    <w:rsid w:val="00F301F5"/>
    <w:rsid w:val="00F5136B"/>
    <w:rsid w:val="00F65BD3"/>
    <w:rsid w:val="00F70508"/>
    <w:rsid w:val="00F82C38"/>
    <w:rsid w:val="00F92C2C"/>
    <w:rsid w:val="00F94D64"/>
    <w:rsid w:val="00FA157C"/>
    <w:rsid w:val="00FA61AD"/>
    <w:rsid w:val="00FA6779"/>
    <w:rsid w:val="00FB41A7"/>
    <w:rsid w:val="00FD2342"/>
    <w:rsid w:val="00FF43AC"/>
    <w:rsid w:val="00FF6E06"/>
    <w:rsid w:val="00FF6E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896D7"/>
  <w15:docId w15:val="{1C151688-8329-41D5-A0BD-DBF2E1CE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79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8F26DC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2">
    <w:name w:val="heading 2"/>
    <w:basedOn w:val="Normal"/>
    <w:next w:val="Normal"/>
    <w:link w:val="Ttulo2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3">
    <w:name w:val="heading 3"/>
    <w:basedOn w:val="Normal"/>
    <w:next w:val="Normal"/>
    <w:link w:val="Ttulo3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sz w:val="36"/>
      <w:szCs w:val="20"/>
      <w:u w:val="single"/>
      <w:lang w:eastAsia="ar-SA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36"/>
      <w:szCs w:val="20"/>
      <w:u w:val="single"/>
      <w:lang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4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tulo6">
    <w:name w:val="heading 6"/>
    <w:basedOn w:val="Normal"/>
    <w:next w:val="Normal"/>
    <w:link w:val="Ttulo6Char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5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6"/>
    </w:pPr>
    <w:rPr>
      <w:rFonts w:ascii="Times New Roman" w:eastAsia="Times New Roman" w:hAnsi="Times New Roman"/>
      <w:b/>
      <w:sz w:val="32"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8F26DC"/>
    <w:pPr>
      <w:keepNext/>
      <w:tabs>
        <w:tab w:val="num" w:pos="0"/>
      </w:tabs>
      <w:suppressAutoHyphens/>
      <w:spacing w:after="0" w:line="240" w:lineRule="auto"/>
      <w:ind w:left="708"/>
      <w:jc w:val="both"/>
      <w:outlineLvl w:val="7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Ttulo9">
    <w:name w:val="heading 9"/>
    <w:basedOn w:val="Normal"/>
    <w:next w:val="Normal"/>
    <w:link w:val="Ttulo9Char"/>
    <w:uiPriority w:val="99"/>
    <w:unhideWhenUsed/>
    <w:qFormat/>
    <w:rsid w:val="008F26DC"/>
    <w:pPr>
      <w:keepNext/>
      <w:tabs>
        <w:tab w:val="num" w:pos="0"/>
      </w:tabs>
      <w:suppressAutoHyphens/>
      <w:spacing w:after="0" w:line="240" w:lineRule="auto"/>
      <w:jc w:val="center"/>
      <w:outlineLvl w:val="8"/>
    </w:pPr>
    <w:rPr>
      <w:rFonts w:ascii="Times New Roman" w:eastAsia="Times New Roman" w:hAnsi="Times New Roman"/>
      <w:b/>
      <w:sz w:val="24"/>
      <w:szCs w:val="20"/>
      <w:lang w:eastAsia="ar-SA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46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46BB6"/>
  </w:style>
  <w:style w:type="paragraph" w:styleId="Rodap">
    <w:name w:val="footer"/>
    <w:basedOn w:val="Normal"/>
    <w:link w:val="RodapChar"/>
    <w:uiPriority w:val="99"/>
    <w:unhideWhenUsed/>
    <w:rsid w:val="00246B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6BB6"/>
  </w:style>
  <w:style w:type="paragraph" w:styleId="Textodebalo">
    <w:name w:val="Balloon Text"/>
    <w:basedOn w:val="Normal"/>
    <w:link w:val="TextodebaloChar"/>
    <w:uiPriority w:val="99"/>
    <w:semiHidden/>
    <w:unhideWhenUsed/>
    <w:rsid w:val="00246B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46BB6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2Char">
    <w:name w:val="Título 2 Char"/>
    <w:link w:val="Ttulo2"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3Char">
    <w:name w:val="Título 3 Char"/>
    <w:link w:val="Ttulo3"/>
    <w:rsid w:val="008F26DC"/>
    <w:rPr>
      <w:rFonts w:ascii="Times New Roman" w:eastAsia="Times New Roman" w:hAnsi="Times New Roman"/>
      <w:sz w:val="36"/>
      <w:u w:val="single"/>
      <w:lang w:eastAsia="ar-SA"/>
    </w:rPr>
  </w:style>
  <w:style w:type="character" w:customStyle="1" w:styleId="Ttulo4Char">
    <w:name w:val="Título 4 Char"/>
    <w:link w:val="Ttulo4"/>
    <w:semiHidden/>
    <w:rsid w:val="008F26DC"/>
    <w:rPr>
      <w:rFonts w:ascii="Times New Roman" w:eastAsia="Times New Roman" w:hAnsi="Times New Roman"/>
      <w:b/>
      <w:sz w:val="36"/>
      <w:u w:val="single"/>
      <w:lang w:eastAsia="ar-SA"/>
    </w:rPr>
  </w:style>
  <w:style w:type="character" w:customStyle="1" w:styleId="Ttulo5Char">
    <w:name w:val="Título 5 Char"/>
    <w:link w:val="Ttulo5"/>
    <w:rsid w:val="008F26DC"/>
    <w:rPr>
      <w:rFonts w:ascii="Times New Roman" w:eastAsia="Times New Roman" w:hAnsi="Times New Roman"/>
      <w:b/>
      <w:sz w:val="28"/>
      <w:lang w:eastAsia="ar-SA"/>
    </w:rPr>
  </w:style>
  <w:style w:type="character" w:customStyle="1" w:styleId="Ttulo6Char">
    <w:name w:val="Título 6 Char"/>
    <w:link w:val="Ttulo6"/>
    <w:rsid w:val="008F26DC"/>
    <w:rPr>
      <w:rFonts w:ascii="Times New Roman" w:eastAsia="Times New Roman" w:hAnsi="Times New Roman"/>
      <w:b/>
      <w:sz w:val="36"/>
      <w:lang w:eastAsia="ar-SA"/>
    </w:rPr>
  </w:style>
  <w:style w:type="character" w:customStyle="1" w:styleId="Ttulo7Char">
    <w:name w:val="Título 7 Char"/>
    <w:link w:val="Ttulo7"/>
    <w:uiPriority w:val="99"/>
    <w:semiHidden/>
    <w:rsid w:val="008F26DC"/>
    <w:rPr>
      <w:rFonts w:ascii="Times New Roman" w:eastAsia="Times New Roman" w:hAnsi="Times New Roman"/>
      <w:b/>
      <w:sz w:val="32"/>
      <w:lang w:eastAsia="ar-SA"/>
    </w:rPr>
  </w:style>
  <w:style w:type="character" w:customStyle="1" w:styleId="Ttulo8Char">
    <w:name w:val="Título 8 Char"/>
    <w:link w:val="Ttulo8"/>
    <w:uiPriority w:val="99"/>
    <w:semiHidden/>
    <w:rsid w:val="008F26DC"/>
    <w:rPr>
      <w:rFonts w:ascii="Times New Roman" w:eastAsia="Times New Roman" w:hAnsi="Times New Roman"/>
      <w:sz w:val="28"/>
      <w:lang w:eastAsia="ar-SA"/>
    </w:rPr>
  </w:style>
  <w:style w:type="character" w:customStyle="1" w:styleId="Ttulo9Char">
    <w:name w:val="Título 9 Char"/>
    <w:link w:val="Ttulo9"/>
    <w:uiPriority w:val="99"/>
    <w:rsid w:val="008F26DC"/>
    <w:rPr>
      <w:rFonts w:ascii="Times New Roman" w:eastAsia="Times New Roman" w:hAnsi="Times New Roman"/>
      <w:b/>
      <w:sz w:val="24"/>
      <w:lang w:eastAsia="ar-SA"/>
    </w:rPr>
  </w:style>
  <w:style w:type="character" w:styleId="Hyperlink">
    <w:name w:val="Hyperlink"/>
    <w:uiPriority w:val="99"/>
    <w:unhideWhenUsed/>
    <w:rsid w:val="008F26DC"/>
    <w:rPr>
      <w:rFonts w:ascii="Times New Roman" w:hAnsi="Times New Roman" w:cs="Times New Roman" w:hint="default"/>
      <w:color w:val="000080"/>
      <w:u w:val="single"/>
    </w:rPr>
  </w:style>
  <w:style w:type="character" w:styleId="HiperlinkVisitado">
    <w:name w:val="FollowedHyperlink"/>
    <w:uiPriority w:val="99"/>
    <w:semiHidden/>
    <w:unhideWhenUsed/>
    <w:rsid w:val="008F26DC"/>
    <w:rPr>
      <w:color w:val="954F72"/>
      <w:u w:val="single"/>
    </w:rPr>
  </w:style>
  <w:style w:type="character" w:styleId="nfase">
    <w:name w:val="Emphasis"/>
    <w:uiPriority w:val="20"/>
    <w:qFormat/>
    <w:rsid w:val="008F26DC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8F26DC"/>
    <w:pPr>
      <w:spacing w:before="100" w:after="10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F26D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link w:val="Textodecomentrio"/>
    <w:uiPriority w:val="99"/>
    <w:semiHidden/>
    <w:rsid w:val="008F26DC"/>
    <w:rPr>
      <w:rFonts w:ascii="Times New Roman" w:eastAsia="Times New Roman" w:hAnsi="Times New Roman"/>
    </w:rPr>
  </w:style>
  <w:style w:type="character" w:customStyle="1" w:styleId="CabealhoChar1">
    <w:name w:val="Cabeçalho Char1"/>
    <w:aliases w:val="Cabeçalho superior Char1,Heading 1a Char1,h Char1,he Char1,HeaderNN Char1"/>
    <w:uiPriority w:val="99"/>
    <w:semiHidden/>
    <w:rsid w:val="008F26DC"/>
    <w:rPr>
      <w:sz w:val="22"/>
      <w:szCs w:val="22"/>
      <w:lang w:eastAsia="en-US"/>
    </w:rPr>
  </w:style>
  <w:style w:type="paragraph" w:styleId="Commarcadores">
    <w:name w:val="List Bullet"/>
    <w:basedOn w:val="Normal"/>
    <w:uiPriority w:val="99"/>
    <w:unhideWhenUsed/>
    <w:rsid w:val="008F26DC"/>
    <w:pPr>
      <w:numPr>
        <w:numId w:val="1"/>
      </w:numPr>
      <w:contextualSpacing/>
    </w:pPr>
  </w:style>
  <w:style w:type="paragraph" w:styleId="Ttulo">
    <w:name w:val="Title"/>
    <w:basedOn w:val="Normal"/>
    <w:link w:val="TtuloChar"/>
    <w:uiPriority w:val="99"/>
    <w:qFormat/>
    <w:rsid w:val="008F26DC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t-BR"/>
    </w:rPr>
  </w:style>
  <w:style w:type="character" w:customStyle="1" w:styleId="TtuloChar">
    <w:name w:val="Título Char"/>
    <w:link w:val="Ttulo"/>
    <w:uiPriority w:val="99"/>
    <w:rsid w:val="008F26DC"/>
    <w:rPr>
      <w:rFonts w:ascii="Times New Roman" w:eastAsia="Times New Roman" w:hAnsi="Times New Roman"/>
      <w:b/>
      <w:sz w:val="24"/>
    </w:rPr>
  </w:style>
  <w:style w:type="paragraph" w:styleId="Corpodetexto">
    <w:name w:val="Body Text"/>
    <w:basedOn w:val="Normal"/>
    <w:link w:val="CorpodetextoChar"/>
    <w:uiPriority w:val="99"/>
    <w:unhideWhenUsed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CorpodetextoChar">
    <w:name w:val="Corpo de texto Char"/>
    <w:link w:val="Corpodetexto"/>
    <w:uiPriority w:val="99"/>
    <w:rsid w:val="008F26DC"/>
    <w:rPr>
      <w:rFonts w:ascii="Times New Roman" w:eastAsia="Times New Roman" w:hAnsi="Times New Roman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F26DC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rsid w:val="008F26DC"/>
    <w:rPr>
      <w:sz w:val="22"/>
      <w:szCs w:val="22"/>
      <w:lang w:eastAsia="en-US"/>
    </w:rPr>
  </w:style>
  <w:style w:type="paragraph" w:styleId="Subttulo">
    <w:name w:val="Subtitle"/>
    <w:basedOn w:val="Normal"/>
    <w:next w:val="Normal"/>
    <w:link w:val="SubttuloChar"/>
    <w:uiPriority w:val="99"/>
    <w:qFormat/>
    <w:rsid w:val="008F26DC"/>
    <w:pPr>
      <w:suppressAutoHyphens/>
      <w:spacing w:after="0" w:line="240" w:lineRule="auto"/>
    </w:pPr>
    <w:rPr>
      <w:rFonts w:ascii="Cambria" w:eastAsia="Times New Roman" w:hAnsi="Cambria"/>
      <w:i/>
      <w:iCs/>
      <w:color w:val="4F81BD"/>
      <w:spacing w:val="15"/>
      <w:sz w:val="24"/>
      <w:szCs w:val="24"/>
      <w:lang w:eastAsia="ar-SA"/>
    </w:rPr>
  </w:style>
  <w:style w:type="character" w:customStyle="1" w:styleId="SubttuloChar">
    <w:name w:val="Subtítulo Char"/>
    <w:link w:val="Subttulo"/>
    <w:uiPriority w:val="99"/>
    <w:rsid w:val="008F26DC"/>
    <w:rPr>
      <w:rFonts w:ascii="Cambria" w:eastAsia="Times New Roman" w:hAnsi="Cambria"/>
      <w:i/>
      <w:iCs/>
      <w:color w:val="4F81BD"/>
      <w:spacing w:val="15"/>
      <w:sz w:val="24"/>
      <w:szCs w:val="24"/>
      <w:lang w:eastAsia="ar-SA"/>
    </w:rPr>
  </w:style>
  <w:style w:type="paragraph" w:styleId="Corpodetexto2">
    <w:name w:val="Body Text 2"/>
    <w:basedOn w:val="Normal"/>
    <w:link w:val="Corpodetexto2Char"/>
    <w:uiPriority w:val="99"/>
    <w:unhideWhenUsed/>
    <w:rsid w:val="008F26DC"/>
    <w:pPr>
      <w:suppressAutoHyphens/>
      <w:spacing w:after="120" w:line="480" w:lineRule="auto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Corpodetexto2Char">
    <w:name w:val="Corpo de texto 2 Char"/>
    <w:link w:val="Corpodetexto2"/>
    <w:uiPriority w:val="99"/>
    <w:rsid w:val="008F26DC"/>
    <w:rPr>
      <w:rFonts w:ascii="Times New Roman" w:eastAsia="Times New Roman" w:hAnsi="Times New Roman"/>
      <w:sz w:val="28"/>
      <w:lang w:eastAsia="ar-SA"/>
    </w:rPr>
  </w:style>
  <w:style w:type="paragraph" w:styleId="Corpodetexto3">
    <w:name w:val="Body Text 3"/>
    <w:basedOn w:val="Normal"/>
    <w:link w:val="Corpodetexto3Char"/>
    <w:uiPriority w:val="99"/>
    <w:unhideWhenUsed/>
    <w:rsid w:val="008F26D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uiPriority w:val="99"/>
    <w:rsid w:val="008F26DC"/>
    <w:rPr>
      <w:sz w:val="16"/>
      <w:szCs w:val="16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F26DC"/>
    <w:pPr>
      <w:spacing w:after="0" w:line="240" w:lineRule="auto"/>
      <w:ind w:left="4248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link w:val="Recuodecorpodetexto2"/>
    <w:uiPriority w:val="99"/>
    <w:rsid w:val="008F26DC"/>
    <w:rPr>
      <w:rFonts w:ascii="Times New Roman" w:eastAsia="Times New Roman" w:hAnsi="Times New Roman"/>
      <w:sz w:val="28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8F26DC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character" w:customStyle="1" w:styleId="Recuodecorpodetexto3Char">
    <w:name w:val="Recuo de corpo de texto 3 Char"/>
    <w:link w:val="Recuodecorpodetexto3"/>
    <w:uiPriority w:val="99"/>
    <w:rsid w:val="008F26DC"/>
    <w:rPr>
      <w:rFonts w:ascii="Times New Roman" w:eastAsia="Times New Roman" w:hAnsi="Times New Roman"/>
      <w:sz w:val="16"/>
      <w:szCs w:val="16"/>
      <w:lang w:eastAsia="ar-SA"/>
    </w:rPr>
  </w:style>
  <w:style w:type="paragraph" w:styleId="TextosemFormatao">
    <w:name w:val="Plain Text"/>
    <w:basedOn w:val="Normal"/>
    <w:link w:val="TextosemFormataoChar"/>
    <w:uiPriority w:val="99"/>
    <w:unhideWhenUsed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link w:val="TextosemFormatao"/>
    <w:uiPriority w:val="99"/>
    <w:rsid w:val="008F26DC"/>
    <w:rPr>
      <w:rFonts w:ascii="Courier New" w:eastAsia="Times New Roman" w:hAnsi="Courier New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26D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8F26DC"/>
    <w:rPr>
      <w:rFonts w:ascii="Times New Roman" w:eastAsia="Times New Roman" w:hAnsi="Times New Roman"/>
      <w:b/>
      <w:bCs/>
    </w:rPr>
  </w:style>
  <w:style w:type="paragraph" w:styleId="SemEspaamento">
    <w:name w:val="No Spacing"/>
    <w:uiPriority w:val="1"/>
    <w:qFormat/>
    <w:rsid w:val="008F26DC"/>
    <w:rPr>
      <w:sz w:val="22"/>
      <w:szCs w:val="22"/>
      <w:lang w:eastAsia="en-US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8F26DC"/>
    <w:rPr>
      <w:rFonts w:ascii="Times New Roman" w:eastAsia="Times New Roman" w:hAnsi="Times New Roman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rsid w:val="008F26D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Captulo">
    <w:name w:val="Capítulo"/>
    <w:basedOn w:val="Normal"/>
    <w:next w:val="Corpodetexto"/>
    <w:uiPriority w:val="99"/>
    <w:rsid w:val="008F26DC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8F26DC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uiPriority w:val="99"/>
    <w:rsid w:val="008F26DC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8"/>
      <w:szCs w:val="20"/>
      <w:lang w:eastAsia="ar-SA"/>
    </w:rPr>
  </w:style>
  <w:style w:type="paragraph" w:customStyle="1" w:styleId="Corpodetexto31">
    <w:name w:val="Corpo de texto 31"/>
    <w:basedOn w:val="Normal"/>
    <w:uiPriority w:val="99"/>
    <w:rsid w:val="008F26DC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customStyle="1" w:styleId="Corpodetexto21">
    <w:name w:val="Corpo de texto 21"/>
    <w:basedOn w:val="Normal"/>
    <w:uiPriority w:val="99"/>
    <w:rsid w:val="008F26DC"/>
    <w:pPr>
      <w:suppressAutoHyphens/>
      <w:autoSpaceDE w:val="0"/>
      <w:spacing w:after="0" w:line="240" w:lineRule="auto"/>
    </w:pPr>
    <w:rPr>
      <w:rFonts w:ascii="Bookman Old Style" w:eastAsia="Times New Roman" w:hAnsi="Bookman Old Style"/>
      <w:sz w:val="24"/>
      <w:szCs w:val="20"/>
      <w:lang w:eastAsia="ar-SA"/>
    </w:rPr>
  </w:style>
  <w:style w:type="paragraph" w:customStyle="1" w:styleId="Estruturadodocumento1">
    <w:name w:val="Estrutura do documento1"/>
    <w:basedOn w:val="Normal"/>
    <w:uiPriority w:val="99"/>
    <w:rsid w:val="008F26DC"/>
    <w:pPr>
      <w:shd w:val="clear" w:color="auto" w:fill="000080"/>
      <w:suppressAutoHyphens/>
      <w:spacing w:after="0" w:line="240" w:lineRule="auto"/>
    </w:pPr>
    <w:rPr>
      <w:rFonts w:ascii="Tahoma" w:eastAsia="Times New Roman" w:hAnsi="Tahoma"/>
      <w:sz w:val="28"/>
      <w:szCs w:val="20"/>
      <w:lang w:eastAsia="ar-SA"/>
    </w:rPr>
  </w:style>
  <w:style w:type="paragraph" w:customStyle="1" w:styleId="Recuodecorpodetexto21">
    <w:name w:val="Recuo de corpo de texto 21"/>
    <w:basedOn w:val="Normal"/>
    <w:uiPriority w:val="99"/>
    <w:rsid w:val="008F26DC"/>
    <w:pPr>
      <w:suppressAutoHyphens/>
      <w:spacing w:after="0" w:line="240" w:lineRule="auto"/>
      <w:ind w:left="357"/>
      <w:jc w:val="both"/>
    </w:pPr>
    <w:rPr>
      <w:rFonts w:ascii="Times New Roman" w:eastAsia="Times New Roman" w:hAnsi="Times New Roman"/>
      <w:szCs w:val="20"/>
      <w:lang w:eastAsia="ar-SA"/>
    </w:rPr>
  </w:style>
  <w:style w:type="paragraph" w:customStyle="1" w:styleId="Corpodetexto22">
    <w:name w:val="Corpo de texto 22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8F26DC"/>
    <w:pPr>
      <w:suppressAutoHyphens/>
      <w:spacing w:after="0" w:line="240" w:lineRule="auto"/>
      <w:ind w:firstLine="1080"/>
      <w:jc w:val="both"/>
    </w:pPr>
    <w:rPr>
      <w:rFonts w:ascii="Verdana" w:eastAsia="Times New Roman" w:hAnsi="Verdana"/>
      <w:sz w:val="24"/>
      <w:szCs w:val="20"/>
      <w:lang w:eastAsia="ar-SA"/>
    </w:rPr>
  </w:style>
  <w:style w:type="paragraph" w:customStyle="1" w:styleId="Textosimples">
    <w:name w:val="Texto simples"/>
    <w:basedOn w:val="Normal"/>
    <w:uiPriority w:val="99"/>
    <w:rsid w:val="008F26DC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F26DC"/>
    <w:pPr>
      <w:tabs>
        <w:tab w:val="left" w:pos="1155"/>
      </w:tabs>
      <w:suppressAutoHyphens/>
      <w:spacing w:after="0" w:line="240" w:lineRule="auto"/>
      <w:ind w:left="-851" w:right="-842"/>
      <w:jc w:val="both"/>
    </w:pPr>
    <w:rPr>
      <w:rFonts w:ascii="Arial" w:eastAsia="Times New Roman" w:hAnsi="Arial"/>
      <w:color w:val="000000"/>
      <w:sz w:val="20"/>
      <w:szCs w:val="20"/>
      <w:lang w:eastAsia="ar-SA"/>
    </w:rPr>
  </w:style>
  <w:style w:type="paragraph" w:customStyle="1" w:styleId="xl36">
    <w:name w:val="xl36"/>
    <w:basedOn w:val="Normal"/>
    <w:uiPriority w:val="99"/>
    <w:rsid w:val="008F26DC"/>
    <w:pPr>
      <w:suppressAutoHyphens/>
      <w:spacing w:before="100" w:after="100" w:line="240" w:lineRule="auto"/>
      <w:jc w:val="center"/>
    </w:pPr>
    <w:rPr>
      <w:rFonts w:ascii="Arial" w:eastAsia="Times New Roman" w:hAnsi="Arial"/>
      <w:b/>
      <w:szCs w:val="20"/>
      <w:lang w:eastAsia="ar-SA"/>
    </w:rPr>
  </w:style>
  <w:style w:type="paragraph" w:customStyle="1" w:styleId="xl30">
    <w:name w:val="xl30"/>
    <w:basedOn w:val="Normal"/>
    <w:uiPriority w:val="99"/>
    <w:rsid w:val="008F26DC"/>
    <w:pPr>
      <w:suppressAutoHyphens/>
      <w:spacing w:before="100" w:after="100" w:line="240" w:lineRule="auto"/>
      <w:jc w:val="center"/>
    </w:pPr>
    <w:rPr>
      <w:rFonts w:ascii="Arial" w:eastAsia="Times New Roman" w:hAnsi="Arial"/>
      <w:szCs w:val="20"/>
      <w:lang w:eastAsia="ar-SA"/>
    </w:rPr>
  </w:style>
  <w:style w:type="paragraph" w:customStyle="1" w:styleId="xl32">
    <w:name w:val="xl32"/>
    <w:basedOn w:val="Normal"/>
    <w:uiPriority w:val="99"/>
    <w:rsid w:val="008F26DC"/>
    <w:pPr>
      <w:suppressAutoHyphens/>
      <w:spacing w:before="100" w:after="100" w:line="240" w:lineRule="auto"/>
      <w:jc w:val="both"/>
    </w:pPr>
    <w:rPr>
      <w:rFonts w:ascii="Arial" w:eastAsia="Times New Roman" w:hAnsi="Arial"/>
      <w:szCs w:val="20"/>
      <w:lang w:eastAsia="ar-SA"/>
    </w:rPr>
  </w:style>
  <w:style w:type="paragraph" w:customStyle="1" w:styleId="xl39">
    <w:name w:val="xl39"/>
    <w:basedOn w:val="Normal"/>
    <w:uiPriority w:val="99"/>
    <w:rsid w:val="008F26DC"/>
    <w:pPr>
      <w:suppressAutoHyphens/>
      <w:spacing w:before="100" w:after="100" w:line="240" w:lineRule="auto"/>
    </w:pPr>
    <w:rPr>
      <w:rFonts w:ascii="Arial" w:eastAsia="Times New Roman" w:hAnsi="Arial"/>
      <w:b/>
      <w:szCs w:val="20"/>
      <w:lang w:eastAsia="ar-SA"/>
    </w:rPr>
  </w:style>
  <w:style w:type="paragraph" w:customStyle="1" w:styleId="Contedodoquadro">
    <w:name w:val="Conteúdo do quadro"/>
    <w:basedOn w:val="Corpodetexto"/>
    <w:uiPriority w:val="99"/>
    <w:rsid w:val="008F26DC"/>
    <w:pPr>
      <w:suppressAutoHyphens/>
    </w:pPr>
    <w:rPr>
      <w:sz w:val="28"/>
      <w:lang w:eastAsia="ar-SA"/>
    </w:rPr>
  </w:style>
  <w:style w:type="paragraph" w:customStyle="1" w:styleId="TextosemFormatao1">
    <w:name w:val="Texto sem Formatação1"/>
    <w:basedOn w:val="Normal"/>
    <w:uiPriority w:val="99"/>
    <w:rsid w:val="008F26DC"/>
    <w:pPr>
      <w:suppressAutoHyphens/>
      <w:spacing w:after="0" w:line="240" w:lineRule="auto"/>
    </w:pPr>
    <w:rPr>
      <w:rFonts w:ascii="Courier New" w:eastAsia="Times New Roman" w:hAnsi="Courier New"/>
      <w:sz w:val="28"/>
      <w:szCs w:val="20"/>
      <w:lang w:eastAsia="ar-SA"/>
    </w:rPr>
  </w:style>
  <w:style w:type="paragraph" w:customStyle="1" w:styleId="compras">
    <w:name w:val="compras"/>
    <w:uiPriority w:val="99"/>
    <w:rsid w:val="008F26DC"/>
    <w:pPr>
      <w:jc w:val="both"/>
    </w:pPr>
    <w:rPr>
      <w:rFonts w:ascii="Times New Roman" w:eastAsia="Times New Roman" w:hAnsi="Times New Roman"/>
      <w:kern w:val="24"/>
      <w:sz w:val="24"/>
    </w:rPr>
  </w:style>
  <w:style w:type="paragraph" w:customStyle="1" w:styleId="Fernando">
    <w:name w:val="Fernando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ParagraphStyle">
    <w:name w:val="Paragraph Style"/>
    <w:uiPriority w:val="99"/>
    <w:rsid w:val="008F26DC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customStyle="1" w:styleId="Contedodatabela">
    <w:name w:val="Conteúdo da tabela"/>
    <w:basedOn w:val="Normal"/>
    <w:uiPriority w:val="99"/>
    <w:rsid w:val="008F26DC"/>
    <w:pPr>
      <w:widowControl w:val="0"/>
      <w:suppressLineNumbers/>
      <w:suppressAutoHyphens/>
      <w:spacing w:after="0" w:line="240" w:lineRule="auto"/>
    </w:pPr>
    <w:rPr>
      <w:rFonts w:ascii="DejaVu Sans" w:eastAsia="Times New Roman" w:hAnsi="DejaVu Sans"/>
      <w:sz w:val="24"/>
      <w:szCs w:val="24"/>
      <w:lang w:eastAsia="ar-SA"/>
    </w:rPr>
  </w:style>
  <w:style w:type="paragraph" w:customStyle="1" w:styleId="TextosemFormatao2">
    <w:name w:val="Texto sem Formatação2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western">
    <w:name w:val="western"/>
    <w:basedOn w:val="Normal"/>
    <w:uiPriority w:val="99"/>
    <w:rsid w:val="008F26D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NormalArial">
    <w:name w:val="Normal + Arial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BodyText23">
    <w:name w:val="Body Text 23"/>
    <w:basedOn w:val="Normal"/>
    <w:uiPriority w:val="99"/>
    <w:rsid w:val="008F26DC"/>
    <w:pPr>
      <w:widowControl w:val="0"/>
      <w:autoSpaceDE w:val="0"/>
      <w:autoSpaceDN w:val="0"/>
      <w:spacing w:after="0" w:line="360" w:lineRule="atLeast"/>
      <w:ind w:left="567" w:hanging="567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BodyText25">
    <w:name w:val="Body Text 25"/>
    <w:basedOn w:val="Normal"/>
    <w:uiPriority w:val="99"/>
    <w:rsid w:val="008F26DC"/>
    <w:pPr>
      <w:autoSpaceDE w:val="0"/>
      <w:autoSpaceDN w:val="0"/>
      <w:spacing w:after="0" w:line="300" w:lineRule="exact"/>
      <w:jc w:val="both"/>
    </w:pPr>
    <w:rPr>
      <w:rFonts w:ascii="Abadi MT Condensed Light" w:eastAsia="Times New Roman" w:hAnsi="Abadi MT Condensed Light" w:cs="Abadi MT Condensed Light"/>
      <w:lang w:eastAsia="pt-BR"/>
    </w:rPr>
  </w:style>
  <w:style w:type="paragraph" w:customStyle="1" w:styleId="Normal1">
    <w:name w:val="Normal1"/>
    <w:basedOn w:val="Normal"/>
    <w:uiPriority w:val="99"/>
    <w:rsid w:val="008F26DC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yiv944694152msonormal">
    <w:name w:val="yiv944694152msonormal"/>
    <w:basedOn w:val="Normal"/>
    <w:uiPriority w:val="99"/>
    <w:rsid w:val="008F26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uiPriority w:val="99"/>
    <w:rsid w:val="008F26D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Estilo2">
    <w:name w:val="Estilo2"/>
    <w:basedOn w:val="Normal"/>
    <w:uiPriority w:val="99"/>
    <w:rsid w:val="008F26DC"/>
    <w:pPr>
      <w:snapToGrid w:val="0"/>
      <w:spacing w:after="0" w:line="240" w:lineRule="auto"/>
      <w:ind w:left="2694" w:hanging="284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TextosemFormatao3">
    <w:name w:val="Texto sem Formatação3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TextosemFormatao4">
    <w:name w:val="Texto sem Formatação4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Corpodetexto23">
    <w:name w:val="Corpo de texto 23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5">
    <w:name w:val="Texto sem Formatação5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nomedocapitulo">
    <w:name w:val="nome do capitulo"/>
    <w:basedOn w:val="Normal"/>
    <w:autoRedefine/>
    <w:uiPriority w:val="99"/>
    <w:rsid w:val="008F26DC"/>
    <w:pPr>
      <w:spacing w:after="0"/>
      <w:jc w:val="center"/>
    </w:pPr>
    <w:rPr>
      <w:rFonts w:ascii="Arial" w:eastAsia="Arial Unicode MS" w:hAnsi="Arial" w:cs="Arial"/>
      <w:bCs/>
      <w:sz w:val="20"/>
      <w:szCs w:val="20"/>
      <w:lang w:eastAsia="pt-BR"/>
    </w:rPr>
  </w:style>
  <w:style w:type="paragraph" w:customStyle="1" w:styleId="Corpodetexto24">
    <w:name w:val="Corpo de texto 24"/>
    <w:basedOn w:val="Normal"/>
    <w:uiPriority w:val="99"/>
    <w:rsid w:val="008F26DC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6">
    <w:name w:val="Texto sem Formatação6"/>
    <w:basedOn w:val="Normal"/>
    <w:uiPriority w:val="99"/>
    <w:rsid w:val="008F26DC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paragraph" w:customStyle="1" w:styleId="msonormal0">
    <w:name w:val="msonormal"/>
    <w:basedOn w:val="Normal"/>
    <w:uiPriority w:val="99"/>
    <w:rsid w:val="008F26D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TextodoEspaoReservado">
    <w:name w:val="Placeholder Text"/>
    <w:uiPriority w:val="99"/>
    <w:semiHidden/>
    <w:rsid w:val="008F26DC"/>
    <w:rPr>
      <w:color w:val="808080"/>
    </w:rPr>
  </w:style>
  <w:style w:type="character" w:styleId="nfaseSutil">
    <w:name w:val="Subtle Emphasis"/>
    <w:qFormat/>
    <w:rsid w:val="008F26DC"/>
    <w:rPr>
      <w:i/>
      <w:iCs/>
      <w:color w:val="808080"/>
    </w:rPr>
  </w:style>
  <w:style w:type="character" w:customStyle="1" w:styleId="WW8Num2z0">
    <w:name w:val="WW8Num2z0"/>
    <w:rsid w:val="008F26DC"/>
    <w:rPr>
      <w:rFonts w:ascii="Symbol" w:hAnsi="Symbol" w:hint="default"/>
    </w:rPr>
  </w:style>
  <w:style w:type="character" w:customStyle="1" w:styleId="WW8Num3z0">
    <w:name w:val="WW8Num3z0"/>
    <w:rsid w:val="008F26DC"/>
    <w:rPr>
      <w:rFonts w:ascii="Symbol" w:hAnsi="Symbol" w:hint="default"/>
    </w:rPr>
  </w:style>
  <w:style w:type="character" w:customStyle="1" w:styleId="Absatz-Standardschriftart">
    <w:name w:val="Absatz-Standardschriftart"/>
    <w:rsid w:val="008F26DC"/>
  </w:style>
  <w:style w:type="character" w:customStyle="1" w:styleId="WW8Num4z0">
    <w:name w:val="WW8Num4z0"/>
    <w:rsid w:val="008F26DC"/>
    <w:rPr>
      <w:b/>
      <w:bCs w:val="0"/>
    </w:rPr>
  </w:style>
  <w:style w:type="character" w:customStyle="1" w:styleId="WW8Num5z0">
    <w:name w:val="WW8Num5z0"/>
    <w:rsid w:val="008F26DC"/>
    <w:rPr>
      <w:rFonts w:ascii="Symbol" w:hAnsi="Symbol" w:hint="default"/>
    </w:rPr>
  </w:style>
  <w:style w:type="character" w:customStyle="1" w:styleId="WW8Num6z0">
    <w:name w:val="WW8Num6z0"/>
    <w:rsid w:val="008F26DC"/>
    <w:rPr>
      <w:rFonts w:ascii="Symbol" w:hAnsi="Symbol" w:hint="default"/>
    </w:rPr>
  </w:style>
  <w:style w:type="character" w:customStyle="1" w:styleId="WW8Num8z0">
    <w:name w:val="WW8Num8z0"/>
    <w:rsid w:val="008F26DC"/>
    <w:rPr>
      <w:rFonts w:ascii="Times New Roman" w:hAnsi="Times New Roman" w:cs="Times New Roman" w:hint="default"/>
      <w:sz w:val="24"/>
    </w:rPr>
  </w:style>
  <w:style w:type="character" w:customStyle="1" w:styleId="WW8NumSt9z0">
    <w:name w:val="WW8NumSt9z0"/>
    <w:rsid w:val="008F26DC"/>
    <w:rPr>
      <w:rFonts w:ascii="Symbol" w:hAnsi="Symbol" w:hint="default"/>
    </w:rPr>
  </w:style>
  <w:style w:type="character" w:customStyle="1" w:styleId="Fontepargpadro1">
    <w:name w:val="Fonte parág. padrão1"/>
    <w:rsid w:val="008F26DC"/>
  </w:style>
  <w:style w:type="character" w:customStyle="1" w:styleId="Smbolosdenumerao">
    <w:name w:val="Símbolos de numeração"/>
    <w:rsid w:val="008F26DC"/>
  </w:style>
  <w:style w:type="character" w:customStyle="1" w:styleId="Marcadores">
    <w:name w:val="Marcadores"/>
    <w:rsid w:val="008F26DC"/>
    <w:rPr>
      <w:rFonts w:ascii="StarSymbol" w:eastAsia="StarSymbol" w:hAnsi="StarSymbol" w:cs="StarSymbol" w:hint="default"/>
      <w:sz w:val="18"/>
      <w:szCs w:val="18"/>
    </w:rPr>
  </w:style>
  <w:style w:type="character" w:customStyle="1" w:styleId="CharChar9">
    <w:name w:val="Char Char9"/>
    <w:rsid w:val="008F26DC"/>
    <w:rPr>
      <w:i/>
      <w:iCs w:val="0"/>
      <w:sz w:val="36"/>
      <w:lang w:val="pt-BR" w:eastAsia="pt-BR" w:bidi="ar-SA"/>
    </w:rPr>
  </w:style>
  <w:style w:type="character" w:customStyle="1" w:styleId="CharChar7">
    <w:name w:val="Char Char7"/>
    <w:rsid w:val="008F26DC"/>
    <w:rPr>
      <w:rFonts w:ascii="Calibri" w:eastAsia="Calibri" w:hAnsi="Calibri" w:cs="Calibri" w:hint="default"/>
      <w:noProof/>
      <w:lang w:val="en-US" w:bidi="ar-SA"/>
    </w:rPr>
  </w:style>
  <w:style w:type="character" w:customStyle="1" w:styleId="CharChar6">
    <w:name w:val="Char Char6"/>
    <w:rsid w:val="008F26DC"/>
    <w:rPr>
      <w:rFonts w:ascii="Calibri" w:eastAsia="Calibri" w:hAnsi="Calibri" w:cs="Calibri" w:hint="default"/>
      <w:noProof/>
      <w:lang w:val="en-US" w:bidi="ar-SA"/>
    </w:rPr>
  </w:style>
  <w:style w:type="character" w:customStyle="1" w:styleId="apple-converted-space">
    <w:name w:val="apple-converted-space"/>
    <w:rsid w:val="008F26DC"/>
  </w:style>
  <w:style w:type="character" w:customStyle="1" w:styleId="AssuntodocomentrioChar1">
    <w:name w:val="Assunto do comentário Char1"/>
    <w:uiPriority w:val="99"/>
    <w:semiHidden/>
    <w:rsid w:val="008F26DC"/>
    <w:rPr>
      <w:rFonts w:ascii="Times New Roman" w:eastAsia="Times New Roman" w:hAnsi="Times New Roman" w:cs="Times New Roman" w:hint="default"/>
      <w:b/>
      <w:bCs/>
      <w:sz w:val="20"/>
      <w:szCs w:val="20"/>
      <w:lang w:eastAsia="pt-BR"/>
    </w:rPr>
  </w:style>
  <w:style w:type="character" w:customStyle="1" w:styleId="TextodebaloChar1">
    <w:name w:val="Texto de balão Char1"/>
    <w:uiPriority w:val="99"/>
    <w:semiHidden/>
    <w:rsid w:val="008F26DC"/>
    <w:rPr>
      <w:rFonts w:ascii="Tahoma" w:hAnsi="Tahoma" w:cs="Tahoma" w:hint="default"/>
      <w:sz w:val="16"/>
      <w:szCs w:val="16"/>
    </w:rPr>
  </w:style>
  <w:style w:type="character" w:customStyle="1" w:styleId="skypepnhmark1">
    <w:name w:val="skype_pnh_mark1"/>
    <w:rsid w:val="008F26DC"/>
    <w:rPr>
      <w:vanish/>
      <w:webHidden w:val="0"/>
      <w:specVanish/>
    </w:rPr>
  </w:style>
  <w:style w:type="character" w:customStyle="1" w:styleId="nome-autor1">
    <w:name w:val="nome-autor1"/>
    <w:rsid w:val="008F26DC"/>
    <w:rPr>
      <w:vanish/>
      <w:webHidden w:val="0"/>
      <w:color w:val="3A382C"/>
      <w:sz w:val="18"/>
      <w:szCs w:val="18"/>
      <w:specVanish/>
    </w:rPr>
  </w:style>
  <w:style w:type="character" w:customStyle="1" w:styleId="skypepnhprintcontainer1355856313">
    <w:name w:val="skype_pnh_print_container_1355856313"/>
    <w:rsid w:val="008F26DC"/>
  </w:style>
  <w:style w:type="character" w:customStyle="1" w:styleId="skypepnhcontainer">
    <w:name w:val="skype_pnh_container"/>
    <w:rsid w:val="008F26DC"/>
  </w:style>
  <w:style w:type="character" w:customStyle="1" w:styleId="skypepnhfreetextspan">
    <w:name w:val="skype_pnh_free_text_span"/>
    <w:rsid w:val="008F26DC"/>
  </w:style>
  <w:style w:type="character" w:customStyle="1" w:styleId="skypepnhtextspan">
    <w:name w:val="skype_pnh_text_span"/>
    <w:rsid w:val="008F26DC"/>
  </w:style>
  <w:style w:type="character" w:customStyle="1" w:styleId="Meno1">
    <w:name w:val="Menção1"/>
    <w:uiPriority w:val="99"/>
    <w:semiHidden/>
    <w:rsid w:val="008F26DC"/>
    <w:rPr>
      <w:color w:val="2B579A"/>
      <w:shd w:val="clear" w:color="auto" w:fill="E6E6E6"/>
    </w:rPr>
  </w:style>
  <w:style w:type="character" w:customStyle="1" w:styleId="MenoPendente1">
    <w:name w:val="Menção Pendente1"/>
    <w:uiPriority w:val="99"/>
    <w:semiHidden/>
    <w:rsid w:val="008F26DC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8F26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rpodetexto25">
    <w:name w:val="Corpo de texto 25"/>
    <w:basedOn w:val="Normal"/>
    <w:rsid w:val="00695858"/>
    <w:pPr>
      <w:suppressAutoHyphens/>
      <w:spacing w:after="0" w:line="240" w:lineRule="atLeast"/>
      <w:jc w:val="both"/>
    </w:pPr>
    <w:rPr>
      <w:rFonts w:ascii="Arial" w:eastAsia="Times New Roman" w:hAnsi="Arial"/>
      <w:sz w:val="20"/>
      <w:szCs w:val="20"/>
      <w:lang w:eastAsia="ar-SA"/>
    </w:rPr>
  </w:style>
  <w:style w:type="paragraph" w:customStyle="1" w:styleId="TextosemFormatao7">
    <w:name w:val="Texto sem Formatação7"/>
    <w:basedOn w:val="Normal"/>
    <w:rsid w:val="00695858"/>
    <w:pPr>
      <w:spacing w:after="0" w:line="240" w:lineRule="auto"/>
    </w:pPr>
    <w:rPr>
      <w:rFonts w:ascii="Courier New" w:eastAsia="Times New Roman" w:hAnsi="Courier New"/>
      <w:sz w:val="20"/>
      <w:szCs w:val="20"/>
      <w:lang w:eastAsia="pt-BR"/>
    </w:rPr>
  </w:style>
  <w:style w:type="character" w:styleId="Forte">
    <w:name w:val="Strong"/>
    <w:qFormat/>
    <w:rsid w:val="00695858"/>
    <w:rPr>
      <w:b/>
      <w:bCs/>
    </w:rPr>
  </w:style>
  <w:style w:type="character" w:styleId="Nmerodepgina">
    <w:name w:val="page number"/>
    <w:rsid w:val="00695858"/>
  </w:style>
  <w:style w:type="paragraph" w:customStyle="1" w:styleId="yiv4831389485msonormal">
    <w:name w:val="yiv4831389485msonormal"/>
    <w:basedOn w:val="Normal"/>
    <w:rsid w:val="006958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fontstyle01">
    <w:name w:val="fontstyle01"/>
    <w:rsid w:val="0069585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Standard">
    <w:name w:val="Standard"/>
    <w:rsid w:val="000F3956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BE48BA"/>
    <w:rPr>
      <w:color w:val="605E5C"/>
      <w:shd w:val="clear" w:color="auto" w:fill="E1DFDD"/>
    </w:rPr>
  </w:style>
  <w:style w:type="paragraph" w:customStyle="1" w:styleId="Nvel2-Red">
    <w:name w:val="Nível 2 -Red"/>
    <w:basedOn w:val="Normal"/>
    <w:link w:val="Nvel2-RedChar"/>
    <w:qFormat/>
    <w:rsid w:val="0090337C"/>
    <w:pPr>
      <w:numPr>
        <w:ilvl w:val="1"/>
        <w:numId w:val="47"/>
      </w:numPr>
      <w:spacing w:before="120" w:after="120"/>
      <w:ind w:left="0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2-RedChar">
    <w:name w:val="Nível 2 -Red Char"/>
    <w:basedOn w:val="Fontepargpadro"/>
    <w:link w:val="Nvel2-Red"/>
    <w:rsid w:val="0090337C"/>
    <w:rPr>
      <w:rFonts w:ascii="Arial" w:eastAsiaTheme="minorEastAsia" w:hAnsi="Arial" w:cs="Arial"/>
      <w:i/>
      <w:iCs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.ubaporanga@yahoo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ubaporanga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B2CF9-FEBB-4F27-9E7F-1AF1255F3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515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silmar da costa lima</dc:creator>
  <cp:lastModifiedBy>Silmar Costa</cp:lastModifiedBy>
  <cp:revision>4</cp:revision>
  <cp:lastPrinted>2024-02-22T14:05:00Z</cp:lastPrinted>
  <dcterms:created xsi:type="dcterms:W3CDTF">2025-10-16T11:14:00Z</dcterms:created>
  <dcterms:modified xsi:type="dcterms:W3CDTF">2025-10-16T11:30:00Z</dcterms:modified>
</cp:coreProperties>
</file>