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6DC5E20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sz w:val="24"/>
          <w:szCs w:val="24"/>
          <w:lang w:val="pt-PT"/>
        </w:rPr>
      </w:pPr>
      <w:bookmarkStart w:id="0" w:name="_Hlk219109509"/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 xml:space="preserve">PREGÃO ELETRÔNICO Nº: </w:t>
      </w:r>
      <w:r w:rsidRPr="004921F5">
        <w:rPr>
          <w:rFonts w:asciiTheme="minorHAnsi" w:hAnsiTheme="minorHAnsi" w:cstheme="minorHAnsi"/>
          <w:b/>
          <w:bCs/>
          <w:sz w:val="24"/>
          <w:szCs w:val="24"/>
          <w:lang w:val="pt-PT"/>
        </w:rPr>
        <w:t>005</w:t>
      </w: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>/SVMA/2026</w:t>
      </w:r>
    </w:p>
    <w:p w14:paraId="0F13C9F8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iCs/>
          <w:sz w:val="24"/>
          <w:szCs w:val="24"/>
          <w:lang w:val="pt-PT"/>
        </w:rPr>
        <w:t>COMPRASGOV Nº 397/2026</w:t>
      </w:r>
    </w:p>
    <w:p w14:paraId="6D805A78" w14:textId="3E4A8926" w:rsidR="000A6941" w:rsidRPr="00A45378" w:rsidRDefault="000A6941" w:rsidP="000A6941">
      <w:pPr>
        <w:suppressAutoHyphens w:val="0"/>
        <w:spacing w:before="120" w:after="120" w:line="276" w:lineRule="auto"/>
        <w:jc w:val="both"/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</w:pPr>
      <w:r w:rsidRPr="000A6941">
        <w:rPr>
          <w:rFonts w:ascii="Calibri" w:hAnsi="Calibri" w:cs="Calibri"/>
          <w:b/>
          <w:iCs/>
          <w:sz w:val="24"/>
          <w:szCs w:val="24"/>
          <w:lang w:val="pt-PT" w:eastAsia="en-US"/>
        </w:rPr>
        <w:t>PROCESSO Nº</w:t>
      </w:r>
      <w:r w:rsidRPr="000A6941">
        <w:rPr>
          <w:rFonts w:ascii="Calibri" w:hAnsi="Calibri" w:cs="Calibri"/>
          <w:iCs/>
          <w:sz w:val="24"/>
          <w:szCs w:val="24"/>
          <w:lang w:val="pt-PT" w:eastAsia="en-US"/>
        </w:rPr>
        <w:t xml:space="preserve"> </w:t>
      </w:r>
      <w:r w:rsidR="00611476" w:rsidRPr="00A45378"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  <w:t>6027.2025/0011622-1</w:t>
      </w:r>
    </w:p>
    <w:p w14:paraId="701BA028" w14:textId="5CC800E0" w:rsidR="000A6941" w:rsidRPr="000A6941" w:rsidRDefault="000A6941" w:rsidP="000A6941">
      <w:pPr>
        <w:suppressAutoHyphens w:val="0"/>
        <w:spacing w:before="120" w:after="120" w:line="276" w:lineRule="auto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0A6941">
        <w:rPr>
          <w:rFonts w:ascii="Calibri" w:hAnsi="Calibri" w:cs="Calibri"/>
          <w:b/>
          <w:sz w:val="24"/>
          <w:szCs w:val="24"/>
        </w:rPr>
        <w:t>OBJETO:</w:t>
      </w:r>
      <w:r w:rsidRPr="000A6941">
        <w:rPr>
          <w:rFonts w:ascii="Calibri" w:hAnsi="Calibri" w:cs="Calibri"/>
          <w:sz w:val="24"/>
          <w:szCs w:val="24"/>
        </w:rPr>
        <w:t xml:space="preserve"> </w:t>
      </w:r>
      <w:bookmarkStart w:id="1" w:name="_Hlk201828710"/>
      <w:r w:rsidRPr="000A6941">
        <w:rPr>
          <w:rFonts w:ascii="Calibri" w:hAnsi="Calibri" w:cs="Calibri"/>
          <w:sz w:val="24"/>
          <w:szCs w:val="24"/>
        </w:rPr>
        <w:t xml:space="preserve">  Aquisição de </w:t>
      </w:r>
      <w:r w:rsidRPr="000A6941">
        <w:rPr>
          <w:rFonts w:ascii="Calibri" w:hAnsi="Calibri" w:cs="Calibri"/>
          <w:b/>
          <w:bCs/>
          <w:sz w:val="24"/>
          <w:szCs w:val="24"/>
        </w:rPr>
        <w:t>anestésicos e fármacos</w:t>
      </w:r>
      <w:r w:rsidRPr="000A6941">
        <w:rPr>
          <w:rFonts w:ascii="Calibri" w:hAnsi="Calibri" w:cs="Calibri"/>
          <w:sz w:val="24"/>
          <w:szCs w:val="24"/>
        </w:rPr>
        <w:t xml:space="preserve"> para contenção e sedação química dos animais silvestres recebidos pela Divisão da Fauna Silvestre, conforme condições e exigências estabelecidas no Termo de Referência – Anexo I d</w:t>
      </w:r>
      <w:r>
        <w:rPr>
          <w:rFonts w:ascii="Calibri" w:hAnsi="Calibri" w:cs="Calibri"/>
          <w:sz w:val="24"/>
          <w:szCs w:val="24"/>
        </w:rPr>
        <w:t>o</w:t>
      </w:r>
      <w:r w:rsidRPr="000A6941">
        <w:rPr>
          <w:rFonts w:ascii="Calibri" w:hAnsi="Calibri" w:cs="Calibri"/>
          <w:sz w:val="24"/>
          <w:szCs w:val="24"/>
        </w:rPr>
        <w:t xml:space="preserve"> Edital.</w:t>
      </w:r>
    </w:p>
    <w:bookmarkEnd w:id="1"/>
    <w:bookmarkEnd w:id="0"/>
    <w:p w14:paraId="05ED83C1" w14:textId="77777777" w:rsidR="00324B71" w:rsidRDefault="00324B71" w:rsidP="00324B71"/>
    <w:p w14:paraId="5B3E6EC2" w14:textId="77777777" w:rsidR="00407316" w:rsidRPr="00324B71" w:rsidRDefault="00407316" w:rsidP="00324B71"/>
    <w:p w14:paraId="4A439740" w14:textId="4E982B9A" w:rsidR="00442403" w:rsidRPr="00863F2C" w:rsidRDefault="00AA28B8" w:rsidP="00863F2C">
      <w:pPr>
        <w:pStyle w:val="Ttulo1"/>
        <w:jc w:val="center"/>
        <w:rPr>
          <w:rFonts w:asciiTheme="minorHAnsi" w:hAnsiTheme="minorHAnsi" w:cstheme="minorHAnsi"/>
          <w:b/>
          <w:bCs/>
          <w:szCs w:val="24"/>
          <w:u w:val="single"/>
        </w:rPr>
      </w:pPr>
      <w:r w:rsidRPr="000063E2">
        <w:rPr>
          <w:rFonts w:asciiTheme="minorHAnsi" w:hAnsiTheme="minorHAnsi" w:cstheme="minorHAnsi"/>
          <w:b/>
          <w:bCs/>
          <w:szCs w:val="24"/>
          <w:u w:val="single"/>
        </w:rPr>
        <w:t xml:space="preserve">ANEXO </w:t>
      </w:r>
      <w:r w:rsidR="006639CB">
        <w:rPr>
          <w:rFonts w:asciiTheme="minorHAnsi" w:hAnsiTheme="minorHAnsi" w:cstheme="minorHAnsi"/>
          <w:b/>
          <w:bCs/>
          <w:szCs w:val="24"/>
          <w:u w:val="single"/>
        </w:rPr>
        <w:t>I</w:t>
      </w:r>
      <w:r w:rsidR="00EF11D0">
        <w:rPr>
          <w:rFonts w:asciiTheme="minorHAnsi" w:hAnsiTheme="minorHAnsi" w:cstheme="minorHAnsi"/>
          <w:b/>
          <w:bCs/>
          <w:szCs w:val="24"/>
          <w:u w:val="single"/>
        </w:rPr>
        <w:t>V</w:t>
      </w:r>
    </w:p>
    <w:p w14:paraId="728D4A10" w14:textId="79298E43" w:rsidR="00AA28B8" w:rsidRPr="00AA28B8" w:rsidRDefault="00AA28B8" w:rsidP="00AA28B8">
      <w:pPr>
        <w:jc w:val="center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b/>
          <w:color w:val="000000"/>
          <w:sz w:val="24"/>
          <w:szCs w:val="24"/>
        </w:rPr>
        <w:t>MODELO REFERENCIAL DE DECLARAÇÕES</w:t>
      </w:r>
    </w:p>
    <w:p w14:paraId="315F3E0D" w14:textId="77777777" w:rsidR="00AA28B8" w:rsidRPr="00AA28B8" w:rsidRDefault="00AA28B8" w:rsidP="00AA28B8">
      <w:pPr>
        <w:jc w:val="center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sz w:val="24"/>
          <w:szCs w:val="24"/>
        </w:rPr>
        <w:t>(Papel Timbrado da Empresa Licitante)</w:t>
      </w:r>
    </w:p>
    <w:p w14:paraId="2DDC447A" w14:textId="77777777" w:rsidR="00AA28B8" w:rsidRPr="00AA28B8" w:rsidRDefault="00AA28B8" w:rsidP="00AA28B8">
      <w:pPr>
        <w:spacing w:line="360" w:lineRule="auto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AA28B8">
        <w:rPr>
          <w:rFonts w:asciiTheme="minorHAnsi" w:hAnsiTheme="minorHAnsi" w:cstheme="minorHAnsi"/>
          <w:color w:val="FF0000"/>
          <w:sz w:val="24"/>
          <w:szCs w:val="24"/>
        </w:rPr>
        <w:t>(documento de apresentação obrigatória)</w:t>
      </w:r>
    </w:p>
    <w:p w14:paraId="763BC84B" w14:textId="77777777" w:rsidR="00AA28B8" w:rsidRPr="00AA28B8" w:rsidRDefault="00AA28B8" w:rsidP="00AA28B8">
      <w:pPr>
        <w:widowControl w:val="0"/>
        <w:spacing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6E7FEC7D" w14:textId="77777777" w:rsidR="00AA28B8" w:rsidRPr="00AA28B8" w:rsidRDefault="00AA28B8" w:rsidP="00AA28B8">
      <w:pPr>
        <w:widowControl w:val="0"/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sz w:val="24"/>
          <w:szCs w:val="24"/>
        </w:rPr>
        <w:t>A __________________________inscrita no CNPJ sob nº ________________________, por intermédio de seu representante legal o(a) Sr(a).______________________, portador(a) da Carteira de Identidade nº______________ e do CPF nº  _____________________ DECLARA:</w:t>
      </w:r>
    </w:p>
    <w:p w14:paraId="38EDEC42" w14:textId="77777777" w:rsidR="00026E63" w:rsidRPr="00E5632A" w:rsidRDefault="00026E63" w:rsidP="00026E63">
      <w:pPr>
        <w:widowControl w:val="0"/>
        <w:numPr>
          <w:ilvl w:val="0"/>
          <w:numId w:val="45"/>
        </w:numPr>
        <w:suppressAutoHyphens w:val="0"/>
        <w:overflowPunct w:val="0"/>
        <w:autoSpaceDE w:val="0"/>
        <w:autoSpaceDN w:val="0"/>
        <w:adjustRightInd w:val="0"/>
        <w:spacing w:before="120" w:line="276" w:lineRule="auto"/>
        <w:ind w:hanging="720"/>
        <w:jc w:val="both"/>
        <w:textAlignment w:val="baseline"/>
        <w:rPr>
          <w:rFonts w:asciiTheme="minorHAnsi" w:hAnsiTheme="minorHAnsi" w:cstheme="minorHAnsi"/>
          <w:sz w:val="24"/>
          <w:szCs w:val="24"/>
          <w:lang w:eastAsia="pt-BR"/>
        </w:rPr>
      </w:pPr>
      <w:r w:rsidRPr="00E5632A">
        <w:rPr>
          <w:rFonts w:asciiTheme="minorHAnsi" w:hAnsiTheme="minorHAnsi" w:cstheme="minorHAnsi"/>
          <w:sz w:val="24"/>
          <w:szCs w:val="24"/>
          <w:lang w:eastAsia="pt-BR"/>
        </w:rPr>
        <w:t>para fins do disposto no inciso VI do art. 68 da Lei Federal nº 14.133/21, que não emprega menor de dezoito anos em trabalho noturno, perigoso ou insalubre e não emprega menor de dezesseis anos, salvo, a partir de 14 anos, na condição de aprendiz</w:t>
      </w:r>
      <w:r>
        <w:rPr>
          <w:rFonts w:asciiTheme="minorHAnsi" w:hAnsiTheme="minorHAnsi" w:cstheme="minorHAnsi"/>
          <w:sz w:val="24"/>
          <w:szCs w:val="24"/>
          <w:lang w:eastAsia="pt-BR"/>
        </w:rPr>
        <w:t>;</w:t>
      </w:r>
    </w:p>
    <w:p w14:paraId="1A8D8116" w14:textId="77777777" w:rsidR="00026E63" w:rsidRPr="00E5632A" w:rsidRDefault="00026E63" w:rsidP="00026E63">
      <w:pPr>
        <w:spacing w:before="120" w:line="276" w:lineRule="auto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E5632A">
        <w:rPr>
          <w:rFonts w:asciiTheme="minorHAnsi" w:hAnsiTheme="minorHAnsi" w:cstheme="minorHAnsi"/>
          <w:b/>
          <w:sz w:val="24"/>
          <w:szCs w:val="24"/>
        </w:rPr>
        <w:t xml:space="preserve">2)  </w:t>
      </w:r>
      <w:r w:rsidRPr="00E5632A">
        <w:rPr>
          <w:rFonts w:asciiTheme="minorHAnsi" w:hAnsiTheme="minorHAnsi" w:cstheme="minorHAnsi"/>
          <w:b/>
          <w:sz w:val="24"/>
          <w:szCs w:val="24"/>
        </w:rPr>
        <w:tab/>
      </w:r>
      <w:r w:rsidRPr="00E5632A">
        <w:rPr>
          <w:rFonts w:asciiTheme="minorHAnsi" w:hAnsiTheme="minorHAnsi" w:cstheme="minorHAnsi"/>
          <w:sz w:val="24"/>
          <w:szCs w:val="24"/>
        </w:rPr>
        <w:t xml:space="preserve">que, até a presente data, inexistem fatos impeditivos para a sua habilitação no presente processo licitatório, </w:t>
      </w:r>
      <w:r w:rsidRPr="00E5632A">
        <w:rPr>
          <w:rFonts w:asciiTheme="minorHAnsi" w:hAnsiTheme="minorHAnsi" w:cstheme="minorHAnsi"/>
          <w:sz w:val="24"/>
          <w:szCs w:val="24"/>
          <w:u w:val="single"/>
        </w:rPr>
        <w:t>inclusive condenação judicial na proibição de contratar com o Poder Público ou receber benefícios ou incentivos fiscais ou creditícios, transitada em julgada ou não desafiada por recurso com efeito suspensivo, por ato de improbidade administrativa</w:t>
      </w:r>
      <w:r w:rsidRPr="00E5632A">
        <w:rPr>
          <w:rFonts w:asciiTheme="minorHAnsi" w:hAnsiTheme="minorHAnsi" w:cstheme="minorHAnsi"/>
          <w:sz w:val="24"/>
          <w:szCs w:val="24"/>
        </w:rPr>
        <w:t>, estando ciente da obrigatoriedade de declarar ocorrências posteriores;</w:t>
      </w:r>
    </w:p>
    <w:p w14:paraId="419DEC0E" w14:textId="77777777" w:rsidR="00026E63" w:rsidRPr="00E5632A" w:rsidRDefault="00026E63" w:rsidP="00026E63">
      <w:pPr>
        <w:spacing w:before="120" w:line="276" w:lineRule="auto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E5632A">
        <w:rPr>
          <w:rFonts w:asciiTheme="minorHAnsi" w:hAnsiTheme="minorHAnsi" w:cstheme="minorHAnsi"/>
          <w:b/>
          <w:sz w:val="24"/>
          <w:szCs w:val="24"/>
        </w:rPr>
        <w:t>3)</w:t>
      </w:r>
      <w:r w:rsidRPr="00E5632A">
        <w:rPr>
          <w:rFonts w:asciiTheme="minorHAnsi" w:hAnsiTheme="minorHAnsi" w:cstheme="minorHAnsi"/>
          <w:b/>
          <w:sz w:val="24"/>
          <w:szCs w:val="24"/>
        </w:rPr>
        <w:tab/>
      </w:r>
      <w:r w:rsidRPr="005A2B3F">
        <w:rPr>
          <w:rFonts w:asciiTheme="minorHAnsi" w:hAnsiTheme="minorHAnsi" w:cstheme="minorHAnsi"/>
          <w:sz w:val="24"/>
          <w:szCs w:val="24"/>
        </w:rPr>
        <w:t>que a licitante não possui sanções vigentes previstas no inciso III do art. 156 da Lei Federal nº 14.133/21, no âmbito da Administração Pública Direta e indireta do Município de São Paulo e no inciso IV do mesmo artigo, no âmbito</w:t>
      </w:r>
      <w:r>
        <w:rPr>
          <w:rFonts w:asciiTheme="minorHAnsi" w:hAnsiTheme="minorHAnsi" w:cstheme="minorHAnsi"/>
          <w:sz w:val="24"/>
          <w:szCs w:val="24"/>
        </w:rPr>
        <w:t xml:space="preserve"> de quaisquer entes federativos;</w:t>
      </w:r>
    </w:p>
    <w:p w14:paraId="62759E5D" w14:textId="77777777" w:rsidR="00026E63" w:rsidRPr="00E5632A" w:rsidRDefault="00026E63" w:rsidP="00026E63">
      <w:pPr>
        <w:spacing w:before="120" w:line="276" w:lineRule="auto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E5632A">
        <w:rPr>
          <w:rFonts w:asciiTheme="minorHAnsi" w:hAnsiTheme="minorHAnsi" w:cstheme="minorHAnsi"/>
          <w:b/>
          <w:sz w:val="24"/>
          <w:szCs w:val="24"/>
        </w:rPr>
        <w:t>4)</w:t>
      </w:r>
      <w:r w:rsidRPr="00E5632A">
        <w:rPr>
          <w:rFonts w:asciiTheme="minorHAnsi" w:hAnsiTheme="minorHAnsi" w:cstheme="minorHAnsi"/>
          <w:bCs/>
          <w:sz w:val="24"/>
          <w:szCs w:val="24"/>
        </w:rPr>
        <w:t xml:space="preserve">     </w:t>
      </w:r>
      <w:r w:rsidRPr="00E5632A">
        <w:rPr>
          <w:rFonts w:asciiTheme="minorHAnsi" w:hAnsiTheme="minorHAnsi" w:cstheme="minorHAnsi"/>
          <w:bCs/>
          <w:sz w:val="24"/>
          <w:szCs w:val="24"/>
        </w:rPr>
        <w:tab/>
        <w:t>que suas propostas econômicas compreendem a integralidade dos custos para atendimento dos direitos trabalhistas assegurados na CF/88, leis trabalhistas, nas normas infralegais, nas convenções coletivas de trabalho e nos termos de ajustamento de conduta vigentes na data de entrega das propostas, sob pena de desclassificação.</w:t>
      </w:r>
    </w:p>
    <w:p w14:paraId="55494859" w14:textId="77777777" w:rsidR="00026E63" w:rsidRPr="00E5632A" w:rsidRDefault="00026E63" w:rsidP="00026E63">
      <w:pPr>
        <w:tabs>
          <w:tab w:val="left" w:pos="567"/>
          <w:tab w:val="left" w:pos="2268"/>
        </w:tabs>
        <w:spacing w:before="120" w:line="276" w:lineRule="auto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5</w:t>
      </w:r>
      <w:r w:rsidRPr="00E5632A">
        <w:rPr>
          <w:rFonts w:asciiTheme="minorHAnsi" w:hAnsiTheme="minorHAnsi" w:cstheme="minorHAnsi"/>
          <w:b/>
          <w:sz w:val="24"/>
          <w:szCs w:val="24"/>
        </w:rPr>
        <w:t>)</w:t>
      </w:r>
      <w:r w:rsidRPr="00E5632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</w:t>
      </w:r>
      <w:r w:rsidRPr="00E5632A">
        <w:rPr>
          <w:rFonts w:asciiTheme="minorHAnsi" w:hAnsiTheme="minorHAnsi" w:cstheme="minorHAnsi"/>
          <w:sz w:val="24"/>
          <w:szCs w:val="24"/>
          <w:shd w:val="clear" w:color="auto" w:fill="FFFFFF"/>
        </w:rPr>
        <w:tab/>
      </w:r>
      <w:r w:rsidRPr="00E5632A">
        <w:rPr>
          <w:rFonts w:asciiTheme="minorHAnsi" w:hAnsiTheme="minorHAnsi" w:cstheme="minorHAnsi"/>
          <w:sz w:val="24"/>
          <w:szCs w:val="24"/>
          <w:shd w:val="clear" w:color="auto" w:fill="FFFFFF"/>
        </w:rPr>
        <w:tab/>
        <w:t>que cumpre as exigências de reserva de cargos para pessoa com deficiência e para reabilitado da Previdência Social, sob pena de extinção do contrato, conforme estabelecido no art. 137, IX da Lei Federal nº 14.133/2021.</w:t>
      </w:r>
    </w:p>
    <w:p w14:paraId="7769741E" w14:textId="77777777" w:rsidR="00026E63" w:rsidRDefault="00026E63" w:rsidP="00026E63">
      <w:pPr>
        <w:tabs>
          <w:tab w:val="left" w:pos="709"/>
          <w:tab w:val="left" w:pos="2268"/>
        </w:tabs>
        <w:spacing w:before="120" w:line="276" w:lineRule="auto"/>
        <w:ind w:left="709" w:hanging="709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6</w:t>
      </w:r>
      <w:r w:rsidRPr="00E5632A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Pr="00E5632A">
        <w:rPr>
          <w:rFonts w:asciiTheme="minorHAnsi" w:hAnsiTheme="minorHAnsi" w:cstheme="minorHAnsi"/>
          <w:b/>
          <w:sz w:val="24"/>
          <w:szCs w:val="24"/>
        </w:rPr>
        <w:tab/>
      </w:r>
      <w:r w:rsidRPr="00E5632A">
        <w:rPr>
          <w:rFonts w:asciiTheme="minorHAnsi" w:hAnsiTheme="minorHAnsi" w:cstheme="minorHAnsi"/>
          <w:bCs/>
          <w:sz w:val="24"/>
          <w:szCs w:val="24"/>
        </w:rPr>
        <w:t>Não possui, em sua cadeia produtiva, empregados executando trabalho degradante ou forçado, observando o disposto nos incisos II e IV do art. 1º e no inciso III do art. 5º da CF/88.</w:t>
      </w:r>
    </w:p>
    <w:p w14:paraId="3807D747" w14:textId="0D4336A7" w:rsidR="00AA28B8" w:rsidRPr="00AA28B8" w:rsidRDefault="00026E63" w:rsidP="00026E63">
      <w:pPr>
        <w:widowControl w:val="0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A28B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A28B8" w:rsidRPr="00AA28B8">
        <w:rPr>
          <w:rFonts w:asciiTheme="minorHAnsi" w:hAnsiTheme="minorHAnsi" w:cstheme="minorHAnsi"/>
          <w:b/>
          <w:sz w:val="24"/>
          <w:szCs w:val="24"/>
        </w:rPr>
        <w:t>(local do estabelecimento</w:t>
      </w:r>
      <w:proofErr w:type="gramStart"/>
      <w:r w:rsidR="00AA28B8" w:rsidRPr="00AA28B8">
        <w:rPr>
          <w:rFonts w:asciiTheme="minorHAnsi" w:hAnsiTheme="minorHAnsi" w:cstheme="minorHAnsi"/>
          <w:b/>
          <w:sz w:val="24"/>
          <w:szCs w:val="24"/>
        </w:rPr>
        <w:t xml:space="preserve">),   </w:t>
      </w:r>
      <w:proofErr w:type="gramEnd"/>
      <w:r w:rsidR="00AA28B8" w:rsidRPr="00AA28B8">
        <w:rPr>
          <w:rFonts w:asciiTheme="minorHAnsi" w:hAnsiTheme="minorHAnsi" w:cstheme="minorHAnsi"/>
          <w:b/>
          <w:sz w:val="24"/>
          <w:szCs w:val="24"/>
        </w:rPr>
        <w:t xml:space="preserve"> de                          de 20</w:t>
      </w:r>
      <w:r w:rsidR="00924A58">
        <w:rPr>
          <w:rFonts w:asciiTheme="minorHAnsi" w:hAnsiTheme="minorHAnsi" w:cstheme="minorHAnsi"/>
          <w:b/>
          <w:sz w:val="24"/>
          <w:szCs w:val="24"/>
        </w:rPr>
        <w:t>2</w:t>
      </w:r>
      <w:r w:rsidR="001F6AC4">
        <w:rPr>
          <w:rFonts w:asciiTheme="minorHAnsi" w:hAnsiTheme="minorHAnsi" w:cstheme="minorHAnsi"/>
          <w:b/>
          <w:sz w:val="24"/>
          <w:szCs w:val="24"/>
        </w:rPr>
        <w:t>6</w:t>
      </w:r>
      <w:r w:rsidR="00924A58">
        <w:rPr>
          <w:rFonts w:asciiTheme="minorHAnsi" w:hAnsiTheme="minorHAnsi" w:cstheme="minorHAnsi"/>
          <w:b/>
          <w:sz w:val="24"/>
          <w:szCs w:val="24"/>
        </w:rPr>
        <w:t>.</w:t>
      </w:r>
    </w:p>
    <w:p w14:paraId="1FDA90D7" w14:textId="77777777" w:rsidR="00AA28B8" w:rsidRPr="00AA28B8" w:rsidRDefault="00AA28B8" w:rsidP="00AA28B8">
      <w:pPr>
        <w:widowControl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28B8">
        <w:rPr>
          <w:rFonts w:asciiTheme="minorHAnsi" w:hAnsiTheme="minorHAnsi" w:cstheme="minorHAnsi"/>
          <w:b/>
          <w:sz w:val="24"/>
          <w:szCs w:val="24"/>
        </w:rPr>
        <w:t>Representante Legal/Procurador</w:t>
      </w:r>
    </w:p>
    <w:p w14:paraId="1EF35DFA" w14:textId="77777777" w:rsidR="00AA28B8" w:rsidRPr="00AA28B8" w:rsidRDefault="00AA28B8" w:rsidP="00AA28B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28B8">
        <w:rPr>
          <w:rFonts w:asciiTheme="minorHAnsi" w:hAnsiTheme="minorHAnsi" w:cstheme="minorHAnsi"/>
          <w:b/>
          <w:sz w:val="24"/>
          <w:szCs w:val="24"/>
        </w:rPr>
        <w:t>(nome completo, cargo ou função e assinatura do representante legal/procurador)</w:t>
      </w:r>
    </w:p>
    <w:p w14:paraId="627E764D" w14:textId="77777777" w:rsidR="00863F2C" w:rsidRDefault="00863F2C" w:rsidP="00AF310D">
      <w:pPr>
        <w:tabs>
          <w:tab w:val="left" w:pos="1701"/>
          <w:tab w:val="left" w:pos="1843"/>
        </w:tabs>
        <w:spacing w:before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2960FF7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0D6B20B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379AC89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EA14AA9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9A7D9CE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D23655B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257A270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B8E1DF6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CD093FF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B4D89DE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CA9D280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170CCB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24F8F2C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E948C49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DC43D11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BE37E42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8EDD67A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694144D" w14:textId="77777777" w:rsidR="00026E63" w:rsidRDefault="00026E63" w:rsidP="009B6AE8">
      <w:pPr>
        <w:tabs>
          <w:tab w:val="left" w:pos="1701"/>
          <w:tab w:val="left" w:pos="1843"/>
        </w:tabs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312F530" w14:textId="77777777" w:rsidR="00C130BE" w:rsidRDefault="00C130BE" w:rsidP="00611476">
      <w:pPr>
        <w:tabs>
          <w:tab w:val="left" w:pos="1701"/>
          <w:tab w:val="left" w:pos="1843"/>
        </w:tabs>
        <w:spacing w:before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01DFF21" w14:textId="77777777" w:rsidR="001E2918" w:rsidRPr="001E2918" w:rsidRDefault="001E2918" w:rsidP="001E2918">
      <w:pPr>
        <w:tabs>
          <w:tab w:val="left" w:pos="284"/>
        </w:tabs>
        <w:spacing w:line="240" w:lineRule="atLeast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2635BBE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 xml:space="preserve">PREGÃO ELETRÔNICO Nº: </w:t>
      </w:r>
      <w:r w:rsidRPr="004921F5">
        <w:rPr>
          <w:rFonts w:asciiTheme="minorHAnsi" w:hAnsiTheme="minorHAnsi" w:cstheme="minorHAnsi"/>
          <w:b/>
          <w:bCs/>
          <w:sz w:val="24"/>
          <w:szCs w:val="24"/>
          <w:lang w:val="pt-PT"/>
        </w:rPr>
        <w:t>005</w:t>
      </w: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>/SVMA/2026</w:t>
      </w:r>
    </w:p>
    <w:p w14:paraId="08C33B5A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iCs/>
          <w:sz w:val="24"/>
          <w:szCs w:val="24"/>
          <w:lang w:val="pt-PT"/>
        </w:rPr>
        <w:t>COMPRASGOV Nº 397/2026</w:t>
      </w:r>
    </w:p>
    <w:p w14:paraId="4C8261DE" w14:textId="77777777" w:rsidR="003B2AF8" w:rsidRPr="00A45378" w:rsidRDefault="003B2AF8" w:rsidP="003B2AF8">
      <w:pPr>
        <w:suppressAutoHyphens w:val="0"/>
        <w:spacing w:before="120" w:after="120" w:line="276" w:lineRule="auto"/>
        <w:jc w:val="both"/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</w:pPr>
      <w:r w:rsidRPr="000A6941">
        <w:rPr>
          <w:rFonts w:ascii="Calibri" w:hAnsi="Calibri" w:cs="Calibri"/>
          <w:b/>
          <w:iCs/>
          <w:sz w:val="24"/>
          <w:szCs w:val="24"/>
          <w:lang w:val="pt-PT" w:eastAsia="en-US"/>
        </w:rPr>
        <w:t>PROCESSO Nº</w:t>
      </w:r>
      <w:r w:rsidRPr="000A6941">
        <w:rPr>
          <w:rFonts w:ascii="Calibri" w:hAnsi="Calibri" w:cs="Calibri"/>
          <w:iCs/>
          <w:sz w:val="24"/>
          <w:szCs w:val="24"/>
          <w:lang w:val="pt-PT" w:eastAsia="en-US"/>
        </w:rPr>
        <w:t xml:space="preserve"> </w:t>
      </w:r>
      <w:r w:rsidRPr="00A45378"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  <w:t>6027.2025/0011622-1</w:t>
      </w:r>
    </w:p>
    <w:p w14:paraId="40F15B7D" w14:textId="77777777" w:rsidR="003B2AF8" w:rsidRPr="000A6941" w:rsidRDefault="003B2AF8" w:rsidP="003B2AF8">
      <w:pPr>
        <w:suppressAutoHyphens w:val="0"/>
        <w:spacing w:before="120" w:after="120" w:line="276" w:lineRule="auto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0A6941">
        <w:rPr>
          <w:rFonts w:ascii="Calibri" w:hAnsi="Calibri" w:cs="Calibri"/>
          <w:b/>
          <w:sz w:val="24"/>
          <w:szCs w:val="24"/>
        </w:rPr>
        <w:t>OBJETO:</w:t>
      </w:r>
      <w:r w:rsidRPr="000A6941">
        <w:rPr>
          <w:rFonts w:ascii="Calibri" w:hAnsi="Calibri" w:cs="Calibri"/>
          <w:sz w:val="24"/>
          <w:szCs w:val="24"/>
        </w:rPr>
        <w:t xml:space="preserve">   Aquisição de </w:t>
      </w:r>
      <w:r w:rsidRPr="000A6941">
        <w:rPr>
          <w:rFonts w:ascii="Calibri" w:hAnsi="Calibri" w:cs="Calibri"/>
          <w:b/>
          <w:bCs/>
          <w:sz w:val="24"/>
          <w:szCs w:val="24"/>
        </w:rPr>
        <w:t>anestésicos e fármacos</w:t>
      </w:r>
      <w:r w:rsidRPr="000A6941">
        <w:rPr>
          <w:rFonts w:ascii="Calibri" w:hAnsi="Calibri" w:cs="Calibri"/>
          <w:sz w:val="24"/>
          <w:szCs w:val="24"/>
        </w:rPr>
        <w:t xml:space="preserve"> para contenção e sedação química dos animais silvestres recebidos pela Divisão da Fauna Silvestre, conforme condições e exigências estabelecidas no Termo de Referência – Anexo I d</w:t>
      </w:r>
      <w:r>
        <w:rPr>
          <w:rFonts w:ascii="Calibri" w:hAnsi="Calibri" w:cs="Calibri"/>
          <w:sz w:val="24"/>
          <w:szCs w:val="24"/>
        </w:rPr>
        <w:t>o</w:t>
      </w:r>
      <w:r w:rsidRPr="000A6941">
        <w:rPr>
          <w:rFonts w:ascii="Calibri" w:hAnsi="Calibri" w:cs="Calibri"/>
          <w:sz w:val="24"/>
          <w:szCs w:val="24"/>
        </w:rPr>
        <w:t xml:space="preserve"> Edital.</w:t>
      </w:r>
    </w:p>
    <w:p w14:paraId="49D17951" w14:textId="77777777" w:rsidR="001E2918" w:rsidRPr="001E2918" w:rsidRDefault="001E2918" w:rsidP="001E2918">
      <w:pPr>
        <w:tabs>
          <w:tab w:val="left" w:pos="284"/>
        </w:tabs>
        <w:spacing w:line="240" w:lineRule="atLeast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427FAA9" w14:textId="19301C00" w:rsidR="001E2918" w:rsidRPr="001E2918" w:rsidRDefault="001E2918" w:rsidP="001E2918">
      <w:pPr>
        <w:tabs>
          <w:tab w:val="left" w:pos="284"/>
        </w:tabs>
        <w:spacing w:line="240" w:lineRule="atLeast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1E2918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ANEXO </w:t>
      </w:r>
      <w:r w:rsidR="00EF11D0">
        <w:rPr>
          <w:rFonts w:asciiTheme="minorHAnsi" w:hAnsiTheme="minorHAnsi" w:cstheme="minorHAnsi"/>
          <w:b/>
          <w:bCs/>
          <w:sz w:val="24"/>
          <w:szCs w:val="24"/>
          <w:u w:val="single"/>
        </w:rPr>
        <w:t>IV.A</w:t>
      </w:r>
    </w:p>
    <w:p w14:paraId="0CC7DDE5" w14:textId="77777777" w:rsidR="001E2918" w:rsidRPr="001E2918" w:rsidRDefault="001E2918" w:rsidP="001E2918">
      <w:pPr>
        <w:pStyle w:val="Ttulo10"/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MODELO REFERENCIAL DE DECLARAÇÃO DE NÃO CADASTRAMENTO E INEXISTÊNCIA DE DÉBITOS PARA COM A FAZENDA DO MUNICÍPIO DE SÃO PAULO</w:t>
      </w:r>
    </w:p>
    <w:p w14:paraId="6A984C04" w14:textId="77777777" w:rsidR="001E2918" w:rsidRPr="001E2918" w:rsidRDefault="001E2918" w:rsidP="001E2918">
      <w:pPr>
        <w:jc w:val="center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(Papel Timbrado da Empresa Licitante)</w:t>
      </w:r>
    </w:p>
    <w:p w14:paraId="6FA92DA3" w14:textId="77777777" w:rsidR="001E2918" w:rsidRPr="001E2918" w:rsidRDefault="001E2918" w:rsidP="001E2918">
      <w:pPr>
        <w:spacing w:line="360" w:lineRule="auto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1E2918">
        <w:rPr>
          <w:rFonts w:asciiTheme="minorHAnsi" w:hAnsiTheme="minorHAnsi" w:cstheme="minorHAnsi"/>
          <w:color w:val="FF0000"/>
          <w:sz w:val="24"/>
          <w:szCs w:val="24"/>
        </w:rPr>
        <w:t>(documento de apresentação obrigatória para empresas fora do Município de São Paulo)</w:t>
      </w:r>
    </w:p>
    <w:p w14:paraId="4848AD8A" w14:textId="77777777" w:rsidR="001E2918" w:rsidRPr="001E2918" w:rsidRDefault="001E2918" w:rsidP="001E291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1285AD3" w14:textId="659739A0" w:rsidR="001E2918" w:rsidRPr="001E2918" w:rsidRDefault="001E2918" w:rsidP="001E2918">
      <w:pPr>
        <w:widowControl w:val="0"/>
        <w:tabs>
          <w:tab w:val="left" w:pos="990"/>
        </w:tabs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</w:p>
    <w:p w14:paraId="64312C5D" w14:textId="77777777" w:rsidR="001E2918" w:rsidRPr="001E2918" w:rsidRDefault="001E2918" w:rsidP="001E2918">
      <w:pPr>
        <w:widowControl w:val="0"/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A empresa __________________________inscrita no CNPJ sob nº ________________________, por intermédio de seu representante legal, Sr.______________________, portador(a) da Carteira de Identidade nº______________ e do CPF nº  _____________________ DECLARA, sob as penas da Lei, que não está inscrita no Cadastro de Contribuintes Mobiliários do Município de São Paulo, bem assim que não possui débitos para com a Fazenda deste Município.</w:t>
      </w:r>
    </w:p>
    <w:p w14:paraId="4D7FD236" w14:textId="77777777" w:rsidR="001E2918" w:rsidRPr="001E2918" w:rsidRDefault="001E2918" w:rsidP="001E2918">
      <w:pPr>
        <w:widowControl w:val="0"/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</w:p>
    <w:p w14:paraId="3BB04712" w14:textId="77777777" w:rsidR="001E2918" w:rsidRPr="001E2918" w:rsidRDefault="001E2918" w:rsidP="001E2918">
      <w:pPr>
        <w:spacing w:line="240" w:lineRule="atLeast"/>
        <w:ind w:left="3969" w:hanging="3969"/>
        <w:jc w:val="right"/>
        <w:rPr>
          <w:rFonts w:asciiTheme="minorHAnsi" w:hAnsiTheme="minorHAnsi" w:cstheme="minorHAnsi"/>
          <w:sz w:val="24"/>
          <w:szCs w:val="24"/>
        </w:rPr>
      </w:pPr>
    </w:p>
    <w:p w14:paraId="74A35521" w14:textId="77777777" w:rsidR="001E2918" w:rsidRPr="001E2918" w:rsidRDefault="001E2918" w:rsidP="001E2918">
      <w:pPr>
        <w:spacing w:line="240" w:lineRule="atLeast"/>
        <w:ind w:left="3969" w:hanging="3969"/>
        <w:jc w:val="right"/>
        <w:rPr>
          <w:rFonts w:asciiTheme="minorHAnsi" w:hAnsiTheme="minorHAnsi" w:cstheme="minorHAnsi"/>
          <w:sz w:val="24"/>
          <w:szCs w:val="24"/>
        </w:rPr>
      </w:pPr>
    </w:p>
    <w:p w14:paraId="3905B9CA" w14:textId="77777777" w:rsidR="001E2918" w:rsidRPr="001E2918" w:rsidRDefault="001E2918" w:rsidP="001E2918">
      <w:pPr>
        <w:spacing w:line="240" w:lineRule="atLeast"/>
        <w:ind w:left="3969" w:hanging="3969"/>
        <w:jc w:val="right"/>
        <w:rPr>
          <w:rFonts w:asciiTheme="minorHAnsi" w:hAnsiTheme="minorHAnsi" w:cstheme="minorHAnsi"/>
          <w:sz w:val="24"/>
          <w:szCs w:val="24"/>
        </w:rPr>
      </w:pPr>
    </w:p>
    <w:p w14:paraId="2BB55C51" w14:textId="3FD4D7FA" w:rsidR="001E2918" w:rsidRPr="001E2918" w:rsidRDefault="001E2918" w:rsidP="001E2918">
      <w:pPr>
        <w:spacing w:line="240" w:lineRule="atLeast"/>
        <w:ind w:left="3969" w:hanging="396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1E2918">
        <w:rPr>
          <w:rFonts w:asciiTheme="minorHAnsi" w:hAnsiTheme="minorHAnsi" w:cstheme="minorHAnsi"/>
          <w:b/>
          <w:sz w:val="24"/>
          <w:szCs w:val="24"/>
        </w:rPr>
        <w:t>(local do estabelecimento</w:t>
      </w:r>
      <w:proofErr w:type="gramStart"/>
      <w:r w:rsidRPr="001E2918">
        <w:rPr>
          <w:rFonts w:asciiTheme="minorHAnsi" w:hAnsiTheme="minorHAnsi" w:cstheme="minorHAnsi"/>
          <w:b/>
          <w:sz w:val="24"/>
          <w:szCs w:val="24"/>
        </w:rPr>
        <w:t xml:space="preserve">),   </w:t>
      </w:r>
      <w:proofErr w:type="gramEnd"/>
      <w:r w:rsidRPr="001E2918">
        <w:rPr>
          <w:rFonts w:asciiTheme="minorHAnsi" w:hAnsiTheme="minorHAnsi" w:cstheme="minorHAnsi"/>
          <w:b/>
          <w:sz w:val="24"/>
          <w:szCs w:val="24"/>
        </w:rPr>
        <w:t xml:space="preserve"> de                          de 20</w:t>
      </w:r>
      <w:r w:rsidR="005A33C1">
        <w:rPr>
          <w:rFonts w:asciiTheme="minorHAnsi" w:hAnsiTheme="minorHAnsi" w:cstheme="minorHAnsi"/>
          <w:b/>
          <w:sz w:val="24"/>
          <w:szCs w:val="24"/>
        </w:rPr>
        <w:t>2</w:t>
      </w:r>
      <w:r w:rsidR="001F6AC4">
        <w:rPr>
          <w:rFonts w:asciiTheme="minorHAnsi" w:hAnsiTheme="minorHAnsi" w:cstheme="minorHAnsi"/>
          <w:b/>
          <w:sz w:val="24"/>
          <w:szCs w:val="24"/>
        </w:rPr>
        <w:t>6</w:t>
      </w:r>
    </w:p>
    <w:p w14:paraId="67A35269" w14:textId="77777777" w:rsidR="001E2918" w:rsidRPr="001E2918" w:rsidRDefault="001E2918" w:rsidP="001E2918">
      <w:pPr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</w:p>
    <w:p w14:paraId="7F9D6ED1" w14:textId="77777777" w:rsidR="001E2918" w:rsidRPr="001E2918" w:rsidRDefault="001E2918" w:rsidP="001E2918">
      <w:pPr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</w:p>
    <w:p w14:paraId="55B13E9C" w14:textId="77777777" w:rsidR="001E2918" w:rsidRPr="001E2918" w:rsidRDefault="001E2918" w:rsidP="001E2918">
      <w:pPr>
        <w:spacing w:line="240" w:lineRule="atLeast"/>
        <w:jc w:val="right"/>
        <w:rPr>
          <w:rFonts w:asciiTheme="minorHAnsi" w:hAnsiTheme="minorHAnsi" w:cstheme="minorHAnsi"/>
          <w:sz w:val="24"/>
          <w:szCs w:val="24"/>
        </w:rPr>
      </w:pPr>
    </w:p>
    <w:p w14:paraId="0BBBDC17" w14:textId="77777777" w:rsidR="001E2918" w:rsidRPr="001E2918" w:rsidRDefault="001E2918" w:rsidP="001E2918">
      <w:pPr>
        <w:pStyle w:val="BodyText21"/>
        <w:spacing w:line="240" w:lineRule="atLeast"/>
        <w:jc w:val="center"/>
        <w:rPr>
          <w:rFonts w:asciiTheme="minorHAnsi" w:hAnsiTheme="minorHAnsi" w:cstheme="minorHAnsi"/>
        </w:rPr>
      </w:pPr>
      <w:r w:rsidRPr="001E2918">
        <w:rPr>
          <w:rFonts w:asciiTheme="minorHAnsi" w:hAnsiTheme="minorHAnsi" w:cstheme="minorHAnsi"/>
        </w:rPr>
        <w:t>_________________________________________________________________</w:t>
      </w:r>
    </w:p>
    <w:p w14:paraId="40F703AC" w14:textId="77777777" w:rsidR="001E2918" w:rsidRPr="001E2918" w:rsidRDefault="001E2918" w:rsidP="001E2918">
      <w:pPr>
        <w:tabs>
          <w:tab w:val="left" w:pos="1701"/>
        </w:tabs>
        <w:spacing w:line="240" w:lineRule="atLeast"/>
        <w:ind w:left="1701" w:hanging="1701"/>
        <w:jc w:val="center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b/>
          <w:bCs/>
          <w:color w:val="548DD4"/>
          <w:sz w:val="24"/>
          <w:szCs w:val="24"/>
        </w:rPr>
        <w:t>(nome completo, cargo ou função e assinatura do representante legal/procurador)</w:t>
      </w:r>
    </w:p>
    <w:p w14:paraId="5F54A27E" w14:textId="77777777" w:rsidR="001E2918" w:rsidRPr="001E2918" w:rsidRDefault="001E2918" w:rsidP="001E2918">
      <w:pPr>
        <w:tabs>
          <w:tab w:val="left" w:pos="1701"/>
        </w:tabs>
        <w:spacing w:line="240" w:lineRule="atLeast"/>
        <w:ind w:left="1701" w:hanging="1701"/>
        <w:jc w:val="center"/>
        <w:rPr>
          <w:rFonts w:asciiTheme="minorHAnsi" w:hAnsiTheme="minorHAnsi" w:cstheme="minorHAnsi"/>
          <w:b/>
          <w:bCs/>
          <w:color w:val="548DD4"/>
          <w:sz w:val="24"/>
          <w:szCs w:val="24"/>
        </w:rPr>
      </w:pPr>
    </w:p>
    <w:p w14:paraId="4CEAA0C7" w14:textId="77777777" w:rsidR="001E2918" w:rsidRPr="001E2918" w:rsidRDefault="001E2918" w:rsidP="001E2918">
      <w:pPr>
        <w:rPr>
          <w:rFonts w:asciiTheme="minorHAnsi" w:hAnsiTheme="minorHAnsi" w:cstheme="minorHAnsi"/>
          <w:b/>
          <w:sz w:val="24"/>
          <w:szCs w:val="24"/>
        </w:rPr>
      </w:pPr>
    </w:p>
    <w:p w14:paraId="6026C670" w14:textId="77777777" w:rsidR="001E2918" w:rsidRPr="001E2918" w:rsidRDefault="001E2918" w:rsidP="001E2918">
      <w:pPr>
        <w:rPr>
          <w:rFonts w:asciiTheme="minorHAnsi" w:hAnsiTheme="minorHAnsi" w:cstheme="minorHAnsi"/>
          <w:b/>
          <w:sz w:val="24"/>
          <w:szCs w:val="24"/>
        </w:rPr>
      </w:pPr>
    </w:p>
    <w:p w14:paraId="4A978FDA" w14:textId="77777777" w:rsidR="001E2918" w:rsidRPr="001E2918" w:rsidRDefault="001E2918" w:rsidP="001E2918">
      <w:pPr>
        <w:rPr>
          <w:rFonts w:asciiTheme="minorHAnsi" w:hAnsiTheme="minorHAnsi" w:cstheme="minorHAnsi"/>
          <w:b/>
          <w:sz w:val="24"/>
          <w:szCs w:val="24"/>
        </w:rPr>
      </w:pPr>
    </w:p>
    <w:p w14:paraId="5F7E7459" w14:textId="77777777" w:rsidR="00E2043C" w:rsidRDefault="00E2043C" w:rsidP="001E2918">
      <w:pPr>
        <w:tabs>
          <w:tab w:val="left" w:pos="1701"/>
          <w:tab w:val="left" w:pos="1843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B55CE9E" w14:textId="77777777" w:rsidR="00E2043C" w:rsidRDefault="00E2043C" w:rsidP="001E2918">
      <w:pPr>
        <w:tabs>
          <w:tab w:val="left" w:pos="1701"/>
          <w:tab w:val="left" w:pos="1843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60A7121" w14:textId="77777777" w:rsidR="00E2043C" w:rsidRDefault="00E2043C" w:rsidP="001E2918">
      <w:pPr>
        <w:tabs>
          <w:tab w:val="left" w:pos="1701"/>
          <w:tab w:val="left" w:pos="1843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F5AEB49" w14:textId="77777777" w:rsidR="00E2043C" w:rsidRDefault="00E2043C" w:rsidP="001E2918">
      <w:pPr>
        <w:tabs>
          <w:tab w:val="left" w:pos="1701"/>
          <w:tab w:val="left" w:pos="1843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35DBDDA" w14:textId="77777777" w:rsidR="00E2043C" w:rsidRDefault="00E2043C" w:rsidP="001E2918">
      <w:pPr>
        <w:tabs>
          <w:tab w:val="left" w:pos="1701"/>
          <w:tab w:val="left" w:pos="1843"/>
        </w:tabs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94E6860" w14:textId="77777777" w:rsidR="009B5FE0" w:rsidRDefault="009B5FE0" w:rsidP="00A4537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F8FB8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lastRenderedPageBreak/>
        <w:t xml:space="preserve">PREGÃO ELETRÔNICO Nº: </w:t>
      </w:r>
      <w:r w:rsidRPr="004921F5">
        <w:rPr>
          <w:rFonts w:asciiTheme="minorHAnsi" w:hAnsiTheme="minorHAnsi" w:cstheme="minorHAnsi"/>
          <w:b/>
          <w:bCs/>
          <w:sz w:val="24"/>
          <w:szCs w:val="24"/>
          <w:lang w:val="pt-PT"/>
        </w:rPr>
        <w:t>005</w:t>
      </w: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>/SVMA/2026</w:t>
      </w:r>
    </w:p>
    <w:p w14:paraId="192987D9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iCs/>
          <w:sz w:val="24"/>
          <w:szCs w:val="24"/>
          <w:lang w:val="pt-PT"/>
        </w:rPr>
        <w:t>COMPRASGOV Nº 397/2026</w:t>
      </w:r>
    </w:p>
    <w:p w14:paraId="6E64AD0A" w14:textId="77777777" w:rsidR="003B2AF8" w:rsidRPr="00A45378" w:rsidRDefault="003B2AF8" w:rsidP="003B2AF8">
      <w:pPr>
        <w:suppressAutoHyphens w:val="0"/>
        <w:spacing w:before="120" w:after="120" w:line="276" w:lineRule="auto"/>
        <w:jc w:val="both"/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</w:pPr>
      <w:r w:rsidRPr="000A6941">
        <w:rPr>
          <w:rFonts w:ascii="Calibri" w:hAnsi="Calibri" w:cs="Calibri"/>
          <w:b/>
          <w:iCs/>
          <w:sz w:val="24"/>
          <w:szCs w:val="24"/>
          <w:lang w:val="pt-PT" w:eastAsia="en-US"/>
        </w:rPr>
        <w:t>PROCESSO Nº</w:t>
      </w:r>
      <w:r w:rsidRPr="000A6941">
        <w:rPr>
          <w:rFonts w:ascii="Calibri" w:hAnsi="Calibri" w:cs="Calibri"/>
          <w:iCs/>
          <w:sz w:val="24"/>
          <w:szCs w:val="24"/>
          <w:lang w:val="pt-PT" w:eastAsia="en-US"/>
        </w:rPr>
        <w:t xml:space="preserve"> </w:t>
      </w:r>
      <w:r w:rsidRPr="00A45378"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  <w:t>6027.2025/0011622-1</w:t>
      </w:r>
    </w:p>
    <w:p w14:paraId="274F4AC0" w14:textId="77777777" w:rsidR="003B2AF8" w:rsidRPr="000A6941" w:rsidRDefault="003B2AF8" w:rsidP="003B2AF8">
      <w:pPr>
        <w:suppressAutoHyphens w:val="0"/>
        <w:spacing w:before="120" w:after="120" w:line="276" w:lineRule="auto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0A6941">
        <w:rPr>
          <w:rFonts w:ascii="Calibri" w:hAnsi="Calibri" w:cs="Calibri"/>
          <w:b/>
          <w:sz w:val="24"/>
          <w:szCs w:val="24"/>
        </w:rPr>
        <w:t>OBJETO:</w:t>
      </w:r>
      <w:r w:rsidRPr="000A6941">
        <w:rPr>
          <w:rFonts w:ascii="Calibri" w:hAnsi="Calibri" w:cs="Calibri"/>
          <w:sz w:val="24"/>
          <w:szCs w:val="24"/>
        </w:rPr>
        <w:t xml:space="preserve">   Aquisição de </w:t>
      </w:r>
      <w:r w:rsidRPr="000A6941">
        <w:rPr>
          <w:rFonts w:ascii="Calibri" w:hAnsi="Calibri" w:cs="Calibri"/>
          <w:b/>
          <w:bCs/>
          <w:sz w:val="24"/>
          <w:szCs w:val="24"/>
        </w:rPr>
        <w:t>anestésicos e fármacos</w:t>
      </w:r>
      <w:r w:rsidRPr="000A6941">
        <w:rPr>
          <w:rFonts w:ascii="Calibri" w:hAnsi="Calibri" w:cs="Calibri"/>
          <w:sz w:val="24"/>
          <w:szCs w:val="24"/>
        </w:rPr>
        <w:t xml:space="preserve"> para contenção e sedação química dos animais silvestres recebidos pela Divisão da Fauna Silvestre, conforme condições e exigências estabelecidas no Termo de Referência – Anexo I d</w:t>
      </w:r>
      <w:r>
        <w:rPr>
          <w:rFonts w:ascii="Calibri" w:hAnsi="Calibri" w:cs="Calibri"/>
          <w:sz w:val="24"/>
          <w:szCs w:val="24"/>
        </w:rPr>
        <w:t>o</w:t>
      </w:r>
      <w:r w:rsidRPr="000A6941">
        <w:rPr>
          <w:rFonts w:ascii="Calibri" w:hAnsi="Calibri" w:cs="Calibri"/>
          <w:sz w:val="24"/>
          <w:szCs w:val="24"/>
        </w:rPr>
        <w:t xml:space="preserve"> Edital.</w:t>
      </w:r>
    </w:p>
    <w:p w14:paraId="6827E2E4" w14:textId="77777777" w:rsidR="00A45378" w:rsidRPr="001E2918" w:rsidRDefault="00A45378" w:rsidP="009B5FE0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06F3A1" w14:textId="03E7D2F5" w:rsidR="009B5FE0" w:rsidRPr="001E2918" w:rsidRDefault="009B5FE0" w:rsidP="009B5FE0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1E2918">
        <w:rPr>
          <w:rFonts w:asciiTheme="minorHAnsi" w:hAnsiTheme="minorHAnsi" w:cstheme="minorHAnsi"/>
          <w:b/>
          <w:sz w:val="24"/>
          <w:szCs w:val="24"/>
          <w:u w:val="single"/>
        </w:rPr>
        <w:t xml:space="preserve">ANEXO </w:t>
      </w:r>
      <w:r w:rsidR="00EF11D0">
        <w:rPr>
          <w:rFonts w:asciiTheme="minorHAnsi" w:hAnsiTheme="minorHAnsi" w:cstheme="minorHAnsi"/>
          <w:b/>
          <w:sz w:val="24"/>
          <w:szCs w:val="24"/>
          <w:u w:val="single"/>
        </w:rPr>
        <w:t>V</w:t>
      </w:r>
    </w:p>
    <w:p w14:paraId="55BD4FA3" w14:textId="77777777" w:rsidR="009B5FE0" w:rsidRPr="001E2918" w:rsidRDefault="009B5FE0" w:rsidP="009B5FE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E2918">
        <w:rPr>
          <w:rFonts w:asciiTheme="minorHAnsi" w:hAnsiTheme="minorHAnsi" w:cstheme="minorHAnsi"/>
          <w:b/>
          <w:sz w:val="24"/>
          <w:szCs w:val="24"/>
        </w:rPr>
        <w:t>MODELO DE DECLARAÇÃO DE MICROEMPRESAS ou EMPRESAS DE PEQUENO PORTE</w:t>
      </w:r>
    </w:p>
    <w:p w14:paraId="5AA50CA3" w14:textId="77777777" w:rsidR="009B5FE0" w:rsidRPr="001E2918" w:rsidRDefault="009B5FE0" w:rsidP="009B5FE0">
      <w:pPr>
        <w:jc w:val="center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(Papel Timbrado da Empresa Licitante)</w:t>
      </w:r>
    </w:p>
    <w:p w14:paraId="08E29CB0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A1CCBF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38C028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À</w:t>
      </w:r>
    </w:p>
    <w:p w14:paraId="0630B9A4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PREFEITURA DO MUNICÍPIO DE SÃO PAULO</w:t>
      </w:r>
    </w:p>
    <w:p w14:paraId="164E8CD7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SECRETARIA MUNICIPAL DO VERDE E DO MEIO AMBIENTE</w:t>
      </w:r>
    </w:p>
    <w:p w14:paraId="5E7DD9CA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COMISSÃO PERMANENTE DE LICITAÇÃO</w:t>
      </w:r>
    </w:p>
    <w:p w14:paraId="1D18F161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0F0C54B" w14:textId="77777777" w:rsidR="009B5FE0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 xml:space="preserve">___________________________________________________ [nome da empresa], ____________________________ [qualificação: tipo de sociedade (Ltda, S.A, etc.), localizada (endereço completo) __________________________________, inscrita no CNPJ sob o nº ________________, neste ato representada pelo Sr.(a) __________________, [cargo] _____________ [nome do representante legal], portador da Carteira de Identidade nº ________________, inscrito no CPF sob o nº </w:t>
      </w:r>
      <w:r w:rsidRPr="001E2918">
        <w:rPr>
          <w:rFonts w:asciiTheme="minorHAnsi" w:hAnsiTheme="minorHAnsi" w:cstheme="minorHAnsi"/>
          <w:b/>
          <w:sz w:val="24"/>
          <w:szCs w:val="24"/>
        </w:rPr>
        <w:t>__________________, DECLARA</w:t>
      </w:r>
      <w:r w:rsidRPr="001E2918">
        <w:rPr>
          <w:rFonts w:asciiTheme="minorHAnsi" w:hAnsiTheme="minorHAnsi" w:cstheme="minorHAnsi"/>
          <w:sz w:val="24"/>
          <w:szCs w:val="24"/>
        </w:rPr>
        <w:t>, sob as penalidades do artigo 299 do Código Penal, que se enquadra como :</w:t>
      </w:r>
    </w:p>
    <w:p w14:paraId="0FCDAAC9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1DA102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1E2918">
        <w:rPr>
          <w:rFonts w:asciiTheme="minorHAnsi" w:hAnsiTheme="minorHAnsi" w:cstheme="minorHAnsi"/>
          <w:b/>
          <w:sz w:val="24"/>
          <w:szCs w:val="24"/>
        </w:rPr>
        <w:t>(  )</w:t>
      </w:r>
      <w:proofErr w:type="gramEnd"/>
      <w:r w:rsidRPr="001E2918">
        <w:rPr>
          <w:rFonts w:asciiTheme="minorHAnsi" w:hAnsiTheme="minorHAnsi" w:cstheme="minorHAnsi"/>
          <w:sz w:val="24"/>
          <w:szCs w:val="24"/>
        </w:rPr>
        <w:tab/>
      </w:r>
      <w:r w:rsidRPr="001E2918">
        <w:rPr>
          <w:rFonts w:asciiTheme="minorHAnsi" w:hAnsiTheme="minorHAnsi" w:cstheme="minorHAnsi"/>
          <w:b/>
          <w:sz w:val="24"/>
          <w:szCs w:val="24"/>
        </w:rPr>
        <w:t>MICROEMPRESA,</w:t>
      </w:r>
      <w:r w:rsidRPr="001E2918">
        <w:rPr>
          <w:rFonts w:asciiTheme="minorHAnsi" w:hAnsiTheme="minorHAnsi" w:cstheme="minorHAnsi"/>
          <w:sz w:val="24"/>
          <w:szCs w:val="24"/>
        </w:rPr>
        <w:t xml:space="preserve"> conforme Inciso I do artigo 3º da Lei Complementar nº 123, de 4/12/2006;</w:t>
      </w:r>
    </w:p>
    <w:p w14:paraId="6BB6A835" w14:textId="77777777" w:rsidR="009B5FE0" w:rsidRDefault="009B5FE0" w:rsidP="009B5FE0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95FFB54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1E2918">
        <w:rPr>
          <w:rFonts w:asciiTheme="minorHAnsi" w:hAnsiTheme="minorHAnsi" w:cstheme="minorHAnsi"/>
          <w:b/>
          <w:sz w:val="24"/>
          <w:szCs w:val="24"/>
        </w:rPr>
        <w:t>(  )</w:t>
      </w:r>
      <w:proofErr w:type="gramEnd"/>
      <w:r w:rsidRPr="001E2918">
        <w:rPr>
          <w:rFonts w:asciiTheme="minorHAnsi" w:hAnsiTheme="minorHAnsi" w:cstheme="minorHAnsi"/>
          <w:sz w:val="24"/>
          <w:szCs w:val="24"/>
        </w:rPr>
        <w:tab/>
      </w:r>
      <w:r w:rsidRPr="001E2918">
        <w:rPr>
          <w:rFonts w:asciiTheme="minorHAnsi" w:hAnsiTheme="minorHAnsi" w:cstheme="minorHAnsi"/>
          <w:b/>
          <w:sz w:val="24"/>
          <w:szCs w:val="24"/>
        </w:rPr>
        <w:t>EMPRESA DE PEQUENO PORTE,</w:t>
      </w:r>
      <w:r w:rsidRPr="001E2918">
        <w:rPr>
          <w:rFonts w:asciiTheme="minorHAnsi" w:hAnsiTheme="minorHAnsi" w:cstheme="minorHAnsi"/>
          <w:sz w:val="24"/>
          <w:szCs w:val="24"/>
        </w:rPr>
        <w:t xml:space="preserve"> conforme Inciso II do artigo 3º da Lei Complementar nº 123, de 14/12/2006.</w:t>
      </w:r>
    </w:p>
    <w:p w14:paraId="5239ABF1" w14:textId="77777777" w:rsidR="009B5FE0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9862202" w14:textId="77777777" w:rsidR="009B5FE0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266379">
        <w:rPr>
          <w:rFonts w:asciiTheme="minorHAnsi" w:hAnsiTheme="minorHAnsi" w:cstheme="minorHAnsi"/>
          <w:b/>
          <w:sz w:val="24"/>
          <w:szCs w:val="24"/>
        </w:rPr>
        <w:t>DECLARA</w:t>
      </w:r>
      <w:r>
        <w:rPr>
          <w:rFonts w:asciiTheme="minorHAnsi" w:hAnsiTheme="minorHAnsi" w:cstheme="minorHAnsi"/>
          <w:sz w:val="24"/>
          <w:szCs w:val="24"/>
        </w:rPr>
        <w:t xml:space="preserve"> ainda, que </w:t>
      </w:r>
      <w:r w:rsidRPr="009D5F79">
        <w:rPr>
          <w:rFonts w:asciiTheme="minorHAnsi" w:hAnsiTheme="minorHAnsi" w:cstheme="minorHAnsi"/>
          <w:sz w:val="24"/>
          <w:szCs w:val="24"/>
        </w:rPr>
        <w:t>no</w:t>
      </w:r>
      <w:r>
        <w:rPr>
          <w:rFonts w:asciiTheme="minorHAnsi" w:hAnsiTheme="minorHAnsi" w:cstheme="minorHAnsi"/>
          <w:sz w:val="24"/>
          <w:szCs w:val="24"/>
        </w:rPr>
        <w:t xml:space="preserve"> ano-calendário da realização desta</w:t>
      </w:r>
      <w:r w:rsidRPr="009D5F79">
        <w:rPr>
          <w:rFonts w:asciiTheme="minorHAnsi" w:hAnsiTheme="minorHAnsi" w:cstheme="minorHAnsi"/>
          <w:sz w:val="24"/>
          <w:szCs w:val="24"/>
        </w:rPr>
        <w:t xml:space="preserve"> licitação, não </w:t>
      </w:r>
      <w:r>
        <w:rPr>
          <w:rFonts w:asciiTheme="minorHAnsi" w:hAnsiTheme="minorHAnsi" w:cstheme="minorHAnsi"/>
          <w:sz w:val="24"/>
          <w:szCs w:val="24"/>
        </w:rPr>
        <w:t xml:space="preserve">possui contratos </w:t>
      </w:r>
      <w:r w:rsidRPr="009D5F79">
        <w:rPr>
          <w:rFonts w:asciiTheme="minorHAnsi" w:hAnsiTheme="minorHAnsi" w:cstheme="minorHAnsi"/>
          <w:sz w:val="24"/>
          <w:szCs w:val="24"/>
        </w:rPr>
        <w:t>celebrado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9D5F79">
        <w:rPr>
          <w:rFonts w:asciiTheme="minorHAnsi" w:hAnsiTheme="minorHAnsi" w:cstheme="minorHAnsi"/>
          <w:sz w:val="24"/>
          <w:szCs w:val="24"/>
        </w:rPr>
        <w:t xml:space="preserve"> com a Administração Pública cujos valores somados extrapolem a receita bruta máxima admitida para fins de enquadramento como empresa de pequeno porte</w:t>
      </w:r>
      <w:r>
        <w:rPr>
          <w:rFonts w:asciiTheme="minorHAnsi" w:hAnsiTheme="minorHAnsi" w:cstheme="minorHAnsi"/>
          <w:sz w:val="24"/>
          <w:szCs w:val="24"/>
        </w:rPr>
        <w:t>, conforme art. 4º, § 2º da Lei Federal nº 14.133/2021.</w:t>
      </w:r>
    </w:p>
    <w:p w14:paraId="79D357F4" w14:textId="77777777" w:rsidR="009B5FE0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E21271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  <w:r w:rsidRPr="001E2918">
        <w:rPr>
          <w:rFonts w:asciiTheme="minorHAnsi" w:hAnsiTheme="minorHAnsi" w:cstheme="minorHAnsi"/>
          <w:sz w:val="24"/>
          <w:szCs w:val="24"/>
        </w:rPr>
        <w:t>Declara ainda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1E2918">
        <w:rPr>
          <w:rFonts w:asciiTheme="minorHAnsi" w:hAnsiTheme="minorHAnsi" w:cstheme="minorHAnsi"/>
          <w:sz w:val="24"/>
          <w:szCs w:val="24"/>
        </w:rPr>
        <w:t xml:space="preserve"> que a empresa não se encontra alcançada por qualquer das hipóteses descritas no § 4º, do art. 3º, da Lei Complementar nº 123, de 14/12/2006 e que inexistem fatos supervenientes que conduzam ao seu desenquadramento dessa situação.</w:t>
      </w:r>
    </w:p>
    <w:p w14:paraId="6AEA5AFB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B13889" w14:textId="77777777" w:rsidR="009B5FE0" w:rsidRPr="001E2918" w:rsidRDefault="009B5FE0" w:rsidP="009B5FE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D2A23C" w14:textId="77777777" w:rsidR="009B5FE0" w:rsidRPr="001E2918" w:rsidRDefault="009B5FE0" w:rsidP="009B5FE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1E2918">
        <w:rPr>
          <w:rFonts w:asciiTheme="minorHAnsi" w:hAnsiTheme="minorHAnsi" w:cstheme="minorHAnsi"/>
          <w:b/>
          <w:sz w:val="24"/>
          <w:szCs w:val="24"/>
        </w:rPr>
        <w:t>Local e data</w:t>
      </w:r>
    </w:p>
    <w:p w14:paraId="63A68FB1" w14:textId="77777777" w:rsidR="009B5FE0" w:rsidRPr="001E2918" w:rsidRDefault="009B5FE0" w:rsidP="009B5FE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1E2918">
        <w:rPr>
          <w:rFonts w:asciiTheme="minorHAnsi" w:hAnsiTheme="minorHAnsi" w:cstheme="minorHAnsi"/>
          <w:b/>
          <w:sz w:val="24"/>
          <w:szCs w:val="24"/>
        </w:rPr>
        <w:t>(Assinatura do Representante Legal da Empresa)</w:t>
      </w:r>
    </w:p>
    <w:p w14:paraId="07E3667A" w14:textId="77777777" w:rsidR="009B5FE0" w:rsidRPr="001E2918" w:rsidRDefault="009B5FE0" w:rsidP="009B5FE0">
      <w:pPr>
        <w:jc w:val="right"/>
        <w:rPr>
          <w:rFonts w:asciiTheme="minorHAnsi" w:hAnsiTheme="minorHAnsi" w:cstheme="minorHAnsi"/>
          <w:b/>
          <w:sz w:val="24"/>
          <w:szCs w:val="24"/>
          <w:highlight w:val="yellow"/>
        </w:rPr>
      </w:pPr>
      <w:r w:rsidRPr="001E2918"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Pr="001E2918">
        <w:rPr>
          <w:rFonts w:asciiTheme="minorHAnsi" w:hAnsiTheme="minorHAnsi" w:cstheme="minorHAnsi"/>
          <w:b/>
          <w:sz w:val="24"/>
          <w:szCs w:val="24"/>
        </w:rPr>
        <w:tab/>
      </w:r>
      <w:r w:rsidRPr="001E2918">
        <w:rPr>
          <w:rFonts w:asciiTheme="minorHAnsi" w:hAnsiTheme="minorHAnsi" w:cstheme="minorHAnsi"/>
          <w:b/>
          <w:sz w:val="24"/>
          <w:szCs w:val="24"/>
        </w:rPr>
        <w:tab/>
      </w:r>
      <w:r w:rsidRPr="001E2918">
        <w:rPr>
          <w:rFonts w:asciiTheme="minorHAnsi" w:hAnsiTheme="minorHAnsi" w:cstheme="minorHAnsi"/>
          <w:b/>
          <w:sz w:val="24"/>
          <w:szCs w:val="24"/>
        </w:rPr>
        <w:tab/>
      </w:r>
      <w:r w:rsidRPr="001E2918">
        <w:rPr>
          <w:rFonts w:asciiTheme="minorHAnsi" w:hAnsiTheme="minorHAnsi" w:cstheme="minorHAnsi"/>
          <w:b/>
          <w:sz w:val="24"/>
          <w:szCs w:val="24"/>
        </w:rPr>
        <w:tab/>
        <w:t xml:space="preserve">  (Nome Legível/Cargo/Carimbo do CNPJ)</w:t>
      </w:r>
    </w:p>
    <w:p w14:paraId="443C482C" w14:textId="77777777" w:rsidR="00407316" w:rsidRDefault="00407316" w:rsidP="001E291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13EEF7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 xml:space="preserve">PREGÃO ELETRÔNICO Nº: </w:t>
      </w:r>
      <w:r w:rsidRPr="004921F5">
        <w:rPr>
          <w:rFonts w:asciiTheme="minorHAnsi" w:hAnsiTheme="minorHAnsi" w:cstheme="minorHAnsi"/>
          <w:b/>
          <w:bCs/>
          <w:sz w:val="24"/>
          <w:szCs w:val="24"/>
          <w:lang w:val="pt-PT"/>
        </w:rPr>
        <w:t>005</w:t>
      </w:r>
      <w:r w:rsidRPr="004921F5">
        <w:rPr>
          <w:rFonts w:asciiTheme="minorHAnsi" w:hAnsiTheme="minorHAnsi" w:cstheme="minorHAnsi"/>
          <w:b/>
          <w:sz w:val="24"/>
          <w:szCs w:val="24"/>
          <w:lang w:val="pt-PT"/>
        </w:rPr>
        <w:t>/SVMA/2026</w:t>
      </w:r>
    </w:p>
    <w:p w14:paraId="43C3427C" w14:textId="77777777" w:rsidR="004921F5" w:rsidRPr="004921F5" w:rsidRDefault="004921F5" w:rsidP="004921F5">
      <w:p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pt-PT"/>
        </w:rPr>
      </w:pPr>
      <w:r w:rsidRPr="004921F5">
        <w:rPr>
          <w:rFonts w:asciiTheme="minorHAnsi" w:hAnsiTheme="minorHAnsi" w:cstheme="minorHAnsi"/>
          <w:b/>
          <w:iCs/>
          <w:sz w:val="24"/>
          <w:szCs w:val="24"/>
          <w:lang w:val="pt-PT"/>
        </w:rPr>
        <w:t>COMPRASGOV Nº 397/2026</w:t>
      </w:r>
    </w:p>
    <w:p w14:paraId="5ABEAB8D" w14:textId="77777777" w:rsidR="003B2AF8" w:rsidRPr="00A45378" w:rsidRDefault="003B2AF8" w:rsidP="003B2AF8">
      <w:pPr>
        <w:suppressAutoHyphens w:val="0"/>
        <w:spacing w:before="120" w:after="120" w:line="276" w:lineRule="auto"/>
        <w:jc w:val="both"/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</w:pPr>
      <w:r w:rsidRPr="000A6941">
        <w:rPr>
          <w:rFonts w:ascii="Calibri" w:hAnsi="Calibri" w:cs="Calibri"/>
          <w:b/>
          <w:iCs/>
          <w:sz w:val="24"/>
          <w:szCs w:val="24"/>
          <w:lang w:val="pt-PT" w:eastAsia="en-US"/>
        </w:rPr>
        <w:t>PROCESSO Nº</w:t>
      </w:r>
      <w:r w:rsidRPr="000A6941">
        <w:rPr>
          <w:rFonts w:ascii="Calibri" w:hAnsi="Calibri" w:cs="Calibri"/>
          <w:iCs/>
          <w:sz w:val="24"/>
          <w:szCs w:val="24"/>
          <w:lang w:val="pt-PT" w:eastAsia="en-US"/>
        </w:rPr>
        <w:t xml:space="preserve"> </w:t>
      </w:r>
      <w:r w:rsidRPr="00A45378">
        <w:rPr>
          <w:rFonts w:ascii="Calibri" w:hAnsi="Calibri" w:cs="Calibri"/>
          <w:b/>
          <w:bCs/>
          <w:iCs/>
          <w:sz w:val="24"/>
          <w:szCs w:val="24"/>
          <w:lang w:val="pt-PT" w:eastAsia="en-US"/>
        </w:rPr>
        <w:t>6027.2025/0011622-1</w:t>
      </w:r>
    </w:p>
    <w:p w14:paraId="5FC8163D" w14:textId="77777777" w:rsidR="003B2AF8" w:rsidRPr="000A6941" w:rsidRDefault="003B2AF8" w:rsidP="003B2AF8">
      <w:pPr>
        <w:suppressAutoHyphens w:val="0"/>
        <w:spacing w:before="120" w:after="120" w:line="276" w:lineRule="auto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0A6941">
        <w:rPr>
          <w:rFonts w:ascii="Calibri" w:hAnsi="Calibri" w:cs="Calibri"/>
          <w:b/>
          <w:sz w:val="24"/>
          <w:szCs w:val="24"/>
        </w:rPr>
        <w:t>OBJETO:</w:t>
      </w:r>
      <w:r w:rsidRPr="000A6941">
        <w:rPr>
          <w:rFonts w:ascii="Calibri" w:hAnsi="Calibri" w:cs="Calibri"/>
          <w:sz w:val="24"/>
          <w:szCs w:val="24"/>
        </w:rPr>
        <w:t xml:space="preserve">   Aquisição de </w:t>
      </w:r>
      <w:r w:rsidRPr="000A6941">
        <w:rPr>
          <w:rFonts w:ascii="Calibri" w:hAnsi="Calibri" w:cs="Calibri"/>
          <w:b/>
          <w:bCs/>
          <w:sz w:val="24"/>
          <w:szCs w:val="24"/>
        </w:rPr>
        <w:t>anestésicos e fármacos</w:t>
      </w:r>
      <w:r w:rsidRPr="000A6941">
        <w:rPr>
          <w:rFonts w:ascii="Calibri" w:hAnsi="Calibri" w:cs="Calibri"/>
          <w:sz w:val="24"/>
          <w:szCs w:val="24"/>
        </w:rPr>
        <w:t xml:space="preserve"> para contenção e sedação química dos animais silvestres recebidos pela Divisão da Fauna Silvestre, conforme condições e exigências estabelecidas no Termo de Referência – Anexo I d</w:t>
      </w:r>
      <w:r>
        <w:rPr>
          <w:rFonts w:ascii="Calibri" w:hAnsi="Calibri" w:cs="Calibri"/>
          <w:sz w:val="24"/>
          <w:szCs w:val="24"/>
        </w:rPr>
        <w:t>o</w:t>
      </w:r>
      <w:r w:rsidRPr="000A6941">
        <w:rPr>
          <w:rFonts w:ascii="Calibri" w:hAnsi="Calibri" w:cs="Calibri"/>
          <w:sz w:val="24"/>
          <w:szCs w:val="24"/>
        </w:rPr>
        <w:t xml:space="preserve"> Edital.</w:t>
      </w:r>
    </w:p>
    <w:p w14:paraId="5AA98664" w14:textId="77777777" w:rsidR="00407316" w:rsidRDefault="00407316" w:rsidP="001E291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F97D38" w14:textId="4353F938" w:rsidR="001E2918" w:rsidRPr="001E2918" w:rsidRDefault="001E2918" w:rsidP="001E291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1E2918">
        <w:rPr>
          <w:rFonts w:asciiTheme="minorHAnsi" w:hAnsiTheme="minorHAnsi" w:cstheme="minorHAnsi"/>
          <w:b/>
          <w:sz w:val="24"/>
          <w:szCs w:val="24"/>
          <w:u w:val="single"/>
        </w:rPr>
        <w:t xml:space="preserve">ANEXO </w:t>
      </w:r>
      <w:r w:rsidR="00EF11D0">
        <w:rPr>
          <w:rFonts w:asciiTheme="minorHAnsi" w:hAnsiTheme="minorHAnsi" w:cstheme="minorHAnsi"/>
          <w:b/>
          <w:sz w:val="24"/>
          <w:szCs w:val="24"/>
          <w:u w:val="single"/>
        </w:rPr>
        <w:t>V.A</w:t>
      </w:r>
    </w:p>
    <w:p w14:paraId="3149D702" w14:textId="77777777" w:rsidR="001D4C1D" w:rsidRPr="00933B97" w:rsidRDefault="001D4C1D" w:rsidP="001D4C1D">
      <w:pPr>
        <w:spacing w:line="281" w:lineRule="auto"/>
        <w:jc w:val="center"/>
        <w:rPr>
          <w:rFonts w:ascii="Calibri" w:hAnsi="Calibri" w:cs="Calibri"/>
          <w:b/>
          <w:sz w:val="24"/>
          <w:szCs w:val="24"/>
        </w:rPr>
      </w:pPr>
      <w:r w:rsidRPr="00933B97">
        <w:rPr>
          <w:rFonts w:ascii="Calibri" w:hAnsi="Calibri" w:cs="Calibri"/>
          <w:b/>
          <w:sz w:val="24"/>
          <w:szCs w:val="24"/>
        </w:rPr>
        <w:t>FICHA DE ATUALIZAÇÃO E CADASTRO DE CREDORES – FACC</w:t>
      </w:r>
    </w:p>
    <w:tbl>
      <w:tblPr>
        <w:tblW w:w="92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1145"/>
        <w:gridCol w:w="1417"/>
        <w:gridCol w:w="2410"/>
        <w:gridCol w:w="3544"/>
      </w:tblGrid>
      <w:tr w:rsidR="001D4C1D" w:rsidRPr="00933B97" w14:paraId="456A357E" w14:textId="77777777" w:rsidTr="004508DE">
        <w:trPr>
          <w:trHeight w:val="315"/>
        </w:trPr>
        <w:tc>
          <w:tcPr>
            <w:tcW w:w="927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08D3D02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Dados Básicos</w:t>
            </w:r>
          </w:p>
        </w:tc>
      </w:tr>
      <w:tr w:rsidR="001D4C1D" w:rsidRPr="00933B97" w14:paraId="25E7D716" w14:textId="77777777" w:rsidTr="004508DE">
        <w:trPr>
          <w:trHeight w:val="267"/>
        </w:trPr>
        <w:tc>
          <w:tcPr>
            <w:tcW w:w="190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2EC5B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CNPJ: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22C3D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5C1B1F1C" w14:textId="77777777" w:rsidTr="004508DE">
        <w:trPr>
          <w:trHeight w:val="408"/>
        </w:trPr>
        <w:tc>
          <w:tcPr>
            <w:tcW w:w="190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1FF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Razão Social: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D15D4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30D4AA45" w14:textId="77777777" w:rsidTr="004508DE">
        <w:trPr>
          <w:trHeight w:val="413"/>
        </w:trPr>
        <w:tc>
          <w:tcPr>
            <w:tcW w:w="190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5EC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Nome Fantasia: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09C9A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52FF9B06" w14:textId="77777777" w:rsidTr="004508DE">
        <w:trPr>
          <w:trHeight w:val="419"/>
        </w:trPr>
        <w:tc>
          <w:tcPr>
            <w:tcW w:w="190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E95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CCM (se houver):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79083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4D31C1C3" w14:textId="77777777" w:rsidTr="004508DE">
        <w:trPr>
          <w:trHeight w:val="315"/>
        </w:trPr>
        <w:tc>
          <w:tcPr>
            <w:tcW w:w="927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13E46E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Endereço e Contato</w:t>
            </w:r>
          </w:p>
        </w:tc>
      </w:tr>
      <w:tr w:rsidR="001D4C1D" w:rsidRPr="00933B97" w14:paraId="5F982E6C" w14:textId="77777777" w:rsidTr="004508DE">
        <w:trPr>
          <w:trHeight w:val="493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32D23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Logradouro: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747BF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5D82B5E0" w14:textId="77777777" w:rsidTr="004508DE">
        <w:trPr>
          <w:trHeight w:val="415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BC6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Número: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C923A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6F8B6F68" w14:textId="77777777" w:rsidTr="004508DE">
        <w:trPr>
          <w:trHeight w:val="421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477C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B5C94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4A4CCA03" w14:textId="77777777" w:rsidTr="004508DE">
        <w:trPr>
          <w:trHeight w:val="414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DDA39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Cidade/UF: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996D9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129DE879" w14:textId="77777777" w:rsidTr="004508DE">
        <w:trPr>
          <w:trHeight w:val="420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C45B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Caixa postal (se houver):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FCD26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5ECD6E95" w14:textId="77777777" w:rsidTr="004508DE">
        <w:trPr>
          <w:trHeight w:val="411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303D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37C89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0046524A" w14:textId="77777777" w:rsidTr="004508DE">
        <w:trPr>
          <w:trHeight w:val="417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829AB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E-mail de contato da empresa: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328EF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590B4CDF" w14:textId="77777777" w:rsidTr="004508DE">
        <w:trPr>
          <w:trHeight w:val="410"/>
        </w:trPr>
        <w:tc>
          <w:tcPr>
            <w:tcW w:w="332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7EDB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Preposto: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26436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1D4C1D" w:rsidRPr="00933B97" w14:paraId="4CCD5FBF" w14:textId="77777777" w:rsidTr="004508DE">
        <w:trPr>
          <w:trHeight w:val="315"/>
        </w:trPr>
        <w:tc>
          <w:tcPr>
            <w:tcW w:w="927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9B02F5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Dados Bancários</w:t>
            </w:r>
          </w:p>
        </w:tc>
      </w:tr>
      <w:tr w:rsidR="001D4C1D" w:rsidRPr="00933B97" w14:paraId="712B2FF6" w14:textId="77777777" w:rsidTr="004508DE">
        <w:trPr>
          <w:trHeight w:val="780"/>
        </w:trPr>
        <w:tc>
          <w:tcPr>
            <w:tcW w:w="927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DF0E0E" w14:textId="77777777" w:rsidR="001D4C1D" w:rsidRPr="00933B97" w:rsidRDefault="001D4C1D" w:rsidP="00336F13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 xml:space="preserve">Conforme determinado do art. 1º do Decreto Municipal nº 51.197/2010, todos os pagamentos aos fornecedores do Município de São Paulo </w:t>
            </w: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somente</w:t>
            </w:r>
            <w:r w:rsidRPr="00933B97">
              <w:rPr>
                <w:rFonts w:ascii="Calibri" w:hAnsi="Calibri" w:cs="Calibri"/>
                <w:sz w:val="24"/>
                <w:szCs w:val="24"/>
              </w:rPr>
              <w:t xml:space="preserve"> serão efetuados mediante crédito em conta corrente mantida no Banco do Brasil S/A.</w:t>
            </w:r>
          </w:p>
        </w:tc>
      </w:tr>
      <w:tr w:rsidR="001D4C1D" w:rsidRPr="00933B97" w14:paraId="5641BEDF" w14:textId="77777777" w:rsidTr="004508DE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DA65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>(  )</w:t>
            </w:r>
          </w:p>
        </w:tc>
        <w:tc>
          <w:tcPr>
            <w:tcW w:w="2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60911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Banco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6A9BD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Agência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AAC54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33B97">
              <w:rPr>
                <w:rFonts w:ascii="Calibri" w:hAnsi="Calibri" w:cs="Calibri"/>
                <w:b/>
                <w:bCs/>
                <w:sz w:val="24"/>
                <w:szCs w:val="24"/>
              </w:rPr>
              <w:t>Conta corrente</w:t>
            </w:r>
          </w:p>
        </w:tc>
      </w:tr>
      <w:tr w:rsidR="001D4C1D" w:rsidRPr="00933B97" w14:paraId="3857F50B" w14:textId="77777777" w:rsidTr="004508DE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5F3B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3BB0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>001 - Banco do Brasil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CC64C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03903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1D4C1D" w:rsidRPr="00933B97" w14:paraId="394B5260" w14:textId="77777777" w:rsidTr="004508DE">
        <w:trPr>
          <w:trHeight w:val="1005"/>
        </w:trPr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06F61" w14:textId="77777777" w:rsidR="001D4C1D" w:rsidRPr="00933B97" w:rsidRDefault="001D4C1D" w:rsidP="00336F13">
            <w:pPr>
              <w:spacing w:before="120" w:line="28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lastRenderedPageBreak/>
              <w:t>(  )</w:t>
            </w:r>
          </w:p>
        </w:tc>
        <w:tc>
          <w:tcPr>
            <w:tcW w:w="851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9DA18D" w14:textId="77777777" w:rsidR="001D4C1D" w:rsidRPr="00933B97" w:rsidRDefault="001D4C1D" w:rsidP="00336F13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33B97">
              <w:rPr>
                <w:rFonts w:ascii="Calibri" w:hAnsi="Calibri" w:cs="Calibri"/>
                <w:sz w:val="24"/>
                <w:szCs w:val="24"/>
              </w:rPr>
              <w:t>Lavro neste o compromisso para a abertura da conta corrente em atendimento do Decreto citado, caso e tão logo a proposta por nós apresentada seja homologada como vencedora do certame.</w:t>
            </w:r>
          </w:p>
        </w:tc>
      </w:tr>
    </w:tbl>
    <w:p w14:paraId="414F926F" w14:textId="77777777" w:rsidR="001D4C1D" w:rsidRPr="00933B97" w:rsidRDefault="001D4C1D" w:rsidP="001D4C1D">
      <w:pPr>
        <w:jc w:val="center"/>
        <w:rPr>
          <w:rFonts w:ascii="Calibri" w:hAnsi="Calibri" w:cs="Calibri"/>
          <w:sz w:val="24"/>
          <w:szCs w:val="24"/>
        </w:rPr>
      </w:pPr>
      <w:r w:rsidRPr="00933B97">
        <w:rPr>
          <w:rFonts w:ascii="Calibri" w:hAnsi="Calibri" w:cs="Calibri"/>
          <w:sz w:val="24"/>
          <w:szCs w:val="24"/>
        </w:rPr>
        <w:t>____________________________________</w:t>
      </w:r>
    </w:p>
    <w:p w14:paraId="5E1894DE" w14:textId="77777777" w:rsidR="004508DE" w:rsidRDefault="004508DE" w:rsidP="001D4C1D">
      <w:pPr>
        <w:jc w:val="center"/>
        <w:rPr>
          <w:rFonts w:ascii="Calibri" w:hAnsi="Calibri" w:cs="Calibri"/>
          <w:i/>
          <w:sz w:val="24"/>
          <w:szCs w:val="24"/>
        </w:rPr>
      </w:pPr>
    </w:p>
    <w:p w14:paraId="24B17DEC" w14:textId="37128F84" w:rsidR="001D4C1D" w:rsidRPr="00933B97" w:rsidRDefault="001D4C1D" w:rsidP="001D4C1D">
      <w:pPr>
        <w:jc w:val="center"/>
        <w:rPr>
          <w:rFonts w:ascii="Calibri" w:hAnsi="Calibri" w:cs="Calibri"/>
          <w:i/>
          <w:sz w:val="24"/>
          <w:szCs w:val="24"/>
        </w:rPr>
      </w:pPr>
      <w:r w:rsidRPr="00933B97">
        <w:rPr>
          <w:rFonts w:ascii="Calibri" w:hAnsi="Calibri" w:cs="Calibri"/>
          <w:i/>
          <w:sz w:val="24"/>
          <w:szCs w:val="24"/>
        </w:rPr>
        <w:t>Nome do Representante Legal</w:t>
      </w:r>
    </w:p>
    <w:p w14:paraId="3E5865E1" w14:textId="7CCFB5F2" w:rsidR="001D4C1D" w:rsidRPr="00933B97" w:rsidRDefault="001D4C1D" w:rsidP="001D4C1D">
      <w:pPr>
        <w:jc w:val="center"/>
        <w:rPr>
          <w:rFonts w:ascii="Calibri" w:hAnsi="Calibri" w:cs="Calibri"/>
          <w:sz w:val="24"/>
          <w:szCs w:val="24"/>
        </w:rPr>
      </w:pPr>
      <w:r w:rsidRPr="00933B97">
        <w:rPr>
          <w:rFonts w:ascii="Calibri" w:hAnsi="Calibri" w:cs="Calibri"/>
          <w:sz w:val="24"/>
          <w:szCs w:val="24"/>
        </w:rPr>
        <w:t>RG: _______________CPF: _______________</w:t>
      </w:r>
    </w:p>
    <w:p w14:paraId="2EE26077" w14:textId="233F6C83" w:rsidR="00AE4517" w:rsidRPr="00446FA6" w:rsidRDefault="001D4C1D" w:rsidP="00324B71">
      <w:pPr>
        <w:jc w:val="center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r w:rsidRPr="00933B97">
        <w:rPr>
          <w:rFonts w:ascii="Calibri" w:hAnsi="Calibri" w:cs="Calibri"/>
          <w:sz w:val="24"/>
          <w:szCs w:val="24"/>
        </w:rPr>
        <w:t>Cargo: _____________Data: ____/_____/_____</w:t>
      </w:r>
    </w:p>
    <w:sectPr w:rsidR="00AE4517" w:rsidRPr="00446FA6" w:rsidSect="007D57F8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 w:code="9"/>
      <w:pgMar w:top="1134" w:right="1276" w:bottom="567" w:left="1276" w:header="142" w:footer="2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813B7" w14:textId="77777777" w:rsidR="00B173C2" w:rsidRDefault="00B173C2">
      <w:r>
        <w:separator/>
      </w:r>
    </w:p>
  </w:endnote>
  <w:endnote w:type="continuationSeparator" w:id="0">
    <w:p w14:paraId="5C20E02C" w14:textId="77777777" w:rsidR="00B173C2" w:rsidRDefault="00B1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egrito">
    <w:panose1 w:val="020B0704020202020204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arSymbol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D7F4B" w14:textId="77777777" w:rsidR="00B17F3A" w:rsidRDefault="00B17F3A" w:rsidP="00F5515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C92A6C" w14:textId="77777777" w:rsidR="00B17F3A" w:rsidRDefault="00B17F3A" w:rsidP="001D5DC3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2F312" w14:textId="5E8C371A" w:rsidR="00B17F3A" w:rsidRPr="00503578" w:rsidRDefault="00AF310D" w:rsidP="00AF310D">
    <w:pPr>
      <w:pStyle w:val="Rodap"/>
      <w:pBdr>
        <w:top w:val="single" w:sz="4" w:space="11" w:color="auto"/>
      </w:pBdr>
      <w:tabs>
        <w:tab w:val="left" w:pos="4755"/>
        <w:tab w:val="right" w:pos="8142"/>
      </w:tabs>
      <w:spacing w:after="240"/>
      <w:ind w:right="357"/>
      <w:jc w:val="right"/>
      <w:rPr>
        <w:rFonts w:ascii="Arial" w:hAnsi="Arial" w:cs="Arial"/>
      </w:rPr>
    </w:pPr>
    <w:r w:rsidRPr="00AF310D">
      <w:rPr>
        <w:rFonts w:ascii="Arial" w:hAnsi="Arial" w:cs="Arial"/>
      </w:rPr>
      <w:t>Página 1 de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D7C01" w14:textId="77777777" w:rsidR="00B173C2" w:rsidRDefault="00B173C2">
      <w:r>
        <w:separator/>
      </w:r>
    </w:p>
  </w:footnote>
  <w:footnote w:type="continuationSeparator" w:id="0">
    <w:p w14:paraId="2EC4D01A" w14:textId="77777777" w:rsidR="00B173C2" w:rsidRDefault="00B17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4B485" w14:textId="19A4097B" w:rsidR="00B17F3A" w:rsidRPr="004834F4" w:rsidRDefault="00C130BE" w:rsidP="00991B41">
    <w:pPr>
      <w:ind w:right="-3"/>
      <w:jc w:val="center"/>
      <w:rPr>
        <w:rFonts w:ascii="Century Gothic" w:hAnsi="Century Gothic"/>
        <w:szCs w:val="22"/>
      </w:rPr>
    </w:pPr>
    <w:r>
      <w:rPr>
        <w:noProof/>
        <w:lang w:eastAsia="pt-BR"/>
      </w:rPr>
      <w:drawing>
        <wp:inline distT="0" distB="0" distL="0" distR="0" wp14:anchorId="450C8249" wp14:editId="0BEEF2C1">
          <wp:extent cx="1381125" cy="1325880"/>
          <wp:effectExtent l="0" t="0" r="0" b="0"/>
          <wp:docPr id="2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5155571" name="Imagem 5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29" t="16402" r="14021" b="14815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258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815073D4"/>
    <w:lvl w:ilvl="0">
      <w:start w:val="1"/>
      <w:numFmt w:val="decimal"/>
      <w:pStyle w:val="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0"/>
    <w:multiLevelType w:val="singleLevel"/>
    <w:tmpl w:val="D5780BD8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E334EDC2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04A8EE8A"/>
    <w:lvl w:ilvl="0">
      <w:start w:val="1"/>
      <w:numFmt w:val="bullet"/>
      <w:pStyle w:val="Commarcadore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4" w15:restartNumberingAfterBreak="0">
    <w:nsid w:val="FFFFFF83"/>
    <w:multiLevelType w:val="singleLevel"/>
    <w:tmpl w:val="A00C8C6E"/>
    <w:lvl w:ilvl="0">
      <w:start w:val="1"/>
      <w:numFmt w:val="bullet"/>
      <w:pStyle w:val="Commarcadores2"/>
      <w:lvlText w:val=""/>
      <w:lvlJc w:val="left"/>
      <w:pPr>
        <w:ind w:left="644" w:hanging="360"/>
      </w:pPr>
      <w:rPr>
        <w:rFonts w:ascii="Wingdings" w:hAnsi="Wingdings" w:hint="default"/>
      </w:rPr>
    </w:lvl>
  </w:abstractNum>
  <w:abstractNum w:abstractNumId="5" w15:restartNumberingAfterBreak="0">
    <w:nsid w:val="FFFFFF88"/>
    <w:multiLevelType w:val="singleLevel"/>
    <w:tmpl w:val="66E266FE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49A1D42"/>
    <w:lvl w:ilvl="0">
      <w:start w:val="1"/>
      <w:numFmt w:val="bullet"/>
      <w:pStyle w:val="Commarcadores"/>
      <w:lvlText w:val="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3"/>
    <w:multiLevelType w:val="multilevel"/>
    <w:tmpl w:val="00000003"/>
    <w:name w:val="WW8Num2"/>
    <w:lvl w:ilvl="0">
      <w:start w:val="13"/>
      <w:numFmt w:val="decimal"/>
      <w:lvlText w:val="%1."/>
      <w:lvlJc w:val="left"/>
      <w:pPr>
        <w:tabs>
          <w:tab w:val="num" w:pos="915"/>
        </w:tabs>
        <w:ind w:left="915" w:hanging="915"/>
      </w:pPr>
    </w:lvl>
    <w:lvl w:ilvl="1">
      <w:start w:val="2"/>
      <w:numFmt w:val="decimal"/>
      <w:lvlText w:val="%1.%2."/>
      <w:lvlJc w:val="left"/>
      <w:pPr>
        <w:tabs>
          <w:tab w:val="num" w:pos="1305"/>
        </w:tabs>
        <w:ind w:left="1305" w:hanging="915"/>
      </w:pPr>
    </w:lvl>
    <w:lvl w:ilvl="2">
      <w:start w:val="1"/>
      <w:numFmt w:val="decimal"/>
      <w:lvlText w:val="%1.%2.%3."/>
      <w:lvlJc w:val="left"/>
      <w:pPr>
        <w:tabs>
          <w:tab w:val="num" w:pos="2175"/>
        </w:tabs>
        <w:ind w:left="2175" w:hanging="915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530"/>
        </w:tabs>
        <w:ind w:left="453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</w:lvl>
  </w:abstractNum>
  <w:abstractNum w:abstractNumId="9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12.%1."/>
      <w:lvlJc w:val="left"/>
      <w:pPr>
        <w:tabs>
          <w:tab w:val="num" w:pos="1021"/>
        </w:tabs>
        <w:ind w:left="1021" w:hanging="624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u w:val="none"/>
        <w:vertAlign w:val="baseline"/>
      </w:rPr>
    </w:lvl>
  </w:abstractNum>
  <w:abstractNum w:abstractNumId="10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 w:val="0"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u w:val="none"/>
        <w:vertAlign w:val="baseline"/>
      </w:rPr>
    </w:lvl>
  </w:abstractNum>
  <w:abstractNum w:abstractNumId="11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150"/>
      </w:pPr>
      <w:rPr>
        <w:rFonts w:ascii="Arial" w:hAnsi="Arial"/>
        <w:b/>
        <w:bCs/>
      </w:rPr>
    </w:lvl>
    <w:lvl w:ilvl="1">
      <w:start w:val="1"/>
      <w:numFmt w:val="decimal"/>
      <w:lvlText w:val="2.1.%2."/>
      <w:lvlJc w:val="right"/>
      <w:pPr>
        <w:tabs>
          <w:tab w:val="num" w:pos="1928"/>
        </w:tabs>
        <w:ind w:left="1928" w:hanging="57"/>
      </w:pPr>
      <w:rPr>
        <w:rFonts w:ascii="Arial" w:hAnsi="Arial"/>
        <w:b/>
        <w:bCs/>
      </w:rPr>
    </w:lvl>
    <w:lvl w:ilvl="2">
      <w:start w:val="1"/>
      <w:numFmt w:val="lowerLetter"/>
      <w:lvlText w:val="%3)"/>
      <w:lvlJc w:val="left"/>
      <w:pPr>
        <w:tabs>
          <w:tab w:val="num" w:pos="1474"/>
        </w:tabs>
        <w:ind w:left="1474" w:hanging="340"/>
      </w:pPr>
      <w:rPr>
        <w:rFonts w:ascii="Arial" w:hAnsi="Arial"/>
      </w:rPr>
    </w:lvl>
    <w:lvl w:ilvl="3">
      <w:start w:val="1"/>
      <w:numFmt w:val="decimal"/>
      <w:lvlText w:val="3.%4."/>
      <w:lvlJc w:val="left"/>
      <w:pPr>
        <w:tabs>
          <w:tab w:val="num" w:pos="1077"/>
        </w:tabs>
        <w:ind w:left="1077" w:hanging="623"/>
      </w:pPr>
      <w:rPr>
        <w:rFonts w:ascii="Arial" w:hAnsi="Arial"/>
        <w:b/>
        <w:bCs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/>
        <w:b/>
        <w:bCs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7"/>
    <w:multiLevelType w:val="singleLevel"/>
    <w:tmpl w:val="12F6ECEE"/>
    <w:name w:val="WW8Num6"/>
    <w:lvl w:ilvl="0">
      <w:start w:val="15"/>
      <w:numFmt w:val="decimal"/>
      <w:lvlText w:val="5.%1."/>
      <w:lvlJc w:val="left"/>
      <w:pPr>
        <w:tabs>
          <w:tab w:val="num" w:pos="937"/>
        </w:tabs>
        <w:ind w:left="937" w:hanging="397"/>
      </w:pPr>
      <w:rPr>
        <w:rFonts w:hint="default"/>
        <w:b/>
      </w:rPr>
    </w:lvl>
  </w:abstractNum>
  <w:abstractNum w:abstractNumId="13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º) "/>
      <w:lvlJc w:val="left"/>
      <w:pPr>
        <w:tabs>
          <w:tab w:val="num" w:pos="737"/>
        </w:tabs>
        <w:ind w:left="737" w:hanging="567"/>
      </w:pPr>
      <w:rPr>
        <w:b/>
        <w:i w:val="0"/>
        <w:sz w:val="24"/>
        <w:szCs w:val="24"/>
      </w:rPr>
    </w:lvl>
  </w:abstractNum>
  <w:abstractNum w:abstractNumId="14" w15:restartNumberingAfterBreak="0">
    <w:nsid w:val="00000009"/>
    <w:multiLevelType w:val="singleLevel"/>
    <w:tmpl w:val="2880FECA"/>
    <w:name w:val="WW8Num8"/>
    <w:lvl w:ilvl="0">
      <w:start w:val="1"/>
      <w:numFmt w:val="decimal"/>
      <w:lvlText w:val="11.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</w:abstractNum>
  <w:abstractNum w:abstractNumId="15" w15:restartNumberingAfterBreak="0">
    <w:nsid w:val="0000000A"/>
    <w:multiLevelType w:val="multilevel"/>
    <w:tmpl w:val="7866646A"/>
    <w:name w:val="WW8Num9"/>
    <w:lvl w:ilvl="0">
      <w:start w:val="1"/>
      <w:numFmt w:val="decimal"/>
      <w:lvlText w:val="%1"/>
      <w:lvlJc w:val="left"/>
      <w:pPr>
        <w:tabs>
          <w:tab w:val="num" w:pos="1605"/>
        </w:tabs>
        <w:ind w:left="1605" w:hanging="1605"/>
      </w:pPr>
    </w:lvl>
    <w:lvl w:ilvl="1">
      <w:start w:val="1"/>
      <w:numFmt w:val="decimal"/>
      <w:lvlText w:val="1.%2."/>
      <w:lvlJc w:val="left"/>
      <w:pPr>
        <w:tabs>
          <w:tab w:val="num" w:pos="624"/>
        </w:tabs>
        <w:ind w:left="624" w:hanging="624"/>
      </w:pPr>
      <w:rPr>
        <w:rFonts w:ascii="Arial" w:hAnsi="Arial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3873"/>
        </w:tabs>
        <w:ind w:left="3873" w:hanging="1605"/>
      </w:pPr>
    </w:lvl>
    <w:lvl w:ilvl="3">
      <w:start w:val="1"/>
      <w:numFmt w:val="decimal"/>
      <w:lvlText w:val="%1.%2.%3.%4"/>
      <w:lvlJc w:val="left"/>
      <w:pPr>
        <w:tabs>
          <w:tab w:val="num" w:pos="5007"/>
        </w:tabs>
        <w:ind w:left="5007" w:hanging="1605"/>
      </w:pPr>
    </w:lvl>
    <w:lvl w:ilvl="4">
      <w:start w:val="1"/>
      <w:numFmt w:val="decimal"/>
      <w:lvlText w:val="%1.%2.%3.%4.%5"/>
      <w:lvlJc w:val="left"/>
      <w:pPr>
        <w:tabs>
          <w:tab w:val="num" w:pos="6141"/>
        </w:tabs>
        <w:ind w:left="6141" w:hanging="1605"/>
      </w:pPr>
    </w:lvl>
    <w:lvl w:ilvl="5">
      <w:start w:val="1"/>
      <w:numFmt w:val="decimal"/>
      <w:lvlText w:val="%1.%2.%3.%4.%5.%6"/>
      <w:lvlJc w:val="left"/>
      <w:pPr>
        <w:tabs>
          <w:tab w:val="num" w:pos="7275"/>
        </w:tabs>
        <w:ind w:left="7275" w:hanging="1605"/>
      </w:pPr>
    </w:lvl>
    <w:lvl w:ilvl="6">
      <w:start w:val="1"/>
      <w:numFmt w:val="decimal"/>
      <w:lvlText w:val="%1.%2.%3.%4.%5.%6.%7"/>
      <w:lvlJc w:val="left"/>
      <w:pPr>
        <w:tabs>
          <w:tab w:val="num" w:pos="8409"/>
        </w:tabs>
        <w:ind w:left="8409" w:hanging="1605"/>
      </w:pPr>
    </w:lvl>
    <w:lvl w:ilvl="7">
      <w:start w:val="1"/>
      <w:numFmt w:val="decimal"/>
      <w:lvlText w:val="%1.%2.%3.%4.%5.%6.%7.%8"/>
      <w:lvlJc w:val="left"/>
      <w:pPr>
        <w:tabs>
          <w:tab w:val="num" w:pos="9738"/>
        </w:tabs>
        <w:ind w:left="97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872"/>
        </w:tabs>
        <w:ind w:left="10872" w:hanging="1800"/>
      </w:pPr>
    </w:lvl>
  </w:abstractNum>
  <w:abstractNum w:abstractNumId="16" w15:restartNumberingAfterBreak="0">
    <w:nsid w:val="0000000C"/>
    <w:multiLevelType w:val="singleLevel"/>
    <w:tmpl w:val="E1200390"/>
    <w:name w:val="WW8Num11"/>
    <w:lvl w:ilvl="0">
      <w:start w:val="1"/>
      <w:numFmt w:val="decimal"/>
      <w:lvlText w:val="13.%1.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sz w:val="20"/>
        <w:szCs w:val="20"/>
      </w:rPr>
    </w:lvl>
  </w:abstractNum>
  <w:abstractNum w:abstractNumId="17" w15:restartNumberingAfterBreak="0">
    <w:nsid w:val="0000000D"/>
    <w:multiLevelType w:val="multilevel"/>
    <w:tmpl w:val="5602F524"/>
    <w:name w:val="WW8Num12"/>
    <w:lvl w:ilvl="0">
      <w:start w:val="10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0000000E"/>
    <w:multiLevelType w:val="singleLevel"/>
    <w:tmpl w:val="848A0B40"/>
    <w:name w:val="WW8Num13"/>
    <w:lvl w:ilvl="0">
      <w:start w:val="1"/>
      <w:numFmt w:val="decimal"/>
      <w:lvlText w:val="4.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sz w:val="20"/>
        <w:szCs w:val="20"/>
      </w:rPr>
    </w:lvl>
  </w:abstractNum>
  <w:abstractNum w:abstractNumId="19" w15:restartNumberingAfterBreak="0">
    <w:nsid w:val="0000000F"/>
    <w:multiLevelType w:val="singleLevel"/>
    <w:tmpl w:val="0000000F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sz w:val="24"/>
        <w:szCs w:val="24"/>
      </w:rPr>
    </w:lvl>
  </w:abstractNum>
  <w:abstractNum w:abstractNumId="20" w15:restartNumberingAfterBreak="0">
    <w:nsid w:val="00000010"/>
    <w:multiLevelType w:val="singleLevel"/>
    <w:tmpl w:val="96606B22"/>
    <w:name w:val="WW8Num15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  <w:b/>
        <w:i w:val="0"/>
      </w:rPr>
    </w:lvl>
  </w:abstractNum>
  <w:abstractNum w:abstractNumId="21" w15:restartNumberingAfterBreak="0">
    <w:nsid w:val="00000011"/>
    <w:multiLevelType w:val="multilevel"/>
    <w:tmpl w:val="00000011"/>
    <w:name w:val="WW8Num16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3"/>
      <w:numFmt w:val="decimal"/>
      <w:lvlText w:val="%1.%2."/>
      <w:lvlJc w:val="left"/>
      <w:pPr>
        <w:tabs>
          <w:tab w:val="num" w:pos="1117"/>
        </w:tabs>
        <w:ind w:left="1117" w:hanging="720"/>
      </w:p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514" w:hanging="720"/>
      </w:pPr>
      <w:rPr>
        <w:rFonts w:ascii="Arial" w:hAnsi="Arial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271"/>
        </w:tabs>
        <w:ind w:left="2271" w:hanging="1080"/>
      </w:pPr>
    </w:lvl>
    <w:lvl w:ilvl="4">
      <w:start w:val="1"/>
      <w:numFmt w:val="decimal"/>
      <w:lvlText w:val="%1.%2.%3.%4.%5."/>
      <w:lvlJc w:val="left"/>
      <w:pPr>
        <w:tabs>
          <w:tab w:val="num" w:pos="2668"/>
        </w:tabs>
        <w:ind w:left="2668" w:hanging="1080"/>
      </w:pPr>
    </w:lvl>
    <w:lvl w:ilvl="5">
      <w:start w:val="1"/>
      <w:numFmt w:val="decimal"/>
      <w:lvlText w:val="%1.%2.%3.%4.%5.%6."/>
      <w:lvlJc w:val="left"/>
      <w:pPr>
        <w:tabs>
          <w:tab w:val="num" w:pos="3425"/>
        </w:tabs>
        <w:ind w:left="342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822"/>
        </w:tabs>
        <w:ind w:left="38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579"/>
        </w:tabs>
        <w:ind w:left="457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336"/>
        </w:tabs>
        <w:ind w:left="5336" w:hanging="2160"/>
      </w:pPr>
    </w:lvl>
  </w:abstractNum>
  <w:abstractNum w:abstractNumId="22" w15:restartNumberingAfterBreak="0">
    <w:nsid w:val="00000012"/>
    <w:multiLevelType w:val="singleLevel"/>
    <w:tmpl w:val="00000012"/>
    <w:name w:val="WW8Num17"/>
    <w:lvl w:ilvl="0">
      <w:start w:val="1"/>
      <w:numFmt w:val="decimal"/>
      <w:lvlText w:val="4.%1."/>
      <w:lvlJc w:val="left"/>
      <w:pPr>
        <w:tabs>
          <w:tab w:val="num" w:pos="1786"/>
        </w:tabs>
        <w:ind w:left="1786" w:hanging="623"/>
      </w:pPr>
      <w:rPr>
        <w:b/>
        <w:i w:val="0"/>
        <w:sz w:val="24"/>
        <w:szCs w:val="24"/>
      </w:rPr>
    </w:lvl>
  </w:abstractNum>
  <w:abstractNum w:abstractNumId="23" w15:restartNumberingAfterBreak="0">
    <w:nsid w:val="00000013"/>
    <w:multiLevelType w:val="singleLevel"/>
    <w:tmpl w:val="606A1BC8"/>
    <w:name w:val="WW8Num18"/>
    <w:lvl w:ilvl="0">
      <w:start w:val="1"/>
      <w:numFmt w:val="decimal"/>
      <w:lvlText w:val="15.%1.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bCs/>
        <w:sz w:val="20"/>
        <w:szCs w:val="20"/>
      </w:rPr>
    </w:lvl>
  </w:abstractNum>
  <w:abstractNum w:abstractNumId="24" w15:restartNumberingAfterBreak="0">
    <w:nsid w:val="00000014"/>
    <w:multiLevelType w:val="multilevel"/>
    <w:tmpl w:val="37F6214A"/>
    <w:name w:val="WW8Num19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300"/>
        </w:tabs>
        <w:ind w:left="1300" w:hanging="720"/>
      </w:pPr>
    </w:lvl>
    <w:lvl w:ilvl="3">
      <w:start w:val="1"/>
      <w:numFmt w:val="decimal"/>
      <w:lvlText w:val="%1.%2.%3.%4."/>
      <w:lvlJc w:val="left"/>
      <w:pPr>
        <w:tabs>
          <w:tab w:val="num" w:pos="1950"/>
        </w:tabs>
        <w:ind w:left="1950" w:hanging="1080"/>
      </w:pPr>
    </w:lvl>
    <w:lvl w:ilvl="4">
      <w:start w:val="1"/>
      <w:numFmt w:val="decimal"/>
      <w:lvlText w:val="%1.%2.%3.%4.%5."/>
      <w:lvlJc w:val="left"/>
      <w:pPr>
        <w:tabs>
          <w:tab w:val="num" w:pos="2240"/>
        </w:tabs>
        <w:ind w:left="2240" w:hanging="1080"/>
      </w:pPr>
    </w:lvl>
    <w:lvl w:ilvl="5">
      <w:start w:val="1"/>
      <w:numFmt w:val="decimal"/>
      <w:lvlText w:val="%1.%2.%3.%4.%5.%6."/>
      <w:lvlJc w:val="left"/>
      <w:pPr>
        <w:tabs>
          <w:tab w:val="num" w:pos="2890"/>
        </w:tabs>
        <w:ind w:left="289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0"/>
        </w:tabs>
        <w:ind w:left="31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830"/>
        </w:tabs>
        <w:ind w:left="383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120"/>
        </w:tabs>
        <w:ind w:left="4120" w:hanging="1800"/>
      </w:pPr>
    </w:lvl>
  </w:abstractNum>
  <w:abstractNum w:abstractNumId="25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1605"/>
        </w:tabs>
        <w:ind w:left="1605" w:hanging="1605"/>
      </w:pPr>
    </w:lvl>
    <w:lvl w:ilvl="1">
      <w:start w:val="1"/>
      <w:numFmt w:val="decimal"/>
      <w:lvlText w:val="2.%2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3873"/>
        </w:tabs>
        <w:ind w:left="3873" w:hanging="1605"/>
      </w:pPr>
    </w:lvl>
    <w:lvl w:ilvl="3">
      <w:start w:val="1"/>
      <w:numFmt w:val="decimal"/>
      <w:lvlText w:val="%1.%2.%3.%4"/>
      <w:lvlJc w:val="left"/>
      <w:pPr>
        <w:tabs>
          <w:tab w:val="num" w:pos="5007"/>
        </w:tabs>
        <w:ind w:left="5007" w:hanging="1605"/>
      </w:pPr>
    </w:lvl>
    <w:lvl w:ilvl="4">
      <w:start w:val="1"/>
      <w:numFmt w:val="decimal"/>
      <w:lvlText w:val="%1.%2.%3.%4.%5"/>
      <w:lvlJc w:val="left"/>
      <w:pPr>
        <w:tabs>
          <w:tab w:val="num" w:pos="6141"/>
        </w:tabs>
        <w:ind w:left="6141" w:hanging="1605"/>
      </w:pPr>
    </w:lvl>
    <w:lvl w:ilvl="5">
      <w:start w:val="1"/>
      <w:numFmt w:val="decimal"/>
      <w:lvlText w:val="%1.%2.%3.%4.%5.%6"/>
      <w:lvlJc w:val="left"/>
      <w:pPr>
        <w:tabs>
          <w:tab w:val="num" w:pos="7275"/>
        </w:tabs>
        <w:ind w:left="7275" w:hanging="1605"/>
      </w:pPr>
    </w:lvl>
    <w:lvl w:ilvl="6">
      <w:start w:val="1"/>
      <w:numFmt w:val="decimal"/>
      <w:lvlText w:val="%1.%2.%3.%4.%5.%6.%7"/>
      <w:lvlJc w:val="left"/>
      <w:pPr>
        <w:tabs>
          <w:tab w:val="num" w:pos="8409"/>
        </w:tabs>
        <w:ind w:left="8409" w:hanging="1605"/>
      </w:pPr>
    </w:lvl>
    <w:lvl w:ilvl="7">
      <w:start w:val="1"/>
      <w:numFmt w:val="decimal"/>
      <w:lvlText w:val="%1.%2.%3.%4.%5.%6.%7.%8"/>
      <w:lvlJc w:val="left"/>
      <w:pPr>
        <w:tabs>
          <w:tab w:val="num" w:pos="9738"/>
        </w:tabs>
        <w:ind w:left="97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872"/>
        </w:tabs>
        <w:ind w:left="10872" w:hanging="1800"/>
      </w:pPr>
    </w:lvl>
  </w:abstractNum>
  <w:abstractNum w:abstractNumId="26" w15:restartNumberingAfterBreak="0">
    <w:nsid w:val="00000016"/>
    <w:multiLevelType w:val="singleLevel"/>
    <w:tmpl w:val="79A88890"/>
    <w:name w:val="WW8Num21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/>
        <w:bCs/>
        <w:i w:val="0"/>
      </w:rPr>
    </w:lvl>
  </w:abstractNum>
  <w:abstractNum w:abstractNumId="27" w15:restartNumberingAfterBreak="0">
    <w:nsid w:val="00000017"/>
    <w:multiLevelType w:val="multilevel"/>
    <w:tmpl w:val="26B43F84"/>
    <w:name w:val="WW8Num22"/>
    <w:lvl w:ilvl="0">
      <w:start w:val="1"/>
      <w:numFmt w:val="decimal"/>
      <w:lvlText w:val="6.1.%1.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/>
        <w:bCs/>
        <w:i w:val="0"/>
        <w:sz w:val="20"/>
        <w:szCs w:val="20"/>
      </w:rPr>
    </w:lvl>
    <w:lvl w:ilvl="1">
      <w:start w:val="1"/>
      <w:numFmt w:val="decimal"/>
      <w:lvlText w:val="9.1.%2."/>
      <w:lvlJc w:val="right"/>
      <w:pPr>
        <w:tabs>
          <w:tab w:val="num" w:pos="567"/>
        </w:tabs>
        <w:ind w:left="567" w:firstLine="567"/>
      </w:pPr>
      <w:rPr>
        <w:rFonts w:ascii="Arial" w:hAnsi="Arial" w:cs="Times New Roman" w:hint="default"/>
        <w:b/>
        <w:i w:val="0"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9.2.%3. "/>
      <w:lvlJc w:val="right"/>
      <w:pPr>
        <w:tabs>
          <w:tab w:val="num" w:pos="2094"/>
        </w:tabs>
        <w:ind w:left="2094" w:hanging="114"/>
      </w:pPr>
      <w:rPr>
        <w:rFonts w:ascii="Arial" w:hAnsi="Arial" w:cs="Times New Roman" w:hint="default"/>
        <w:b/>
        <w:i w:val="0"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00000018"/>
    <w:multiLevelType w:val="multilevel"/>
    <w:tmpl w:val="F2B6EA34"/>
    <w:name w:val="WW8Num23"/>
    <w:lvl w:ilvl="0">
      <w:start w:val="1"/>
      <w:numFmt w:val="decimal"/>
      <w:lvlText w:val="%1"/>
      <w:lvlJc w:val="left"/>
      <w:pPr>
        <w:tabs>
          <w:tab w:val="num" w:pos="1605"/>
        </w:tabs>
        <w:ind w:left="1605" w:hanging="1605"/>
      </w:pPr>
    </w:lvl>
    <w:lvl w:ilvl="1">
      <w:start w:val="1"/>
      <w:numFmt w:val="decimal"/>
      <w:lvlText w:val="3.%2."/>
      <w:lvlJc w:val="left"/>
      <w:pPr>
        <w:tabs>
          <w:tab w:val="num" w:pos="510"/>
        </w:tabs>
        <w:ind w:left="510" w:hanging="510"/>
      </w:pPr>
      <w:rPr>
        <w:rFonts w:ascii="Arial" w:hAnsi="Arial" w:cs="Times New Roman"/>
        <w:b/>
        <w:i w:val="0"/>
        <w:caps w:val="0"/>
        <w:smallCaps w:val="0"/>
        <w:strike w:val="0"/>
        <w:dstrike w:val="0"/>
        <w:vanish w:val="0"/>
        <w:color w:val="auto"/>
        <w:position w:val="0"/>
        <w:sz w:val="20"/>
        <w:szCs w:val="2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3873"/>
        </w:tabs>
        <w:ind w:left="3873" w:hanging="1605"/>
      </w:pPr>
    </w:lvl>
    <w:lvl w:ilvl="3">
      <w:start w:val="1"/>
      <w:numFmt w:val="decimal"/>
      <w:lvlText w:val="%1.%2.%3.%4"/>
      <w:lvlJc w:val="left"/>
      <w:pPr>
        <w:tabs>
          <w:tab w:val="num" w:pos="5007"/>
        </w:tabs>
        <w:ind w:left="5007" w:hanging="1605"/>
      </w:pPr>
    </w:lvl>
    <w:lvl w:ilvl="4">
      <w:start w:val="1"/>
      <w:numFmt w:val="decimal"/>
      <w:lvlText w:val="%1.%2.%3.%4.%5"/>
      <w:lvlJc w:val="left"/>
      <w:pPr>
        <w:tabs>
          <w:tab w:val="num" w:pos="6141"/>
        </w:tabs>
        <w:ind w:left="6141" w:hanging="1605"/>
      </w:pPr>
    </w:lvl>
    <w:lvl w:ilvl="5">
      <w:start w:val="1"/>
      <w:numFmt w:val="decimal"/>
      <w:lvlText w:val="%1.%2.%3.%4.%5.%6"/>
      <w:lvlJc w:val="left"/>
      <w:pPr>
        <w:tabs>
          <w:tab w:val="num" w:pos="7275"/>
        </w:tabs>
        <w:ind w:left="7275" w:hanging="1605"/>
      </w:pPr>
    </w:lvl>
    <w:lvl w:ilvl="6">
      <w:start w:val="1"/>
      <w:numFmt w:val="decimal"/>
      <w:lvlText w:val="%1.%2.%3.%4.%5.%6.%7"/>
      <w:lvlJc w:val="left"/>
      <w:pPr>
        <w:tabs>
          <w:tab w:val="num" w:pos="8409"/>
        </w:tabs>
        <w:ind w:left="8409" w:hanging="1605"/>
      </w:pPr>
    </w:lvl>
    <w:lvl w:ilvl="7">
      <w:start w:val="1"/>
      <w:numFmt w:val="decimal"/>
      <w:lvlText w:val="%1.%2.%3.%4.%5.%6.%7.%8"/>
      <w:lvlJc w:val="left"/>
      <w:pPr>
        <w:tabs>
          <w:tab w:val="num" w:pos="9738"/>
        </w:tabs>
        <w:ind w:left="97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872"/>
        </w:tabs>
        <w:ind w:left="10872" w:hanging="1800"/>
      </w:pPr>
    </w:lvl>
  </w:abstractNum>
  <w:abstractNum w:abstractNumId="29" w15:restartNumberingAfterBreak="0">
    <w:nsid w:val="00000019"/>
    <w:multiLevelType w:val="singleLevel"/>
    <w:tmpl w:val="5B2656AE"/>
    <w:name w:val="WW8Num24"/>
    <w:lvl w:ilvl="0">
      <w:start w:val="4"/>
      <w:numFmt w:val="decimal"/>
      <w:lvlText w:val="8.%1."/>
      <w:lvlJc w:val="left"/>
      <w:pPr>
        <w:ind w:left="644" w:hanging="360"/>
      </w:pPr>
      <w:rPr>
        <w:rFonts w:hint="default"/>
        <w:b/>
        <w:i w:val="0"/>
      </w:rPr>
    </w:lvl>
  </w:abstractNum>
  <w:abstractNum w:abstractNumId="30" w15:restartNumberingAfterBreak="0">
    <w:nsid w:val="0000001A"/>
    <w:multiLevelType w:val="singleLevel"/>
    <w:tmpl w:val="0000001A"/>
    <w:name w:val="WW8Num2310"/>
    <w:lvl w:ilvl="0">
      <w:start w:val="1"/>
      <w:numFmt w:val="decimal"/>
      <w:lvlText w:val="13.%1."/>
      <w:lvlJc w:val="left"/>
      <w:pPr>
        <w:tabs>
          <w:tab w:val="num" w:pos="737"/>
        </w:tabs>
        <w:ind w:left="737" w:hanging="737"/>
      </w:pPr>
      <w:rPr>
        <w:rFonts w:ascii="Arial" w:hAnsi="Arial"/>
        <w:b/>
        <w:bCs/>
        <w:i w:val="0"/>
      </w:rPr>
    </w:lvl>
  </w:abstractNum>
  <w:abstractNum w:abstractNumId="31" w15:restartNumberingAfterBreak="0">
    <w:nsid w:val="0000001C"/>
    <w:multiLevelType w:val="multilevel"/>
    <w:tmpl w:val="0000001C"/>
    <w:name w:val="WW8Num26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Symbol" w:hAnsi="Symbol"/>
      </w:rPr>
    </w:lvl>
    <w:lvl w:ilvl="1">
      <w:start w:val="3"/>
      <w:numFmt w:val="decimal"/>
      <w:lvlText w:val="%1.%2."/>
      <w:lvlJc w:val="left"/>
      <w:pPr>
        <w:tabs>
          <w:tab w:val="num" w:pos="1530"/>
        </w:tabs>
        <w:ind w:left="1530" w:hanging="720"/>
      </w:pPr>
      <w:rPr>
        <w:rFonts w:ascii="Symbol" w:hAnsi="Symbol"/>
      </w:rPr>
    </w:lvl>
    <w:lvl w:ilvl="2">
      <w:start w:val="3"/>
      <w:numFmt w:val="decimal"/>
      <w:lvlText w:val="%1.%2.%3."/>
      <w:lvlJc w:val="left"/>
      <w:pPr>
        <w:tabs>
          <w:tab w:val="num" w:pos="2340"/>
        </w:tabs>
        <w:ind w:left="2340" w:hanging="720"/>
      </w:pPr>
      <w:rPr>
        <w:rFonts w:ascii="Arial" w:hAnsi="Arial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510"/>
        </w:tabs>
        <w:ind w:left="3510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5490"/>
        </w:tabs>
        <w:ind w:left="5490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6300"/>
        </w:tabs>
        <w:ind w:left="630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7470"/>
        </w:tabs>
        <w:ind w:left="7470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2160"/>
      </w:pPr>
      <w:rPr>
        <w:rFonts w:ascii="Symbol" w:hAnsi="Symbol"/>
      </w:rPr>
    </w:lvl>
  </w:abstractNum>
  <w:abstractNum w:abstractNumId="32" w15:restartNumberingAfterBreak="0">
    <w:nsid w:val="0000001D"/>
    <w:multiLevelType w:val="singleLevel"/>
    <w:tmpl w:val="8CF63C38"/>
    <w:name w:val="WW8Num28"/>
    <w:lvl w:ilvl="0">
      <w:start w:val="1"/>
      <w:numFmt w:val="decimal"/>
      <w:lvlText w:val="14.%1."/>
      <w:lvlJc w:val="left"/>
      <w:pPr>
        <w:tabs>
          <w:tab w:val="num" w:pos="737"/>
        </w:tabs>
        <w:ind w:left="737" w:hanging="737"/>
      </w:pPr>
      <w:rPr>
        <w:rFonts w:ascii="Arial" w:hAnsi="Arial" w:hint="default"/>
        <w:b/>
        <w:i w:val="0"/>
        <w:sz w:val="20"/>
        <w:szCs w:val="20"/>
      </w:rPr>
    </w:lvl>
  </w:abstractNum>
  <w:abstractNum w:abstractNumId="33" w15:restartNumberingAfterBreak="0">
    <w:nsid w:val="0000001E"/>
    <w:multiLevelType w:val="singleLevel"/>
    <w:tmpl w:val="0C242A3E"/>
    <w:name w:val="WW8Num29"/>
    <w:lvl w:ilvl="0">
      <w:start w:val="1"/>
      <w:numFmt w:val="decimal"/>
      <w:lvlText w:val="%1)"/>
      <w:lvlJc w:val="left"/>
      <w:pPr>
        <w:tabs>
          <w:tab w:val="num" w:pos="2157"/>
        </w:tabs>
        <w:ind w:left="2157" w:hanging="360"/>
      </w:pPr>
      <w:rPr>
        <w:rFonts w:asciiTheme="minorHAnsi" w:hAnsiTheme="minorHAnsi" w:cstheme="minorHAnsi" w:hint="default"/>
        <w:b/>
        <w:i w:val="0"/>
      </w:rPr>
    </w:lvl>
  </w:abstractNum>
  <w:abstractNum w:abstractNumId="34" w15:restartNumberingAfterBreak="0">
    <w:nsid w:val="0000001F"/>
    <w:multiLevelType w:val="singleLevel"/>
    <w:tmpl w:val="0000001F"/>
    <w:name w:val="WW8Num30"/>
    <w:lvl w:ilvl="0">
      <w:start w:val="1"/>
      <w:numFmt w:val="upperLetter"/>
      <w:suff w:val="nothing"/>
      <w:lvlText w:val="%1. 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5" w15:restartNumberingAfterBreak="0">
    <w:nsid w:val="00000020"/>
    <w:multiLevelType w:val="multilevel"/>
    <w:tmpl w:val="427015CE"/>
    <w:name w:val="WW8Num31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9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6" w15:restartNumberingAfterBreak="0">
    <w:nsid w:val="00000021"/>
    <w:multiLevelType w:val="singleLevel"/>
    <w:tmpl w:val="05DC2C38"/>
    <w:name w:val="WW8Num32"/>
    <w:lvl w:ilvl="0">
      <w:start w:val="2"/>
      <w:numFmt w:val="decimal"/>
      <w:lvlText w:val="5.1.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sz w:val="20"/>
        <w:szCs w:val="20"/>
      </w:rPr>
    </w:lvl>
  </w:abstractNum>
  <w:abstractNum w:abstractNumId="37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/>
        <w:i w:val="0"/>
        <w:sz w:val="24"/>
        <w:szCs w:val="24"/>
      </w:rPr>
    </w:lvl>
  </w:abstractNum>
  <w:abstractNum w:abstractNumId="38" w15:restartNumberingAfterBreak="0">
    <w:nsid w:val="01C80B5D"/>
    <w:multiLevelType w:val="hybridMultilevel"/>
    <w:tmpl w:val="C91A6CCC"/>
    <w:lvl w:ilvl="0" w:tplc="1982D1E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9" w15:restartNumberingAfterBreak="0">
    <w:nsid w:val="01F1302E"/>
    <w:multiLevelType w:val="hybridMultilevel"/>
    <w:tmpl w:val="90E65A4A"/>
    <w:name w:val="WW8Num34"/>
    <w:lvl w:ilvl="0" w:tplc="E3305B82">
      <w:start w:val="1"/>
      <w:numFmt w:val="decimal"/>
      <w:lvlText w:val="6.1.%1."/>
      <w:lvlJc w:val="left"/>
      <w:pPr>
        <w:ind w:left="720" w:hanging="360"/>
      </w:pPr>
      <w:rPr>
        <w:rFonts w:ascii="Arial" w:hAnsi="Arial" w:hint="default"/>
        <w:b/>
        <w:sz w:val="20"/>
        <w:szCs w:val="20"/>
      </w:rPr>
    </w:lvl>
    <w:lvl w:ilvl="1" w:tplc="F3F4A1DA" w:tentative="1">
      <w:start w:val="1"/>
      <w:numFmt w:val="lowerLetter"/>
      <w:lvlText w:val="%2."/>
      <w:lvlJc w:val="left"/>
      <w:pPr>
        <w:ind w:left="1440" w:hanging="360"/>
      </w:pPr>
    </w:lvl>
    <w:lvl w:ilvl="2" w:tplc="A3A46148" w:tentative="1">
      <w:start w:val="1"/>
      <w:numFmt w:val="lowerRoman"/>
      <w:lvlText w:val="%3."/>
      <w:lvlJc w:val="right"/>
      <w:pPr>
        <w:ind w:left="2160" w:hanging="180"/>
      </w:pPr>
    </w:lvl>
    <w:lvl w:ilvl="3" w:tplc="8A600D2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3E4C5470" w:tentative="1">
      <w:start w:val="1"/>
      <w:numFmt w:val="lowerLetter"/>
      <w:lvlText w:val="%5."/>
      <w:lvlJc w:val="left"/>
      <w:pPr>
        <w:ind w:left="3600" w:hanging="360"/>
      </w:pPr>
    </w:lvl>
    <w:lvl w:ilvl="5" w:tplc="CADE1FCC" w:tentative="1">
      <w:start w:val="1"/>
      <w:numFmt w:val="lowerRoman"/>
      <w:lvlText w:val="%6."/>
      <w:lvlJc w:val="right"/>
      <w:pPr>
        <w:ind w:left="4320" w:hanging="180"/>
      </w:pPr>
    </w:lvl>
    <w:lvl w:ilvl="6" w:tplc="4A40020C" w:tentative="1">
      <w:start w:val="1"/>
      <w:numFmt w:val="decimal"/>
      <w:lvlText w:val="%7."/>
      <w:lvlJc w:val="left"/>
      <w:pPr>
        <w:ind w:left="5040" w:hanging="360"/>
      </w:pPr>
    </w:lvl>
    <w:lvl w:ilvl="7" w:tplc="CB844270" w:tentative="1">
      <w:start w:val="1"/>
      <w:numFmt w:val="lowerLetter"/>
      <w:lvlText w:val="%8."/>
      <w:lvlJc w:val="left"/>
      <w:pPr>
        <w:ind w:left="5760" w:hanging="360"/>
      </w:pPr>
    </w:lvl>
    <w:lvl w:ilvl="8" w:tplc="3B7A42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20108EE"/>
    <w:multiLevelType w:val="multilevel"/>
    <w:tmpl w:val="0416001F"/>
    <w:name w:val="WW8Num235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1" w15:restartNumberingAfterBreak="0">
    <w:nsid w:val="033D66AB"/>
    <w:multiLevelType w:val="hybridMultilevel"/>
    <w:tmpl w:val="25EC508A"/>
    <w:lvl w:ilvl="0" w:tplc="6F860B26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2" w15:restartNumberingAfterBreak="0">
    <w:nsid w:val="03ED5389"/>
    <w:multiLevelType w:val="multilevel"/>
    <w:tmpl w:val="DBFCEB0A"/>
    <w:name w:val="WW8Num2622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0624362C"/>
    <w:multiLevelType w:val="hybridMultilevel"/>
    <w:tmpl w:val="098A4300"/>
    <w:name w:val="WW8Num2332"/>
    <w:lvl w:ilvl="0" w:tplc="94B4392C">
      <w:start w:val="1"/>
      <w:numFmt w:val="decimal"/>
      <w:lvlText w:val="6.1.%1."/>
      <w:lvlJc w:val="left"/>
      <w:pPr>
        <w:ind w:left="720" w:hanging="360"/>
      </w:pPr>
      <w:rPr>
        <w:rFonts w:ascii="Arial" w:hAnsi="Arial"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73B0DDD"/>
    <w:multiLevelType w:val="hybridMultilevel"/>
    <w:tmpl w:val="3384C996"/>
    <w:name w:val="WW8Num238"/>
    <w:lvl w:ilvl="0" w:tplc="554EFB9C">
      <w:start w:val="1"/>
      <w:numFmt w:val="decimal"/>
      <w:lvlText w:val="4.1.%1."/>
      <w:lvlJc w:val="right"/>
      <w:pPr>
        <w:tabs>
          <w:tab w:val="num" w:pos="964"/>
        </w:tabs>
        <w:ind w:left="964" w:hanging="113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sz w:val="18"/>
        <w:szCs w:val="18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A300A8D"/>
    <w:multiLevelType w:val="hybridMultilevel"/>
    <w:tmpl w:val="58C876EE"/>
    <w:lvl w:ilvl="0" w:tplc="E646A1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0CAC5D72"/>
    <w:multiLevelType w:val="hybridMultilevel"/>
    <w:tmpl w:val="FAC4E1AE"/>
    <w:lvl w:ilvl="0" w:tplc="7E422F6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0FF862CD"/>
    <w:multiLevelType w:val="hybridMultilevel"/>
    <w:tmpl w:val="97FE7E10"/>
    <w:name w:val="WW8Num333"/>
    <w:lvl w:ilvl="0" w:tplc="61125C5E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6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421798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10280134"/>
    <w:multiLevelType w:val="multilevel"/>
    <w:tmpl w:val="27D6AF3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9" w15:restartNumberingAfterBreak="0">
    <w:nsid w:val="13752E06"/>
    <w:multiLevelType w:val="hybridMultilevel"/>
    <w:tmpl w:val="BCA24126"/>
    <w:name w:val="WW8Num2623"/>
    <w:lvl w:ilvl="0" w:tplc="F3163092">
      <w:start w:val="3"/>
      <w:numFmt w:val="decimal"/>
      <w:lvlText w:val="4.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6851716"/>
    <w:multiLevelType w:val="hybridMultilevel"/>
    <w:tmpl w:val="6B80A3C2"/>
    <w:lvl w:ilvl="0" w:tplc="C6AE9D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B857849"/>
    <w:multiLevelType w:val="hybridMultilevel"/>
    <w:tmpl w:val="E9D2DD7E"/>
    <w:lvl w:ilvl="0" w:tplc="DCECFEAC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1BF94E14"/>
    <w:multiLevelType w:val="hybridMultilevel"/>
    <w:tmpl w:val="5DF281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D0742CE"/>
    <w:multiLevelType w:val="hybridMultilevel"/>
    <w:tmpl w:val="356CC082"/>
    <w:name w:val="WW8Num1433"/>
    <w:styleLink w:val="List11"/>
    <w:lvl w:ilvl="0" w:tplc="87EA9A4E">
      <w:start w:val="1"/>
      <w:numFmt w:val="decimal"/>
      <w:lvlText w:val="10.%1."/>
      <w:lvlJc w:val="left"/>
      <w:pPr>
        <w:tabs>
          <w:tab w:val="num" w:pos="680"/>
        </w:tabs>
        <w:ind w:left="680" w:hanging="680"/>
      </w:pPr>
      <w:rPr>
        <w:rFonts w:ascii="Arial Negrito" w:hAnsi="Arial Negrito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1" w:tplc="04160019">
      <w:start w:val="1"/>
      <w:numFmt w:val="decimal"/>
      <w:lvlText w:val="10.%2."/>
      <w:lvlJc w:val="left"/>
      <w:pPr>
        <w:tabs>
          <w:tab w:val="num" w:pos="680"/>
        </w:tabs>
        <w:ind w:left="680" w:hanging="680"/>
      </w:pPr>
      <w:rPr>
        <w:rFonts w:ascii="Arial Negrito" w:hAnsi="Arial Negrito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20022E72"/>
    <w:multiLevelType w:val="hybridMultilevel"/>
    <w:tmpl w:val="7E867F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0CE3F35"/>
    <w:multiLevelType w:val="hybridMultilevel"/>
    <w:tmpl w:val="4D2E5458"/>
    <w:name w:val="WW8Num236"/>
    <w:lvl w:ilvl="0" w:tplc="554EFB9C">
      <w:start w:val="1"/>
      <w:numFmt w:val="lowerLetter"/>
      <w:lvlText w:val="%1)"/>
      <w:lvlJc w:val="left"/>
      <w:pPr>
        <w:ind w:left="942" w:hanging="360"/>
      </w:pPr>
      <w:rPr>
        <w:rFonts w:ascii="Verdana" w:eastAsia="Verdana" w:hAnsi="Verdana" w:cs="Verdana" w:hint="default"/>
        <w:w w:val="99"/>
        <w:sz w:val="20"/>
        <w:szCs w:val="20"/>
        <w:lang w:val="pt-BR" w:eastAsia="pt-BR" w:bidi="pt-BR"/>
      </w:rPr>
    </w:lvl>
    <w:lvl w:ilvl="1" w:tplc="04160019">
      <w:numFmt w:val="bullet"/>
      <w:lvlText w:val="•"/>
      <w:lvlJc w:val="left"/>
      <w:pPr>
        <w:ind w:left="1852" w:hanging="360"/>
      </w:pPr>
      <w:rPr>
        <w:rFonts w:hint="default"/>
        <w:lang w:val="pt-BR" w:eastAsia="pt-BR" w:bidi="pt-BR"/>
      </w:rPr>
    </w:lvl>
    <w:lvl w:ilvl="2" w:tplc="0416001B">
      <w:numFmt w:val="bullet"/>
      <w:lvlText w:val="•"/>
      <w:lvlJc w:val="left"/>
      <w:pPr>
        <w:ind w:left="2765" w:hanging="360"/>
      </w:pPr>
      <w:rPr>
        <w:rFonts w:hint="default"/>
        <w:lang w:val="pt-BR" w:eastAsia="pt-BR" w:bidi="pt-BR"/>
      </w:rPr>
    </w:lvl>
    <w:lvl w:ilvl="3" w:tplc="0416000F">
      <w:numFmt w:val="bullet"/>
      <w:lvlText w:val="•"/>
      <w:lvlJc w:val="left"/>
      <w:pPr>
        <w:ind w:left="3677" w:hanging="360"/>
      </w:pPr>
      <w:rPr>
        <w:rFonts w:hint="default"/>
        <w:lang w:val="pt-BR" w:eastAsia="pt-BR" w:bidi="pt-BR"/>
      </w:rPr>
    </w:lvl>
    <w:lvl w:ilvl="4" w:tplc="04160019">
      <w:numFmt w:val="bullet"/>
      <w:lvlText w:val="•"/>
      <w:lvlJc w:val="left"/>
      <w:pPr>
        <w:ind w:left="4590" w:hanging="360"/>
      </w:pPr>
      <w:rPr>
        <w:rFonts w:hint="default"/>
        <w:lang w:val="pt-BR" w:eastAsia="pt-BR" w:bidi="pt-BR"/>
      </w:rPr>
    </w:lvl>
    <w:lvl w:ilvl="5" w:tplc="0416001B">
      <w:numFmt w:val="bullet"/>
      <w:lvlText w:val="•"/>
      <w:lvlJc w:val="left"/>
      <w:pPr>
        <w:ind w:left="5503" w:hanging="360"/>
      </w:pPr>
      <w:rPr>
        <w:rFonts w:hint="default"/>
        <w:lang w:val="pt-BR" w:eastAsia="pt-BR" w:bidi="pt-BR"/>
      </w:rPr>
    </w:lvl>
    <w:lvl w:ilvl="6" w:tplc="0416000F">
      <w:numFmt w:val="bullet"/>
      <w:lvlText w:val="•"/>
      <w:lvlJc w:val="left"/>
      <w:pPr>
        <w:ind w:left="6415" w:hanging="360"/>
      </w:pPr>
      <w:rPr>
        <w:rFonts w:hint="default"/>
        <w:lang w:val="pt-BR" w:eastAsia="pt-BR" w:bidi="pt-BR"/>
      </w:rPr>
    </w:lvl>
    <w:lvl w:ilvl="7" w:tplc="04160019">
      <w:numFmt w:val="bullet"/>
      <w:lvlText w:val="•"/>
      <w:lvlJc w:val="left"/>
      <w:pPr>
        <w:ind w:left="7328" w:hanging="360"/>
      </w:pPr>
      <w:rPr>
        <w:rFonts w:hint="default"/>
        <w:lang w:val="pt-BR" w:eastAsia="pt-BR" w:bidi="pt-BR"/>
      </w:rPr>
    </w:lvl>
    <w:lvl w:ilvl="8" w:tplc="0416001B">
      <w:numFmt w:val="bullet"/>
      <w:lvlText w:val="•"/>
      <w:lvlJc w:val="left"/>
      <w:pPr>
        <w:ind w:left="8241" w:hanging="360"/>
      </w:pPr>
      <w:rPr>
        <w:rFonts w:hint="default"/>
        <w:lang w:val="pt-BR" w:eastAsia="pt-BR" w:bidi="pt-BR"/>
      </w:rPr>
    </w:lvl>
  </w:abstractNum>
  <w:abstractNum w:abstractNumId="57" w15:restartNumberingAfterBreak="0">
    <w:nsid w:val="25002F23"/>
    <w:multiLevelType w:val="hybridMultilevel"/>
    <w:tmpl w:val="3C946CEA"/>
    <w:lvl w:ilvl="0" w:tplc="34CA6F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28B71DE1"/>
    <w:multiLevelType w:val="multilevel"/>
    <w:tmpl w:val="9BACB084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0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Calibri" w:hAnsi="Calibri" w:cs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2F0E93EB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pStyle w:val="Nvel2-Red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pStyle w:val="Nvel3-R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pStyle w:val="Nvel4-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0" w15:restartNumberingAfterBreak="0">
    <w:nsid w:val="2F801081"/>
    <w:multiLevelType w:val="multilevel"/>
    <w:tmpl w:val="30A23BC2"/>
    <w:lvl w:ilvl="0">
      <w:start w:val="4"/>
      <w:numFmt w:val="decimalZero"/>
      <w:lvlText w:val="%1."/>
      <w:lvlJc w:val="left"/>
      <w:pPr>
        <w:ind w:left="674" w:hanging="389"/>
      </w:pPr>
      <w:rPr>
        <w:rFonts w:asciiTheme="minorHAnsi" w:hAnsiTheme="minorHAnsi" w:cstheme="minorHAnsi" w:hint="default"/>
        <w:b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1" w15:restartNumberingAfterBreak="0">
    <w:nsid w:val="306849DE"/>
    <w:multiLevelType w:val="multilevel"/>
    <w:tmpl w:val="1F821D60"/>
    <w:lvl w:ilvl="0">
      <w:start w:val="2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color w:val="auto"/>
        <w:sz w:val="20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2" w15:restartNumberingAfterBreak="0">
    <w:nsid w:val="30E03EF2"/>
    <w:multiLevelType w:val="multilevel"/>
    <w:tmpl w:val="1CB6CEF4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30FB44E7"/>
    <w:multiLevelType w:val="hybridMultilevel"/>
    <w:tmpl w:val="09FA2CCC"/>
    <w:lvl w:ilvl="0" w:tplc="96ACCD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 w15:restartNumberingAfterBreak="0">
    <w:nsid w:val="3BD46C2F"/>
    <w:multiLevelType w:val="multilevel"/>
    <w:tmpl w:val="15E4382E"/>
    <w:name w:val="WW8Num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C6B0530"/>
    <w:multiLevelType w:val="multilevel"/>
    <w:tmpl w:val="3CC48562"/>
    <w:lvl w:ilvl="0">
      <w:start w:val="1"/>
      <w:numFmt w:val="decimalZero"/>
      <w:lvlText w:val="%1."/>
      <w:lvlJc w:val="left"/>
      <w:pPr>
        <w:ind w:left="674" w:hanging="389"/>
      </w:pPr>
      <w:rPr>
        <w:rFonts w:ascii="Calibri" w:eastAsia="Calibri" w:hAnsi="Calibri" w:cs="Calibri"/>
        <w:b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6" w15:restartNumberingAfterBreak="0">
    <w:nsid w:val="3E6A246B"/>
    <w:multiLevelType w:val="hybridMultilevel"/>
    <w:tmpl w:val="1EFE3DCE"/>
    <w:name w:val="WW8Num237"/>
    <w:lvl w:ilvl="0" w:tplc="554EF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26C7592"/>
    <w:multiLevelType w:val="hybridMultilevel"/>
    <w:tmpl w:val="AE881352"/>
    <w:lvl w:ilvl="0" w:tplc="AA18EF5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3501E70"/>
    <w:multiLevelType w:val="hybridMultilevel"/>
    <w:tmpl w:val="D318FBF2"/>
    <w:name w:val="WW8Num234"/>
    <w:lvl w:ilvl="0" w:tplc="482A033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36C4EB0"/>
    <w:multiLevelType w:val="multilevel"/>
    <w:tmpl w:val="10B42FB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70" w15:restartNumberingAfterBreak="0">
    <w:nsid w:val="43F26A85"/>
    <w:multiLevelType w:val="hybridMultilevel"/>
    <w:tmpl w:val="F96AECB4"/>
    <w:lvl w:ilvl="0" w:tplc="929836A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609181C"/>
    <w:multiLevelType w:val="hybridMultilevel"/>
    <w:tmpl w:val="21B6A9DA"/>
    <w:lvl w:ilvl="0" w:tplc="6588AE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2" w15:restartNumberingAfterBreak="0">
    <w:nsid w:val="46F03B3B"/>
    <w:multiLevelType w:val="hybridMultilevel"/>
    <w:tmpl w:val="395002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76C48F0"/>
    <w:multiLevelType w:val="multilevel"/>
    <w:tmpl w:val="28222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 w15:restartNumberingAfterBreak="0">
    <w:nsid w:val="47EC67C7"/>
    <w:multiLevelType w:val="hybridMultilevel"/>
    <w:tmpl w:val="B55292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ADA62F8"/>
    <w:multiLevelType w:val="hybridMultilevel"/>
    <w:tmpl w:val="0B761316"/>
    <w:name w:val="WW8Num243"/>
    <w:lvl w:ilvl="0" w:tplc="43E2BA0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6" w15:restartNumberingAfterBreak="0">
    <w:nsid w:val="4D532206"/>
    <w:multiLevelType w:val="hybridMultilevel"/>
    <w:tmpl w:val="4AA031EA"/>
    <w:name w:val="WW8Num242"/>
    <w:lvl w:ilvl="0" w:tplc="CD56F95C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1A3CF9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F0069FC"/>
    <w:multiLevelType w:val="hybridMultilevel"/>
    <w:tmpl w:val="19FE68CE"/>
    <w:lvl w:ilvl="0" w:tplc="537E72D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54214649"/>
    <w:multiLevelType w:val="hybridMultilevel"/>
    <w:tmpl w:val="AD46DC64"/>
    <w:name w:val="WW8Num239"/>
    <w:lvl w:ilvl="0" w:tplc="5DA288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58805F68"/>
    <w:multiLevelType w:val="multilevel"/>
    <w:tmpl w:val="9BACB084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color w:val="auto"/>
        <w:sz w:val="22"/>
        <w:szCs w:val="20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Calibri" w:hAnsi="Calibri" w:cs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5AA93F54"/>
    <w:multiLevelType w:val="multilevel"/>
    <w:tmpl w:val="98627540"/>
    <w:name w:val="WW8Num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CC836DE"/>
    <w:multiLevelType w:val="hybridMultilevel"/>
    <w:tmpl w:val="353E1A5C"/>
    <w:name w:val="WW8Num27"/>
    <w:lvl w:ilvl="0" w:tplc="04160003">
      <w:start w:val="3"/>
      <w:numFmt w:val="decimal"/>
      <w:lvlText w:val="4.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sz w:val="20"/>
        <w:szCs w:val="20"/>
      </w:rPr>
    </w:lvl>
    <w:lvl w:ilvl="1" w:tplc="04160001" w:tentative="1">
      <w:start w:val="1"/>
      <w:numFmt w:val="lowerLetter"/>
      <w:lvlText w:val="%2."/>
      <w:lvlJc w:val="left"/>
      <w:pPr>
        <w:ind w:left="1440" w:hanging="360"/>
      </w:pPr>
    </w:lvl>
    <w:lvl w:ilvl="2" w:tplc="04160005" w:tentative="1">
      <w:start w:val="1"/>
      <w:numFmt w:val="lowerRoman"/>
      <w:lvlText w:val="%3."/>
      <w:lvlJc w:val="right"/>
      <w:pPr>
        <w:ind w:left="2160" w:hanging="180"/>
      </w:pPr>
    </w:lvl>
    <w:lvl w:ilvl="3" w:tplc="04160001" w:tentative="1">
      <w:start w:val="1"/>
      <w:numFmt w:val="decimal"/>
      <w:lvlText w:val="%4."/>
      <w:lvlJc w:val="left"/>
      <w:pPr>
        <w:ind w:left="2880" w:hanging="360"/>
      </w:pPr>
    </w:lvl>
    <w:lvl w:ilvl="4" w:tplc="04160003" w:tentative="1">
      <w:start w:val="1"/>
      <w:numFmt w:val="lowerLetter"/>
      <w:lvlText w:val="%5."/>
      <w:lvlJc w:val="left"/>
      <w:pPr>
        <w:ind w:left="3600" w:hanging="360"/>
      </w:pPr>
    </w:lvl>
    <w:lvl w:ilvl="5" w:tplc="04160005" w:tentative="1">
      <w:start w:val="1"/>
      <w:numFmt w:val="lowerRoman"/>
      <w:lvlText w:val="%6."/>
      <w:lvlJc w:val="right"/>
      <w:pPr>
        <w:ind w:left="4320" w:hanging="180"/>
      </w:pPr>
    </w:lvl>
    <w:lvl w:ilvl="6" w:tplc="04160001" w:tentative="1">
      <w:start w:val="1"/>
      <w:numFmt w:val="decimal"/>
      <w:lvlText w:val="%7."/>
      <w:lvlJc w:val="left"/>
      <w:pPr>
        <w:ind w:left="5040" w:hanging="360"/>
      </w:pPr>
    </w:lvl>
    <w:lvl w:ilvl="7" w:tplc="04160003" w:tentative="1">
      <w:start w:val="1"/>
      <w:numFmt w:val="lowerLetter"/>
      <w:lvlText w:val="%8."/>
      <w:lvlJc w:val="left"/>
      <w:pPr>
        <w:ind w:left="5760" w:hanging="360"/>
      </w:pPr>
    </w:lvl>
    <w:lvl w:ilvl="8" w:tplc="0416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D305164"/>
    <w:multiLevelType w:val="hybridMultilevel"/>
    <w:tmpl w:val="49C6AE7E"/>
    <w:lvl w:ilvl="0" w:tplc="48CAE9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65D725CA"/>
    <w:multiLevelType w:val="multilevel"/>
    <w:tmpl w:val="63145866"/>
    <w:name w:val="WW8Num231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umerada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4" w15:restartNumberingAfterBreak="0">
    <w:nsid w:val="68043FC0"/>
    <w:multiLevelType w:val="multilevel"/>
    <w:tmpl w:val="E056CE4A"/>
    <w:name w:val="WW8Num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B87742F"/>
    <w:multiLevelType w:val="hybridMultilevel"/>
    <w:tmpl w:val="109C87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CD44F03"/>
    <w:multiLevelType w:val="multilevel"/>
    <w:tmpl w:val="B8C03A00"/>
    <w:name w:val="WW8Num2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D505998"/>
    <w:multiLevelType w:val="hybridMultilevel"/>
    <w:tmpl w:val="0950AF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DC86378"/>
    <w:multiLevelType w:val="hybridMultilevel"/>
    <w:tmpl w:val="85EAF6F0"/>
    <w:lvl w:ilvl="0" w:tplc="04160001">
      <w:start w:val="1"/>
      <w:numFmt w:val="bullet"/>
      <w:pStyle w:val="PargrafoTpicos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9" w15:restartNumberingAfterBreak="0">
    <w:nsid w:val="700953E8"/>
    <w:multiLevelType w:val="hybridMultilevel"/>
    <w:tmpl w:val="A33EF84E"/>
    <w:name w:val="WW8Num1432"/>
    <w:lvl w:ilvl="0" w:tplc="D34CAB5E">
      <w:start w:val="4"/>
      <w:numFmt w:val="upperRoman"/>
      <w:lvlText w:val="ANEXO   %1."/>
      <w:lvlJc w:val="left"/>
      <w:pPr>
        <w:tabs>
          <w:tab w:val="num" w:pos="1928"/>
        </w:tabs>
        <w:ind w:left="1928" w:hanging="1644"/>
      </w:pPr>
      <w:rPr>
        <w:rFonts w:ascii="Century Gothic" w:hAnsi="Century Gothic" w:hint="default"/>
        <w:b/>
        <w:i w:val="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703575B2"/>
    <w:multiLevelType w:val="multilevel"/>
    <w:tmpl w:val="4BA8C6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1" w15:restartNumberingAfterBreak="0">
    <w:nsid w:val="733A385B"/>
    <w:multiLevelType w:val="multilevel"/>
    <w:tmpl w:val="4BA8C6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2" w15:restartNumberingAfterBreak="0">
    <w:nsid w:val="758B206A"/>
    <w:multiLevelType w:val="hybridMultilevel"/>
    <w:tmpl w:val="2F80A6AA"/>
    <w:name w:val="WW8Num2624"/>
    <w:lvl w:ilvl="0" w:tplc="464E8D24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19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3" w15:restartNumberingAfterBreak="0">
    <w:nsid w:val="76CF406D"/>
    <w:multiLevelType w:val="multilevel"/>
    <w:tmpl w:val="B42804FE"/>
    <w:name w:val="WW8Num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F233F5F"/>
    <w:multiLevelType w:val="hybridMultilevel"/>
    <w:tmpl w:val="1876BA5E"/>
    <w:name w:val="WW8Num143"/>
    <w:lvl w:ilvl="0" w:tplc="E15ACF7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5" w15:restartNumberingAfterBreak="0">
    <w:nsid w:val="7F890DEC"/>
    <w:multiLevelType w:val="hybridMultilevel"/>
    <w:tmpl w:val="DC82F5F8"/>
    <w:name w:val="WW8Num26243"/>
    <w:lvl w:ilvl="0" w:tplc="2B748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16473640">
    <w:abstractNumId w:val="7"/>
  </w:num>
  <w:num w:numId="2" w16cid:durableId="1861157668">
    <w:abstractNumId w:val="2"/>
  </w:num>
  <w:num w:numId="3" w16cid:durableId="2011445937">
    <w:abstractNumId w:val="53"/>
  </w:num>
  <w:num w:numId="4" w16cid:durableId="91510449">
    <w:abstractNumId w:val="40"/>
  </w:num>
  <w:num w:numId="5" w16cid:durableId="1015495587">
    <w:abstractNumId w:val="4"/>
  </w:num>
  <w:num w:numId="6" w16cid:durableId="100805832">
    <w:abstractNumId w:val="6"/>
  </w:num>
  <w:num w:numId="7" w16cid:durableId="307167586">
    <w:abstractNumId w:val="3"/>
  </w:num>
  <w:num w:numId="8" w16cid:durableId="269164221">
    <w:abstractNumId w:val="5"/>
  </w:num>
  <w:num w:numId="9" w16cid:durableId="270013152">
    <w:abstractNumId w:val="83"/>
  </w:num>
  <w:num w:numId="10" w16cid:durableId="1341736754">
    <w:abstractNumId w:val="1"/>
  </w:num>
  <w:num w:numId="11" w16cid:durableId="508100747">
    <w:abstractNumId w:val="0"/>
  </w:num>
  <w:num w:numId="12" w16cid:durableId="1788348554">
    <w:abstractNumId w:val="88"/>
  </w:num>
  <w:num w:numId="13" w16cid:durableId="31157067">
    <w:abstractNumId w:val="59"/>
  </w:num>
  <w:num w:numId="14" w16cid:durableId="773137098">
    <w:abstractNumId w:val="54"/>
  </w:num>
  <w:num w:numId="15" w16cid:durableId="1714965665">
    <w:abstractNumId w:val="73"/>
  </w:num>
  <w:num w:numId="16" w16cid:durableId="1408109469">
    <w:abstractNumId w:val="45"/>
  </w:num>
  <w:num w:numId="17" w16cid:durableId="2109232698">
    <w:abstractNumId w:val="51"/>
  </w:num>
  <w:num w:numId="18" w16cid:durableId="751659231">
    <w:abstractNumId w:val="77"/>
  </w:num>
  <w:num w:numId="19" w16cid:durableId="2033072127">
    <w:abstractNumId w:val="38"/>
  </w:num>
  <w:num w:numId="20" w16cid:durableId="1051686311">
    <w:abstractNumId w:val="57"/>
  </w:num>
  <w:num w:numId="21" w16cid:durableId="629243191">
    <w:abstractNumId w:val="46"/>
  </w:num>
  <w:num w:numId="22" w16cid:durableId="1274938794">
    <w:abstractNumId w:val="71"/>
  </w:num>
  <w:num w:numId="23" w16cid:durableId="1541865545">
    <w:abstractNumId w:val="63"/>
  </w:num>
  <w:num w:numId="24" w16cid:durableId="1844779336">
    <w:abstractNumId w:val="82"/>
  </w:num>
  <w:num w:numId="25" w16cid:durableId="354235714">
    <w:abstractNumId w:val="55"/>
  </w:num>
  <w:num w:numId="26" w16cid:durableId="1988171146">
    <w:abstractNumId w:val="87"/>
  </w:num>
  <w:num w:numId="27" w16cid:durableId="1959490418">
    <w:abstractNumId w:val="52"/>
  </w:num>
  <w:num w:numId="28" w16cid:durableId="2077824062">
    <w:abstractNumId w:val="72"/>
  </w:num>
  <w:num w:numId="29" w16cid:durableId="296222973">
    <w:abstractNumId w:val="74"/>
  </w:num>
  <w:num w:numId="30" w16cid:durableId="964389175">
    <w:abstractNumId w:val="41"/>
  </w:num>
  <w:num w:numId="31" w16cid:durableId="577132401">
    <w:abstractNumId w:val="85"/>
  </w:num>
  <w:num w:numId="32" w16cid:durableId="2109112204">
    <w:abstractNumId w:val="5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5669846">
    <w:abstractNumId w:val="5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03472904">
    <w:abstractNumId w:val="61"/>
  </w:num>
  <w:num w:numId="35" w16cid:durableId="1016082019">
    <w:abstractNumId w:val="81"/>
  </w:num>
  <w:num w:numId="36" w16cid:durableId="970745300">
    <w:abstractNumId w:val="70"/>
  </w:num>
  <w:num w:numId="37" w16cid:durableId="1289700906">
    <w:abstractNumId w:val="48"/>
  </w:num>
  <w:num w:numId="38" w16cid:durableId="1811442074">
    <w:abstractNumId w:val="79"/>
  </w:num>
  <w:num w:numId="39" w16cid:durableId="1623489906">
    <w:abstractNumId w:val="58"/>
  </w:num>
  <w:num w:numId="40" w16cid:durableId="1869755487">
    <w:abstractNumId w:val="62"/>
  </w:num>
  <w:num w:numId="41" w16cid:durableId="794755429">
    <w:abstractNumId w:val="50"/>
  </w:num>
  <w:num w:numId="42" w16cid:durableId="1146120299">
    <w:abstractNumId w:val="91"/>
  </w:num>
  <w:num w:numId="43" w16cid:durableId="1863744637">
    <w:abstractNumId w:val="90"/>
  </w:num>
  <w:num w:numId="44" w16cid:durableId="1678997471">
    <w:abstractNumId w:val="8"/>
  </w:num>
  <w:num w:numId="45" w16cid:durableId="1508406313">
    <w:abstractNumId w:val="67"/>
  </w:num>
  <w:num w:numId="46" w16cid:durableId="2056585857">
    <w:abstractNumId w:val="69"/>
  </w:num>
  <w:num w:numId="47" w16cid:durableId="1787188130">
    <w:abstractNumId w:val="60"/>
  </w:num>
  <w:num w:numId="48" w16cid:durableId="256864507">
    <w:abstractNumId w:val="6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FB0"/>
    <w:rsid w:val="00000255"/>
    <w:rsid w:val="00000D2C"/>
    <w:rsid w:val="00001BCB"/>
    <w:rsid w:val="0000220D"/>
    <w:rsid w:val="000026C5"/>
    <w:rsid w:val="000026D9"/>
    <w:rsid w:val="00002BC3"/>
    <w:rsid w:val="000031E1"/>
    <w:rsid w:val="00003D7B"/>
    <w:rsid w:val="000046A8"/>
    <w:rsid w:val="00004AFA"/>
    <w:rsid w:val="00004BDB"/>
    <w:rsid w:val="00004D81"/>
    <w:rsid w:val="0000516F"/>
    <w:rsid w:val="00005929"/>
    <w:rsid w:val="00005BC9"/>
    <w:rsid w:val="00006125"/>
    <w:rsid w:val="000063E2"/>
    <w:rsid w:val="0000653D"/>
    <w:rsid w:val="0000671B"/>
    <w:rsid w:val="000068FC"/>
    <w:rsid w:val="00006D24"/>
    <w:rsid w:val="00006FC6"/>
    <w:rsid w:val="00007073"/>
    <w:rsid w:val="00007ABC"/>
    <w:rsid w:val="00007DE3"/>
    <w:rsid w:val="00010642"/>
    <w:rsid w:val="00010B86"/>
    <w:rsid w:val="00010C43"/>
    <w:rsid w:val="00010ED3"/>
    <w:rsid w:val="00011143"/>
    <w:rsid w:val="000111FC"/>
    <w:rsid w:val="00011758"/>
    <w:rsid w:val="000122A6"/>
    <w:rsid w:val="000131BF"/>
    <w:rsid w:val="000137DB"/>
    <w:rsid w:val="000138AD"/>
    <w:rsid w:val="000139F3"/>
    <w:rsid w:val="000147A7"/>
    <w:rsid w:val="00015899"/>
    <w:rsid w:val="0001606B"/>
    <w:rsid w:val="00016105"/>
    <w:rsid w:val="00016C03"/>
    <w:rsid w:val="00016C47"/>
    <w:rsid w:val="00016EE8"/>
    <w:rsid w:val="00017C2E"/>
    <w:rsid w:val="00020090"/>
    <w:rsid w:val="000200A5"/>
    <w:rsid w:val="000206F2"/>
    <w:rsid w:val="00020857"/>
    <w:rsid w:val="000212A8"/>
    <w:rsid w:val="000215B4"/>
    <w:rsid w:val="00021A88"/>
    <w:rsid w:val="00021BED"/>
    <w:rsid w:val="00021C54"/>
    <w:rsid w:val="00021CFE"/>
    <w:rsid w:val="00022741"/>
    <w:rsid w:val="0002425A"/>
    <w:rsid w:val="000243A2"/>
    <w:rsid w:val="00024454"/>
    <w:rsid w:val="00024BA6"/>
    <w:rsid w:val="00025479"/>
    <w:rsid w:val="00025634"/>
    <w:rsid w:val="0002576F"/>
    <w:rsid w:val="00026062"/>
    <w:rsid w:val="000266E6"/>
    <w:rsid w:val="00026720"/>
    <w:rsid w:val="00026D7C"/>
    <w:rsid w:val="00026E63"/>
    <w:rsid w:val="00026F9B"/>
    <w:rsid w:val="000271EE"/>
    <w:rsid w:val="000272F3"/>
    <w:rsid w:val="000273B4"/>
    <w:rsid w:val="00027419"/>
    <w:rsid w:val="00027A38"/>
    <w:rsid w:val="000300EE"/>
    <w:rsid w:val="0003027C"/>
    <w:rsid w:val="0003036B"/>
    <w:rsid w:val="000305D2"/>
    <w:rsid w:val="00030612"/>
    <w:rsid w:val="0003069B"/>
    <w:rsid w:val="0003117C"/>
    <w:rsid w:val="000314DA"/>
    <w:rsid w:val="0003185E"/>
    <w:rsid w:val="000319C6"/>
    <w:rsid w:val="00031FDD"/>
    <w:rsid w:val="00032B34"/>
    <w:rsid w:val="00032B69"/>
    <w:rsid w:val="00032CE8"/>
    <w:rsid w:val="000330E0"/>
    <w:rsid w:val="0003342D"/>
    <w:rsid w:val="00033B27"/>
    <w:rsid w:val="0003462A"/>
    <w:rsid w:val="00034BCA"/>
    <w:rsid w:val="00034E13"/>
    <w:rsid w:val="00034F2F"/>
    <w:rsid w:val="00035FEB"/>
    <w:rsid w:val="00036387"/>
    <w:rsid w:val="00036C5B"/>
    <w:rsid w:val="00037797"/>
    <w:rsid w:val="00037CAE"/>
    <w:rsid w:val="00040287"/>
    <w:rsid w:val="00040F35"/>
    <w:rsid w:val="00040F48"/>
    <w:rsid w:val="0004110D"/>
    <w:rsid w:val="000419E6"/>
    <w:rsid w:val="00041E97"/>
    <w:rsid w:val="00042163"/>
    <w:rsid w:val="00042406"/>
    <w:rsid w:val="000425A1"/>
    <w:rsid w:val="00042648"/>
    <w:rsid w:val="000426F3"/>
    <w:rsid w:val="00042B6A"/>
    <w:rsid w:val="00042FC7"/>
    <w:rsid w:val="000437D0"/>
    <w:rsid w:val="00043A94"/>
    <w:rsid w:val="00044427"/>
    <w:rsid w:val="00044670"/>
    <w:rsid w:val="000446EA"/>
    <w:rsid w:val="00044874"/>
    <w:rsid w:val="00044BB8"/>
    <w:rsid w:val="000450C3"/>
    <w:rsid w:val="00045446"/>
    <w:rsid w:val="00046580"/>
    <w:rsid w:val="000469A4"/>
    <w:rsid w:val="00050029"/>
    <w:rsid w:val="00050669"/>
    <w:rsid w:val="00050871"/>
    <w:rsid w:val="00050A6E"/>
    <w:rsid w:val="00050FF4"/>
    <w:rsid w:val="0005140B"/>
    <w:rsid w:val="000514C3"/>
    <w:rsid w:val="00051921"/>
    <w:rsid w:val="00051DAE"/>
    <w:rsid w:val="0005221B"/>
    <w:rsid w:val="00052436"/>
    <w:rsid w:val="00052A64"/>
    <w:rsid w:val="00052D24"/>
    <w:rsid w:val="00052E39"/>
    <w:rsid w:val="00053B8C"/>
    <w:rsid w:val="00054B76"/>
    <w:rsid w:val="00055124"/>
    <w:rsid w:val="000553E9"/>
    <w:rsid w:val="000562D0"/>
    <w:rsid w:val="00057089"/>
    <w:rsid w:val="000574D2"/>
    <w:rsid w:val="000578A2"/>
    <w:rsid w:val="000578E2"/>
    <w:rsid w:val="000579D8"/>
    <w:rsid w:val="00057C09"/>
    <w:rsid w:val="00057DDB"/>
    <w:rsid w:val="000612C7"/>
    <w:rsid w:val="00061631"/>
    <w:rsid w:val="00061B59"/>
    <w:rsid w:val="00061E15"/>
    <w:rsid w:val="000620D3"/>
    <w:rsid w:val="000632EF"/>
    <w:rsid w:val="000645BB"/>
    <w:rsid w:val="00064EF3"/>
    <w:rsid w:val="00066310"/>
    <w:rsid w:val="000664FD"/>
    <w:rsid w:val="00066599"/>
    <w:rsid w:val="00066F8A"/>
    <w:rsid w:val="00067976"/>
    <w:rsid w:val="0007009D"/>
    <w:rsid w:val="00070379"/>
    <w:rsid w:val="0007072A"/>
    <w:rsid w:val="00070838"/>
    <w:rsid w:val="00070A03"/>
    <w:rsid w:val="00070A0A"/>
    <w:rsid w:val="00070F9F"/>
    <w:rsid w:val="0007190A"/>
    <w:rsid w:val="00071A1A"/>
    <w:rsid w:val="0007214C"/>
    <w:rsid w:val="000721C9"/>
    <w:rsid w:val="00072882"/>
    <w:rsid w:val="00072D80"/>
    <w:rsid w:val="000730C8"/>
    <w:rsid w:val="000730E0"/>
    <w:rsid w:val="0007311E"/>
    <w:rsid w:val="00073654"/>
    <w:rsid w:val="00073A85"/>
    <w:rsid w:val="00073C4E"/>
    <w:rsid w:val="000743AD"/>
    <w:rsid w:val="00074D03"/>
    <w:rsid w:val="0007524C"/>
    <w:rsid w:val="00075582"/>
    <w:rsid w:val="000757C8"/>
    <w:rsid w:val="000758D1"/>
    <w:rsid w:val="00075BF3"/>
    <w:rsid w:val="00075E1D"/>
    <w:rsid w:val="00076B40"/>
    <w:rsid w:val="00077B0B"/>
    <w:rsid w:val="00077B31"/>
    <w:rsid w:val="00080312"/>
    <w:rsid w:val="00080642"/>
    <w:rsid w:val="000807C2"/>
    <w:rsid w:val="00081D6C"/>
    <w:rsid w:val="00082D4F"/>
    <w:rsid w:val="00082ECA"/>
    <w:rsid w:val="000834C3"/>
    <w:rsid w:val="00083F3E"/>
    <w:rsid w:val="000840D8"/>
    <w:rsid w:val="000846BC"/>
    <w:rsid w:val="00084DAC"/>
    <w:rsid w:val="0008544F"/>
    <w:rsid w:val="00085A98"/>
    <w:rsid w:val="00085E6A"/>
    <w:rsid w:val="00086237"/>
    <w:rsid w:val="00086300"/>
    <w:rsid w:val="00086AC4"/>
    <w:rsid w:val="00086B0C"/>
    <w:rsid w:val="0008741B"/>
    <w:rsid w:val="000875EF"/>
    <w:rsid w:val="00087DBB"/>
    <w:rsid w:val="00087DD5"/>
    <w:rsid w:val="00087E67"/>
    <w:rsid w:val="0009006C"/>
    <w:rsid w:val="000900FE"/>
    <w:rsid w:val="00090521"/>
    <w:rsid w:val="000905A8"/>
    <w:rsid w:val="0009075F"/>
    <w:rsid w:val="00090964"/>
    <w:rsid w:val="00090BA8"/>
    <w:rsid w:val="00090DD5"/>
    <w:rsid w:val="00090F40"/>
    <w:rsid w:val="0009171E"/>
    <w:rsid w:val="00091C30"/>
    <w:rsid w:val="00092447"/>
    <w:rsid w:val="00092577"/>
    <w:rsid w:val="0009265F"/>
    <w:rsid w:val="0009275C"/>
    <w:rsid w:val="000928B8"/>
    <w:rsid w:val="000928F3"/>
    <w:rsid w:val="00092BC5"/>
    <w:rsid w:val="0009306A"/>
    <w:rsid w:val="0009325F"/>
    <w:rsid w:val="00093776"/>
    <w:rsid w:val="00093E60"/>
    <w:rsid w:val="0009493F"/>
    <w:rsid w:val="00094ED9"/>
    <w:rsid w:val="00095F2C"/>
    <w:rsid w:val="00096341"/>
    <w:rsid w:val="00096EE6"/>
    <w:rsid w:val="00097A4D"/>
    <w:rsid w:val="00097C39"/>
    <w:rsid w:val="000A0F0B"/>
    <w:rsid w:val="000A1056"/>
    <w:rsid w:val="000A10CD"/>
    <w:rsid w:val="000A1AE1"/>
    <w:rsid w:val="000A1F85"/>
    <w:rsid w:val="000A2111"/>
    <w:rsid w:val="000A2415"/>
    <w:rsid w:val="000A2A9A"/>
    <w:rsid w:val="000A3186"/>
    <w:rsid w:val="000A38B6"/>
    <w:rsid w:val="000A3DFC"/>
    <w:rsid w:val="000A4497"/>
    <w:rsid w:val="000A4514"/>
    <w:rsid w:val="000A48E6"/>
    <w:rsid w:val="000A4BEA"/>
    <w:rsid w:val="000A4E33"/>
    <w:rsid w:val="000A4E74"/>
    <w:rsid w:val="000A54C0"/>
    <w:rsid w:val="000A5807"/>
    <w:rsid w:val="000A5909"/>
    <w:rsid w:val="000A5BF6"/>
    <w:rsid w:val="000A60F8"/>
    <w:rsid w:val="000A622E"/>
    <w:rsid w:val="000A6941"/>
    <w:rsid w:val="000A69EE"/>
    <w:rsid w:val="000A7113"/>
    <w:rsid w:val="000A7919"/>
    <w:rsid w:val="000A7C3B"/>
    <w:rsid w:val="000B0613"/>
    <w:rsid w:val="000B1218"/>
    <w:rsid w:val="000B19BD"/>
    <w:rsid w:val="000B1B19"/>
    <w:rsid w:val="000B1CC7"/>
    <w:rsid w:val="000B2047"/>
    <w:rsid w:val="000B28C8"/>
    <w:rsid w:val="000B304C"/>
    <w:rsid w:val="000B35FB"/>
    <w:rsid w:val="000B35FF"/>
    <w:rsid w:val="000B3943"/>
    <w:rsid w:val="000B3A39"/>
    <w:rsid w:val="000B3AD6"/>
    <w:rsid w:val="000B3D66"/>
    <w:rsid w:val="000B3E02"/>
    <w:rsid w:val="000B4467"/>
    <w:rsid w:val="000B4A77"/>
    <w:rsid w:val="000B4BCC"/>
    <w:rsid w:val="000B4F61"/>
    <w:rsid w:val="000B5059"/>
    <w:rsid w:val="000B51E9"/>
    <w:rsid w:val="000B55D2"/>
    <w:rsid w:val="000B5644"/>
    <w:rsid w:val="000B6331"/>
    <w:rsid w:val="000B643B"/>
    <w:rsid w:val="000B663C"/>
    <w:rsid w:val="000B7536"/>
    <w:rsid w:val="000C02A5"/>
    <w:rsid w:val="000C0655"/>
    <w:rsid w:val="000C092B"/>
    <w:rsid w:val="000C1804"/>
    <w:rsid w:val="000C1A2B"/>
    <w:rsid w:val="000C1E08"/>
    <w:rsid w:val="000C1FF7"/>
    <w:rsid w:val="000C28A9"/>
    <w:rsid w:val="000C2D54"/>
    <w:rsid w:val="000C357D"/>
    <w:rsid w:val="000C3625"/>
    <w:rsid w:val="000C3C4F"/>
    <w:rsid w:val="000C3CD8"/>
    <w:rsid w:val="000C42C6"/>
    <w:rsid w:val="000C4ED6"/>
    <w:rsid w:val="000C54E9"/>
    <w:rsid w:val="000C58F7"/>
    <w:rsid w:val="000C5B95"/>
    <w:rsid w:val="000C675C"/>
    <w:rsid w:val="000C6836"/>
    <w:rsid w:val="000C699D"/>
    <w:rsid w:val="000C6A97"/>
    <w:rsid w:val="000C7415"/>
    <w:rsid w:val="000C77E8"/>
    <w:rsid w:val="000C77F4"/>
    <w:rsid w:val="000C7816"/>
    <w:rsid w:val="000C7D04"/>
    <w:rsid w:val="000C7EC3"/>
    <w:rsid w:val="000D022B"/>
    <w:rsid w:val="000D1BBA"/>
    <w:rsid w:val="000D2004"/>
    <w:rsid w:val="000D24D2"/>
    <w:rsid w:val="000D3326"/>
    <w:rsid w:val="000D3856"/>
    <w:rsid w:val="000D3E02"/>
    <w:rsid w:val="000D3FF1"/>
    <w:rsid w:val="000D401F"/>
    <w:rsid w:val="000D480E"/>
    <w:rsid w:val="000D4FDC"/>
    <w:rsid w:val="000D52D9"/>
    <w:rsid w:val="000D5614"/>
    <w:rsid w:val="000D59B4"/>
    <w:rsid w:val="000D5A25"/>
    <w:rsid w:val="000D5B8B"/>
    <w:rsid w:val="000D6253"/>
    <w:rsid w:val="000D6D28"/>
    <w:rsid w:val="000D774B"/>
    <w:rsid w:val="000D7FAA"/>
    <w:rsid w:val="000D7FC8"/>
    <w:rsid w:val="000E04B9"/>
    <w:rsid w:val="000E394D"/>
    <w:rsid w:val="000E45CC"/>
    <w:rsid w:val="000E51A0"/>
    <w:rsid w:val="000E585E"/>
    <w:rsid w:val="000E5C3B"/>
    <w:rsid w:val="000E5E00"/>
    <w:rsid w:val="000E6AAE"/>
    <w:rsid w:val="000E7EEA"/>
    <w:rsid w:val="000F00F9"/>
    <w:rsid w:val="000F025C"/>
    <w:rsid w:val="000F04A6"/>
    <w:rsid w:val="000F0FB5"/>
    <w:rsid w:val="000F11D3"/>
    <w:rsid w:val="000F162D"/>
    <w:rsid w:val="000F1828"/>
    <w:rsid w:val="000F185C"/>
    <w:rsid w:val="000F1B0C"/>
    <w:rsid w:val="000F2877"/>
    <w:rsid w:val="000F29C9"/>
    <w:rsid w:val="000F2BB0"/>
    <w:rsid w:val="000F3132"/>
    <w:rsid w:val="000F35BE"/>
    <w:rsid w:val="000F36D7"/>
    <w:rsid w:val="000F3F18"/>
    <w:rsid w:val="000F44BF"/>
    <w:rsid w:val="000F47A6"/>
    <w:rsid w:val="000F597F"/>
    <w:rsid w:val="000F5F23"/>
    <w:rsid w:val="000F60A2"/>
    <w:rsid w:val="000F6C62"/>
    <w:rsid w:val="000F6EEB"/>
    <w:rsid w:val="000F70D2"/>
    <w:rsid w:val="00100B1A"/>
    <w:rsid w:val="00100C72"/>
    <w:rsid w:val="0010144D"/>
    <w:rsid w:val="00101B96"/>
    <w:rsid w:val="00101F08"/>
    <w:rsid w:val="0010202F"/>
    <w:rsid w:val="001020E7"/>
    <w:rsid w:val="0010212D"/>
    <w:rsid w:val="00102598"/>
    <w:rsid w:val="00103C52"/>
    <w:rsid w:val="00103E29"/>
    <w:rsid w:val="0010415F"/>
    <w:rsid w:val="001042A2"/>
    <w:rsid w:val="00104C2A"/>
    <w:rsid w:val="00104ECB"/>
    <w:rsid w:val="00104FAA"/>
    <w:rsid w:val="001053E8"/>
    <w:rsid w:val="001053F4"/>
    <w:rsid w:val="0010588E"/>
    <w:rsid w:val="00105AD1"/>
    <w:rsid w:val="00105F58"/>
    <w:rsid w:val="00106208"/>
    <w:rsid w:val="00106600"/>
    <w:rsid w:val="00106648"/>
    <w:rsid w:val="001066E6"/>
    <w:rsid w:val="001067B6"/>
    <w:rsid w:val="001069F6"/>
    <w:rsid w:val="00107124"/>
    <w:rsid w:val="00107363"/>
    <w:rsid w:val="001074EE"/>
    <w:rsid w:val="00107AA4"/>
    <w:rsid w:val="00107FBF"/>
    <w:rsid w:val="0011028A"/>
    <w:rsid w:val="00111BA0"/>
    <w:rsid w:val="00112896"/>
    <w:rsid w:val="00113895"/>
    <w:rsid w:val="001139E3"/>
    <w:rsid w:val="0011415C"/>
    <w:rsid w:val="00114A0F"/>
    <w:rsid w:val="00114AA3"/>
    <w:rsid w:val="00114E3E"/>
    <w:rsid w:val="00114E70"/>
    <w:rsid w:val="00115C30"/>
    <w:rsid w:val="00115CCD"/>
    <w:rsid w:val="00115F39"/>
    <w:rsid w:val="001166D8"/>
    <w:rsid w:val="001167B2"/>
    <w:rsid w:val="00116CA4"/>
    <w:rsid w:val="0011784B"/>
    <w:rsid w:val="00117A2E"/>
    <w:rsid w:val="00117B79"/>
    <w:rsid w:val="00120C57"/>
    <w:rsid w:val="00120E36"/>
    <w:rsid w:val="00121144"/>
    <w:rsid w:val="001216C6"/>
    <w:rsid w:val="00121B0C"/>
    <w:rsid w:val="00121B41"/>
    <w:rsid w:val="00121E00"/>
    <w:rsid w:val="00122AC3"/>
    <w:rsid w:val="00122B05"/>
    <w:rsid w:val="00124C1A"/>
    <w:rsid w:val="001253CD"/>
    <w:rsid w:val="001253D4"/>
    <w:rsid w:val="001255EF"/>
    <w:rsid w:val="00125736"/>
    <w:rsid w:val="00125AF5"/>
    <w:rsid w:val="00125BA4"/>
    <w:rsid w:val="001260FC"/>
    <w:rsid w:val="00126153"/>
    <w:rsid w:val="00126427"/>
    <w:rsid w:val="00126566"/>
    <w:rsid w:val="001267DD"/>
    <w:rsid w:val="00127183"/>
    <w:rsid w:val="0012728F"/>
    <w:rsid w:val="0012784D"/>
    <w:rsid w:val="00127991"/>
    <w:rsid w:val="001304BF"/>
    <w:rsid w:val="001304D9"/>
    <w:rsid w:val="001306E9"/>
    <w:rsid w:val="0013076C"/>
    <w:rsid w:val="001312B8"/>
    <w:rsid w:val="00131776"/>
    <w:rsid w:val="00132690"/>
    <w:rsid w:val="001326DE"/>
    <w:rsid w:val="0013288A"/>
    <w:rsid w:val="00132E96"/>
    <w:rsid w:val="00132FAA"/>
    <w:rsid w:val="00133493"/>
    <w:rsid w:val="00133574"/>
    <w:rsid w:val="001335C2"/>
    <w:rsid w:val="00133862"/>
    <w:rsid w:val="001339F4"/>
    <w:rsid w:val="00133C8D"/>
    <w:rsid w:val="0013442E"/>
    <w:rsid w:val="001348A9"/>
    <w:rsid w:val="001348D0"/>
    <w:rsid w:val="0013555F"/>
    <w:rsid w:val="00135773"/>
    <w:rsid w:val="00135B5F"/>
    <w:rsid w:val="00135BDE"/>
    <w:rsid w:val="00136A10"/>
    <w:rsid w:val="001401E8"/>
    <w:rsid w:val="00140271"/>
    <w:rsid w:val="00140353"/>
    <w:rsid w:val="00140416"/>
    <w:rsid w:val="00140FBA"/>
    <w:rsid w:val="001410D6"/>
    <w:rsid w:val="0014150B"/>
    <w:rsid w:val="001415C6"/>
    <w:rsid w:val="00141F64"/>
    <w:rsid w:val="001425D6"/>
    <w:rsid w:val="00143857"/>
    <w:rsid w:val="00143A6A"/>
    <w:rsid w:val="001442FC"/>
    <w:rsid w:val="00145062"/>
    <w:rsid w:val="001458A5"/>
    <w:rsid w:val="00145A95"/>
    <w:rsid w:val="00145DF1"/>
    <w:rsid w:val="00146515"/>
    <w:rsid w:val="0014656B"/>
    <w:rsid w:val="001465A0"/>
    <w:rsid w:val="001465EA"/>
    <w:rsid w:val="001467F0"/>
    <w:rsid w:val="00147A21"/>
    <w:rsid w:val="0015055D"/>
    <w:rsid w:val="001513AE"/>
    <w:rsid w:val="001514CB"/>
    <w:rsid w:val="001514F6"/>
    <w:rsid w:val="001523F3"/>
    <w:rsid w:val="00152AE7"/>
    <w:rsid w:val="00153118"/>
    <w:rsid w:val="00153136"/>
    <w:rsid w:val="0015370C"/>
    <w:rsid w:val="00153F00"/>
    <w:rsid w:val="00153FAA"/>
    <w:rsid w:val="0015417A"/>
    <w:rsid w:val="0015423E"/>
    <w:rsid w:val="00154501"/>
    <w:rsid w:val="0015482B"/>
    <w:rsid w:val="001550BE"/>
    <w:rsid w:val="001553C5"/>
    <w:rsid w:val="00155566"/>
    <w:rsid w:val="001559E0"/>
    <w:rsid w:val="001566DF"/>
    <w:rsid w:val="00157187"/>
    <w:rsid w:val="00157456"/>
    <w:rsid w:val="0016044D"/>
    <w:rsid w:val="001612A1"/>
    <w:rsid w:val="00161400"/>
    <w:rsid w:val="001622DB"/>
    <w:rsid w:val="00162561"/>
    <w:rsid w:val="0016256A"/>
    <w:rsid w:val="001632EA"/>
    <w:rsid w:val="001636C1"/>
    <w:rsid w:val="00164520"/>
    <w:rsid w:val="00164AE2"/>
    <w:rsid w:val="001654BF"/>
    <w:rsid w:val="0016558B"/>
    <w:rsid w:val="001658D4"/>
    <w:rsid w:val="00165991"/>
    <w:rsid w:val="0016611A"/>
    <w:rsid w:val="00166E6F"/>
    <w:rsid w:val="00167A9C"/>
    <w:rsid w:val="00167B42"/>
    <w:rsid w:val="00167E64"/>
    <w:rsid w:val="0017013E"/>
    <w:rsid w:val="00170317"/>
    <w:rsid w:val="001703E2"/>
    <w:rsid w:val="00170DC9"/>
    <w:rsid w:val="00170E20"/>
    <w:rsid w:val="00171100"/>
    <w:rsid w:val="00171926"/>
    <w:rsid w:val="001719AB"/>
    <w:rsid w:val="00171A2D"/>
    <w:rsid w:val="00171FAC"/>
    <w:rsid w:val="001726F2"/>
    <w:rsid w:val="00172D8B"/>
    <w:rsid w:val="00172E94"/>
    <w:rsid w:val="00172F7E"/>
    <w:rsid w:val="00173054"/>
    <w:rsid w:val="0017413D"/>
    <w:rsid w:val="001747E5"/>
    <w:rsid w:val="001749C9"/>
    <w:rsid w:val="00174CBE"/>
    <w:rsid w:val="00174F61"/>
    <w:rsid w:val="00176129"/>
    <w:rsid w:val="001761DE"/>
    <w:rsid w:val="001764F0"/>
    <w:rsid w:val="0017652E"/>
    <w:rsid w:val="00176BC3"/>
    <w:rsid w:val="00176E59"/>
    <w:rsid w:val="00176EDE"/>
    <w:rsid w:val="00176F54"/>
    <w:rsid w:val="00177132"/>
    <w:rsid w:val="001775BA"/>
    <w:rsid w:val="00180223"/>
    <w:rsid w:val="001807C5"/>
    <w:rsid w:val="00180F63"/>
    <w:rsid w:val="00180FF5"/>
    <w:rsid w:val="001813D5"/>
    <w:rsid w:val="00181FE5"/>
    <w:rsid w:val="00182FBD"/>
    <w:rsid w:val="00183449"/>
    <w:rsid w:val="00183489"/>
    <w:rsid w:val="00183606"/>
    <w:rsid w:val="00183B65"/>
    <w:rsid w:val="001842D1"/>
    <w:rsid w:val="00184B27"/>
    <w:rsid w:val="001859A9"/>
    <w:rsid w:val="00185C0F"/>
    <w:rsid w:val="00185F0D"/>
    <w:rsid w:val="0018730B"/>
    <w:rsid w:val="001873E8"/>
    <w:rsid w:val="0018780D"/>
    <w:rsid w:val="00187A2C"/>
    <w:rsid w:val="00187D1F"/>
    <w:rsid w:val="00187DB1"/>
    <w:rsid w:val="00187FAB"/>
    <w:rsid w:val="00190245"/>
    <w:rsid w:val="00190406"/>
    <w:rsid w:val="0019053C"/>
    <w:rsid w:val="00190854"/>
    <w:rsid w:val="00190B40"/>
    <w:rsid w:val="00190CD6"/>
    <w:rsid w:val="00190D23"/>
    <w:rsid w:val="00190F70"/>
    <w:rsid w:val="00191E05"/>
    <w:rsid w:val="00191E4C"/>
    <w:rsid w:val="00192DBE"/>
    <w:rsid w:val="00194CE0"/>
    <w:rsid w:val="00194EC6"/>
    <w:rsid w:val="00194F6F"/>
    <w:rsid w:val="00194F9D"/>
    <w:rsid w:val="00195FD2"/>
    <w:rsid w:val="001966BE"/>
    <w:rsid w:val="00196BFE"/>
    <w:rsid w:val="0019713B"/>
    <w:rsid w:val="0019797E"/>
    <w:rsid w:val="001A00AD"/>
    <w:rsid w:val="001A0808"/>
    <w:rsid w:val="001A0C8E"/>
    <w:rsid w:val="001A1204"/>
    <w:rsid w:val="001A161C"/>
    <w:rsid w:val="001A19A7"/>
    <w:rsid w:val="001A2337"/>
    <w:rsid w:val="001A23B6"/>
    <w:rsid w:val="001A2588"/>
    <w:rsid w:val="001A2862"/>
    <w:rsid w:val="001A2B16"/>
    <w:rsid w:val="001A2E0A"/>
    <w:rsid w:val="001A32E8"/>
    <w:rsid w:val="001A3541"/>
    <w:rsid w:val="001A3E15"/>
    <w:rsid w:val="001A40E2"/>
    <w:rsid w:val="001A4598"/>
    <w:rsid w:val="001A4BED"/>
    <w:rsid w:val="001A4D5D"/>
    <w:rsid w:val="001A4F45"/>
    <w:rsid w:val="001A60D0"/>
    <w:rsid w:val="001A62A0"/>
    <w:rsid w:val="001A62D0"/>
    <w:rsid w:val="001A72BC"/>
    <w:rsid w:val="001A7B21"/>
    <w:rsid w:val="001A7EF7"/>
    <w:rsid w:val="001B033B"/>
    <w:rsid w:val="001B06E3"/>
    <w:rsid w:val="001B08A5"/>
    <w:rsid w:val="001B10BA"/>
    <w:rsid w:val="001B1162"/>
    <w:rsid w:val="001B184A"/>
    <w:rsid w:val="001B1F89"/>
    <w:rsid w:val="001B243C"/>
    <w:rsid w:val="001B2E1B"/>
    <w:rsid w:val="001B3FE7"/>
    <w:rsid w:val="001B484C"/>
    <w:rsid w:val="001B5023"/>
    <w:rsid w:val="001B56F8"/>
    <w:rsid w:val="001B59DE"/>
    <w:rsid w:val="001B5CE8"/>
    <w:rsid w:val="001B5D8D"/>
    <w:rsid w:val="001B6127"/>
    <w:rsid w:val="001B6848"/>
    <w:rsid w:val="001B7266"/>
    <w:rsid w:val="001B7440"/>
    <w:rsid w:val="001B77B6"/>
    <w:rsid w:val="001B7982"/>
    <w:rsid w:val="001B79CB"/>
    <w:rsid w:val="001C04C2"/>
    <w:rsid w:val="001C17EC"/>
    <w:rsid w:val="001C2027"/>
    <w:rsid w:val="001C2C31"/>
    <w:rsid w:val="001C2E15"/>
    <w:rsid w:val="001C32C1"/>
    <w:rsid w:val="001C3B80"/>
    <w:rsid w:val="001C40A4"/>
    <w:rsid w:val="001C41DD"/>
    <w:rsid w:val="001C442E"/>
    <w:rsid w:val="001C491D"/>
    <w:rsid w:val="001C5542"/>
    <w:rsid w:val="001C57AF"/>
    <w:rsid w:val="001C5960"/>
    <w:rsid w:val="001C5C85"/>
    <w:rsid w:val="001C5C8C"/>
    <w:rsid w:val="001C6ACA"/>
    <w:rsid w:val="001C6BB5"/>
    <w:rsid w:val="001C6CD6"/>
    <w:rsid w:val="001C7AF0"/>
    <w:rsid w:val="001D01C7"/>
    <w:rsid w:val="001D01E7"/>
    <w:rsid w:val="001D0299"/>
    <w:rsid w:val="001D0EC1"/>
    <w:rsid w:val="001D127F"/>
    <w:rsid w:val="001D19BE"/>
    <w:rsid w:val="001D1A68"/>
    <w:rsid w:val="001D1CDB"/>
    <w:rsid w:val="001D20D3"/>
    <w:rsid w:val="001D235E"/>
    <w:rsid w:val="001D2949"/>
    <w:rsid w:val="001D3050"/>
    <w:rsid w:val="001D3202"/>
    <w:rsid w:val="001D3414"/>
    <w:rsid w:val="001D39DB"/>
    <w:rsid w:val="001D3D65"/>
    <w:rsid w:val="001D3F63"/>
    <w:rsid w:val="001D422F"/>
    <w:rsid w:val="001D482D"/>
    <w:rsid w:val="001D4C1D"/>
    <w:rsid w:val="001D4DF7"/>
    <w:rsid w:val="001D4FC7"/>
    <w:rsid w:val="001D4FCF"/>
    <w:rsid w:val="001D5405"/>
    <w:rsid w:val="001D59B6"/>
    <w:rsid w:val="001D5B30"/>
    <w:rsid w:val="001D5BBB"/>
    <w:rsid w:val="001D5DC3"/>
    <w:rsid w:val="001D5E2B"/>
    <w:rsid w:val="001D6962"/>
    <w:rsid w:val="001D6A41"/>
    <w:rsid w:val="001D6C50"/>
    <w:rsid w:val="001D6F0C"/>
    <w:rsid w:val="001D72C8"/>
    <w:rsid w:val="001E011F"/>
    <w:rsid w:val="001E01A3"/>
    <w:rsid w:val="001E024B"/>
    <w:rsid w:val="001E0CB5"/>
    <w:rsid w:val="001E0F00"/>
    <w:rsid w:val="001E13CA"/>
    <w:rsid w:val="001E198F"/>
    <w:rsid w:val="001E1C7F"/>
    <w:rsid w:val="001E1E33"/>
    <w:rsid w:val="001E1FE8"/>
    <w:rsid w:val="001E221A"/>
    <w:rsid w:val="001E244D"/>
    <w:rsid w:val="001E2474"/>
    <w:rsid w:val="001E2526"/>
    <w:rsid w:val="001E2896"/>
    <w:rsid w:val="001E2918"/>
    <w:rsid w:val="001E2C17"/>
    <w:rsid w:val="001E3F73"/>
    <w:rsid w:val="001E3F83"/>
    <w:rsid w:val="001E529B"/>
    <w:rsid w:val="001E65A8"/>
    <w:rsid w:val="001E7271"/>
    <w:rsid w:val="001E78D8"/>
    <w:rsid w:val="001E7C83"/>
    <w:rsid w:val="001E7F6D"/>
    <w:rsid w:val="001F01D8"/>
    <w:rsid w:val="001F083F"/>
    <w:rsid w:val="001F0848"/>
    <w:rsid w:val="001F0B43"/>
    <w:rsid w:val="001F0CB1"/>
    <w:rsid w:val="001F0D17"/>
    <w:rsid w:val="001F175C"/>
    <w:rsid w:val="001F2026"/>
    <w:rsid w:val="001F2278"/>
    <w:rsid w:val="001F2857"/>
    <w:rsid w:val="001F30B3"/>
    <w:rsid w:val="001F36A8"/>
    <w:rsid w:val="001F3C6A"/>
    <w:rsid w:val="001F4B40"/>
    <w:rsid w:val="001F4FBE"/>
    <w:rsid w:val="001F52A2"/>
    <w:rsid w:val="001F5FC7"/>
    <w:rsid w:val="001F6160"/>
    <w:rsid w:val="001F6246"/>
    <w:rsid w:val="001F6593"/>
    <w:rsid w:val="001F674A"/>
    <w:rsid w:val="001F6AC4"/>
    <w:rsid w:val="001F6F7F"/>
    <w:rsid w:val="001F7A58"/>
    <w:rsid w:val="001F7BC7"/>
    <w:rsid w:val="001F7CFA"/>
    <w:rsid w:val="00200191"/>
    <w:rsid w:val="00200CCC"/>
    <w:rsid w:val="00200DB6"/>
    <w:rsid w:val="00200FF2"/>
    <w:rsid w:val="00201004"/>
    <w:rsid w:val="002012C0"/>
    <w:rsid w:val="00201661"/>
    <w:rsid w:val="00201951"/>
    <w:rsid w:val="0020199A"/>
    <w:rsid w:val="00201EE3"/>
    <w:rsid w:val="00202354"/>
    <w:rsid w:val="002028C0"/>
    <w:rsid w:val="00203533"/>
    <w:rsid w:val="00203DBB"/>
    <w:rsid w:val="0020430E"/>
    <w:rsid w:val="0020463C"/>
    <w:rsid w:val="002047C3"/>
    <w:rsid w:val="00204AF7"/>
    <w:rsid w:val="00204CB2"/>
    <w:rsid w:val="00204D1B"/>
    <w:rsid w:val="00204D83"/>
    <w:rsid w:val="00204E6A"/>
    <w:rsid w:val="002052FA"/>
    <w:rsid w:val="00205EF4"/>
    <w:rsid w:val="00206108"/>
    <w:rsid w:val="0020614B"/>
    <w:rsid w:val="002066E2"/>
    <w:rsid w:val="00206F85"/>
    <w:rsid w:val="00207010"/>
    <w:rsid w:val="00207B21"/>
    <w:rsid w:val="00207CD6"/>
    <w:rsid w:val="00207FCB"/>
    <w:rsid w:val="0021035E"/>
    <w:rsid w:val="002105A4"/>
    <w:rsid w:val="0021068E"/>
    <w:rsid w:val="00211038"/>
    <w:rsid w:val="002112CB"/>
    <w:rsid w:val="00211338"/>
    <w:rsid w:val="00211373"/>
    <w:rsid w:val="00211C93"/>
    <w:rsid w:val="002126F9"/>
    <w:rsid w:val="0021299F"/>
    <w:rsid w:val="00212B63"/>
    <w:rsid w:val="00213E61"/>
    <w:rsid w:val="00213F50"/>
    <w:rsid w:val="002142AD"/>
    <w:rsid w:val="002142BE"/>
    <w:rsid w:val="002145C4"/>
    <w:rsid w:val="0021483C"/>
    <w:rsid w:val="002151F1"/>
    <w:rsid w:val="00215CD6"/>
    <w:rsid w:val="00215E06"/>
    <w:rsid w:val="00215F98"/>
    <w:rsid w:val="00216046"/>
    <w:rsid w:val="0021614B"/>
    <w:rsid w:val="0021626F"/>
    <w:rsid w:val="0021665A"/>
    <w:rsid w:val="00216903"/>
    <w:rsid w:val="0022095C"/>
    <w:rsid w:val="00220B98"/>
    <w:rsid w:val="00220D11"/>
    <w:rsid w:val="00220FDB"/>
    <w:rsid w:val="0022128D"/>
    <w:rsid w:val="002215D9"/>
    <w:rsid w:val="00222906"/>
    <w:rsid w:val="00222F0E"/>
    <w:rsid w:val="0022328F"/>
    <w:rsid w:val="0022377F"/>
    <w:rsid w:val="00224F1F"/>
    <w:rsid w:val="00225099"/>
    <w:rsid w:val="0022557A"/>
    <w:rsid w:val="00225695"/>
    <w:rsid w:val="00225D26"/>
    <w:rsid w:val="002261BD"/>
    <w:rsid w:val="002261D4"/>
    <w:rsid w:val="002263D6"/>
    <w:rsid w:val="0022660D"/>
    <w:rsid w:val="00226FE8"/>
    <w:rsid w:val="002272C1"/>
    <w:rsid w:val="0022737C"/>
    <w:rsid w:val="00227D9F"/>
    <w:rsid w:val="00230251"/>
    <w:rsid w:val="002302DD"/>
    <w:rsid w:val="0023050A"/>
    <w:rsid w:val="0023098B"/>
    <w:rsid w:val="00231272"/>
    <w:rsid w:val="00231EBF"/>
    <w:rsid w:val="00231EF3"/>
    <w:rsid w:val="0023258E"/>
    <w:rsid w:val="00232980"/>
    <w:rsid w:val="002329A8"/>
    <w:rsid w:val="002332DA"/>
    <w:rsid w:val="00233C80"/>
    <w:rsid w:val="00233E3A"/>
    <w:rsid w:val="00234277"/>
    <w:rsid w:val="00234456"/>
    <w:rsid w:val="00234CE0"/>
    <w:rsid w:val="00236402"/>
    <w:rsid w:val="00236760"/>
    <w:rsid w:val="0023747A"/>
    <w:rsid w:val="0023783B"/>
    <w:rsid w:val="0023785D"/>
    <w:rsid w:val="002402F3"/>
    <w:rsid w:val="00240842"/>
    <w:rsid w:val="00240899"/>
    <w:rsid w:val="0024095F"/>
    <w:rsid w:val="002409D9"/>
    <w:rsid w:val="00240B7C"/>
    <w:rsid w:val="002416B9"/>
    <w:rsid w:val="002416BA"/>
    <w:rsid w:val="00241F92"/>
    <w:rsid w:val="00242160"/>
    <w:rsid w:val="0024278A"/>
    <w:rsid w:val="00243058"/>
    <w:rsid w:val="002446CD"/>
    <w:rsid w:val="002446F9"/>
    <w:rsid w:val="00244848"/>
    <w:rsid w:val="002449F0"/>
    <w:rsid w:val="00244AF1"/>
    <w:rsid w:val="00245DE3"/>
    <w:rsid w:val="0024745E"/>
    <w:rsid w:val="002474C3"/>
    <w:rsid w:val="00247E01"/>
    <w:rsid w:val="00247E29"/>
    <w:rsid w:val="002504CC"/>
    <w:rsid w:val="002511DE"/>
    <w:rsid w:val="002517B7"/>
    <w:rsid w:val="00252118"/>
    <w:rsid w:val="0025226C"/>
    <w:rsid w:val="002523A6"/>
    <w:rsid w:val="0025285D"/>
    <w:rsid w:val="00252AB4"/>
    <w:rsid w:val="00252F37"/>
    <w:rsid w:val="00253002"/>
    <w:rsid w:val="00253AF1"/>
    <w:rsid w:val="00253FB0"/>
    <w:rsid w:val="0025488B"/>
    <w:rsid w:val="002549A0"/>
    <w:rsid w:val="00254B7A"/>
    <w:rsid w:val="00254F27"/>
    <w:rsid w:val="0025546C"/>
    <w:rsid w:val="00255475"/>
    <w:rsid w:val="00256199"/>
    <w:rsid w:val="002563E9"/>
    <w:rsid w:val="00256554"/>
    <w:rsid w:val="002566DA"/>
    <w:rsid w:val="002572A7"/>
    <w:rsid w:val="00257802"/>
    <w:rsid w:val="00257A71"/>
    <w:rsid w:val="00257CAE"/>
    <w:rsid w:val="00257FAF"/>
    <w:rsid w:val="0026082C"/>
    <w:rsid w:val="00260ACC"/>
    <w:rsid w:val="00260E1F"/>
    <w:rsid w:val="00261CC4"/>
    <w:rsid w:val="00262044"/>
    <w:rsid w:val="00262B31"/>
    <w:rsid w:val="00262D1C"/>
    <w:rsid w:val="00263800"/>
    <w:rsid w:val="0026416A"/>
    <w:rsid w:val="00265378"/>
    <w:rsid w:val="00265A65"/>
    <w:rsid w:val="00265AF5"/>
    <w:rsid w:val="00265BF6"/>
    <w:rsid w:val="00266F46"/>
    <w:rsid w:val="0026758F"/>
    <w:rsid w:val="00267A75"/>
    <w:rsid w:val="00270439"/>
    <w:rsid w:val="00270AFD"/>
    <w:rsid w:val="00270EFB"/>
    <w:rsid w:val="00271D08"/>
    <w:rsid w:val="00271F65"/>
    <w:rsid w:val="0027237C"/>
    <w:rsid w:val="00272A1F"/>
    <w:rsid w:val="00272F11"/>
    <w:rsid w:val="0027312F"/>
    <w:rsid w:val="00273186"/>
    <w:rsid w:val="00273281"/>
    <w:rsid w:val="00273851"/>
    <w:rsid w:val="00273987"/>
    <w:rsid w:val="00273C15"/>
    <w:rsid w:val="00273C5F"/>
    <w:rsid w:val="00274440"/>
    <w:rsid w:val="002753D5"/>
    <w:rsid w:val="0027543B"/>
    <w:rsid w:val="00275DAB"/>
    <w:rsid w:val="002762B9"/>
    <w:rsid w:val="002765D0"/>
    <w:rsid w:val="00276CAB"/>
    <w:rsid w:val="00276EA2"/>
    <w:rsid w:val="00277712"/>
    <w:rsid w:val="00277739"/>
    <w:rsid w:val="00277956"/>
    <w:rsid w:val="00277A61"/>
    <w:rsid w:val="002801D4"/>
    <w:rsid w:val="002805B1"/>
    <w:rsid w:val="00281BA8"/>
    <w:rsid w:val="00281C85"/>
    <w:rsid w:val="00281D55"/>
    <w:rsid w:val="002820BB"/>
    <w:rsid w:val="00282317"/>
    <w:rsid w:val="00282BD6"/>
    <w:rsid w:val="0028300F"/>
    <w:rsid w:val="002830EB"/>
    <w:rsid w:val="00283B11"/>
    <w:rsid w:val="00283EB3"/>
    <w:rsid w:val="00283F03"/>
    <w:rsid w:val="0028427B"/>
    <w:rsid w:val="002849FB"/>
    <w:rsid w:val="00284A9A"/>
    <w:rsid w:val="00284FF6"/>
    <w:rsid w:val="0028530A"/>
    <w:rsid w:val="00285377"/>
    <w:rsid w:val="0028556C"/>
    <w:rsid w:val="002862BE"/>
    <w:rsid w:val="00286A48"/>
    <w:rsid w:val="00286FDD"/>
    <w:rsid w:val="00287275"/>
    <w:rsid w:val="00287FBA"/>
    <w:rsid w:val="00290647"/>
    <w:rsid w:val="00290B42"/>
    <w:rsid w:val="00290D35"/>
    <w:rsid w:val="0029168A"/>
    <w:rsid w:val="00291768"/>
    <w:rsid w:val="00291F8F"/>
    <w:rsid w:val="00292019"/>
    <w:rsid w:val="002926A6"/>
    <w:rsid w:val="002929C6"/>
    <w:rsid w:val="00292C2C"/>
    <w:rsid w:val="0029305C"/>
    <w:rsid w:val="002932B7"/>
    <w:rsid w:val="002934DA"/>
    <w:rsid w:val="00293EBB"/>
    <w:rsid w:val="00294335"/>
    <w:rsid w:val="00294676"/>
    <w:rsid w:val="002949EC"/>
    <w:rsid w:val="00294AA8"/>
    <w:rsid w:val="0029534B"/>
    <w:rsid w:val="00295786"/>
    <w:rsid w:val="00295F4F"/>
    <w:rsid w:val="002963DD"/>
    <w:rsid w:val="00296AEE"/>
    <w:rsid w:val="00296C8C"/>
    <w:rsid w:val="00297285"/>
    <w:rsid w:val="00297638"/>
    <w:rsid w:val="00297BFB"/>
    <w:rsid w:val="00297DCD"/>
    <w:rsid w:val="00297F15"/>
    <w:rsid w:val="002A00E3"/>
    <w:rsid w:val="002A070A"/>
    <w:rsid w:val="002A0C06"/>
    <w:rsid w:val="002A0FBF"/>
    <w:rsid w:val="002A1829"/>
    <w:rsid w:val="002A1847"/>
    <w:rsid w:val="002A18C7"/>
    <w:rsid w:val="002A18CA"/>
    <w:rsid w:val="002A1B8C"/>
    <w:rsid w:val="002A1C4D"/>
    <w:rsid w:val="002A2F4C"/>
    <w:rsid w:val="002A301D"/>
    <w:rsid w:val="002A3459"/>
    <w:rsid w:val="002A3E0A"/>
    <w:rsid w:val="002A41E6"/>
    <w:rsid w:val="002A4AEF"/>
    <w:rsid w:val="002A4CEF"/>
    <w:rsid w:val="002A6075"/>
    <w:rsid w:val="002A6C92"/>
    <w:rsid w:val="002A6E2A"/>
    <w:rsid w:val="002A79A4"/>
    <w:rsid w:val="002A7A9D"/>
    <w:rsid w:val="002B029B"/>
    <w:rsid w:val="002B04F5"/>
    <w:rsid w:val="002B05F3"/>
    <w:rsid w:val="002B076A"/>
    <w:rsid w:val="002B0DE1"/>
    <w:rsid w:val="002B145A"/>
    <w:rsid w:val="002B23EC"/>
    <w:rsid w:val="002B3569"/>
    <w:rsid w:val="002B3A69"/>
    <w:rsid w:val="002B59B7"/>
    <w:rsid w:val="002B5EBF"/>
    <w:rsid w:val="002B70F5"/>
    <w:rsid w:val="002B7B45"/>
    <w:rsid w:val="002B7C30"/>
    <w:rsid w:val="002C074B"/>
    <w:rsid w:val="002C0AB0"/>
    <w:rsid w:val="002C0B02"/>
    <w:rsid w:val="002C0D51"/>
    <w:rsid w:val="002C1161"/>
    <w:rsid w:val="002C145E"/>
    <w:rsid w:val="002C18B6"/>
    <w:rsid w:val="002C1D10"/>
    <w:rsid w:val="002C3120"/>
    <w:rsid w:val="002C318F"/>
    <w:rsid w:val="002C36DA"/>
    <w:rsid w:val="002C41FD"/>
    <w:rsid w:val="002C428F"/>
    <w:rsid w:val="002C4A81"/>
    <w:rsid w:val="002C52DF"/>
    <w:rsid w:val="002C5372"/>
    <w:rsid w:val="002C5B8C"/>
    <w:rsid w:val="002C6247"/>
    <w:rsid w:val="002C66E7"/>
    <w:rsid w:val="002C67B7"/>
    <w:rsid w:val="002C6D13"/>
    <w:rsid w:val="002C705F"/>
    <w:rsid w:val="002C7184"/>
    <w:rsid w:val="002C724C"/>
    <w:rsid w:val="002C7592"/>
    <w:rsid w:val="002C7756"/>
    <w:rsid w:val="002D0033"/>
    <w:rsid w:val="002D0083"/>
    <w:rsid w:val="002D0871"/>
    <w:rsid w:val="002D0AB8"/>
    <w:rsid w:val="002D0FB3"/>
    <w:rsid w:val="002D0FD4"/>
    <w:rsid w:val="002D12A1"/>
    <w:rsid w:val="002D21B0"/>
    <w:rsid w:val="002D3040"/>
    <w:rsid w:val="002D4075"/>
    <w:rsid w:val="002D4D13"/>
    <w:rsid w:val="002D4F72"/>
    <w:rsid w:val="002D5791"/>
    <w:rsid w:val="002D5D45"/>
    <w:rsid w:val="002D6551"/>
    <w:rsid w:val="002D67FC"/>
    <w:rsid w:val="002D7B7A"/>
    <w:rsid w:val="002E00A5"/>
    <w:rsid w:val="002E014F"/>
    <w:rsid w:val="002E027A"/>
    <w:rsid w:val="002E06A5"/>
    <w:rsid w:val="002E0720"/>
    <w:rsid w:val="002E09EE"/>
    <w:rsid w:val="002E0C62"/>
    <w:rsid w:val="002E0F1C"/>
    <w:rsid w:val="002E0F29"/>
    <w:rsid w:val="002E1436"/>
    <w:rsid w:val="002E1E80"/>
    <w:rsid w:val="002E2366"/>
    <w:rsid w:val="002E2994"/>
    <w:rsid w:val="002E2DED"/>
    <w:rsid w:val="002E3FD3"/>
    <w:rsid w:val="002E4AC0"/>
    <w:rsid w:val="002E4CB4"/>
    <w:rsid w:val="002E509F"/>
    <w:rsid w:val="002E54A8"/>
    <w:rsid w:val="002E56CF"/>
    <w:rsid w:val="002E5744"/>
    <w:rsid w:val="002E596A"/>
    <w:rsid w:val="002E5DAB"/>
    <w:rsid w:val="002E5FD9"/>
    <w:rsid w:val="002E6875"/>
    <w:rsid w:val="002E6993"/>
    <w:rsid w:val="002E7044"/>
    <w:rsid w:val="002F0FDE"/>
    <w:rsid w:val="002F14FE"/>
    <w:rsid w:val="002F18E8"/>
    <w:rsid w:val="002F1BD7"/>
    <w:rsid w:val="002F214B"/>
    <w:rsid w:val="002F2798"/>
    <w:rsid w:val="002F2F7C"/>
    <w:rsid w:val="002F3D10"/>
    <w:rsid w:val="002F431D"/>
    <w:rsid w:val="002F4B8F"/>
    <w:rsid w:val="002F51AF"/>
    <w:rsid w:val="002F5283"/>
    <w:rsid w:val="002F5A59"/>
    <w:rsid w:val="002F5FDB"/>
    <w:rsid w:val="002F6015"/>
    <w:rsid w:val="002F680E"/>
    <w:rsid w:val="002F713A"/>
    <w:rsid w:val="002F7456"/>
    <w:rsid w:val="002F76BC"/>
    <w:rsid w:val="002F79AE"/>
    <w:rsid w:val="002F7BF5"/>
    <w:rsid w:val="00300662"/>
    <w:rsid w:val="003018A8"/>
    <w:rsid w:val="0030199A"/>
    <w:rsid w:val="00301D9C"/>
    <w:rsid w:val="00301FBF"/>
    <w:rsid w:val="00301FE8"/>
    <w:rsid w:val="00302022"/>
    <w:rsid w:val="003028F5"/>
    <w:rsid w:val="00302C4A"/>
    <w:rsid w:val="00303498"/>
    <w:rsid w:val="00303AC4"/>
    <w:rsid w:val="00303F1E"/>
    <w:rsid w:val="00304278"/>
    <w:rsid w:val="00305576"/>
    <w:rsid w:val="00305CCD"/>
    <w:rsid w:val="00305D8F"/>
    <w:rsid w:val="00306234"/>
    <w:rsid w:val="003062C6"/>
    <w:rsid w:val="003062D9"/>
    <w:rsid w:val="00307650"/>
    <w:rsid w:val="0030771A"/>
    <w:rsid w:val="00307D60"/>
    <w:rsid w:val="00307ED8"/>
    <w:rsid w:val="0031020B"/>
    <w:rsid w:val="0031069C"/>
    <w:rsid w:val="00311601"/>
    <w:rsid w:val="003120B2"/>
    <w:rsid w:val="003127B3"/>
    <w:rsid w:val="00312F28"/>
    <w:rsid w:val="00312F55"/>
    <w:rsid w:val="00313319"/>
    <w:rsid w:val="00313C22"/>
    <w:rsid w:val="00313DAB"/>
    <w:rsid w:val="00313EBF"/>
    <w:rsid w:val="00313FF5"/>
    <w:rsid w:val="00314E40"/>
    <w:rsid w:val="00315334"/>
    <w:rsid w:val="0031611A"/>
    <w:rsid w:val="00316252"/>
    <w:rsid w:val="003167DF"/>
    <w:rsid w:val="00316E66"/>
    <w:rsid w:val="003171C5"/>
    <w:rsid w:val="00317C04"/>
    <w:rsid w:val="00317D0A"/>
    <w:rsid w:val="00320275"/>
    <w:rsid w:val="00321540"/>
    <w:rsid w:val="003215EE"/>
    <w:rsid w:val="00321E0A"/>
    <w:rsid w:val="00321E14"/>
    <w:rsid w:val="00322147"/>
    <w:rsid w:val="00322254"/>
    <w:rsid w:val="003226FC"/>
    <w:rsid w:val="0032292A"/>
    <w:rsid w:val="00322B7D"/>
    <w:rsid w:val="00322BD2"/>
    <w:rsid w:val="00323CC8"/>
    <w:rsid w:val="00324AC7"/>
    <w:rsid w:val="00324B71"/>
    <w:rsid w:val="00325189"/>
    <w:rsid w:val="0032520A"/>
    <w:rsid w:val="003254C0"/>
    <w:rsid w:val="0032551B"/>
    <w:rsid w:val="003259B9"/>
    <w:rsid w:val="00325D6B"/>
    <w:rsid w:val="00325F53"/>
    <w:rsid w:val="00327337"/>
    <w:rsid w:val="0033044D"/>
    <w:rsid w:val="003309A4"/>
    <w:rsid w:val="00330BA4"/>
    <w:rsid w:val="00330BFE"/>
    <w:rsid w:val="00330D29"/>
    <w:rsid w:val="00330D2E"/>
    <w:rsid w:val="00331845"/>
    <w:rsid w:val="00331E77"/>
    <w:rsid w:val="0033282C"/>
    <w:rsid w:val="003336BD"/>
    <w:rsid w:val="003344A1"/>
    <w:rsid w:val="0033559E"/>
    <w:rsid w:val="0033632B"/>
    <w:rsid w:val="0033656D"/>
    <w:rsid w:val="00337289"/>
    <w:rsid w:val="003376B4"/>
    <w:rsid w:val="00337C00"/>
    <w:rsid w:val="00337E17"/>
    <w:rsid w:val="0034061A"/>
    <w:rsid w:val="003410CE"/>
    <w:rsid w:val="003415C5"/>
    <w:rsid w:val="003416EE"/>
    <w:rsid w:val="00341C5E"/>
    <w:rsid w:val="00341E65"/>
    <w:rsid w:val="00341F9A"/>
    <w:rsid w:val="00342186"/>
    <w:rsid w:val="00342E3D"/>
    <w:rsid w:val="0034315E"/>
    <w:rsid w:val="00343CE6"/>
    <w:rsid w:val="00344BCB"/>
    <w:rsid w:val="0034520C"/>
    <w:rsid w:val="003452EE"/>
    <w:rsid w:val="00345B06"/>
    <w:rsid w:val="00345F3A"/>
    <w:rsid w:val="00346B72"/>
    <w:rsid w:val="00346CED"/>
    <w:rsid w:val="00346E01"/>
    <w:rsid w:val="00347191"/>
    <w:rsid w:val="003471A6"/>
    <w:rsid w:val="0034756A"/>
    <w:rsid w:val="0034779E"/>
    <w:rsid w:val="00347E0E"/>
    <w:rsid w:val="00347E21"/>
    <w:rsid w:val="003507DE"/>
    <w:rsid w:val="00350A25"/>
    <w:rsid w:val="00350EB1"/>
    <w:rsid w:val="00351201"/>
    <w:rsid w:val="00352E93"/>
    <w:rsid w:val="00353AAA"/>
    <w:rsid w:val="00353E45"/>
    <w:rsid w:val="00353F8E"/>
    <w:rsid w:val="0035407C"/>
    <w:rsid w:val="003542AD"/>
    <w:rsid w:val="00355E10"/>
    <w:rsid w:val="0035605D"/>
    <w:rsid w:val="00357628"/>
    <w:rsid w:val="00357972"/>
    <w:rsid w:val="00357E1F"/>
    <w:rsid w:val="00361024"/>
    <w:rsid w:val="003613C5"/>
    <w:rsid w:val="00361887"/>
    <w:rsid w:val="003619E3"/>
    <w:rsid w:val="00361BB5"/>
    <w:rsid w:val="003623AF"/>
    <w:rsid w:val="00362579"/>
    <w:rsid w:val="003627A4"/>
    <w:rsid w:val="00363437"/>
    <w:rsid w:val="003639F4"/>
    <w:rsid w:val="00363BE4"/>
    <w:rsid w:val="00363E36"/>
    <w:rsid w:val="003642D8"/>
    <w:rsid w:val="003646BC"/>
    <w:rsid w:val="003657FF"/>
    <w:rsid w:val="00365BAE"/>
    <w:rsid w:val="003660F1"/>
    <w:rsid w:val="00366293"/>
    <w:rsid w:val="003669EA"/>
    <w:rsid w:val="003672CE"/>
    <w:rsid w:val="003704AF"/>
    <w:rsid w:val="003705D8"/>
    <w:rsid w:val="003709A1"/>
    <w:rsid w:val="0037106C"/>
    <w:rsid w:val="003716DC"/>
    <w:rsid w:val="00372AED"/>
    <w:rsid w:val="00372E4F"/>
    <w:rsid w:val="00372E67"/>
    <w:rsid w:val="00372F17"/>
    <w:rsid w:val="00373161"/>
    <w:rsid w:val="003731BD"/>
    <w:rsid w:val="003735F9"/>
    <w:rsid w:val="00373A37"/>
    <w:rsid w:val="00374993"/>
    <w:rsid w:val="00374B08"/>
    <w:rsid w:val="00374B78"/>
    <w:rsid w:val="00374D32"/>
    <w:rsid w:val="00374D87"/>
    <w:rsid w:val="00374DA5"/>
    <w:rsid w:val="003757E6"/>
    <w:rsid w:val="0037610F"/>
    <w:rsid w:val="00376C19"/>
    <w:rsid w:val="00376F77"/>
    <w:rsid w:val="003771D9"/>
    <w:rsid w:val="00377B97"/>
    <w:rsid w:val="00380660"/>
    <w:rsid w:val="00380906"/>
    <w:rsid w:val="003809E3"/>
    <w:rsid w:val="003811E0"/>
    <w:rsid w:val="0038130C"/>
    <w:rsid w:val="00381386"/>
    <w:rsid w:val="003815F4"/>
    <w:rsid w:val="00381850"/>
    <w:rsid w:val="00381A77"/>
    <w:rsid w:val="00381DDF"/>
    <w:rsid w:val="00381E1C"/>
    <w:rsid w:val="00382253"/>
    <w:rsid w:val="003826E3"/>
    <w:rsid w:val="00382AE7"/>
    <w:rsid w:val="0038321C"/>
    <w:rsid w:val="0038360A"/>
    <w:rsid w:val="003849B6"/>
    <w:rsid w:val="00384A64"/>
    <w:rsid w:val="00384FEC"/>
    <w:rsid w:val="00385CF2"/>
    <w:rsid w:val="00386C5C"/>
    <w:rsid w:val="00387E14"/>
    <w:rsid w:val="0039027F"/>
    <w:rsid w:val="003904B5"/>
    <w:rsid w:val="00390C36"/>
    <w:rsid w:val="00391BC7"/>
    <w:rsid w:val="00391C52"/>
    <w:rsid w:val="003920C1"/>
    <w:rsid w:val="003922FD"/>
    <w:rsid w:val="0039285B"/>
    <w:rsid w:val="003928E5"/>
    <w:rsid w:val="00392D57"/>
    <w:rsid w:val="00392D98"/>
    <w:rsid w:val="00394428"/>
    <w:rsid w:val="003946C2"/>
    <w:rsid w:val="0039562C"/>
    <w:rsid w:val="00395B4C"/>
    <w:rsid w:val="00395CEB"/>
    <w:rsid w:val="0039605B"/>
    <w:rsid w:val="003961B9"/>
    <w:rsid w:val="00396299"/>
    <w:rsid w:val="00396440"/>
    <w:rsid w:val="003964F1"/>
    <w:rsid w:val="00396590"/>
    <w:rsid w:val="0039681B"/>
    <w:rsid w:val="003969D8"/>
    <w:rsid w:val="00397258"/>
    <w:rsid w:val="003A007F"/>
    <w:rsid w:val="003A04CF"/>
    <w:rsid w:val="003A05F3"/>
    <w:rsid w:val="003A06A8"/>
    <w:rsid w:val="003A13DD"/>
    <w:rsid w:val="003A19AB"/>
    <w:rsid w:val="003A232B"/>
    <w:rsid w:val="003A270F"/>
    <w:rsid w:val="003A2B76"/>
    <w:rsid w:val="003A3019"/>
    <w:rsid w:val="003A3710"/>
    <w:rsid w:val="003A3B87"/>
    <w:rsid w:val="003A3C84"/>
    <w:rsid w:val="003A3F1C"/>
    <w:rsid w:val="003A4AAE"/>
    <w:rsid w:val="003A4FAA"/>
    <w:rsid w:val="003A59C6"/>
    <w:rsid w:val="003A5F7D"/>
    <w:rsid w:val="003A6424"/>
    <w:rsid w:val="003A698F"/>
    <w:rsid w:val="003A69C0"/>
    <w:rsid w:val="003A7129"/>
    <w:rsid w:val="003A73DE"/>
    <w:rsid w:val="003A7943"/>
    <w:rsid w:val="003A79F2"/>
    <w:rsid w:val="003A7BC7"/>
    <w:rsid w:val="003A7C1E"/>
    <w:rsid w:val="003A7EDD"/>
    <w:rsid w:val="003B0691"/>
    <w:rsid w:val="003B0727"/>
    <w:rsid w:val="003B08EA"/>
    <w:rsid w:val="003B0E18"/>
    <w:rsid w:val="003B1A75"/>
    <w:rsid w:val="003B1A99"/>
    <w:rsid w:val="003B2450"/>
    <w:rsid w:val="003B274C"/>
    <w:rsid w:val="003B2AF8"/>
    <w:rsid w:val="003B2D65"/>
    <w:rsid w:val="003B2FC1"/>
    <w:rsid w:val="003B36D9"/>
    <w:rsid w:val="003B3721"/>
    <w:rsid w:val="003B375F"/>
    <w:rsid w:val="003B43C6"/>
    <w:rsid w:val="003B49C8"/>
    <w:rsid w:val="003B508F"/>
    <w:rsid w:val="003B552A"/>
    <w:rsid w:val="003B55FA"/>
    <w:rsid w:val="003B59BE"/>
    <w:rsid w:val="003B5A86"/>
    <w:rsid w:val="003B5EFD"/>
    <w:rsid w:val="003B62BE"/>
    <w:rsid w:val="003B6C3F"/>
    <w:rsid w:val="003B6D69"/>
    <w:rsid w:val="003B6EC4"/>
    <w:rsid w:val="003B6F20"/>
    <w:rsid w:val="003B6FD0"/>
    <w:rsid w:val="003B7632"/>
    <w:rsid w:val="003B77B9"/>
    <w:rsid w:val="003C0B1C"/>
    <w:rsid w:val="003C0E94"/>
    <w:rsid w:val="003C0FEC"/>
    <w:rsid w:val="003C107C"/>
    <w:rsid w:val="003C13C8"/>
    <w:rsid w:val="003C1664"/>
    <w:rsid w:val="003C180D"/>
    <w:rsid w:val="003C1875"/>
    <w:rsid w:val="003C19EC"/>
    <w:rsid w:val="003C1CDA"/>
    <w:rsid w:val="003C2826"/>
    <w:rsid w:val="003C29A3"/>
    <w:rsid w:val="003C2C49"/>
    <w:rsid w:val="003C356B"/>
    <w:rsid w:val="003C35E9"/>
    <w:rsid w:val="003C38CB"/>
    <w:rsid w:val="003C395A"/>
    <w:rsid w:val="003C3B67"/>
    <w:rsid w:val="003C3D74"/>
    <w:rsid w:val="003C3DC0"/>
    <w:rsid w:val="003C40BC"/>
    <w:rsid w:val="003C4B6A"/>
    <w:rsid w:val="003C4C2A"/>
    <w:rsid w:val="003C4C98"/>
    <w:rsid w:val="003C4CA9"/>
    <w:rsid w:val="003C54AF"/>
    <w:rsid w:val="003C5B87"/>
    <w:rsid w:val="003C5F2D"/>
    <w:rsid w:val="003C6149"/>
    <w:rsid w:val="003C640D"/>
    <w:rsid w:val="003C64D6"/>
    <w:rsid w:val="003C72A0"/>
    <w:rsid w:val="003C7544"/>
    <w:rsid w:val="003C776E"/>
    <w:rsid w:val="003C77F1"/>
    <w:rsid w:val="003D02AC"/>
    <w:rsid w:val="003D03A8"/>
    <w:rsid w:val="003D04C4"/>
    <w:rsid w:val="003D1253"/>
    <w:rsid w:val="003D12BE"/>
    <w:rsid w:val="003D14C7"/>
    <w:rsid w:val="003D15A4"/>
    <w:rsid w:val="003D1A65"/>
    <w:rsid w:val="003D26B4"/>
    <w:rsid w:val="003D26D8"/>
    <w:rsid w:val="003D27AA"/>
    <w:rsid w:val="003D281E"/>
    <w:rsid w:val="003D3BB3"/>
    <w:rsid w:val="003D4181"/>
    <w:rsid w:val="003D52C8"/>
    <w:rsid w:val="003D56AF"/>
    <w:rsid w:val="003D581C"/>
    <w:rsid w:val="003D64A1"/>
    <w:rsid w:val="003D66AA"/>
    <w:rsid w:val="003D72DA"/>
    <w:rsid w:val="003D730A"/>
    <w:rsid w:val="003E064F"/>
    <w:rsid w:val="003E0B89"/>
    <w:rsid w:val="003E0E69"/>
    <w:rsid w:val="003E3024"/>
    <w:rsid w:val="003E33B8"/>
    <w:rsid w:val="003E38A8"/>
    <w:rsid w:val="003E3C95"/>
    <w:rsid w:val="003E3CAC"/>
    <w:rsid w:val="003E3E4B"/>
    <w:rsid w:val="003E458E"/>
    <w:rsid w:val="003E4941"/>
    <w:rsid w:val="003E4986"/>
    <w:rsid w:val="003E4A0C"/>
    <w:rsid w:val="003E4A5B"/>
    <w:rsid w:val="003E53FA"/>
    <w:rsid w:val="003E5589"/>
    <w:rsid w:val="003E5EB8"/>
    <w:rsid w:val="003E5FEE"/>
    <w:rsid w:val="003E64E8"/>
    <w:rsid w:val="003E6798"/>
    <w:rsid w:val="003E679E"/>
    <w:rsid w:val="003E6832"/>
    <w:rsid w:val="003E69B5"/>
    <w:rsid w:val="003E78FE"/>
    <w:rsid w:val="003F087E"/>
    <w:rsid w:val="003F0B78"/>
    <w:rsid w:val="003F1A16"/>
    <w:rsid w:val="003F1A84"/>
    <w:rsid w:val="003F1ACD"/>
    <w:rsid w:val="003F20BF"/>
    <w:rsid w:val="003F26D1"/>
    <w:rsid w:val="003F2823"/>
    <w:rsid w:val="003F413D"/>
    <w:rsid w:val="003F4480"/>
    <w:rsid w:val="003F4B6F"/>
    <w:rsid w:val="003F53AC"/>
    <w:rsid w:val="003F59CB"/>
    <w:rsid w:val="003F5BB7"/>
    <w:rsid w:val="003F5F42"/>
    <w:rsid w:val="003F6183"/>
    <w:rsid w:val="003F63B2"/>
    <w:rsid w:val="003F6434"/>
    <w:rsid w:val="003F698F"/>
    <w:rsid w:val="003F7332"/>
    <w:rsid w:val="003F7352"/>
    <w:rsid w:val="003F7474"/>
    <w:rsid w:val="003F7E19"/>
    <w:rsid w:val="0040034B"/>
    <w:rsid w:val="0040085A"/>
    <w:rsid w:val="004009D8"/>
    <w:rsid w:val="00402892"/>
    <w:rsid w:val="00402CD6"/>
    <w:rsid w:val="004032E5"/>
    <w:rsid w:val="004033D9"/>
    <w:rsid w:val="00403633"/>
    <w:rsid w:val="00403C37"/>
    <w:rsid w:val="00404564"/>
    <w:rsid w:val="0040491D"/>
    <w:rsid w:val="004049C9"/>
    <w:rsid w:val="00405100"/>
    <w:rsid w:val="004051DA"/>
    <w:rsid w:val="00405286"/>
    <w:rsid w:val="004056B9"/>
    <w:rsid w:val="00405862"/>
    <w:rsid w:val="00406740"/>
    <w:rsid w:val="004071F5"/>
    <w:rsid w:val="00407316"/>
    <w:rsid w:val="00407AE6"/>
    <w:rsid w:val="00407D7F"/>
    <w:rsid w:val="00407E21"/>
    <w:rsid w:val="00407E7B"/>
    <w:rsid w:val="00410511"/>
    <w:rsid w:val="0041052D"/>
    <w:rsid w:val="00410AC9"/>
    <w:rsid w:val="00411152"/>
    <w:rsid w:val="0041175A"/>
    <w:rsid w:val="00411AC4"/>
    <w:rsid w:val="00411C0C"/>
    <w:rsid w:val="00413482"/>
    <w:rsid w:val="004135C3"/>
    <w:rsid w:val="004139BE"/>
    <w:rsid w:val="0041448B"/>
    <w:rsid w:val="00414650"/>
    <w:rsid w:val="004149C5"/>
    <w:rsid w:val="00414B64"/>
    <w:rsid w:val="004153DF"/>
    <w:rsid w:val="004170F7"/>
    <w:rsid w:val="00417871"/>
    <w:rsid w:val="00417EA5"/>
    <w:rsid w:val="00420AEA"/>
    <w:rsid w:val="00420E33"/>
    <w:rsid w:val="00421020"/>
    <w:rsid w:val="00421ACC"/>
    <w:rsid w:val="00421C05"/>
    <w:rsid w:val="00424079"/>
    <w:rsid w:val="00424921"/>
    <w:rsid w:val="00424B9B"/>
    <w:rsid w:val="00424CBE"/>
    <w:rsid w:val="004250F3"/>
    <w:rsid w:val="00425212"/>
    <w:rsid w:val="00425534"/>
    <w:rsid w:val="00425732"/>
    <w:rsid w:val="00425E51"/>
    <w:rsid w:val="00427AB3"/>
    <w:rsid w:val="00427EBD"/>
    <w:rsid w:val="0043020A"/>
    <w:rsid w:val="00430AAB"/>
    <w:rsid w:val="004311B3"/>
    <w:rsid w:val="004311B7"/>
    <w:rsid w:val="00431C8C"/>
    <w:rsid w:val="00431E2A"/>
    <w:rsid w:val="00432246"/>
    <w:rsid w:val="00432CF5"/>
    <w:rsid w:val="00432F48"/>
    <w:rsid w:val="00433073"/>
    <w:rsid w:val="004330F1"/>
    <w:rsid w:val="00433147"/>
    <w:rsid w:val="00433A10"/>
    <w:rsid w:val="004340E1"/>
    <w:rsid w:val="00434266"/>
    <w:rsid w:val="00434481"/>
    <w:rsid w:val="00434686"/>
    <w:rsid w:val="00434DE3"/>
    <w:rsid w:val="00435115"/>
    <w:rsid w:val="00435ABC"/>
    <w:rsid w:val="00435E9F"/>
    <w:rsid w:val="004364C1"/>
    <w:rsid w:val="0043663E"/>
    <w:rsid w:val="0043673E"/>
    <w:rsid w:val="004369F3"/>
    <w:rsid w:val="0043762D"/>
    <w:rsid w:val="004400D1"/>
    <w:rsid w:val="00440435"/>
    <w:rsid w:val="00440601"/>
    <w:rsid w:val="0044085E"/>
    <w:rsid w:val="0044200A"/>
    <w:rsid w:val="00442403"/>
    <w:rsid w:val="00442831"/>
    <w:rsid w:val="00443499"/>
    <w:rsid w:val="0044354E"/>
    <w:rsid w:val="00443ED7"/>
    <w:rsid w:val="00444032"/>
    <w:rsid w:val="004447B4"/>
    <w:rsid w:val="00445942"/>
    <w:rsid w:val="00445B24"/>
    <w:rsid w:val="00445DD9"/>
    <w:rsid w:val="0044668A"/>
    <w:rsid w:val="004467BA"/>
    <w:rsid w:val="00446FA6"/>
    <w:rsid w:val="00447C80"/>
    <w:rsid w:val="004500A2"/>
    <w:rsid w:val="004508DE"/>
    <w:rsid w:val="00450C16"/>
    <w:rsid w:val="00450CAC"/>
    <w:rsid w:val="00451F4C"/>
    <w:rsid w:val="004521AD"/>
    <w:rsid w:val="004524D0"/>
    <w:rsid w:val="0045293A"/>
    <w:rsid w:val="004537A1"/>
    <w:rsid w:val="0045390B"/>
    <w:rsid w:val="00453AF6"/>
    <w:rsid w:val="00453F11"/>
    <w:rsid w:val="00454184"/>
    <w:rsid w:val="00454908"/>
    <w:rsid w:val="0045512E"/>
    <w:rsid w:val="004555C6"/>
    <w:rsid w:val="00455C5F"/>
    <w:rsid w:val="00455E84"/>
    <w:rsid w:val="00456DB3"/>
    <w:rsid w:val="004578D0"/>
    <w:rsid w:val="00460194"/>
    <w:rsid w:val="004602C2"/>
    <w:rsid w:val="004603FE"/>
    <w:rsid w:val="0046053E"/>
    <w:rsid w:val="0046096E"/>
    <w:rsid w:val="00460C3F"/>
    <w:rsid w:val="00460DD8"/>
    <w:rsid w:val="00460FC0"/>
    <w:rsid w:val="004611CF"/>
    <w:rsid w:val="0046176B"/>
    <w:rsid w:val="004625C4"/>
    <w:rsid w:val="00462822"/>
    <w:rsid w:val="0046388E"/>
    <w:rsid w:val="004639B0"/>
    <w:rsid w:val="00463CA4"/>
    <w:rsid w:val="004642D6"/>
    <w:rsid w:val="00464742"/>
    <w:rsid w:val="0046480C"/>
    <w:rsid w:val="00464991"/>
    <w:rsid w:val="00464EE7"/>
    <w:rsid w:val="004659DB"/>
    <w:rsid w:val="004662C9"/>
    <w:rsid w:val="004665B6"/>
    <w:rsid w:val="00466C10"/>
    <w:rsid w:val="00466EC4"/>
    <w:rsid w:val="0046715B"/>
    <w:rsid w:val="00467387"/>
    <w:rsid w:val="00467497"/>
    <w:rsid w:val="00467BB9"/>
    <w:rsid w:val="00467C57"/>
    <w:rsid w:val="00470754"/>
    <w:rsid w:val="0047078C"/>
    <w:rsid w:val="004716C9"/>
    <w:rsid w:val="00471EFA"/>
    <w:rsid w:val="004720F1"/>
    <w:rsid w:val="004727B3"/>
    <w:rsid w:val="004729B2"/>
    <w:rsid w:val="00472D40"/>
    <w:rsid w:val="00472F9F"/>
    <w:rsid w:val="00473023"/>
    <w:rsid w:val="00473B69"/>
    <w:rsid w:val="00474507"/>
    <w:rsid w:val="00474880"/>
    <w:rsid w:val="004748AF"/>
    <w:rsid w:val="004748BA"/>
    <w:rsid w:val="004749F4"/>
    <w:rsid w:val="00474BC7"/>
    <w:rsid w:val="00474DC9"/>
    <w:rsid w:val="00475390"/>
    <w:rsid w:val="00475837"/>
    <w:rsid w:val="004760C0"/>
    <w:rsid w:val="004762E6"/>
    <w:rsid w:val="0047635E"/>
    <w:rsid w:val="00476971"/>
    <w:rsid w:val="00476E7B"/>
    <w:rsid w:val="00477B35"/>
    <w:rsid w:val="00477E13"/>
    <w:rsid w:val="00480125"/>
    <w:rsid w:val="00480430"/>
    <w:rsid w:val="00480594"/>
    <w:rsid w:val="00480871"/>
    <w:rsid w:val="00480EDD"/>
    <w:rsid w:val="004825E5"/>
    <w:rsid w:val="00482F45"/>
    <w:rsid w:val="004830E1"/>
    <w:rsid w:val="004834F4"/>
    <w:rsid w:val="004835A2"/>
    <w:rsid w:val="004836D7"/>
    <w:rsid w:val="00483F91"/>
    <w:rsid w:val="004849AA"/>
    <w:rsid w:val="00484A35"/>
    <w:rsid w:val="00484B9A"/>
    <w:rsid w:val="00485511"/>
    <w:rsid w:val="0048591B"/>
    <w:rsid w:val="00486958"/>
    <w:rsid w:val="00486A94"/>
    <w:rsid w:val="00486C28"/>
    <w:rsid w:val="004878EE"/>
    <w:rsid w:val="00487E97"/>
    <w:rsid w:val="004903DD"/>
    <w:rsid w:val="0049046C"/>
    <w:rsid w:val="00490A0D"/>
    <w:rsid w:val="00490C24"/>
    <w:rsid w:val="004910AE"/>
    <w:rsid w:val="004921F5"/>
    <w:rsid w:val="004927FB"/>
    <w:rsid w:val="0049309F"/>
    <w:rsid w:val="00493471"/>
    <w:rsid w:val="0049371B"/>
    <w:rsid w:val="00493D69"/>
    <w:rsid w:val="00493F49"/>
    <w:rsid w:val="004949B7"/>
    <w:rsid w:val="00494EB3"/>
    <w:rsid w:val="00494F8E"/>
    <w:rsid w:val="004954E5"/>
    <w:rsid w:val="00495B1A"/>
    <w:rsid w:val="00495DD5"/>
    <w:rsid w:val="00496865"/>
    <w:rsid w:val="004971DB"/>
    <w:rsid w:val="00497621"/>
    <w:rsid w:val="004A02A7"/>
    <w:rsid w:val="004A0C3F"/>
    <w:rsid w:val="004A0EAF"/>
    <w:rsid w:val="004A12C5"/>
    <w:rsid w:val="004A12E2"/>
    <w:rsid w:val="004A161C"/>
    <w:rsid w:val="004A1FDC"/>
    <w:rsid w:val="004A262F"/>
    <w:rsid w:val="004A2753"/>
    <w:rsid w:val="004A3C16"/>
    <w:rsid w:val="004A3D82"/>
    <w:rsid w:val="004A4450"/>
    <w:rsid w:val="004A4E69"/>
    <w:rsid w:val="004A5103"/>
    <w:rsid w:val="004A53BD"/>
    <w:rsid w:val="004A57CC"/>
    <w:rsid w:val="004A5967"/>
    <w:rsid w:val="004A6A6A"/>
    <w:rsid w:val="004A6EB6"/>
    <w:rsid w:val="004A6F55"/>
    <w:rsid w:val="004A76CB"/>
    <w:rsid w:val="004A7C77"/>
    <w:rsid w:val="004A7FB1"/>
    <w:rsid w:val="004B0247"/>
    <w:rsid w:val="004B0A8E"/>
    <w:rsid w:val="004B0D77"/>
    <w:rsid w:val="004B0DAC"/>
    <w:rsid w:val="004B0FDB"/>
    <w:rsid w:val="004B1262"/>
    <w:rsid w:val="004B139F"/>
    <w:rsid w:val="004B1C44"/>
    <w:rsid w:val="004B205E"/>
    <w:rsid w:val="004B20A7"/>
    <w:rsid w:val="004B23AB"/>
    <w:rsid w:val="004B2A9D"/>
    <w:rsid w:val="004B3781"/>
    <w:rsid w:val="004B579E"/>
    <w:rsid w:val="004B5C1D"/>
    <w:rsid w:val="004B64F7"/>
    <w:rsid w:val="004B6B43"/>
    <w:rsid w:val="004B6F74"/>
    <w:rsid w:val="004B76FF"/>
    <w:rsid w:val="004C07AB"/>
    <w:rsid w:val="004C095A"/>
    <w:rsid w:val="004C0BC5"/>
    <w:rsid w:val="004C12F1"/>
    <w:rsid w:val="004C1497"/>
    <w:rsid w:val="004C277B"/>
    <w:rsid w:val="004C28D9"/>
    <w:rsid w:val="004C295A"/>
    <w:rsid w:val="004C3074"/>
    <w:rsid w:val="004C34CC"/>
    <w:rsid w:val="004C38DB"/>
    <w:rsid w:val="004C3B92"/>
    <w:rsid w:val="004C3C21"/>
    <w:rsid w:val="004C432E"/>
    <w:rsid w:val="004C4846"/>
    <w:rsid w:val="004C4A97"/>
    <w:rsid w:val="004C5A14"/>
    <w:rsid w:val="004C5E5E"/>
    <w:rsid w:val="004C6B10"/>
    <w:rsid w:val="004C7786"/>
    <w:rsid w:val="004C7DB6"/>
    <w:rsid w:val="004C7E06"/>
    <w:rsid w:val="004D0681"/>
    <w:rsid w:val="004D14EA"/>
    <w:rsid w:val="004D1764"/>
    <w:rsid w:val="004D26A8"/>
    <w:rsid w:val="004D285E"/>
    <w:rsid w:val="004D28FF"/>
    <w:rsid w:val="004D2920"/>
    <w:rsid w:val="004D2C51"/>
    <w:rsid w:val="004D2C5B"/>
    <w:rsid w:val="004D3761"/>
    <w:rsid w:val="004D38BE"/>
    <w:rsid w:val="004D3AD4"/>
    <w:rsid w:val="004D4257"/>
    <w:rsid w:val="004D4383"/>
    <w:rsid w:val="004D52A7"/>
    <w:rsid w:val="004D5411"/>
    <w:rsid w:val="004D5A2F"/>
    <w:rsid w:val="004D5FB4"/>
    <w:rsid w:val="004D61A5"/>
    <w:rsid w:val="004D790A"/>
    <w:rsid w:val="004E052F"/>
    <w:rsid w:val="004E09C9"/>
    <w:rsid w:val="004E1446"/>
    <w:rsid w:val="004E15FA"/>
    <w:rsid w:val="004E1FCC"/>
    <w:rsid w:val="004E26C0"/>
    <w:rsid w:val="004E2899"/>
    <w:rsid w:val="004E3067"/>
    <w:rsid w:val="004E338B"/>
    <w:rsid w:val="004E3C32"/>
    <w:rsid w:val="004E4161"/>
    <w:rsid w:val="004E45A5"/>
    <w:rsid w:val="004E49EF"/>
    <w:rsid w:val="004E4C8B"/>
    <w:rsid w:val="004E4DD6"/>
    <w:rsid w:val="004E5D1D"/>
    <w:rsid w:val="004E5DB3"/>
    <w:rsid w:val="004E5EB0"/>
    <w:rsid w:val="004E5F7A"/>
    <w:rsid w:val="004E6296"/>
    <w:rsid w:val="004E6D15"/>
    <w:rsid w:val="004E74DC"/>
    <w:rsid w:val="004E7B32"/>
    <w:rsid w:val="004E7E2A"/>
    <w:rsid w:val="004F042E"/>
    <w:rsid w:val="004F0906"/>
    <w:rsid w:val="004F18A9"/>
    <w:rsid w:val="004F19E9"/>
    <w:rsid w:val="004F1CC3"/>
    <w:rsid w:val="004F2029"/>
    <w:rsid w:val="004F21EB"/>
    <w:rsid w:val="004F2902"/>
    <w:rsid w:val="004F2F23"/>
    <w:rsid w:val="004F305F"/>
    <w:rsid w:val="004F34FA"/>
    <w:rsid w:val="004F3796"/>
    <w:rsid w:val="004F39CD"/>
    <w:rsid w:val="004F40DF"/>
    <w:rsid w:val="004F411D"/>
    <w:rsid w:val="004F4628"/>
    <w:rsid w:val="004F4660"/>
    <w:rsid w:val="004F4C5B"/>
    <w:rsid w:val="004F530A"/>
    <w:rsid w:val="004F5493"/>
    <w:rsid w:val="004F54F0"/>
    <w:rsid w:val="004F68F7"/>
    <w:rsid w:val="004F6E70"/>
    <w:rsid w:val="004F6F07"/>
    <w:rsid w:val="004F747C"/>
    <w:rsid w:val="0050003F"/>
    <w:rsid w:val="005002ED"/>
    <w:rsid w:val="00500389"/>
    <w:rsid w:val="00500544"/>
    <w:rsid w:val="00500F51"/>
    <w:rsid w:val="0050139E"/>
    <w:rsid w:val="0050215C"/>
    <w:rsid w:val="005034A3"/>
    <w:rsid w:val="005040AC"/>
    <w:rsid w:val="00504656"/>
    <w:rsid w:val="005050A2"/>
    <w:rsid w:val="005054DC"/>
    <w:rsid w:val="005057AC"/>
    <w:rsid w:val="00505FA1"/>
    <w:rsid w:val="0050600E"/>
    <w:rsid w:val="0050633A"/>
    <w:rsid w:val="0050643A"/>
    <w:rsid w:val="00507383"/>
    <w:rsid w:val="00507827"/>
    <w:rsid w:val="00507886"/>
    <w:rsid w:val="00507B3C"/>
    <w:rsid w:val="005103C1"/>
    <w:rsid w:val="00510C0D"/>
    <w:rsid w:val="00512706"/>
    <w:rsid w:val="005127EB"/>
    <w:rsid w:val="0051292F"/>
    <w:rsid w:val="00513413"/>
    <w:rsid w:val="00514297"/>
    <w:rsid w:val="005158F4"/>
    <w:rsid w:val="00515B31"/>
    <w:rsid w:val="00516332"/>
    <w:rsid w:val="0051649A"/>
    <w:rsid w:val="00516904"/>
    <w:rsid w:val="00516A7B"/>
    <w:rsid w:val="00516AA9"/>
    <w:rsid w:val="00517C92"/>
    <w:rsid w:val="00517D79"/>
    <w:rsid w:val="00520043"/>
    <w:rsid w:val="005202B7"/>
    <w:rsid w:val="00520CD7"/>
    <w:rsid w:val="0052120A"/>
    <w:rsid w:val="0052145E"/>
    <w:rsid w:val="00521FDC"/>
    <w:rsid w:val="0052266F"/>
    <w:rsid w:val="005226A9"/>
    <w:rsid w:val="00522748"/>
    <w:rsid w:val="005229D5"/>
    <w:rsid w:val="005233D2"/>
    <w:rsid w:val="0052430A"/>
    <w:rsid w:val="005245C6"/>
    <w:rsid w:val="00524DB4"/>
    <w:rsid w:val="005252A4"/>
    <w:rsid w:val="005256E5"/>
    <w:rsid w:val="0052639D"/>
    <w:rsid w:val="005268F7"/>
    <w:rsid w:val="0053039B"/>
    <w:rsid w:val="0053043A"/>
    <w:rsid w:val="00530701"/>
    <w:rsid w:val="00530BCD"/>
    <w:rsid w:val="005314E7"/>
    <w:rsid w:val="005325E3"/>
    <w:rsid w:val="00532658"/>
    <w:rsid w:val="00532CBB"/>
    <w:rsid w:val="00532FD0"/>
    <w:rsid w:val="0053327E"/>
    <w:rsid w:val="00533C9C"/>
    <w:rsid w:val="0053443C"/>
    <w:rsid w:val="005344DD"/>
    <w:rsid w:val="005351D3"/>
    <w:rsid w:val="00535457"/>
    <w:rsid w:val="005359F9"/>
    <w:rsid w:val="00535DEF"/>
    <w:rsid w:val="00535F1E"/>
    <w:rsid w:val="0053645A"/>
    <w:rsid w:val="005365F1"/>
    <w:rsid w:val="00536FAA"/>
    <w:rsid w:val="0053775B"/>
    <w:rsid w:val="00537F32"/>
    <w:rsid w:val="00537FAC"/>
    <w:rsid w:val="0054020F"/>
    <w:rsid w:val="005402FA"/>
    <w:rsid w:val="005404F5"/>
    <w:rsid w:val="005407F1"/>
    <w:rsid w:val="00540910"/>
    <w:rsid w:val="0054092B"/>
    <w:rsid w:val="00540C63"/>
    <w:rsid w:val="005420D5"/>
    <w:rsid w:val="005424B0"/>
    <w:rsid w:val="00542687"/>
    <w:rsid w:val="00542F58"/>
    <w:rsid w:val="005430B1"/>
    <w:rsid w:val="00543D03"/>
    <w:rsid w:val="0054460B"/>
    <w:rsid w:val="00544619"/>
    <w:rsid w:val="00545346"/>
    <w:rsid w:val="0054594D"/>
    <w:rsid w:val="00545E8E"/>
    <w:rsid w:val="00545ECB"/>
    <w:rsid w:val="005465A4"/>
    <w:rsid w:val="00547892"/>
    <w:rsid w:val="00547C90"/>
    <w:rsid w:val="00547CBD"/>
    <w:rsid w:val="00547CCB"/>
    <w:rsid w:val="0055066C"/>
    <w:rsid w:val="00550F13"/>
    <w:rsid w:val="0055106F"/>
    <w:rsid w:val="00552387"/>
    <w:rsid w:val="00552554"/>
    <w:rsid w:val="0055260D"/>
    <w:rsid w:val="00552F55"/>
    <w:rsid w:val="00553520"/>
    <w:rsid w:val="00553FF4"/>
    <w:rsid w:val="005545B0"/>
    <w:rsid w:val="005546C4"/>
    <w:rsid w:val="00554929"/>
    <w:rsid w:val="00554EE3"/>
    <w:rsid w:val="00554FD7"/>
    <w:rsid w:val="00555355"/>
    <w:rsid w:val="005553C0"/>
    <w:rsid w:val="00555474"/>
    <w:rsid w:val="005575E9"/>
    <w:rsid w:val="00557805"/>
    <w:rsid w:val="00557C01"/>
    <w:rsid w:val="005603E8"/>
    <w:rsid w:val="00560575"/>
    <w:rsid w:val="005606B6"/>
    <w:rsid w:val="00560838"/>
    <w:rsid w:val="00560A14"/>
    <w:rsid w:val="00560C42"/>
    <w:rsid w:val="00561468"/>
    <w:rsid w:val="0056250B"/>
    <w:rsid w:val="00563415"/>
    <w:rsid w:val="005638AA"/>
    <w:rsid w:val="0056421F"/>
    <w:rsid w:val="00564268"/>
    <w:rsid w:val="005644CC"/>
    <w:rsid w:val="00564A16"/>
    <w:rsid w:val="00564B6E"/>
    <w:rsid w:val="005656EA"/>
    <w:rsid w:val="00565E1A"/>
    <w:rsid w:val="00565FA7"/>
    <w:rsid w:val="0056649C"/>
    <w:rsid w:val="00566508"/>
    <w:rsid w:val="00566D55"/>
    <w:rsid w:val="00567077"/>
    <w:rsid w:val="00567EB6"/>
    <w:rsid w:val="00570624"/>
    <w:rsid w:val="0057066B"/>
    <w:rsid w:val="005709FB"/>
    <w:rsid w:val="00570E6B"/>
    <w:rsid w:val="005711AE"/>
    <w:rsid w:val="005716DB"/>
    <w:rsid w:val="00571D20"/>
    <w:rsid w:val="00572EE1"/>
    <w:rsid w:val="00573223"/>
    <w:rsid w:val="00573252"/>
    <w:rsid w:val="00574855"/>
    <w:rsid w:val="005748D1"/>
    <w:rsid w:val="00574CBD"/>
    <w:rsid w:val="00575856"/>
    <w:rsid w:val="00575ACF"/>
    <w:rsid w:val="00575D7B"/>
    <w:rsid w:val="00576747"/>
    <w:rsid w:val="00577824"/>
    <w:rsid w:val="00577D1F"/>
    <w:rsid w:val="00577ED0"/>
    <w:rsid w:val="00577F77"/>
    <w:rsid w:val="005802B9"/>
    <w:rsid w:val="00580751"/>
    <w:rsid w:val="00580A12"/>
    <w:rsid w:val="00581130"/>
    <w:rsid w:val="005812FA"/>
    <w:rsid w:val="005815D9"/>
    <w:rsid w:val="00581B72"/>
    <w:rsid w:val="005822C0"/>
    <w:rsid w:val="00582563"/>
    <w:rsid w:val="005828CA"/>
    <w:rsid w:val="00582FC2"/>
    <w:rsid w:val="005844CE"/>
    <w:rsid w:val="00585BE7"/>
    <w:rsid w:val="005860DF"/>
    <w:rsid w:val="00586184"/>
    <w:rsid w:val="00586815"/>
    <w:rsid w:val="00586B1A"/>
    <w:rsid w:val="00587413"/>
    <w:rsid w:val="00587A29"/>
    <w:rsid w:val="00587E59"/>
    <w:rsid w:val="00590063"/>
    <w:rsid w:val="0059038C"/>
    <w:rsid w:val="0059104E"/>
    <w:rsid w:val="00591183"/>
    <w:rsid w:val="00591578"/>
    <w:rsid w:val="005918D6"/>
    <w:rsid w:val="005918EE"/>
    <w:rsid w:val="0059208B"/>
    <w:rsid w:val="0059228D"/>
    <w:rsid w:val="005926BC"/>
    <w:rsid w:val="005926DC"/>
    <w:rsid w:val="00592932"/>
    <w:rsid w:val="00592F33"/>
    <w:rsid w:val="005935C5"/>
    <w:rsid w:val="0059390E"/>
    <w:rsid w:val="00593F9A"/>
    <w:rsid w:val="00594098"/>
    <w:rsid w:val="005949CE"/>
    <w:rsid w:val="00595982"/>
    <w:rsid w:val="00595B1F"/>
    <w:rsid w:val="00596B72"/>
    <w:rsid w:val="0059700D"/>
    <w:rsid w:val="00597B13"/>
    <w:rsid w:val="005A15A3"/>
    <w:rsid w:val="005A1EFF"/>
    <w:rsid w:val="005A2646"/>
    <w:rsid w:val="005A2F94"/>
    <w:rsid w:val="005A33B8"/>
    <w:rsid w:val="005A33C0"/>
    <w:rsid w:val="005A33C1"/>
    <w:rsid w:val="005A36A0"/>
    <w:rsid w:val="005A3B4F"/>
    <w:rsid w:val="005A3CFD"/>
    <w:rsid w:val="005A3DCA"/>
    <w:rsid w:val="005A48AD"/>
    <w:rsid w:val="005A4C77"/>
    <w:rsid w:val="005A4D68"/>
    <w:rsid w:val="005A5527"/>
    <w:rsid w:val="005A5749"/>
    <w:rsid w:val="005A5F4F"/>
    <w:rsid w:val="005A63CF"/>
    <w:rsid w:val="005A69B7"/>
    <w:rsid w:val="005A7103"/>
    <w:rsid w:val="005A710B"/>
    <w:rsid w:val="005A778C"/>
    <w:rsid w:val="005A7834"/>
    <w:rsid w:val="005A7B2A"/>
    <w:rsid w:val="005A7B2B"/>
    <w:rsid w:val="005A7FAB"/>
    <w:rsid w:val="005B0B73"/>
    <w:rsid w:val="005B0DA7"/>
    <w:rsid w:val="005B15F0"/>
    <w:rsid w:val="005B1E41"/>
    <w:rsid w:val="005B27E2"/>
    <w:rsid w:val="005B295C"/>
    <w:rsid w:val="005B2CEC"/>
    <w:rsid w:val="005B2D43"/>
    <w:rsid w:val="005B4EAD"/>
    <w:rsid w:val="005B580D"/>
    <w:rsid w:val="005B5A0E"/>
    <w:rsid w:val="005B5CF7"/>
    <w:rsid w:val="005B61D6"/>
    <w:rsid w:val="005B65BC"/>
    <w:rsid w:val="005B6F09"/>
    <w:rsid w:val="005B736E"/>
    <w:rsid w:val="005B73DB"/>
    <w:rsid w:val="005C16F8"/>
    <w:rsid w:val="005C1AE8"/>
    <w:rsid w:val="005C2299"/>
    <w:rsid w:val="005C42AC"/>
    <w:rsid w:val="005C459D"/>
    <w:rsid w:val="005C4F2D"/>
    <w:rsid w:val="005C4F7D"/>
    <w:rsid w:val="005C53A1"/>
    <w:rsid w:val="005C55DE"/>
    <w:rsid w:val="005C5784"/>
    <w:rsid w:val="005C60AC"/>
    <w:rsid w:val="005C68E7"/>
    <w:rsid w:val="005C746B"/>
    <w:rsid w:val="005D0399"/>
    <w:rsid w:val="005D0435"/>
    <w:rsid w:val="005D0481"/>
    <w:rsid w:val="005D0740"/>
    <w:rsid w:val="005D123F"/>
    <w:rsid w:val="005D136C"/>
    <w:rsid w:val="005D161C"/>
    <w:rsid w:val="005D2436"/>
    <w:rsid w:val="005D2750"/>
    <w:rsid w:val="005D2A11"/>
    <w:rsid w:val="005D2B89"/>
    <w:rsid w:val="005D2C05"/>
    <w:rsid w:val="005D31B7"/>
    <w:rsid w:val="005D38CE"/>
    <w:rsid w:val="005D3D33"/>
    <w:rsid w:val="005D4786"/>
    <w:rsid w:val="005D54D5"/>
    <w:rsid w:val="005D55F6"/>
    <w:rsid w:val="005D5AF5"/>
    <w:rsid w:val="005D66A7"/>
    <w:rsid w:val="005D6919"/>
    <w:rsid w:val="005D787D"/>
    <w:rsid w:val="005D78B1"/>
    <w:rsid w:val="005D7E1F"/>
    <w:rsid w:val="005E0706"/>
    <w:rsid w:val="005E133C"/>
    <w:rsid w:val="005E19A1"/>
    <w:rsid w:val="005E2686"/>
    <w:rsid w:val="005E289F"/>
    <w:rsid w:val="005E2B78"/>
    <w:rsid w:val="005E2E4B"/>
    <w:rsid w:val="005E2ED1"/>
    <w:rsid w:val="005E3B7B"/>
    <w:rsid w:val="005E3FD3"/>
    <w:rsid w:val="005E42BD"/>
    <w:rsid w:val="005E478D"/>
    <w:rsid w:val="005E5D2F"/>
    <w:rsid w:val="005E5D96"/>
    <w:rsid w:val="005E5DD2"/>
    <w:rsid w:val="005E6CCA"/>
    <w:rsid w:val="005E7E30"/>
    <w:rsid w:val="005F014E"/>
    <w:rsid w:val="005F089C"/>
    <w:rsid w:val="005F0A39"/>
    <w:rsid w:val="005F0AC5"/>
    <w:rsid w:val="005F0AE3"/>
    <w:rsid w:val="005F0BA4"/>
    <w:rsid w:val="005F1045"/>
    <w:rsid w:val="005F14B5"/>
    <w:rsid w:val="005F15F3"/>
    <w:rsid w:val="005F1AC6"/>
    <w:rsid w:val="005F2CD3"/>
    <w:rsid w:val="005F2FB5"/>
    <w:rsid w:val="005F4537"/>
    <w:rsid w:val="005F46AA"/>
    <w:rsid w:val="005F49E3"/>
    <w:rsid w:val="005F52BD"/>
    <w:rsid w:val="005F54BD"/>
    <w:rsid w:val="005F55C3"/>
    <w:rsid w:val="005F57B1"/>
    <w:rsid w:val="005F5F09"/>
    <w:rsid w:val="005F60E5"/>
    <w:rsid w:val="005F6886"/>
    <w:rsid w:val="005F7337"/>
    <w:rsid w:val="005F7D8B"/>
    <w:rsid w:val="0060008D"/>
    <w:rsid w:val="006002A4"/>
    <w:rsid w:val="006003C9"/>
    <w:rsid w:val="006012B0"/>
    <w:rsid w:val="006017AC"/>
    <w:rsid w:val="0060199C"/>
    <w:rsid w:val="00602289"/>
    <w:rsid w:val="00602D85"/>
    <w:rsid w:val="00602EDF"/>
    <w:rsid w:val="00602F26"/>
    <w:rsid w:val="00605822"/>
    <w:rsid w:val="00605A47"/>
    <w:rsid w:val="00605F1D"/>
    <w:rsid w:val="006060B3"/>
    <w:rsid w:val="00606114"/>
    <w:rsid w:val="006063F1"/>
    <w:rsid w:val="00606800"/>
    <w:rsid w:val="00607717"/>
    <w:rsid w:val="00607736"/>
    <w:rsid w:val="00607F41"/>
    <w:rsid w:val="00610044"/>
    <w:rsid w:val="0061098B"/>
    <w:rsid w:val="00610B27"/>
    <w:rsid w:val="00610FE6"/>
    <w:rsid w:val="00611476"/>
    <w:rsid w:val="0061154D"/>
    <w:rsid w:val="00611790"/>
    <w:rsid w:val="00611A30"/>
    <w:rsid w:val="00612F8F"/>
    <w:rsid w:val="00613321"/>
    <w:rsid w:val="00614A29"/>
    <w:rsid w:val="00614C43"/>
    <w:rsid w:val="00614F1F"/>
    <w:rsid w:val="00615092"/>
    <w:rsid w:val="00615939"/>
    <w:rsid w:val="00615DAC"/>
    <w:rsid w:val="006160ED"/>
    <w:rsid w:val="0061636E"/>
    <w:rsid w:val="006166FA"/>
    <w:rsid w:val="00617CDE"/>
    <w:rsid w:val="00620042"/>
    <w:rsid w:val="0062045A"/>
    <w:rsid w:val="006204AD"/>
    <w:rsid w:val="00620E26"/>
    <w:rsid w:val="00620E2C"/>
    <w:rsid w:val="00620ECA"/>
    <w:rsid w:val="0062147D"/>
    <w:rsid w:val="00621AC5"/>
    <w:rsid w:val="00621F92"/>
    <w:rsid w:val="0062246F"/>
    <w:rsid w:val="0062255B"/>
    <w:rsid w:val="00622FA3"/>
    <w:rsid w:val="00623064"/>
    <w:rsid w:val="0062336A"/>
    <w:rsid w:val="00623426"/>
    <w:rsid w:val="00623702"/>
    <w:rsid w:val="00623776"/>
    <w:rsid w:val="00624929"/>
    <w:rsid w:val="00624D17"/>
    <w:rsid w:val="00625279"/>
    <w:rsid w:val="00625C00"/>
    <w:rsid w:val="0062603B"/>
    <w:rsid w:val="00626102"/>
    <w:rsid w:val="006264BF"/>
    <w:rsid w:val="00626A8C"/>
    <w:rsid w:val="00627117"/>
    <w:rsid w:val="00627A20"/>
    <w:rsid w:val="00627B1A"/>
    <w:rsid w:val="0063024C"/>
    <w:rsid w:val="0063034F"/>
    <w:rsid w:val="006304C4"/>
    <w:rsid w:val="00630516"/>
    <w:rsid w:val="00630CB6"/>
    <w:rsid w:val="00630FBD"/>
    <w:rsid w:val="00631476"/>
    <w:rsid w:val="0063172F"/>
    <w:rsid w:val="00631A12"/>
    <w:rsid w:val="00631A89"/>
    <w:rsid w:val="00631D50"/>
    <w:rsid w:val="00632C34"/>
    <w:rsid w:val="00632DAE"/>
    <w:rsid w:val="0063304E"/>
    <w:rsid w:val="00633DAC"/>
    <w:rsid w:val="00633F23"/>
    <w:rsid w:val="0063404F"/>
    <w:rsid w:val="00634A6A"/>
    <w:rsid w:val="006351D7"/>
    <w:rsid w:val="00635439"/>
    <w:rsid w:val="00635A5A"/>
    <w:rsid w:val="00635EEF"/>
    <w:rsid w:val="0063610D"/>
    <w:rsid w:val="00636502"/>
    <w:rsid w:val="0063673D"/>
    <w:rsid w:val="0063688B"/>
    <w:rsid w:val="00637379"/>
    <w:rsid w:val="00637674"/>
    <w:rsid w:val="00640776"/>
    <w:rsid w:val="00640D3C"/>
    <w:rsid w:val="00641F3D"/>
    <w:rsid w:val="006420E7"/>
    <w:rsid w:val="00642529"/>
    <w:rsid w:val="00642A7C"/>
    <w:rsid w:val="006435BA"/>
    <w:rsid w:val="006436E2"/>
    <w:rsid w:val="00643715"/>
    <w:rsid w:val="006438F7"/>
    <w:rsid w:val="006439EA"/>
    <w:rsid w:val="00644373"/>
    <w:rsid w:val="0064490C"/>
    <w:rsid w:val="00645945"/>
    <w:rsid w:val="00645AF4"/>
    <w:rsid w:val="00646FD8"/>
    <w:rsid w:val="006477D6"/>
    <w:rsid w:val="0064782A"/>
    <w:rsid w:val="00647FD8"/>
    <w:rsid w:val="00650806"/>
    <w:rsid w:val="00650E84"/>
    <w:rsid w:val="00650ED9"/>
    <w:rsid w:val="00651030"/>
    <w:rsid w:val="00651143"/>
    <w:rsid w:val="006516EA"/>
    <w:rsid w:val="00651D2C"/>
    <w:rsid w:val="00652806"/>
    <w:rsid w:val="006536E2"/>
    <w:rsid w:val="0065426D"/>
    <w:rsid w:val="0065427B"/>
    <w:rsid w:val="0065470E"/>
    <w:rsid w:val="0065489D"/>
    <w:rsid w:val="00654A4C"/>
    <w:rsid w:val="00654DCC"/>
    <w:rsid w:val="006555E0"/>
    <w:rsid w:val="006558D8"/>
    <w:rsid w:val="00655E2A"/>
    <w:rsid w:val="00656A14"/>
    <w:rsid w:val="00657EF1"/>
    <w:rsid w:val="006601A1"/>
    <w:rsid w:val="00662639"/>
    <w:rsid w:val="00662728"/>
    <w:rsid w:val="00662D6A"/>
    <w:rsid w:val="006631D9"/>
    <w:rsid w:val="0066344C"/>
    <w:rsid w:val="006639CB"/>
    <w:rsid w:val="00664502"/>
    <w:rsid w:val="00664FDC"/>
    <w:rsid w:val="0066563B"/>
    <w:rsid w:val="00666192"/>
    <w:rsid w:val="006661AD"/>
    <w:rsid w:val="00666325"/>
    <w:rsid w:val="006665F8"/>
    <w:rsid w:val="00666D41"/>
    <w:rsid w:val="00667169"/>
    <w:rsid w:val="0066730E"/>
    <w:rsid w:val="006677CC"/>
    <w:rsid w:val="00667E4C"/>
    <w:rsid w:val="006702B3"/>
    <w:rsid w:val="00670EDF"/>
    <w:rsid w:val="006710FC"/>
    <w:rsid w:val="0067142F"/>
    <w:rsid w:val="00671DDC"/>
    <w:rsid w:val="00671E2D"/>
    <w:rsid w:val="00671E85"/>
    <w:rsid w:val="0067206C"/>
    <w:rsid w:val="00672437"/>
    <w:rsid w:val="0067271E"/>
    <w:rsid w:val="00673200"/>
    <w:rsid w:val="00673203"/>
    <w:rsid w:val="00673725"/>
    <w:rsid w:val="00673A15"/>
    <w:rsid w:val="006743D6"/>
    <w:rsid w:val="00674796"/>
    <w:rsid w:val="006748CD"/>
    <w:rsid w:val="00674A28"/>
    <w:rsid w:val="00674F9B"/>
    <w:rsid w:val="006755E0"/>
    <w:rsid w:val="00675C99"/>
    <w:rsid w:val="006769AD"/>
    <w:rsid w:val="00676C22"/>
    <w:rsid w:val="00676D06"/>
    <w:rsid w:val="006772DE"/>
    <w:rsid w:val="00677931"/>
    <w:rsid w:val="00677B92"/>
    <w:rsid w:val="00680074"/>
    <w:rsid w:val="006803A1"/>
    <w:rsid w:val="00680C6C"/>
    <w:rsid w:val="00680D32"/>
    <w:rsid w:val="00681769"/>
    <w:rsid w:val="00681B5E"/>
    <w:rsid w:val="00681B94"/>
    <w:rsid w:val="00682068"/>
    <w:rsid w:val="006826B2"/>
    <w:rsid w:val="00682735"/>
    <w:rsid w:val="00682FA2"/>
    <w:rsid w:val="006838C8"/>
    <w:rsid w:val="00683AF3"/>
    <w:rsid w:val="00683E37"/>
    <w:rsid w:val="00683FB9"/>
    <w:rsid w:val="006858CA"/>
    <w:rsid w:val="00685A38"/>
    <w:rsid w:val="00685BFF"/>
    <w:rsid w:val="00686407"/>
    <w:rsid w:val="006867E0"/>
    <w:rsid w:val="00686822"/>
    <w:rsid w:val="00686C78"/>
    <w:rsid w:val="00687A43"/>
    <w:rsid w:val="00687B10"/>
    <w:rsid w:val="006921E3"/>
    <w:rsid w:val="006926BD"/>
    <w:rsid w:val="00692980"/>
    <w:rsid w:val="00692F4C"/>
    <w:rsid w:val="00693E8D"/>
    <w:rsid w:val="00693F5C"/>
    <w:rsid w:val="006941DB"/>
    <w:rsid w:val="00694221"/>
    <w:rsid w:val="006943F1"/>
    <w:rsid w:val="0069480A"/>
    <w:rsid w:val="00694EBF"/>
    <w:rsid w:val="00694F89"/>
    <w:rsid w:val="00695466"/>
    <w:rsid w:val="006958DB"/>
    <w:rsid w:val="00696EF4"/>
    <w:rsid w:val="00696FFF"/>
    <w:rsid w:val="00697106"/>
    <w:rsid w:val="006979FF"/>
    <w:rsid w:val="00697C17"/>
    <w:rsid w:val="00697F18"/>
    <w:rsid w:val="006A08A3"/>
    <w:rsid w:val="006A10E3"/>
    <w:rsid w:val="006A139D"/>
    <w:rsid w:val="006A175C"/>
    <w:rsid w:val="006A185C"/>
    <w:rsid w:val="006A1F18"/>
    <w:rsid w:val="006A25E6"/>
    <w:rsid w:val="006A2DE0"/>
    <w:rsid w:val="006A2EA2"/>
    <w:rsid w:val="006A2EE3"/>
    <w:rsid w:val="006A350D"/>
    <w:rsid w:val="006A3E2A"/>
    <w:rsid w:val="006A494A"/>
    <w:rsid w:val="006A5557"/>
    <w:rsid w:val="006A5EA6"/>
    <w:rsid w:val="006A620D"/>
    <w:rsid w:val="006A6BA9"/>
    <w:rsid w:val="006A6C72"/>
    <w:rsid w:val="006A6FFF"/>
    <w:rsid w:val="006A71CB"/>
    <w:rsid w:val="006B012C"/>
    <w:rsid w:val="006B03BE"/>
    <w:rsid w:val="006B07D4"/>
    <w:rsid w:val="006B120B"/>
    <w:rsid w:val="006B17A8"/>
    <w:rsid w:val="006B22A1"/>
    <w:rsid w:val="006B2454"/>
    <w:rsid w:val="006B27D0"/>
    <w:rsid w:val="006B3086"/>
    <w:rsid w:val="006B317F"/>
    <w:rsid w:val="006B3C9A"/>
    <w:rsid w:val="006B451D"/>
    <w:rsid w:val="006B4686"/>
    <w:rsid w:val="006B51C0"/>
    <w:rsid w:val="006B5509"/>
    <w:rsid w:val="006B5AEA"/>
    <w:rsid w:val="006B5DC5"/>
    <w:rsid w:val="006B6F53"/>
    <w:rsid w:val="006B79B4"/>
    <w:rsid w:val="006C0308"/>
    <w:rsid w:val="006C0E7C"/>
    <w:rsid w:val="006C110F"/>
    <w:rsid w:val="006C1B34"/>
    <w:rsid w:val="006C2539"/>
    <w:rsid w:val="006C41D3"/>
    <w:rsid w:val="006C446D"/>
    <w:rsid w:val="006C4B0F"/>
    <w:rsid w:val="006C5F95"/>
    <w:rsid w:val="006C7149"/>
    <w:rsid w:val="006C7581"/>
    <w:rsid w:val="006C7D21"/>
    <w:rsid w:val="006D021B"/>
    <w:rsid w:val="006D0507"/>
    <w:rsid w:val="006D07E8"/>
    <w:rsid w:val="006D14CD"/>
    <w:rsid w:val="006D1829"/>
    <w:rsid w:val="006D1D74"/>
    <w:rsid w:val="006D34E4"/>
    <w:rsid w:val="006D3A14"/>
    <w:rsid w:val="006D3A30"/>
    <w:rsid w:val="006D3A5E"/>
    <w:rsid w:val="006D42EB"/>
    <w:rsid w:val="006D441E"/>
    <w:rsid w:val="006D44CA"/>
    <w:rsid w:val="006D47C4"/>
    <w:rsid w:val="006D47F3"/>
    <w:rsid w:val="006D4813"/>
    <w:rsid w:val="006D635D"/>
    <w:rsid w:val="006D63FE"/>
    <w:rsid w:val="006D7323"/>
    <w:rsid w:val="006D7712"/>
    <w:rsid w:val="006D7B35"/>
    <w:rsid w:val="006D7D05"/>
    <w:rsid w:val="006D7F0C"/>
    <w:rsid w:val="006E001D"/>
    <w:rsid w:val="006E0E5E"/>
    <w:rsid w:val="006E163E"/>
    <w:rsid w:val="006E1B4A"/>
    <w:rsid w:val="006E1BDC"/>
    <w:rsid w:val="006E1F8C"/>
    <w:rsid w:val="006E201B"/>
    <w:rsid w:val="006E2070"/>
    <w:rsid w:val="006E20FB"/>
    <w:rsid w:val="006E2261"/>
    <w:rsid w:val="006E24FB"/>
    <w:rsid w:val="006E2752"/>
    <w:rsid w:val="006E2954"/>
    <w:rsid w:val="006E2CC9"/>
    <w:rsid w:val="006E3589"/>
    <w:rsid w:val="006E3BFE"/>
    <w:rsid w:val="006E3C41"/>
    <w:rsid w:val="006E42D6"/>
    <w:rsid w:val="006E53FA"/>
    <w:rsid w:val="006E5732"/>
    <w:rsid w:val="006E5B9C"/>
    <w:rsid w:val="006E5BFC"/>
    <w:rsid w:val="006E67D2"/>
    <w:rsid w:val="006E6B81"/>
    <w:rsid w:val="006E6BFD"/>
    <w:rsid w:val="006F0254"/>
    <w:rsid w:val="006F0428"/>
    <w:rsid w:val="006F0628"/>
    <w:rsid w:val="006F0731"/>
    <w:rsid w:val="006F0A33"/>
    <w:rsid w:val="006F16B4"/>
    <w:rsid w:val="006F1F2C"/>
    <w:rsid w:val="006F2766"/>
    <w:rsid w:val="006F3356"/>
    <w:rsid w:val="006F3424"/>
    <w:rsid w:val="006F3508"/>
    <w:rsid w:val="006F39B7"/>
    <w:rsid w:val="006F409D"/>
    <w:rsid w:val="006F4463"/>
    <w:rsid w:val="006F5872"/>
    <w:rsid w:val="006F5876"/>
    <w:rsid w:val="006F5A22"/>
    <w:rsid w:val="006F601C"/>
    <w:rsid w:val="006F60B3"/>
    <w:rsid w:val="006F68A8"/>
    <w:rsid w:val="006F6C5E"/>
    <w:rsid w:val="006F6D7C"/>
    <w:rsid w:val="006F6E58"/>
    <w:rsid w:val="006F7053"/>
    <w:rsid w:val="006F72D6"/>
    <w:rsid w:val="006F73C6"/>
    <w:rsid w:val="00700320"/>
    <w:rsid w:val="00701113"/>
    <w:rsid w:val="0070136D"/>
    <w:rsid w:val="007016FA"/>
    <w:rsid w:val="00701FD4"/>
    <w:rsid w:val="0070207D"/>
    <w:rsid w:val="007029F3"/>
    <w:rsid w:val="00702A1B"/>
    <w:rsid w:val="00702B2A"/>
    <w:rsid w:val="00702F7A"/>
    <w:rsid w:val="00702FDE"/>
    <w:rsid w:val="007035A4"/>
    <w:rsid w:val="007038F4"/>
    <w:rsid w:val="007041E3"/>
    <w:rsid w:val="00704D66"/>
    <w:rsid w:val="00705020"/>
    <w:rsid w:val="00706608"/>
    <w:rsid w:val="0070677F"/>
    <w:rsid w:val="00706D4E"/>
    <w:rsid w:val="00706E11"/>
    <w:rsid w:val="0070717A"/>
    <w:rsid w:val="007074AA"/>
    <w:rsid w:val="00707C58"/>
    <w:rsid w:val="00707DEE"/>
    <w:rsid w:val="00707F0E"/>
    <w:rsid w:val="0071038F"/>
    <w:rsid w:val="007108D3"/>
    <w:rsid w:val="00710A61"/>
    <w:rsid w:val="00710C8B"/>
    <w:rsid w:val="00710D55"/>
    <w:rsid w:val="00711994"/>
    <w:rsid w:val="00711C7D"/>
    <w:rsid w:val="00712B1F"/>
    <w:rsid w:val="00712C94"/>
    <w:rsid w:val="00714601"/>
    <w:rsid w:val="00714C08"/>
    <w:rsid w:val="00714E04"/>
    <w:rsid w:val="00714E8C"/>
    <w:rsid w:val="00714EB6"/>
    <w:rsid w:val="007151CA"/>
    <w:rsid w:val="0071535C"/>
    <w:rsid w:val="00715538"/>
    <w:rsid w:val="0071559C"/>
    <w:rsid w:val="00716962"/>
    <w:rsid w:val="00716C95"/>
    <w:rsid w:val="00717134"/>
    <w:rsid w:val="007175B3"/>
    <w:rsid w:val="007175C7"/>
    <w:rsid w:val="00717DB8"/>
    <w:rsid w:val="00720D43"/>
    <w:rsid w:val="00720E6D"/>
    <w:rsid w:val="00720EE4"/>
    <w:rsid w:val="00722692"/>
    <w:rsid w:val="007229B5"/>
    <w:rsid w:val="00722FB0"/>
    <w:rsid w:val="007231D9"/>
    <w:rsid w:val="0072345C"/>
    <w:rsid w:val="007237DF"/>
    <w:rsid w:val="00724073"/>
    <w:rsid w:val="00724140"/>
    <w:rsid w:val="0072451D"/>
    <w:rsid w:val="007247E7"/>
    <w:rsid w:val="00724E94"/>
    <w:rsid w:val="00725684"/>
    <w:rsid w:val="00725E0A"/>
    <w:rsid w:val="00725E7C"/>
    <w:rsid w:val="00725EC1"/>
    <w:rsid w:val="00725F08"/>
    <w:rsid w:val="007265F5"/>
    <w:rsid w:val="007300E2"/>
    <w:rsid w:val="007301ED"/>
    <w:rsid w:val="007304D6"/>
    <w:rsid w:val="00731A8D"/>
    <w:rsid w:val="00732249"/>
    <w:rsid w:val="00732F95"/>
    <w:rsid w:val="0073356F"/>
    <w:rsid w:val="0073413D"/>
    <w:rsid w:val="007345F6"/>
    <w:rsid w:val="00735C41"/>
    <w:rsid w:val="00735E34"/>
    <w:rsid w:val="00737302"/>
    <w:rsid w:val="0073752B"/>
    <w:rsid w:val="00737544"/>
    <w:rsid w:val="007376DE"/>
    <w:rsid w:val="0074036D"/>
    <w:rsid w:val="00740961"/>
    <w:rsid w:val="0074121E"/>
    <w:rsid w:val="007412CE"/>
    <w:rsid w:val="007415FF"/>
    <w:rsid w:val="00741716"/>
    <w:rsid w:val="007417C0"/>
    <w:rsid w:val="00741F8E"/>
    <w:rsid w:val="007426D3"/>
    <w:rsid w:val="007439C4"/>
    <w:rsid w:val="00743D93"/>
    <w:rsid w:val="007450F3"/>
    <w:rsid w:val="007451C2"/>
    <w:rsid w:val="00745B26"/>
    <w:rsid w:val="00745E36"/>
    <w:rsid w:val="00746199"/>
    <w:rsid w:val="007463CF"/>
    <w:rsid w:val="00746897"/>
    <w:rsid w:val="00746AD1"/>
    <w:rsid w:val="00746B45"/>
    <w:rsid w:val="007474C3"/>
    <w:rsid w:val="00747914"/>
    <w:rsid w:val="00747ACC"/>
    <w:rsid w:val="007500F9"/>
    <w:rsid w:val="00750CD0"/>
    <w:rsid w:val="00751093"/>
    <w:rsid w:val="0075118C"/>
    <w:rsid w:val="007512FE"/>
    <w:rsid w:val="007516E2"/>
    <w:rsid w:val="00751C07"/>
    <w:rsid w:val="00751D0F"/>
    <w:rsid w:val="00751FD3"/>
    <w:rsid w:val="007522D0"/>
    <w:rsid w:val="007530CB"/>
    <w:rsid w:val="00753265"/>
    <w:rsid w:val="0075349C"/>
    <w:rsid w:val="00753A3A"/>
    <w:rsid w:val="00753A84"/>
    <w:rsid w:val="0075521E"/>
    <w:rsid w:val="00755BCC"/>
    <w:rsid w:val="00756236"/>
    <w:rsid w:val="00756281"/>
    <w:rsid w:val="00756640"/>
    <w:rsid w:val="00756D74"/>
    <w:rsid w:val="0075729D"/>
    <w:rsid w:val="0075795F"/>
    <w:rsid w:val="007579BD"/>
    <w:rsid w:val="00757A57"/>
    <w:rsid w:val="00760403"/>
    <w:rsid w:val="007607F5"/>
    <w:rsid w:val="007608CC"/>
    <w:rsid w:val="00760AA3"/>
    <w:rsid w:val="00760E88"/>
    <w:rsid w:val="0076198D"/>
    <w:rsid w:val="00761A15"/>
    <w:rsid w:val="00761A9B"/>
    <w:rsid w:val="00761EC9"/>
    <w:rsid w:val="00762038"/>
    <w:rsid w:val="00762437"/>
    <w:rsid w:val="007625B3"/>
    <w:rsid w:val="007626F6"/>
    <w:rsid w:val="0076277E"/>
    <w:rsid w:val="0076280E"/>
    <w:rsid w:val="00762C8C"/>
    <w:rsid w:val="00763F10"/>
    <w:rsid w:val="00764395"/>
    <w:rsid w:val="0076486C"/>
    <w:rsid w:val="007648D4"/>
    <w:rsid w:val="00764ADF"/>
    <w:rsid w:val="00764BC0"/>
    <w:rsid w:val="00765E2A"/>
    <w:rsid w:val="00765FC8"/>
    <w:rsid w:val="0076617D"/>
    <w:rsid w:val="0076639C"/>
    <w:rsid w:val="00766C6D"/>
    <w:rsid w:val="00766CE1"/>
    <w:rsid w:val="007673F2"/>
    <w:rsid w:val="007674B8"/>
    <w:rsid w:val="00767753"/>
    <w:rsid w:val="007677C5"/>
    <w:rsid w:val="00770ADC"/>
    <w:rsid w:val="00771394"/>
    <w:rsid w:val="0077139A"/>
    <w:rsid w:val="007722CC"/>
    <w:rsid w:val="00772335"/>
    <w:rsid w:val="007726F9"/>
    <w:rsid w:val="00772E3E"/>
    <w:rsid w:val="0077323C"/>
    <w:rsid w:val="0077329F"/>
    <w:rsid w:val="00773387"/>
    <w:rsid w:val="00773E65"/>
    <w:rsid w:val="007740FD"/>
    <w:rsid w:val="00775373"/>
    <w:rsid w:val="00775B10"/>
    <w:rsid w:val="00777487"/>
    <w:rsid w:val="00777BA3"/>
    <w:rsid w:val="00777D31"/>
    <w:rsid w:val="00777EEA"/>
    <w:rsid w:val="00780566"/>
    <w:rsid w:val="00780866"/>
    <w:rsid w:val="0078086A"/>
    <w:rsid w:val="00780FF8"/>
    <w:rsid w:val="00781160"/>
    <w:rsid w:val="007814C5"/>
    <w:rsid w:val="00781637"/>
    <w:rsid w:val="00781DAF"/>
    <w:rsid w:val="00781EC9"/>
    <w:rsid w:val="007827F0"/>
    <w:rsid w:val="00782E33"/>
    <w:rsid w:val="00783AFB"/>
    <w:rsid w:val="00784328"/>
    <w:rsid w:val="007847C2"/>
    <w:rsid w:val="00784883"/>
    <w:rsid w:val="007854B4"/>
    <w:rsid w:val="00785D68"/>
    <w:rsid w:val="007871E2"/>
    <w:rsid w:val="0078768F"/>
    <w:rsid w:val="00787A03"/>
    <w:rsid w:val="00790EC4"/>
    <w:rsid w:val="00791868"/>
    <w:rsid w:val="00791B95"/>
    <w:rsid w:val="00792DF5"/>
    <w:rsid w:val="0079383C"/>
    <w:rsid w:val="00793BB5"/>
    <w:rsid w:val="00793C75"/>
    <w:rsid w:val="007946D6"/>
    <w:rsid w:val="007946DD"/>
    <w:rsid w:val="00794AB6"/>
    <w:rsid w:val="00794EBA"/>
    <w:rsid w:val="0079534C"/>
    <w:rsid w:val="007956EA"/>
    <w:rsid w:val="00796B1A"/>
    <w:rsid w:val="00797156"/>
    <w:rsid w:val="00797618"/>
    <w:rsid w:val="0079778F"/>
    <w:rsid w:val="00797BAD"/>
    <w:rsid w:val="007A003E"/>
    <w:rsid w:val="007A17F4"/>
    <w:rsid w:val="007A1967"/>
    <w:rsid w:val="007A1B8C"/>
    <w:rsid w:val="007A249A"/>
    <w:rsid w:val="007A2734"/>
    <w:rsid w:val="007A27DA"/>
    <w:rsid w:val="007A2AD9"/>
    <w:rsid w:val="007A3672"/>
    <w:rsid w:val="007A3B9C"/>
    <w:rsid w:val="007A45AB"/>
    <w:rsid w:val="007A4609"/>
    <w:rsid w:val="007A4F54"/>
    <w:rsid w:val="007A537D"/>
    <w:rsid w:val="007A54E7"/>
    <w:rsid w:val="007A5881"/>
    <w:rsid w:val="007A5E7E"/>
    <w:rsid w:val="007A5FE8"/>
    <w:rsid w:val="007A687C"/>
    <w:rsid w:val="007A6E42"/>
    <w:rsid w:val="007A756B"/>
    <w:rsid w:val="007B01B3"/>
    <w:rsid w:val="007B0C12"/>
    <w:rsid w:val="007B1CC1"/>
    <w:rsid w:val="007B2503"/>
    <w:rsid w:val="007B30AF"/>
    <w:rsid w:val="007B3A0E"/>
    <w:rsid w:val="007B3ACC"/>
    <w:rsid w:val="007B413C"/>
    <w:rsid w:val="007B468E"/>
    <w:rsid w:val="007B4BF9"/>
    <w:rsid w:val="007B5704"/>
    <w:rsid w:val="007B5AB5"/>
    <w:rsid w:val="007B5C85"/>
    <w:rsid w:val="007B6785"/>
    <w:rsid w:val="007B6EA4"/>
    <w:rsid w:val="007B7481"/>
    <w:rsid w:val="007B7585"/>
    <w:rsid w:val="007B79B3"/>
    <w:rsid w:val="007C0028"/>
    <w:rsid w:val="007C0123"/>
    <w:rsid w:val="007C07B8"/>
    <w:rsid w:val="007C1B4A"/>
    <w:rsid w:val="007C2318"/>
    <w:rsid w:val="007C2695"/>
    <w:rsid w:val="007C287E"/>
    <w:rsid w:val="007C31F3"/>
    <w:rsid w:val="007C3370"/>
    <w:rsid w:val="007C3BAA"/>
    <w:rsid w:val="007C407F"/>
    <w:rsid w:val="007C44B5"/>
    <w:rsid w:val="007C4DFD"/>
    <w:rsid w:val="007C5385"/>
    <w:rsid w:val="007C57D3"/>
    <w:rsid w:val="007C58E7"/>
    <w:rsid w:val="007C58EF"/>
    <w:rsid w:val="007C5E67"/>
    <w:rsid w:val="007C62EB"/>
    <w:rsid w:val="007C6AE4"/>
    <w:rsid w:val="007C74CD"/>
    <w:rsid w:val="007C78FE"/>
    <w:rsid w:val="007C7AE1"/>
    <w:rsid w:val="007C7B9D"/>
    <w:rsid w:val="007D0B41"/>
    <w:rsid w:val="007D127E"/>
    <w:rsid w:val="007D1B65"/>
    <w:rsid w:val="007D23BF"/>
    <w:rsid w:val="007D297D"/>
    <w:rsid w:val="007D2DC2"/>
    <w:rsid w:val="007D2E3F"/>
    <w:rsid w:val="007D31E9"/>
    <w:rsid w:val="007D323D"/>
    <w:rsid w:val="007D37AD"/>
    <w:rsid w:val="007D3D6E"/>
    <w:rsid w:val="007D3F28"/>
    <w:rsid w:val="007D461D"/>
    <w:rsid w:val="007D4A53"/>
    <w:rsid w:val="007D4B93"/>
    <w:rsid w:val="007D4C5B"/>
    <w:rsid w:val="007D57F8"/>
    <w:rsid w:val="007D5A36"/>
    <w:rsid w:val="007D5A7E"/>
    <w:rsid w:val="007D6987"/>
    <w:rsid w:val="007D6B07"/>
    <w:rsid w:val="007D6D29"/>
    <w:rsid w:val="007D6F4D"/>
    <w:rsid w:val="007D6FC5"/>
    <w:rsid w:val="007D7157"/>
    <w:rsid w:val="007D789A"/>
    <w:rsid w:val="007E07C6"/>
    <w:rsid w:val="007E07D3"/>
    <w:rsid w:val="007E099E"/>
    <w:rsid w:val="007E1394"/>
    <w:rsid w:val="007E19A9"/>
    <w:rsid w:val="007E1B8A"/>
    <w:rsid w:val="007E2250"/>
    <w:rsid w:val="007E27B6"/>
    <w:rsid w:val="007E291C"/>
    <w:rsid w:val="007E2AF8"/>
    <w:rsid w:val="007E2BB5"/>
    <w:rsid w:val="007E3AEE"/>
    <w:rsid w:val="007E3F5C"/>
    <w:rsid w:val="007E4085"/>
    <w:rsid w:val="007E44CB"/>
    <w:rsid w:val="007E48EE"/>
    <w:rsid w:val="007E4FD0"/>
    <w:rsid w:val="007E5795"/>
    <w:rsid w:val="007E5B05"/>
    <w:rsid w:val="007E6A03"/>
    <w:rsid w:val="007E6F3B"/>
    <w:rsid w:val="007E6F86"/>
    <w:rsid w:val="007E74B6"/>
    <w:rsid w:val="007E780B"/>
    <w:rsid w:val="007E79DD"/>
    <w:rsid w:val="007F03A4"/>
    <w:rsid w:val="007F0416"/>
    <w:rsid w:val="007F071E"/>
    <w:rsid w:val="007F0FB1"/>
    <w:rsid w:val="007F1093"/>
    <w:rsid w:val="007F1D73"/>
    <w:rsid w:val="007F1E0E"/>
    <w:rsid w:val="007F2342"/>
    <w:rsid w:val="007F2C3E"/>
    <w:rsid w:val="007F2F8C"/>
    <w:rsid w:val="007F3490"/>
    <w:rsid w:val="007F38B8"/>
    <w:rsid w:val="007F4BDE"/>
    <w:rsid w:val="007F50D4"/>
    <w:rsid w:val="007F5CA0"/>
    <w:rsid w:val="007F609E"/>
    <w:rsid w:val="007F6835"/>
    <w:rsid w:val="007F7B07"/>
    <w:rsid w:val="007F7CB2"/>
    <w:rsid w:val="007F7DDD"/>
    <w:rsid w:val="007F7E8F"/>
    <w:rsid w:val="008007BD"/>
    <w:rsid w:val="00800818"/>
    <w:rsid w:val="008008D9"/>
    <w:rsid w:val="00800A98"/>
    <w:rsid w:val="00800C81"/>
    <w:rsid w:val="00800EA2"/>
    <w:rsid w:val="00800F19"/>
    <w:rsid w:val="00801256"/>
    <w:rsid w:val="00801E3E"/>
    <w:rsid w:val="00801F2D"/>
    <w:rsid w:val="008021ED"/>
    <w:rsid w:val="00802301"/>
    <w:rsid w:val="00802809"/>
    <w:rsid w:val="00803298"/>
    <w:rsid w:val="0080417D"/>
    <w:rsid w:val="008045F5"/>
    <w:rsid w:val="00804C3C"/>
    <w:rsid w:val="00805081"/>
    <w:rsid w:val="00806B14"/>
    <w:rsid w:val="00807905"/>
    <w:rsid w:val="008102FC"/>
    <w:rsid w:val="008105DB"/>
    <w:rsid w:val="008106CE"/>
    <w:rsid w:val="00810754"/>
    <w:rsid w:val="00811972"/>
    <w:rsid w:val="00812127"/>
    <w:rsid w:val="00812129"/>
    <w:rsid w:val="0081220F"/>
    <w:rsid w:val="0081237D"/>
    <w:rsid w:val="008126BA"/>
    <w:rsid w:val="008132A3"/>
    <w:rsid w:val="00814368"/>
    <w:rsid w:val="00814BE4"/>
    <w:rsid w:val="00815886"/>
    <w:rsid w:val="00815EE3"/>
    <w:rsid w:val="00816297"/>
    <w:rsid w:val="00816324"/>
    <w:rsid w:val="00816879"/>
    <w:rsid w:val="00816CAD"/>
    <w:rsid w:val="0081703F"/>
    <w:rsid w:val="0081714A"/>
    <w:rsid w:val="008200CD"/>
    <w:rsid w:val="008203E1"/>
    <w:rsid w:val="008207EA"/>
    <w:rsid w:val="008208B9"/>
    <w:rsid w:val="0082098D"/>
    <w:rsid w:val="008210C2"/>
    <w:rsid w:val="00821C24"/>
    <w:rsid w:val="00822E67"/>
    <w:rsid w:val="00822FF3"/>
    <w:rsid w:val="008235B0"/>
    <w:rsid w:val="00823967"/>
    <w:rsid w:val="00823E2D"/>
    <w:rsid w:val="00824292"/>
    <w:rsid w:val="00824D35"/>
    <w:rsid w:val="00824F1D"/>
    <w:rsid w:val="00825015"/>
    <w:rsid w:val="008250C4"/>
    <w:rsid w:val="00825838"/>
    <w:rsid w:val="008260E1"/>
    <w:rsid w:val="00826225"/>
    <w:rsid w:val="00826946"/>
    <w:rsid w:val="00827E8E"/>
    <w:rsid w:val="00830D21"/>
    <w:rsid w:val="008310B9"/>
    <w:rsid w:val="00831E89"/>
    <w:rsid w:val="00831EA8"/>
    <w:rsid w:val="00831F87"/>
    <w:rsid w:val="00833210"/>
    <w:rsid w:val="008339D5"/>
    <w:rsid w:val="00833CEA"/>
    <w:rsid w:val="00833EE1"/>
    <w:rsid w:val="00833F16"/>
    <w:rsid w:val="008347FD"/>
    <w:rsid w:val="00834B48"/>
    <w:rsid w:val="00835290"/>
    <w:rsid w:val="008355A6"/>
    <w:rsid w:val="008357BD"/>
    <w:rsid w:val="00835CD2"/>
    <w:rsid w:val="00836385"/>
    <w:rsid w:val="00836AA7"/>
    <w:rsid w:val="00836F81"/>
    <w:rsid w:val="008379EE"/>
    <w:rsid w:val="00837ABD"/>
    <w:rsid w:val="008406F8"/>
    <w:rsid w:val="00840EEC"/>
    <w:rsid w:val="0084129F"/>
    <w:rsid w:val="00841C4E"/>
    <w:rsid w:val="00842923"/>
    <w:rsid w:val="00842A68"/>
    <w:rsid w:val="00842C67"/>
    <w:rsid w:val="0084424F"/>
    <w:rsid w:val="008442AC"/>
    <w:rsid w:val="008453FF"/>
    <w:rsid w:val="00845815"/>
    <w:rsid w:val="00845D9D"/>
    <w:rsid w:val="00846765"/>
    <w:rsid w:val="00846D58"/>
    <w:rsid w:val="0084736A"/>
    <w:rsid w:val="008477AC"/>
    <w:rsid w:val="008478B8"/>
    <w:rsid w:val="00850197"/>
    <w:rsid w:val="00850CB4"/>
    <w:rsid w:val="00850CFB"/>
    <w:rsid w:val="00850FC0"/>
    <w:rsid w:val="008518F1"/>
    <w:rsid w:val="00852ABE"/>
    <w:rsid w:val="00852BBB"/>
    <w:rsid w:val="008539D8"/>
    <w:rsid w:val="00854B10"/>
    <w:rsid w:val="00854F23"/>
    <w:rsid w:val="00855305"/>
    <w:rsid w:val="008553FD"/>
    <w:rsid w:val="008560CE"/>
    <w:rsid w:val="00857289"/>
    <w:rsid w:val="00857D1E"/>
    <w:rsid w:val="008602A4"/>
    <w:rsid w:val="0086031D"/>
    <w:rsid w:val="00860841"/>
    <w:rsid w:val="00860A25"/>
    <w:rsid w:val="00860FCC"/>
    <w:rsid w:val="00860FD6"/>
    <w:rsid w:val="0086196E"/>
    <w:rsid w:val="0086222C"/>
    <w:rsid w:val="00863137"/>
    <w:rsid w:val="00863F2C"/>
    <w:rsid w:val="00866B69"/>
    <w:rsid w:val="00866E2D"/>
    <w:rsid w:val="0087100C"/>
    <w:rsid w:val="00871C17"/>
    <w:rsid w:val="00872815"/>
    <w:rsid w:val="00872CF3"/>
    <w:rsid w:val="00872D60"/>
    <w:rsid w:val="008735B6"/>
    <w:rsid w:val="00873E79"/>
    <w:rsid w:val="00873F55"/>
    <w:rsid w:val="00874888"/>
    <w:rsid w:val="00874D3D"/>
    <w:rsid w:val="008752BB"/>
    <w:rsid w:val="00875396"/>
    <w:rsid w:val="008755F5"/>
    <w:rsid w:val="0087589A"/>
    <w:rsid w:val="0087622F"/>
    <w:rsid w:val="00876892"/>
    <w:rsid w:val="00877C45"/>
    <w:rsid w:val="00877D34"/>
    <w:rsid w:val="0088028D"/>
    <w:rsid w:val="00881241"/>
    <w:rsid w:val="00881A07"/>
    <w:rsid w:val="00881C98"/>
    <w:rsid w:val="00881D21"/>
    <w:rsid w:val="008825CA"/>
    <w:rsid w:val="0088369F"/>
    <w:rsid w:val="00883DD5"/>
    <w:rsid w:val="00883E49"/>
    <w:rsid w:val="008846A1"/>
    <w:rsid w:val="00884B40"/>
    <w:rsid w:val="00885270"/>
    <w:rsid w:val="00885391"/>
    <w:rsid w:val="008857DE"/>
    <w:rsid w:val="00885925"/>
    <w:rsid w:val="00885968"/>
    <w:rsid w:val="00885C00"/>
    <w:rsid w:val="00886020"/>
    <w:rsid w:val="008861B6"/>
    <w:rsid w:val="00886303"/>
    <w:rsid w:val="0088674A"/>
    <w:rsid w:val="0088675D"/>
    <w:rsid w:val="00887307"/>
    <w:rsid w:val="0089021E"/>
    <w:rsid w:val="00891123"/>
    <w:rsid w:val="00891C07"/>
    <w:rsid w:val="00891FFC"/>
    <w:rsid w:val="008923BE"/>
    <w:rsid w:val="0089287E"/>
    <w:rsid w:val="00892EEB"/>
    <w:rsid w:val="008948DA"/>
    <w:rsid w:val="008954AD"/>
    <w:rsid w:val="008958AF"/>
    <w:rsid w:val="00897598"/>
    <w:rsid w:val="00897DC0"/>
    <w:rsid w:val="008A15A3"/>
    <w:rsid w:val="008A160A"/>
    <w:rsid w:val="008A18B9"/>
    <w:rsid w:val="008A1D40"/>
    <w:rsid w:val="008A2307"/>
    <w:rsid w:val="008A2332"/>
    <w:rsid w:val="008A279E"/>
    <w:rsid w:val="008A303B"/>
    <w:rsid w:val="008A30D7"/>
    <w:rsid w:val="008A326C"/>
    <w:rsid w:val="008A3F98"/>
    <w:rsid w:val="008A4031"/>
    <w:rsid w:val="008A4C2A"/>
    <w:rsid w:val="008A4D2A"/>
    <w:rsid w:val="008A4DD1"/>
    <w:rsid w:val="008A573D"/>
    <w:rsid w:val="008A5F51"/>
    <w:rsid w:val="008A62ED"/>
    <w:rsid w:val="008A6447"/>
    <w:rsid w:val="008A661B"/>
    <w:rsid w:val="008A6B7E"/>
    <w:rsid w:val="008A6FE7"/>
    <w:rsid w:val="008A7417"/>
    <w:rsid w:val="008A754C"/>
    <w:rsid w:val="008B037C"/>
    <w:rsid w:val="008B0902"/>
    <w:rsid w:val="008B0BA2"/>
    <w:rsid w:val="008B1CE9"/>
    <w:rsid w:val="008B2223"/>
    <w:rsid w:val="008B233A"/>
    <w:rsid w:val="008B3E97"/>
    <w:rsid w:val="008B401D"/>
    <w:rsid w:val="008B4480"/>
    <w:rsid w:val="008B48EA"/>
    <w:rsid w:val="008B4B4C"/>
    <w:rsid w:val="008B5D2F"/>
    <w:rsid w:val="008B5EBE"/>
    <w:rsid w:val="008B60B8"/>
    <w:rsid w:val="008B61FC"/>
    <w:rsid w:val="008B6451"/>
    <w:rsid w:val="008B6A3E"/>
    <w:rsid w:val="008B6D95"/>
    <w:rsid w:val="008B6EFA"/>
    <w:rsid w:val="008B7230"/>
    <w:rsid w:val="008B758E"/>
    <w:rsid w:val="008B7972"/>
    <w:rsid w:val="008B7BC8"/>
    <w:rsid w:val="008C06F4"/>
    <w:rsid w:val="008C0757"/>
    <w:rsid w:val="008C0C96"/>
    <w:rsid w:val="008C107A"/>
    <w:rsid w:val="008C1309"/>
    <w:rsid w:val="008C1A0A"/>
    <w:rsid w:val="008C1C81"/>
    <w:rsid w:val="008C209D"/>
    <w:rsid w:val="008C2501"/>
    <w:rsid w:val="008C2BDA"/>
    <w:rsid w:val="008C3244"/>
    <w:rsid w:val="008C3682"/>
    <w:rsid w:val="008C426A"/>
    <w:rsid w:val="008C42B8"/>
    <w:rsid w:val="008C4AEC"/>
    <w:rsid w:val="008C4F06"/>
    <w:rsid w:val="008C5097"/>
    <w:rsid w:val="008C50D7"/>
    <w:rsid w:val="008C57BB"/>
    <w:rsid w:val="008C5AE9"/>
    <w:rsid w:val="008C5E37"/>
    <w:rsid w:val="008C64C3"/>
    <w:rsid w:val="008C6C53"/>
    <w:rsid w:val="008C6EA8"/>
    <w:rsid w:val="008C70ED"/>
    <w:rsid w:val="008C74C2"/>
    <w:rsid w:val="008C7E1F"/>
    <w:rsid w:val="008C7F2E"/>
    <w:rsid w:val="008C7FE7"/>
    <w:rsid w:val="008D0E89"/>
    <w:rsid w:val="008D1326"/>
    <w:rsid w:val="008D1979"/>
    <w:rsid w:val="008D1D8B"/>
    <w:rsid w:val="008D1F6E"/>
    <w:rsid w:val="008D25C8"/>
    <w:rsid w:val="008D3000"/>
    <w:rsid w:val="008D30E5"/>
    <w:rsid w:val="008D3F4A"/>
    <w:rsid w:val="008D435B"/>
    <w:rsid w:val="008D47F1"/>
    <w:rsid w:val="008D4909"/>
    <w:rsid w:val="008D53D5"/>
    <w:rsid w:val="008D5F4D"/>
    <w:rsid w:val="008D5FB8"/>
    <w:rsid w:val="008D60AD"/>
    <w:rsid w:val="008D631E"/>
    <w:rsid w:val="008D64B2"/>
    <w:rsid w:val="008D6C30"/>
    <w:rsid w:val="008D728E"/>
    <w:rsid w:val="008D7394"/>
    <w:rsid w:val="008D76D2"/>
    <w:rsid w:val="008D7708"/>
    <w:rsid w:val="008D7B08"/>
    <w:rsid w:val="008D7C9D"/>
    <w:rsid w:val="008E06E9"/>
    <w:rsid w:val="008E0DDD"/>
    <w:rsid w:val="008E144F"/>
    <w:rsid w:val="008E1975"/>
    <w:rsid w:val="008E2FAA"/>
    <w:rsid w:val="008E319E"/>
    <w:rsid w:val="008E32FB"/>
    <w:rsid w:val="008E344A"/>
    <w:rsid w:val="008E34A2"/>
    <w:rsid w:val="008E414C"/>
    <w:rsid w:val="008E45D3"/>
    <w:rsid w:val="008E4E32"/>
    <w:rsid w:val="008E4EA8"/>
    <w:rsid w:val="008E4F0C"/>
    <w:rsid w:val="008E4FDA"/>
    <w:rsid w:val="008E4FFA"/>
    <w:rsid w:val="008E512A"/>
    <w:rsid w:val="008E53CC"/>
    <w:rsid w:val="008E62D3"/>
    <w:rsid w:val="008E6648"/>
    <w:rsid w:val="008E68D8"/>
    <w:rsid w:val="008E6C7E"/>
    <w:rsid w:val="008E7020"/>
    <w:rsid w:val="008E775F"/>
    <w:rsid w:val="008E7D38"/>
    <w:rsid w:val="008F0005"/>
    <w:rsid w:val="008F0477"/>
    <w:rsid w:val="008F08B1"/>
    <w:rsid w:val="008F09BD"/>
    <w:rsid w:val="008F13C1"/>
    <w:rsid w:val="008F1A89"/>
    <w:rsid w:val="008F237B"/>
    <w:rsid w:val="008F237D"/>
    <w:rsid w:val="008F33CC"/>
    <w:rsid w:val="008F3849"/>
    <w:rsid w:val="008F3EF0"/>
    <w:rsid w:val="008F40CA"/>
    <w:rsid w:val="008F4F5A"/>
    <w:rsid w:val="008F5380"/>
    <w:rsid w:val="008F5871"/>
    <w:rsid w:val="008F5AC8"/>
    <w:rsid w:val="008F5C6F"/>
    <w:rsid w:val="008F5EE3"/>
    <w:rsid w:val="008F6129"/>
    <w:rsid w:val="008F6280"/>
    <w:rsid w:val="008F6766"/>
    <w:rsid w:val="008F6BAF"/>
    <w:rsid w:val="008F7558"/>
    <w:rsid w:val="008F78F6"/>
    <w:rsid w:val="008F7A3F"/>
    <w:rsid w:val="00900787"/>
    <w:rsid w:val="00901091"/>
    <w:rsid w:val="009013B9"/>
    <w:rsid w:val="00901CED"/>
    <w:rsid w:val="00901DD5"/>
    <w:rsid w:val="009023CA"/>
    <w:rsid w:val="00902E65"/>
    <w:rsid w:val="00902F00"/>
    <w:rsid w:val="009034FA"/>
    <w:rsid w:val="00904867"/>
    <w:rsid w:val="00904F54"/>
    <w:rsid w:val="00905503"/>
    <w:rsid w:val="0090707C"/>
    <w:rsid w:val="009070B7"/>
    <w:rsid w:val="009077DA"/>
    <w:rsid w:val="00907F37"/>
    <w:rsid w:val="0091009F"/>
    <w:rsid w:val="00910462"/>
    <w:rsid w:val="009108EF"/>
    <w:rsid w:val="0091095B"/>
    <w:rsid w:val="00910B1B"/>
    <w:rsid w:val="00910DD8"/>
    <w:rsid w:val="009112A1"/>
    <w:rsid w:val="00911358"/>
    <w:rsid w:val="00911EC5"/>
    <w:rsid w:val="00912458"/>
    <w:rsid w:val="00912AC1"/>
    <w:rsid w:val="00912E74"/>
    <w:rsid w:val="0091368E"/>
    <w:rsid w:val="00913C04"/>
    <w:rsid w:val="00913C47"/>
    <w:rsid w:val="009147FE"/>
    <w:rsid w:val="0091490E"/>
    <w:rsid w:val="00914A10"/>
    <w:rsid w:val="00914BC8"/>
    <w:rsid w:val="00914C81"/>
    <w:rsid w:val="009151C2"/>
    <w:rsid w:val="009153BD"/>
    <w:rsid w:val="00915452"/>
    <w:rsid w:val="009154F7"/>
    <w:rsid w:val="009158FC"/>
    <w:rsid w:val="00915EAB"/>
    <w:rsid w:val="00916984"/>
    <w:rsid w:val="00917054"/>
    <w:rsid w:val="009173BE"/>
    <w:rsid w:val="00917428"/>
    <w:rsid w:val="00917476"/>
    <w:rsid w:val="00917922"/>
    <w:rsid w:val="00920785"/>
    <w:rsid w:val="009219C7"/>
    <w:rsid w:val="009219E0"/>
    <w:rsid w:val="00921A79"/>
    <w:rsid w:val="00921AC8"/>
    <w:rsid w:val="00921C19"/>
    <w:rsid w:val="0092204C"/>
    <w:rsid w:val="00922A25"/>
    <w:rsid w:val="00922B07"/>
    <w:rsid w:val="00922B95"/>
    <w:rsid w:val="009233DC"/>
    <w:rsid w:val="0092365F"/>
    <w:rsid w:val="00923B89"/>
    <w:rsid w:val="00924262"/>
    <w:rsid w:val="00924504"/>
    <w:rsid w:val="009249F3"/>
    <w:rsid w:val="00924A58"/>
    <w:rsid w:val="00924E5F"/>
    <w:rsid w:val="00924FF7"/>
    <w:rsid w:val="009252AE"/>
    <w:rsid w:val="009270DB"/>
    <w:rsid w:val="00927394"/>
    <w:rsid w:val="009275EA"/>
    <w:rsid w:val="009276DE"/>
    <w:rsid w:val="00930A75"/>
    <w:rsid w:val="00930C32"/>
    <w:rsid w:val="009316A3"/>
    <w:rsid w:val="00931FA4"/>
    <w:rsid w:val="00932311"/>
    <w:rsid w:val="00932A09"/>
    <w:rsid w:val="00933429"/>
    <w:rsid w:val="00933832"/>
    <w:rsid w:val="00933B54"/>
    <w:rsid w:val="009349CD"/>
    <w:rsid w:val="00934F3A"/>
    <w:rsid w:val="00935047"/>
    <w:rsid w:val="00935106"/>
    <w:rsid w:val="0093584C"/>
    <w:rsid w:val="00935FFC"/>
    <w:rsid w:val="009362BE"/>
    <w:rsid w:val="0093659C"/>
    <w:rsid w:val="00936864"/>
    <w:rsid w:val="00936A13"/>
    <w:rsid w:val="00936A58"/>
    <w:rsid w:val="00936E29"/>
    <w:rsid w:val="00937447"/>
    <w:rsid w:val="0093789A"/>
    <w:rsid w:val="00940393"/>
    <w:rsid w:val="0094047E"/>
    <w:rsid w:val="00941AAB"/>
    <w:rsid w:val="0094234D"/>
    <w:rsid w:val="0094240F"/>
    <w:rsid w:val="00942583"/>
    <w:rsid w:val="0094293C"/>
    <w:rsid w:val="00942BB8"/>
    <w:rsid w:val="00942BE1"/>
    <w:rsid w:val="00942DEE"/>
    <w:rsid w:val="00942E80"/>
    <w:rsid w:val="00942EBF"/>
    <w:rsid w:val="00943316"/>
    <w:rsid w:val="009439A5"/>
    <w:rsid w:val="00943A0C"/>
    <w:rsid w:val="00943BA4"/>
    <w:rsid w:val="00943D8E"/>
    <w:rsid w:val="00943E24"/>
    <w:rsid w:val="00944169"/>
    <w:rsid w:val="00944702"/>
    <w:rsid w:val="009448D5"/>
    <w:rsid w:val="00944912"/>
    <w:rsid w:val="00944A04"/>
    <w:rsid w:val="00944BA0"/>
    <w:rsid w:val="00944FC3"/>
    <w:rsid w:val="0094550F"/>
    <w:rsid w:val="00946393"/>
    <w:rsid w:val="009465D3"/>
    <w:rsid w:val="00946CE4"/>
    <w:rsid w:val="00946F26"/>
    <w:rsid w:val="00947B4B"/>
    <w:rsid w:val="00950026"/>
    <w:rsid w:val="0095017F"/>
    <w:rsid w:val="00950852"/>
    <w:rsid w:val="009513C0"/>
    <w:rsid w:val="00952E9A"/>
    <w:rsid w:val="00952EAD"/>
    <w:rsid w:val="0095312E"/>
    <w:rsid w:val="00953617"/>
    <w:rsid w:val="00953EBC"/>
    <w:rsid w:val="009541F5"/>
    <w:rsid w:val="00954201"/>
    <w:rsid w:val="00954398"/>
    <w:rsid w:val="009549BC"/>
    <w:rsid w:val="00954E2F"/>
    <w:rsid w:val="00954F07"/>
    <w:rsid w:val="00954F0A"/>
    <w:rsid w:val="00954F37"/>
    <w:rsid w:val="00954FEA"/>
    <w:rsid w:val="009553CC"/>
    <w:rsid w:val="00956B09"/>
    <w:rsid w:val="00956F41"/>
    <w:rsid w:val="009579C8"/>
    <w:rsid w:val="00957DAF"/>
    <w:rsid w:val="00957F03"/>
    <w:rsid w:val="009610E0"/>
    <w:rsid w:val="0096146F"/>
    <w:rsid w:val="009618A2"/>
    <w:rsid w:val="009621FD"/>
    <w:rsid w:val="009627BB"/>
    <w:rsid w:val="00962A88"/>
    <w:rsid w:val="00962F4F"/>
    <w:rsid w:val="009633FD"/>
    <w:rsid w:val="00963A96"/>
    <w:rsid w:val="009643F4"/>
    <w:rsid w:val="009645F5"/>
    <w:rsid w:val="00964A6F"/>
    <w:rsid w:val="00964BC8"/>
    <w:rsid w:val="00964BCB"/>
    <w:rsid w:val="00965845"/>
    <w:rsid w:val="00965994"/>
    <w:rsid w:val="009664A5"/>
    <w:rsid w:val="00966610"/>
    <w:rsid w:val="00966792"/>
    <w:rsid w:val="00967052"/>
    <w:rsid w:val="009671DF"/>
    <w:rsid w:val="009678F2"/>
    <w:rsid w:val="009700C8"/>
    <w:rsid w:val="00970398"/>
    <w:rsid w:val="00970967"/>
    <w:rsid w:val="00971B7D"/>
    <w:rsid w:val="00971BED"/>
    <w:rsid w:val="009722A7"/>
    <w:rsid w:val="009736C2"/>
    <w:rsid w:val="00973C34"/>
    <w:rsid w:val="00973D1C"/>
    <w:rsid w:val="00973D8C"/>
    <w:rsid w:val="00974711"/>
    <w:rsid w:val="0097500D"/>
    <w:rsid w:val="009759F2"/>
    <w:rsid w:val="009759F6"/>
    <w:rsid w:val="00975DFC"/>
    <w:rsid w:val="00975F5A"/>
    <w:rsid w:val="00976512"/>
    <w:rsid w:val="00976A04"/>
    <w:rsid w:val="00976B20"/>
    <w:rsid w:val="00977120"/>
    <w:rsid w:val="00977AE0"/>
    <w:rsid w:val="00977C9A"/>
    <w:rsid w:val="009802EB"/>
    <w:rsid w:val="009802F4"/>
    <w:rsid w:val="009805A9"/>
    <w:rsid w:val="0098060D"/>
    <w:rsid w:val="0098087E"/>
    <w:rsid w:val="009811DB"/>
    <w:rsid w:val="00981327"/>
    <w:rsid w:val="00981584"/>
    <w:rsid w:val="0098196F"/>
    <w:rsid w:val="0098222B"/>
    <w:rsid w:val="00982DBD"/>
    <w:rsid w:val="00982FA9"/>
    <w:rsid w:val="0098307C"/>
    <w:rsid w:val="00983C59"/>
    <w:rsid w:val="00983E34"/>
    <w:rsid w:val="009842F1"/>
    <w:rsid w:val="0098475F"/>
    <w:rsid w:val="00984AB0"/>
    <w:rsid w:val="0098565A"/>
    <w:rsid w:val="00985FBF"/>
    <w:rsid w:val="00986C92"/>
    <w:rsid w:val="00986CD1"/>
    <w:rsid w:val="0098741C"/>
    <w:rsid w:val="00987519"/>
    <w:rsid w:val="00987792"/>
    <w:rsid w:val="00987B88"/>
    <w:rsid w:val="0099056C"/>
    <w:rsid w:val="00990927"/>
    <w:rsid w:val="00991414"/>
    <w:rsid w:val="00991590"/>
    <w:rsid w:val="00991B41"/>
    <w:rsid w:val="00991BD9"/>
    <w:rsid w:val="00991FDE"/>
    <w:rsid w:val="0099209E"/>
    <w:rsid w:val="009920BC"/>
    <w:rsid w:val="0099225C"/>
    <w:rsid w:val="009923E0"/>
    <w:rsid w:val="00992C3F"/>
    <w:rsid w:val="00993035"/>
    <w:rsid w:val="0099349F"/>
    <w:rsid w:val="00993563"/>
    <w:rsid w:val="00993746"/>
    <w:rsid w:val="00993837"/>
    <w:rsid w:val="00993A08"/>
    <w:rsid w:val="00993C64"/>
    <w:rsid w:val="009946BA"/>
    <w:rsid w:val="009946D8"/>
    <w:rsid w:val="009947CF"/>
    <w:rsid w:val="00994DDF"/>
    <w:rsid w:val="009958BD"/>
    <w:rsid w:val="00995A2A"/>
    <w:rsid w:val="00995B55"/>
    <w:rsid w:val="00995E05"/>
    <w:rsid w:val="009961F5"/>
    <w:rsid w:val="009965D4"/>
    <w:rsid w:val="00997E3E"/>
    <w:rsid w:val="00997EA3"/>
    <w:rsid w:val="00997FE1"/>
    <w:rsid w:val="009A0390"/>
    <w:rsid w:val="009A0626"/>
    <w:rsid w:val="009A11A8"/>
    <w:rsid w:val="009A16B5"/>
    <w:rsid w:val="009A1ED6"/>
    <w:rsid w:val="009A3D9A"/>
    <w:rsid w:val="009A410C"/>
    <w:rsid w:val="009A46A2"/>
    <w:rsid w:val="009A5093"/>
    <w:rsid w:val="009A5696"/>
    <w:rsid w:val="009A5849"/>
    <w:rsid w:val="009A599A"/>
    <w:rsid w:val="009A5C55"/>
    <w:rsid w:val="009A6BED"/>
    <w:rsid w:val="009A6F8A"/>
    <w:rsid w:val="009A7103"/>
    <w:rsid w:val="009A73D1"/>
    <w:rsid w:val="009A7584"/>
    <w:rsid w:val="009A790E"/>
    <w:rsid w:val="009B1911"/>
    <w:rsid w:val="009B2086"/>
    <w:rsid w:val="009B2935"/>
    <w:rsid w:val="009B29E0"/>
    <w:rsid w:val="009B31DA"/>
    <w:rsid w:val="009B34E8"/>
    <w:rsid w:val="009B42CB"/>
    <w:rsid w:val="009B48D9"/>
    <w:rsid w:val="009B49CB"/>
    <w:rsid w:val="009B4E0F"/>
    <w:rsid w:val="009B554E"/>
    <w:rsid w:val="009B5CBE"/>
    <w:rsid w:val="009B5FE0"/>
    <w:rsid w:val="009B6402"/>
    <w:rsid w:val="009B6AE8"/>
    <w:rsid w:val="009B6EB4"/>
    <w:rsid w:val="009B71BF"/>
    <w:rsid w:val="009B75B0"/>
    <w:rsid w:val="009B7C87"/>
    <w:rsid w:val="009C01B8"/>
    <w:rsid w:val="009C06E6"/>
    <w:rsid w:val="009C0893"/>
    <w:rsid w:val="009C0ED3"/>
    <w:rsid w:val="009C162B"/>
    <w:rsid w:val="009C27D0"/>
    <w:rsid w:val="009C2D2E"/>
    <w:rsid w:val="009C2F5C"/>
    <w:rsid w:val="009C31C7"/>
    <w:rsid w:val="009C425C"/>
    <w:rsid w:val="009C42FF"/>
    <w:rsid w:val="009C4829"/>
    <w:rsid w:val="009C514C"/>
    <w:rsid w:val="009C556E"/>
    <w:rsid w:val="009C5B8C"/>
    <w:rsid w:val="009C5BBF"/>
    <w:rsid w:val="009C5DD2"/>
    <w:rsid w:val="009C67DC"/>
    <w:rsid w:val="009C6B4F"/>
    <w:rsid w:val="009C742F"/>
    <w:rsid w:val="009C77F1"/>
    <w:rsid w:val="009C7DCA"/>
    <w:rsid w:val="009C7DEA"/>
    <w:rsid w:val="009D0335"/>
    <w:rsid w:val="009D0B30"/>
    <w:rsid w:val="009D0E6C"/>
    <w:rsid w:val="009D1DEA"/>
    <w:rsid w:val="009D2043"/>
    <w:rsid w:val="009D23F2"/>
    <w:rsid w:val="009D27C4"/>
    <w:rsid w:val="009D2BE2"/>
    <w:rsid w:val="009D2E13"/>
    <w:rsid w:val="009D3125"/>
    <w:rsid w:val="009D3515"/>
    <w:rsid w:val="009D3829"/>
    <w:rsid w:val="009D43EC"/>
    <w:rsid w:val="009D45A2"/>
    <w:rsid w:val="009D4DA7"/>
    <w:rsid w:val="009D4DE0"/>
    <w:rsid w:val="009D5C5A"/>
    <w:rsid w:val="009D5C96"/>
    <w:rsid w:val="009D6019"/>
    <w:rsid w:val="009D6C7C"/>
    <w:rsid w:val="009D6F78"/>
    <w:rsid w:val="009D7699"/>
    <w:rsid w:val="009E0E9F"/>
    <w:rsid w:val="009E12A1"/>
    <w:rsid w:val="009E253B"/>
    <w:rsid w:val="009E33D1"/>
    <w:rsid w:val="009E4A80"/>
    <w:rsid w:val="009E5110"/>
    <w:rsid w:val="009E5351"/>
    <w:rsid w:val="009E5C61"/>
    <w:rsid w:val="009E5D2F"/>
    <w:rsid w:val="009E5D48"/>
    <w:rsid w:val="009E6077"/>
    <w:rsid w:val="009E6287"/>
    <w:rsid w:val="009E6563"/>
    <w:rsid w:val="009E703E"/>
    <w:rsid w:val="009E7305"/>
    <w:rsid w:val="009E7350"/>
    <w:rsid w:val="009E77CB"/>
    <w:rsid w:val="009E77CE"/>
    <w:rsid w:val="009F0F6A"/>
    <w:rsid w:val="009F10C9"/>
    <w:rsid w:val="009F10D9"/>
    <w:rsid w:val="009F15FE"/>
    <w:rsid w:val="009F2145"/>
    <w:rsid w:val="009F2BAF"/>
    <w:rsid w:val="009F2D0E"/>
    <w:rsid w:val="009F2D87"/>
    <w:rsid w:val="009F3F33"/>
    <w:rsid w:val="009F44D5"/>
    <w:rsid w:val="009F4B5E"/>
    <w:rsid w:val="009F594A"/>
    <w:rsid w:val="009F5E07"/>
    <w:rsid w:val="009F5F0E"/>
    <w:rsid w:val="009F60DA"/>
    <w:rsid w:val="009F7570"/>
    <w:rsid w:val="009F7E9F"/>
    <w:rsid w:val="00A0069C"/>
    <w:rsid w:val="00A007F5"/>
    <w:rsid w:val="00A01505"/>
    <w:rsid w:val="00A01557"/>
    <w:rsid w:val="00A0188C"/>
    <w:rsid w:val="00A01BE0"/>
    <w:rsid w:val="00A02581"/>
    <w:rsid w:val="00A03202"/>
    <w:rsid w:val="00A0360F"/>
    <w:rsid w:val="00A03DEC"/>
    <w:rsid w:val="00A05B5B"/>
    <w:rsid w:val="00A06C97"/>
    <w:rsid w:val="00A06FDF"/>
    <w:rsid w:val="00A07803"/>
    <w:rsid w:val="00A10440"/>
    <w:rsid w:val="00A10985"/>
    <w:rsid w:val="00A10D09"/>
    <w:rsid w:val="00A1103C"/>
    <w:rsid w:val="00A11479"/>
    <w:rsid w:val="00A1170B"/>
    <w:rsid w:val="00A11719"/>
    <w:rsid w:val="00A117B3"/>
    <w:rsid w:val="00A11CC3"/>
    <w:rsid w:val="00A12096"/>
    <w:rsid w:val="00A12587"/>
    <w:rsid w:val="00A1259A"/>
    <w:rsid w:val="00A12D73"/>
    <w:rsid w:val="00A13202"/>
    <w:rsid w:val="00A13515"/>
    <w:rsid w:val="00A139AC"/>
    <w:rsid w:val="00A13C08"/>
    <w:rsid w:val="00A13C62"/>
    <w:rsid w:val="00A13D5A"/>
    <w:rsid w:val="00A14212"/>
    <w:rsid w:val="00A143F5"/>
    <w:rsid w:val="00A1571F"/>
    <w:rsid w:val="00A1580F"/>
    <w:rsid w:val="00A15DEB"/>
    <w:rsid w:val="00A166FC"/>
    <w:rsid w:val="00A16859"/>
    <w:rsid w:val="00A16BBA"/>
    <w:rsid w:val="00A16CEB"/>
    <w:rsid w:val="00A16E5D"/>
    <w:rsid w:val="00A16FFC"/>
    <w:rsid w:val="00A170AB"/>
    <w:rsid w:val="00A17356"/>
    <w:rsid w:val="00A201C3"/>
    <w:rsid w:val="00A209A7"/>
    <w:rsid w:val="00A20A9B"/>
    <w:rsid w:val="00A20F23"/>
    <w:rsid w:val="00A2141A"/>
    <w:rsid w:val="00A21A64"/>
    <w:rsid w:val="00A21DFE"/>
    <w:rsid w:val="00A21EA3"/>
    <w:rsid w:val="00A22117"/>
    <w:rsid w:val="00A23612"/>
    <w:rsid w:val="00A23960"/>
    <w:rsid w:val="00A23A28"/>
    <w:rsid w:val="00A24445"/>
    <w:rsid w:val="00A24A10"/>
    <w:rsid w:val="00A25026"/>
    <w:rsid w:val="00A25150"/>
    <w:rsid w:val="00A25421"/>
    <w:rsid w:val="00A25C4A"/>
    <w:rsid w:val="00A268C0"/>
    <w:rsid w:val="00A26D07"/>
    <w:rsid w:val="00A27479"/>
    <w:rsid w:val="00A27B86"/>
    <w:rsid w:val="00A3019A"/>
    <w:rsid w:val="00A30850"/>
    <w:rsid w:val="00A30865"/>
    <w:rsid w:val="00A30B38"/>
    <w:rsid w:val="00A30B8B"/>
    <w:rsid w:val="00A30F32"/>
    <w:rsid w:val="00A32BA0"/>
    <w:rsid w:val="00A3357F"/>
    <w:rsid w:val="00A336A4"/>
    <w:rsid w:val="00A336EB"/>
    <w:rsid w:val="00A33EEE"/>
    <w:rsid w:val="00A3424C"/>
    <w:rsid w:val="00A34FE0"/>
    <w:rsid w:val="00A3503D"/>
    <w:rsid w:val="00A360D1"/>
    <w:rsid w:val="00A368AA"/>
    <w:rsid w:val="00A372F4"/>
    <w:rsid w:val="00A376E1"/>
    <w:rsid w:val="00A37944"/>
    <w:rsid w:val="00A40C3F"/>
    <w:rsid w:val="00A41437"/>
    <w:rsid w:val="00A426C4"/>
    <w:rsid w:val="00A428FF"/>
    <w:rsid w:val="00A42ADC"/>
    <w:rsid w:val="00A42FF3"/>
    <w:rsid w:val="00A43031"/>
    <w:rsid w:val="00A43964"/>
    <w:rsid w:val="00A43994"/>
    <w:rsid w:val="00A44C5B"/>
    <w:rsid w:val="00A44E10"/>
    <w:rsid w:val="00A44E7D"/>
    <w:rsid w:val="00A45061"/>
    <w:rsid w:val="00A45378"/>
    <w:rsid w:val="00A45498"/>
    <w:rsid w:val="00A4552B"/>
    <w:rsid w:val="00A45A4E"/>
    <w:rsid w:val="00A45A72"/>
    <w:rsid w:val="00A466D6"/>
    <w:rsid w:val="00A47155"/>
    <w:rsid w:val="00A47780"/>
    <w:rsid w:val="00A478D8"/>
    <w:rsid w:val="00A47BB2"/>
    <w:rsid w:val="00A5110F"/>
    <w:rsid w:val="00A5154E"/>
    <w:rsid w:val="00A51720"/>
    <w:rsid w:val="00A51BF3"/>
    <w:rsid w:val="00A520B9"/>
    <w:rsid w:val="00A5254A"/>
    <w:rsid w:val="00A52DE7"/>
    <w:rsid w:val="00A530DF"/>
    <w:rsid w:val="00A53975"/>
    <w:rsid w:val="00A54F0D"/>
    <w:rsid w:val="00A55040"/>
    <w:rsid w:val="00A55063"/>
    <w:rsid w:val="00A559AD"/>
    <w:rsid w:val="00A56D16"/>
    <w:rsid w:val="00A571C2"/>
    <w:rsid w:val="00A57A6F"/>
    <w:rsid w:val="00A57BE9"/>
    <w:rsid w:val="00A57D7E"/>
    <w:rsid w:val="00A60959"/>
    <w:rsid w:val="00A6097D"/>
    <w:rsid w:val="00A60A57"/>
    <w:rsid w:val="00A60C3F"/>
    <w:rsid w:val="00A615DB"/>
    <w:rsid w:val="00A615F2"/>
    <w:rsid w:val="00A617DE"/>
    <w:rsid w:val="00A6189E"/>
    <w:rsid w:val="00A62014"/>
    <w:rsid w:val="00A623A5"/>
    <w:rsid w:val="00A6278F"/>
    <w:rsid w:val="00A62D84"/>
    <w:rsid w:val="00A62D97"/>
    <w:rsid w:val="00A63336"/>
    <w:rsid w:val="00A63650"/>
    <w:rsid w:val="00A64562"/>
    <w:rsid w:val="00A64CBC"/>
    <w:rsid w:val="00A64FFD"/>
    <w:rsid w:val="00A653F2"/>
    <w:rsid w:val="00A65576"/>
    <w:rsid w:val="00A65689"/>
    <w:rsid w:val="00A656A2"/>
    <w:rsid w:val="00A65E5C"/>
    <w:rsid w:val="00A65ED8"/>
    <w:rsid w:val="00A65F29"/>
    <w:rsid w:val="00A66624"/>
    <w:rsid w:val="00A66B69"/>
    <w:rsid w:val="00A66CCB"/>
    <w:rsid w:val="00A678A1"/>
    <w:rsid w:val="00A67FCC"/>
    <w:rsid w:val="00A709C3"/>
    <w:rsid w:val="00A70C2F"/>
    <w:rsid w:val="00A70F6B"/>
    <w:rsid w:val="00A711FD"/>
    <w:rsid w:val="00A7178E"/>
    <w:rsid w:val="00A717DA"/>
    <w:rsid w:val="00A71887"/>
    <w:rsid w:val="00A71EA8"/>
    <w:rsid w:val="00A72598"/>
    <w:rsid w:val="00A72D02"/>
    <w:rsid w:val="00A72D1D"/>
    <w:rsid w:val="00A73C62"/>
    <w:rsid w:val="00A7423E"/>
    <w:rsid w:val="00A743B6"/>
    <w:rsid w:val="00A74444"/>
    <w:rsid w:val="00A744A1"/>
    <w:rsid w:val="00A74FD0"/>
    <w:rsid w:val="00A75367"/>
    <w:rsid w:val="00A75BDC"/>
    <w:rsid w:val="00A7655B"/>
    <w:rsid w:val="00A77F0E"/>
    <w:rsid w:val="00A80194"/>
    <w:rsid w:val="00A802CB"/>
    <w:rsid w:val="00A80494"/>
    <w:rsid w:val="00A8091C"/>
    <w:rsid w:val="00A80AB4"/>
    <w:rsid w:val="00A80B59"/>
    <w:rsid w:val="00A80CFD"/>
    <w:rsid w:val="00A80FF8"/>
    <w:rsid w:val="00A810CE"/>
    <w:rsid w:val="00A811C3"/>
    <w:rsid w:val="00A81314"/>
    <w:rsid w:val="00A81528"/>
    <w:rsid w:val="00A816C8"/>
    <w:rsid w:val="00A8193D"/>
    <w:rsid w:val="00A832C9"/>
    <w:rsid w:val="00A8344F"/>
    <w:rsid w:val="00A83A3B"/>
    <w:rsid w:val="00A83A53"/>
    <w:rsid w:val="00A83B10"/>
    <w:rsid w:val="00A848B9"/>
    <w:rsid w:val="00A854E5"/>
    <w:rsid w:val="00A85753"/>
    <w:rsid w:val="00A85A56"/>
    <w:rsid w:val="00A8610F"/>
    <w:rsid w:val="00A8784C"/>
    <w:rsid w:val="00A87930"/>
    <w:rsid w:val="00A87FB6"/>
    <w:rsid w:val="00A9118A"/>
    <w:rsid w:val="00A91230"/>
    <w:rsid w:val="00A914C1"/>
    <w:rsid w:val="00A91FAE"/>
    <w:rsid w:val="00A92C97"/>
    <w:rsid w:val="00A92E37"/>
    <w:rsid w:val="00A93737"/>
    <w:rsid w:val="00A945DB"/>
    <w:rsid w:val="00A94645"/>
    <w:rsid w:val="00A94B69"/>
    <w:rsid w:val="00A94BF7"/>
    <w:rsid w:val="00A94CBE"/>
    <w:rsid w:val="00A94F6D"/>
    <w:rsid w:val="00A9514E"/>
    <w:rsid w:val="00A95BA5"/>
    <w:rsid w:val="00A95C30"/>
    <w:rsid w:val="00A95F24"/>
    <w:rsid w:val="00A9639F"/>
    <w:rsid w:val="00A96ADC"/>
    <w:rsid w:val="00A96B85"/>
    <w:rsid w:val="00A96EFA"/>
    <w:rsid w:val="00A96F19"/>
    <w:rsid w:val="00A979BA"/>
    <w:rsid w:val="00A97BD6"/>
    <w:rsid w:val="00A97C01"/>
    <w:rsid w:val="00AA0D8D"/>
    <w:rsid w:val="00AA1375"/>
    <w:rsid w:val="00AA14D3"/>
    <w:rsid w:val="00AA1BFE"/>
    <w:rsid w:val="00AA1EBF"/>
    <w:rsid w:val="00AA1FCB"/>
    <w:rsid w:val="00AA20DA"/>
    <w:rsid w:val="00AA21F3"/>
    <w:rsid w:val="00AA224B"/>
    <w:rsid w:val="00AA28B8"/>
    <w:rsid w:val="00AA3A7C"/>
    <w:rsid w:val="00AA42F2"/>
    <w:rsid w:val="00AA4679"/>
    <w:rsid w:val="00AA5B35"/>
    <w:rsid w:val="00AA5E64"/>
    <w:rsid w:val="00AA724B"/>
    <w:rsid w:val="00AA74EE"/>
    <w:rsid w:val="00AB088D"/>
    <w:rsid w:val="00AB0C7D"/>
    <w:rsid w:val="00AB0D62"/>
    <w:rsid w:val="00AB0DB2"/>
    <w:rsid w:val="00AB168D"/>
    <w:rsid w:val="00AB1937"/>
    <w:rsid w:val="00AB2105"/>
    <w:rsid w:val="00AB21B6"/>
    <w:rsid w:val="00AB2335"/>
    <w:rsid w:val="00AB29B7"/>
    <w:rsid w:val="00AB3406"/>
    <w:rsid w:val="00AB3957"/>
    <w:rsid w:val="00AB3D32"/>
    <w:rsid w:val="00AB3F61"/>
    <w:rsid w:val="00AB413D"/>
    <w:rsid w:val="00AB49F7"/>
    <w:rsid w:val="00AB4BF2"/>
    <w:rsid w:val="00AB4EA4"/>
    <w:rsid w:val="00AB4F1F"/>
    <w:rsid w:val="00AB5885"/>
    <w:rsid w:val="00AB5ACD"/>
    <w:rsid w:val="00AB5D6F"/>
    <w:rsid w:val="00AB60C8"/>
    <w:rsid w:val="00AB65B6"/>
    <w:rsid w:val="00AB65E4"/>
    <w:rsid w:val="00AB6B4D"/>
    <w:rsid w:val="00AB6F74"/>
    <w:rsid w:val="00AB7325"/>
    <w:rsid w:val="00AB75C3"/>
    <w:rsid w:val="00AB777D"/>
    <w:rsid w:val="00AB7847"/>
    <w:rsid w:val="00AC007F"/>
    <w:rsid w:val="00AC02DF"/>
    <w:rsid w:val="00AC073E"/>
    <w:rsid w:val="00AC1C67"/>
    <w:rsid w:val="00AC1E25"/>
    <w:rsid w:val="00AC2065"/>
    <w:rsid w:val="00AC24C8"/>
    <w:rsid w:val="00AC2578"/>
    <w:rsid w:val="00AC264B"/>
    <w:rsid w:val="00AC2CD7"/>
    <w:rsid w:val="00AC2F6B"/>
    <w:rsid w:val="00AC3381"/>
    <w:rsid w:val="00AC4278"/>
    <w:rsid w:val="00AC45DD"/>
    <w:rsid w:val="00AC5602"/>
    <w:rsid w:val="00AC5630"/>
    <w:rsid w:val="00AC594B"/>
    <w:rsid w:val="00AC5B03"/>
    <w:rsid w:val="00AC5FA0"/>
    <w:rsid w:val="00AC5FCF"/>
    <w:rsid w:val="00AC63A5"/>
    <w:rsid w:val="00AC6839"/>
    <w:rsid w:val="00AC694D"/>
    <w:rsid w:val="00AC7953"/>
    <w:rsid w:val="00AD0E51"/>
    <w:rsid w:val="00AD1011"/>
    <w:rsid w:val="00AD12E1"/>
    <w:rsid w:val="00AD1A96"/>
    <w:rsid w:val="00AD1D22"/>
    <w:rsid w:val="00AD1FDA"/>
    <w:rsid w:val="00AD2BF5"/>
    <w:rsid w:val="00AD2C82"/>
    <w:rsid w:val="00AD35EA"/>
    <w:rsid w:val="00AD3871"/>
    <w:rsid w:val="00AD3BB3"/>
    <w:rsid w:val="00AD5116"/>
    <w:rsid w:val="00AD5A15"/>
    <w:rsid w:val="00AD5E5C"/>
    <w:rsid w:val="00AD6A47"/>
    <w:rsid w:val="00AD70E1"/>
    <w:rsid w:val="00AE0821"/>
    <w:rsid w:val="00AE12DB"/>
    <w:rsid w:val="00AE188D"/>
    <w:rsid w:val="00AE1D9A"/>
    <w:rsid w:val="00AE24C5"/>
    <w:rsid w:val="00AE26B6"/>
    <w:rsid w:val="00AE28A3"/>
    <w:rsid w:val="00AE28F2"/>
    <w:rsid w:val="00AE318D"/>
    <w:rsid w:val="00AE35D4"/>
    <w:rsid w:val="00AE3D82"/>
    <w:rsid w:val="00AE3E72"/>
    <w:rsid w:val="00AE4517"/>
    <w:rsid w:val="00AE4916"/>
    <w:rsid w:val="00AE5484"/>
    <w:rsid w:val="00AE56D7"/>
    <w:rsid w:val="00AE57FF"/>
    <w:rsid w:val="00AE584A"/>
    <w:rsid w:val="00AE5FCF"/>
    <w:rsid w:val="00AE63EB"/>
    <w:rsid w:val="00AE6622"/>
    <w:rsid w:val="00AE677E"/>
    <w:rsid w:val="00AE6C87"/>
    <w:rsid w:val="00AE7920"/>
    <w:rsid w:val="00AE79B5"/>
    <w:rsid w:val="00AE7AA7"/>
    <w:rsid w:val="00AF015A"/>
    <w:rsid w:val="00AF09B2"/>
    <w:rsid w:val="00AF0C50"/>
    <w:rsid w:val="00AF2411"/>
    <w:rsid w:val="00AF28B5"/>
    <w:rsid w:val="00AF310D"/>
    <w:rsid w:val="00AF3735"/>
    <w:rsid w:val="00AF38B8"/>
    <w:rsid w:val="00AF390E"/>
    <w:rsid w:val="00AF3CA0"/>
    <w:rsid w:val="00AF3FC4"/>
    <w:rsid w:val="00AF4B66"/>
    <w:rsid w:val="00AF635B"/>
    <w:rsid w:val="00AF66C8"/>
    <w:rsid w:val="00AF6E48"/>
    <w:rsid w:val="00AF71AA"/>
    <w:rsid w:val="00AF73EF"/>
    <w:rsid w:val="00AF789D"/>
    <w:rsid w:val="00B00281"/>
    <w:rsid w:val="00B00419"/>
    <w:rsid w:val="00B007A9"/>
    <w:rsid w:val="00B00A9F"/>
    <w:rsid w:val="00B015E6"/>
    <w:rsid w:val="00B01792"/>
    <w:rsid w:val="00B01793"/>
    <w:rsid w:val="00B018FF"/>
    <w:rsid w:val="00B01C8D"/>
    <w:rsid w:val="00B01DA2"/>
    <w:rsid w:val="00B020AB"/>
    <w:rsid w:val="00B03B0A"/>
    <w:rsid w:val="00B0506E"/>
    <w:rsid w:val="00B05162"/>
    <w:rsid w:val="00B0582E"/>
    <w:rsid w:val="00B05CAC"/>
    <w:rsid w:val="00B06269"/>
    <w:rsid w:val="00B06525"/>
    <w:rsid w:val="00B066DC"/>
    <w:rsid w:val="00B06823"/>
    <w:rsid w:val="00B068DE"/>
    <w:rsid w:val="00B07DA6"/>
    <w:rsid w:val="00B07ECE"/>
    <w:rsid w:val="00B07FC7"/>
    <w:rsid w:val="00B10BC7"/>
    <w:rsid w:val="00B1113D"/>
    <w:rsid w:val="00B1119A"/>
    <w:rsid w:val="00B1123C"/>
    <w:rsid w:val="00B116D3"/>
    <w:rsid w:val="00B12F85"/>
    <w:rsid w:val="00B1417A"/>
    <w:rsid w:val="00B1490E"/>
    <w:rsid w:val="00B14B20"/>
    <w:rsid w:val="00B15041"/>
    <w:rsid w:val="00B15F31"/>
    <w:rsid w:val="00B16654"/>
    <w:rsid w:val="00B16843"/>
    <w:rsid w:val="00B173C2"/>
    <w:rsid w:val="00B17A25"/>
    <w:rsid w:val="00B17E73"/>
    <w:rsid w:val="00B17EA3"/>
    <w:rsid w:val="00B17F3A"/>
    <w:rsid w:val="00B20401"/>
    <w:rsid w:val="00B2055E"/>
    <w:rsid w:val="00B2095B"/>
    <w:rsid w:val="00B20CCD"/>
    <w:rsid w:val="00B20FA3"/>
    <w:rsid w:val="00B21738"/>
    <w:rsid w:val="00B21E38"/>
    <w:rsid w:val="00B22084"/>
    <w:rsid w:val="00B220DD"/>
    <w:rsid w:val="00B230E0"/>
    <w:rsid w:val="00B23359"/>
    <w:rsid w:val="00B235F0"/>
    <w:rsid w:val="00B23BC8"/>
    <w:rsid w:val="00B24565"/>
    <w:rsid w:val="00B245A5"/>
    <w:rsid w:val="00B24B8A"/>
    <w:rsid w:val="00B24C2A"/>
    <w:rsid w:val="00B24E59"/>
    <w:rsid w:val="00B24EB2"/>
    <w:rsid w:val="00B2506C"/>
    <w:rsid w:val="00B2545B"/>
    <w:rsid w:val="00B257E1"/>
    <w:rsid w:val="00B2594A"/>
    <w:rsid w:val="00B26AFA"/>
    <w:rsid w:val="00B27570"/>
    <w:rsid w:val="00B275B6"/>
    <w:rsid w:val="00B3193C"/>
    <w:rsid w:val="00B31E8D"/>
    <w:rsid w:val="00B31EA5"/>
    <w:rsid w:val="00B320F7"/>
    <w:rsid w:val="00B32BFA"/>
    <w:rsid w:val="00B32EC8"/>
    <w:rsid w:val="00B3345D"/>
    <w:rsid w:val="00B3373A"/>
    <w:rsid w:val="00B341D5"/>
    <w:rsid w:val="00B349D0"/>
    <w:rsid w:val="00B34D2B"/>
    <w:rsid w:val="00B34EF8"/>
    <w:rsid w:val="00B35289"/>
    <w:rsid w:val="00B35B1E"/>
    <w:rsid w:val="00B36047"/>
    <w:rsid w:val="00B36478"/>
    <w:rsid w:val="00B36A38"/>
    <w:rsid w:val="00B374F0"/>
    <w:rsid w:val="00B376C4"/>
    <w:rsid w:val="00B378DE"/>
    <w:rsid w:val="00B4015A"/>
    <w:rsid w:val="00B40209"/>
    <w:rsid w:val="00B408B0"/>
    <w:rsid w:val="00B40F6A"/>
    <w:rsid w:val="00B41324"/>
    <w:rsid w:val="00B415E0"/>
    <w:rsid w:val="00B41689"/>
    <w:rsid w:val="00B41D9D"/>
    <w:rsid w:val="00B4216F"/>
    <w:rsid w:val="00B42328"/>
    <w:rsid w:val="00B424A6"/>
    <w:rsid w:val="00B42DA7"/>
    <w:rsid w:val="00B42DB7"/>
    <w:rsid w:val="00B42EDC"/>
    <w:rsid w:val="00B43F64"/>
    <w:rsid w:val="00B4456A"/>
    <w:rsid w:val="00B44A8D"/>
    <w:rsid w:val="00B44BD3"/>
    <w:rsid w:val="00B44D5B"/>
    <w:rsid w:val="00B44D93"/>
    <w:rsid w:val="00B450AD"/>
    <w:rsid w:val="00B452D0"/>
    <w:rsid w:val="00B45571"/>
    <w:rsid w:val="00B46260"/>
    <w:rsid w:val="00B4633A"/>
    <w:rsid w:val="00B46340"/>
    <w:rsid w:val="00B46B14"/>
    <w:rsid w:val="00B46E50"/>
    <w:rsid w:val="00B477A5"/>
    <w:rsid w:val="00B505D2"/>
    <w:rsid w:val="00B519A5"/>
    <w:rsid w:val="00B52B80"/>
    <w:rsid w:val="00B52DBC"/>
    <w:rsid w:val="00B5307B"/>
    <w:rsid w:val="00B5391D"/>
    <w:rsid w:val="00B53B78"/>
    <w:rsid w:val="00B53D76"/>
    <w:rsid w:val="00B542C9"/>
    <w:rsid w:val="00B54A8D"/>
    <w:rsid w:val="00B54C2C"/>
    <w:rsid w:val="00B55FBC"/>
    <w:rsid w:val="00B56873"/>
    <w:rsid w:val="00B568F9"/>
    <w:rsid w:val="00B570C6"/>
    <w:rsid w:val="00B5730D"/>
    <w:rsid w:val="00B57BD2"/>
    <w:rsid w:val="00B60607"/>
    <w:rsid w:val="00B6063D"/>
    <w:rsid w:val="00B60E9A"/>
    <w:rsid w:val="00B610FB"/>
    <w:rsid w:val="00B61247"/>
    <w:rsid w:val="00B616B4"/>
    <w:rsid w:val="00B61D3E"/>
    <w:rsid w:val="00B623A2"/>
    <w:rsid w:val="00B62B6F"/>
    <w:rsid w:val="00B62D0D"/>
    <w:rsid w:val="00B6372E"/>
    <w:rsid w:val="00B63903"/>
    <w:rsid w:val="00B64127"/>
    <w:rsid w:val="00B6462E"/>
    <w:rsid w:val="00B64773"/>
    <w:rsid w:val="00B64E44"/>
    <w:rsid w:val="00B64FF1"/>
    <w:rsid w:val="00B652EF"/>
    <w:rsid w:val="00B6532B"/>
    <w:rsid w:val="00B656FA"/>
    <w:rsid w:val="00B65803"/>
    <w:rsid w:val="00B65934"/>
    <w:rsid w:val="00B65A0A"/>
    <w:rsid w:val="00B65C2D"/>
    <w:rsid w:val="00B66514"/>
    <w:rsid w:val="00B66566"/>
    <w:rsid w:val="00B673A0"/>
    <w:rsid w:val="00B675BB"/>
    <w:rsid w:val="00B678C0"/>
    <w:rsid w:val="00B67920"/>
    <w:rsid w:val="00B67B78"/>
    <w:rsid w:val="00B704C6"/>
    <w:rsid w:val="00B716CF"/>
    <w:rsid w:val="00B71E86"/>
    <w:rsid w:val="00B724DD"/>
    <w:rsid w:val="00B727E3"/>
    <w:rsid w:val="00B730F0"/>
    <w:rsid w:val="00B734CE"/>
    <w:rsid w:val="00B73933"/>
    <w:rsid w:val="00B73C26"/>
    <w:rsid w:val="00B73E81"/>
    <w:rsid w:val="00B744B1"/>
    <w:rsid w:val="00B748F7"/>
    <w:rsid w:val="00B74BE8"/>
    <w:rsid w:val="00B74E8D"/>
    <w:rsid w:val="00B75C10"/>
    <w:rsid w:val="00B75D14"/>
    <w:rsid w:val="00B7626D"/>
    <w:rsid w:val="00B762DF"/>
    <w:rsid w:val="00B7630E"/>
    <w:rsid w:val="00B764B1"/>
    <w:rsid w:val="00B7706B"/>
    <w:rsid w:val="00B776FD"/>
    <w:rsid w:val="00B7793F"/>
    <w:rsid w:val="00B77D04"/>
    <w:rsid w:val="00B80142"/>
    <w:rsid w:val="00B80313"/>
    <w:rsid w:val="00B8053D"/>
    <w:rsid w:val="00B80792"/>
    <w:rsid w:val="00B8079D"/>
    <w:rsid w:val="00B80EC4"/>
    <w:rsid w:val="00B81375"/>
    <w:rsid w:val="00B816DC"/>
    <w:rsid w:val="00B81942"/>
    <w:rsid w:val="00B81B3B"/>
    <w:rsid w:val="00B81CA4"/>
    <w:rsid w:val="00B8226F"/>
    <w:rsid w:val="00B82A8B"/>
    <w:rsid w:val="00B82C50"/>
    <w:rsid w:val="00B83295"/>
    <w:rsid w:val="00B83684"/>
    <w:rsid w:val="00B83AD2"/>
    <w:rsid w:val="00B8433B"/>
    <w:rsid w:val="00B84586"/>
    <w:rsid w:val="00B84921"/>
    <w:rsid w:val="00B84C39"/>
    <w:rsid w:val="00B85207"/>
    <w:rsid w:val="00B855E8"/>
    <w:rsid w:val="00B85D00"/>
    <w:rsid w:val="00B867B1"/>
    <w:rsid w:val="00B869CF"/>
    <w:rsid w:val="00B86A0A"/>
    <w:rsid w:val="00B87690"/>
    <w:rsid w:val="00B87952"/>
    <w:rsid w:val="00B87C53"/>
    <w:rsid w:val="00B87D06"/>
    <w:rsid w:val="00B87DAB"/>
    <w:rsid w:val="00B87E8F"/>
    <w:rsid w:val="00B90162"/>
    <w:rsid w:val="00B90243"/>
    <w:rsid w:val="00B90381"/>
    <w:rsid w:val="00B90680"/>
    <w:rsid w:val="00B90D81"/>
    <w:rsid w:val="00B911E3"/>
    <w:rsid w:val="00B91783"/>
    <w:rsid w:val="00B91965"/>
    <w:rsid w:val="00B91B6C"/>
    <w:rsid w:val="00B91C98"/>
    <w:rsid w:val="00B91E66"/>
    <w:rsid w:val="00B92934"/>
    <w:rsid w:val="00B92E08"/>
    <w:rsid w:val="00B92FDB"/>
    <w:rsid w:val="00B937B0"/>
    <w:rsid w:val="00B9467A"/>
    <w:rsid w:val="00B9483A"/>
    <w:rsid w:val="00B94D55"/>
    <w:rsid w:val="00B94E9F"/>
    <w:rsid w:val="00B94F60"/>
    <w:rsid w:val="00B94FAA"/>
    <w:rsid w:val="00B9504C"/>
    <w:rsid w:val="00B9523F"/>
    <w:rsid w:val="00B95AE8"/>
    <w:rsid w:val="00B96075"/>
    <w:rsid w:val="00B96234"/>
    <w:rsid w:val="00B96DE3"/>
    <w:rsid w:val="00B9707C"/>
    <w:rsid w:val="00B970F8"/>
    <w:rsid w:val="00B97139"/>
    <w:rsid w:val="00B97183"/>
    <w:rsid w:val="00B97665"/>
    <w:rsid w:val="00BA00F2"/>
    <w:rsid w:val="00BA0191"/>
    <w:rsid w:val="00BA093D"/>
    <w:rsid w:val="00BA0A52"/>
    <w:rsid w:val="00BA0DC9"/>
    <w:rsid w:val="00BA0DCB"/>
    <w:rsid w:val="00BA0FCE"/>
    <w:rsid w:val="00BA113A"/>
    <w:rsid w:val="00BA1316"/>
    <w:rsid w:val="00BA1867"/>
    <w:rsid w:val="00BA1872"/>
    <w:rsid w:val="00BA18A8"/>
    <w:rsid w:val="00BA19C6"/>
    <w:rsid w:val="00BA20DB"/>
    <w:rsid w:val="00BA2589"/>
    <w:rsid w:val="00BA2A5E"/>
    <w:rsid w:val="00BA30E0"/>
    <w:rsid w:val="00BA3163"/>
    <w:rsid w:val="00BA3D65"/>
    <w:rsid w:val="00BA3D70"/>
    <w:rsid w:val="00BA4527"/>
    <w:rsid w:val="00BA552B"/>
    <w:rsid w:val="00BA572E"/>
    <w:rsid w:val="00BA7214"/>
    <w:rsid w:val="00BB00F6"/>
    <w:rsid w:val="00BB0791"/>
    <w:rsid w:val="00BB099B"/>
    <w:rsid w:val="00BB0E2A"/>
    <w:rsid w:val="00BB1014"/>
    <w:rsid w:val="00BB1B93"/>
    <w:rsid w:val="00BB21B1"/>
    <w:rsid w:val="00BB242B"/>
    <w:rsid w:val="00BB29F8"/>
    <w:rsid w:val="00BB2C91"/>
    <w:rsid w:val="00BB2CD6"/>
    <w:rsid w:val="00BB308E"/>
    <w:rsid w:val="00BB31E9"/>
    <w:rsid w:val="00BB37B8"/>
    <w:rsid w:val="00BB428D"/>
    <w:rsid w:val="00BB42C7"/>
    <w:rsid w:val="00BB4CF2"/>
    <w:rsid w:val="00BB5095"/>
    <w:rsid w:val="00BB5337"/>
    <w:rsid w:val="00BB565D"/>
    <w:rsid w:val="00BB5CB4"/>
    <w:rsid w:val="00BB5D25"/>
    <w:rsid w:val="00BB5EB4"/>
    <w:rsid w:val="00BB6406"/>
    <w:rsid w:val="00BB7BF0"/>
    <w:rsid w:val="00BC0A41"/>
    <w:rsid w:val="00BC16CA"/>
    <w:rsid w:val="00BC179B"/>
    <w:rsid w:val="00BC1F1B"/>
    <w:rsid w:val="00BC1FA3"/>
    <w:rsid w:val="00BC22AC"/>
    <w:rsid w:val="00BC27E0"/>
    <w:rsid w:val="00BC2AE8"/>
    <w:rsid w:val="00BC2D3A"/>
    <w:rsid w:val="00BC2EEC"/>
    <w:rsid w:val="00BC332E"/>
    <w:rsid w:val="00BC3501"/>
    <w:rsid w:val="00BC3A0D"/>
    <w:rsid w:val="00BC4241"/>
    <w:rsid w:val="00BC43D0"/>
    <w:rsid w:val="00BC43E9"/>
    <w:rsid w:val="00BC44C9"/>
    <w:rsid w:val="00BC46FB"/>
    <w:rsid w:val="00BC488E"/>
    <w:rsid w:val="00BC4C24"/>
    <w:rsid w:val="00BC4CD7"/>
    <w:rsid w:val="00BC4E18"/>
    <w:rsid w:val="00BC5448"/>
    <w:rsid w:val="00BC561A"/>
    <w:rsid w:val="00BC5675"/>
    <w:rsid w:val="00BC56CA"/>
    <w:rsid w:val="00BC6B43"/>
    <w:rsid w:val="00BC6DE2"/>
    <w:rsid w:val="00BC72D4"/>
    <w:rsid w:val="00BC7CD8"/>
    <w:rsid w:val="00BD0772"/>
    <w:rsid w:val="00BD1005"/>
    <w:rsid w:val="00BD17F3"/>
    <w:rsid w:val="00BD1B2B"/>
    <w:rsid w:val="00BD21EC"/>
    <w:rsid w:val="00BD2377"/>
    <w:rsid w:val="00BD3037"/>
    <w:rsid w:val="00BD358A"/>
    <w:rsid w:val="00BD3771"/>
    <w:rsid w:val="00BD42A5"/>
    <w:rsid w:val="00BD4473"/>
    <w:rsid w:val="00BD4616"/>
    <w:rsid w:val="00BD5A83"/>
    <w:rsid w:val="00BD5EE9"/>
    <w:rsid w:val="00BD60FB"/>
    <w:rsid w:val="00BD62BD"/>
    <w:rsid w:val="00BD642F"/>
    <w:rsid w:val="00BD6C26"/>
    <w:rsid w:val="00BD6ECE"/>
    <w:rsid w:val="00BD7217"/>
    <w:rsid w:val="00BE0567"/>
    <w:rsid w:val="00BE0712"/>
    <w:rsid w:val="00BE0AF6"/>
    <w:rsid w:val="00BE115C"/>
    <w:rsid w:val="00BE122F"/>
    <w:rsid w:val="00BE238E"/>
    <w:rsid w:val="00BE2795"/>
    <w:rsid w:val="00BE2DC0"/>
    <w:rsid w:val="00BE3E14"/>
    <w:rsid w:val="00BE42F1"/>
    <w:rsid w:val="00BE4349"/>
    <w:rsid w:val="00BE4662"/>
    <w:rsid w:val="00BE4AAA"/>
    <w:rsid w:val="00BE4B5B"/>
    <w:rsid w:val="00BE4C8F"/>
    <w:rsid w:val="00BE5474"/>
    <w:rsid w:val="00BE55DD"/>
    <w:rsid w:val="00BE5BD1"/>
    <w:rsid w:val="00BE65AF"/>
    <w:rsid w:val="00BE65ED"/>
    <w:rsid w:val="00BE6935"/>
    <w:rsid w:val="00BE6B8A"/>
    <w:rsid w:val="00BE6C29"/>
    <w:rsid w:val="00BE734E"/>
    <w:rsid w:val="00BE74B2"/>
    <w:rsid w:val="00BE75D7"/>
    <w:rsid w:val="00BF042D"/>
    <w:rsid w:val="00BF0692"/>
    <w:rsid w:val="00BF0EF2"/>
    <w:rsid w:val="00BF0F76"/>
    <w:rsid w:val="00BF10F4"/>
    <w:rsid w:val="00BF1446"/>
    <w:rsid w:val="00BF255B"/>
    <w:rsid w:val="00BF25A1"/>
    <w:rsid w:val="00BF2E0F"/>
    <w:rsid w:val="00BF342D"/>
    <w:rsid w:val="00BF3EC3"/>
    <w:rsid w:val="00BF42B0"/>
    <w:rsid w:val="00BF4423"/>
    <w:rsid w:val="00BF5555"/>
    <w:rsid w:val="00BF587C"/>
    <w:rsid w:val="00BF5D94"/>
    <w:rsid w:val="00BF5E46"/>
    <w:rsid w:val="00BF63FB"/>
    <w:rsid w:val="00BF641A"/>
    <w:rsid w:val="00BF684F"/>
    <w:rsid w:val="00BF71FF"/>
    <w:rsid w:val="00BF7330"/>
    <w:rsid w:val="00C008AD"/>
    <w:rsid w:val="00C00A6B"/>
    <w:rsid w:val="00C01352"/>
    <w:rsid w:val="00C0191A"/>
    <w:rsid w:val="00C01952"/>
    <w:rsid w:val="00C01FD0"/>
    <w:rsid w:val="00C0236E"/>
    <w:rsid w:val="00C025F8"/>
    <w:rsid w:val="00C027CB"/>
    <w:rsid w:val="00C0299B"/>
    <w:rsid w:val="00C02F9D"/>
    <w:rsid w:val="00C03222"/>
    <w:rsid w:val="00C03250"/>
    <w:rsid w:val="00C03CF6"/>
    <w:rsid w:val="00C043C4"/>
    <w:rsid w:val="00C044D3"/>
    <w:rsid w:val="00C04B60"/>
    <w:rsid w:val="00C04FF5"/>
    <w:rsid w:val="00C05005"/>
    <w:rsid w:val="00C052F2"/>
    <w:rsid w:val="00C055F2"/>
    <w:rsid w:val="00C05854"/>
    <w:rsid w:val="00C06417"/>
    <w:rsid w:val="00C06791"/>
    <w:rsid w:val="00C06C58"/>
    <w:rsid w:val="00C06F3C"/>
    <w:rsid w:val="00C0711B"/>
    <w:rsid w:val="00C0776C"/>
    <w:rsid w:val="00C118AB"/>
    <w:rsid w:val="00C11C48"/>
    <w:rsid w:val="00C11C93"/>
    <w:rsid w:val="00C122A0"/>
    <w:rsid w:val="00C12455"/>
    <w:rsid w:val="00C12E41"/>
    <w:rsid w:val="00C12FB8"/>
    <w:rsid w:val="00C130BE"/>
    <w:rsid w:val="00C13CF7"/>
    <w:rsid w:val="00C13E3C"/>
    <w:rsid w:val="00C14131"/>
    <w:rsid w:val="00C14382"/>
    <w:rsid w:val="00C143D9"/>
    <w:rsid w:val="00C156F1"/>
    <w:rsid w:val="00C16555"/>
    <w:rsid w:val="00C17037"/>
    <w:rsid w:val="00C1719A"/>
    <w:rsid w:val="00C17566"/>
    <w:rsid w:val="00C17844"/>
    <w:rsid w:val="00C1795B"/>
    <w:rsid w:val="00C17FC4"/>
    <w:rsid w:val="00C2034C"/>
    <w:rsid w:val="00C2037C"/>
    <w:rsid w:val="00C20B9B"/>
    <w:rsid w:val="00C21348"/>
    <w:rsid w:val="00C21568"/>
    <w:rsid w:val="00C21677"/>
    <w:rsid w:val="00C21C6E"/>
    <w:rsid w:val="00C22136"/>
    <w:rsid w:val="00C2259D"/>
    <w:rsid w:val="00C225B3"/>
    <w:rsid w:val="00C2296B"/>
    <w:rsid w:val="00C23039"/>
    <w:rsid w:val="00C23D91"/>
    <w:rsid w:val="00C23F9D"/>
    <w:rsid w:val="00C24C5A"/>
    <w:rsid w:val="00C251BC"/>
    <w:rsid w:val="00C25AEC"/>
    <w:rsid w:val="00C25D4F"/>
    <w:rsid w:val="00C26A4D"/>
    <w:rsid w:val="00C278DD"/>
    <w:rsid w:val="00C27B54"/>
    <w:rsid w:val="00C27C0F"/>
    <w:rsid w:val="00C27E59"/>
    <w:rsid w:val="00C301E1"/>
    <w:rsid w:val="00C301E5"/>
    <w:rsid w:val="00C3128A"/>
    <w:rsid w:val="00C312A5"/>
    <w:rsid w:val="00C31CAB"/>
    <w:rsid w:val="00C3392F"/>
    <w:rsid w:val="00C3466E"/>
    <w:rsid w:val="00C35FCE"/>
    <w:rsid w:val="00C3661C"/>
    <w:rsid w:val="00C36634"/>
    <w:rsid w:val="00C3714D"/>
    <w:rsid w:val="00C372DB"/>
    <w:rsid w:val="00C37EDF"/>
    <w:rsid w:val="00C37F45"/>
    <w:rsid w:val="00C411A6"/>
    <w:rsid w:val="00C411EA"/>
    <w:rsid w:val="00C42098"/>
    <w:rsid w:val="00C423EA"/>
    <w:rsid w:val="00C43074"/>
    <w:rsid w:val="00C43713"/>
    <w:rsid w:val="00C43777"/>
    <w:rsid w:val="00C43D0F"/>
    <w:rsid w:val="00C43E45"/>
    <w:rsid w:val="00C44562"/>
    <w:rsid w:val="00C452C7"/>
    <w:rsid w:val="00C45777"/>
    <w:rsid w:val="00C45D22"/>
    <w:rsid w:val="00C45D95"/>
    <w:rsid w:val="00C46363"/>
    <w:rsid w:val="00C4669F"/>
    <w:rsid w:val="00C46751"/>
    <w:rsid w:val="00C46C72"/>
    <w:rsid w:val="00C47619"/>
    <w:rsid w:val="00C47C10"/>
    <w:rsid w:val="00C47DD8"/>
    <w:rsid w:val="00C47F2F"/>
    <w:rsid w:val="00C50082"/>
    <w:rsid w:val="00C50573"/>
    <w:rsid w:val="00C507C8"/>
    <w:rsid w:val="00C51073"/>
    <w:rsid w:val="00C51102"/>
    <w:rsid w:val="00C5122F"/>
    <w:rsid w:val="00C51239"/>
    <w:rsid w:val="00C51DE7"/>
    <w:rsid w:val="00C52090"/>
    <w:rsid w:val="00C52D0D"/>
    <w:rsid w:val="00C52FF9"/>
    <w:rsid w:val="00C534F6"/>
    <w:rsid w:val="00C53B2D"/>
    <w:rsid w:val="00C54186"/>
    <w:rsid w:val="00C54398"/>
    <w:rsid w:val="00C5493C"/>
    <w:rsid w:val="00C54C2F"/>
    <w:rsid w:val="00C5532D"/>
    <w:rsid w:val="00C55B81"/>
    <w:rsid w:val="00C567F4"/>
    <w:rsid w:val="00C56A09"/>
    <w:rsid w:val="00C578B6"/>
    <w:rsid w:val="00C57C88"/>
    <w:rsid w:val="00C57DB2"/>
    <w:rsid w:val="00C61078"/>
    <w:rsid w:val="00C6129A"/>
    <w:rsid w:val="00C61387"/>
    <w:rsid w:val="00C617AB"/>
    <w:rsid w:val="00C61B6B"/>
    <w:rsid w:val="00C62EC8"/>
    <w:rsid w:val="00C63C60"/>
    <w:rsid w:val="00C645BE"/>
    <w:rsid w:val="00C65314"/>
    <w:rsid w:val="00C6592B"/>
    <w:rsid w:val="00C65FED"/>
    <w:rsid w:val="00C6627D"/>
    <w:rsid w:val="00C669F8"/>
    <w:rsid w:val="00C66C5B"/>
    <w:rsid w:val="00C67120"/>
    <w:rsid w:val="00C67B80"/>
    <w:rsid w:val="00C67BBA"/>
    <w:rsid w:val="00C67BBB"/>
    <w:rsid w:val="00C701AE"/>
    <w:rsid w:val="00C70406"/>
    <w:rsid w:val="00C70EF9"/>
    <w:rsid w:val="00C71955"/>
    <w:rsid w:val="00C71C40"/>
    <w:rsid w:val="00C7275C"/>
    <w:rsid w:val="00C741F8"/>
    <w:rsid w:val="00C74BAD"/>
    <w:rsid w:val="00C7507C"/>
    <w:rsid w:val="00C750A1"/>
    <w:rsid w:val="00C754F8"/>
    <w:rsid w:val="00C75523"/>
    <w:rsid w:val="00C75951"/>
    <w:rsid w:val="00C75DDB"/>
    <w:rsid w:val="00C762A1"/>
    <w:rsid w:val="00C76F83"/>
    <w:rsid w:val="00C770CA"/>
    <w:rsid w:val="00C77918"/>
    <w:rsid w:val="00C77B63"/>
    <w:rsid w:val="00C77F51"/>
    <w:rsid w:val="00C806A4"/>
    <w:rsid w:val="00C809C4"/>
    <w:rsid w:val="00C80B7E"/>
    <w:rsid w:val="00C8119B"/>
    <w:rsid w:val="00C81B50"/>
    <w:rsid w:val="00C81E76"/>
    <w:rsid w:val="00C821B5"/>
    <w:rsid w:val="00C82279"/>
    <w:rsid w:val="00C82B8B"/>
    <w:rsid w:val="00C8346C"/>
    <w:rsid w:val="00C8353B"/>
    <w:rsid w:val="00C839D6"/>
    <w:rsid w:val="00C83DFA"/>
    <w:rsid w:val="00C8480D"/>
    <w:rsid w:val="00C849D4"/>
    <w:rsid w:val="00C84DD3"/>
    <w:rsid w:val="00C84EF9"/>
    <w:rsid w:val="00C84FFF"/>
    <w:rsid w:val="00C85631"/>
    <w:rsid w:val="00C8697E"/>
    <w:rsid w:val="00C872C9"/>
    <w:rsid w:val="00C872CB"/>
    <w:rsid w:val="00C8749D"/>
    <w:rsid w:val="00C87BC5"/>
    <w:rsid w:val="00C90200"/>
    <w:rsid w:val="00C90232"/>
    <w:rsid w:val="00C918E7"/>
    <w:rsid w:val="00C91BC7"/>
    <w:rsid w:val="00C91C4D"/>
    <w:rsid w:val="00C91DE5"/>
    <w:rsid w:val="00C91F95"/>
    <w:rsid w:val="00C927C7"/>
    <w:rsid w:val="00C92F32"/>
    <w:rsid w:val="00C9303C"/>
    <w:rsid w:val="00C933B1"/>
    <w:rsid w:val="00C93808"/>
    <w:rsid w:val="00C939FE"/>
    <w:rsid w:val="00C94D34"/>
    <w:rsid w:val="00C94F4B"/>
    <w:rsid w:val="00C94F7D"/>
    <w:rsid w:val="00C952FD"/>
    <w:rsid w:val="00C95932"/>
    <w:rsid w:val="00C95B2E"/>
    <w:rsid w:val="00C96597"/>
    <w:rsid w:val="00C9661E"/>
    <w:rsid w:val="00C9671B"/>
    <w:rsid w:val="00C9682E"/>
    <w:rsid w:val="00C97162"/>
    <w:rsid w:val="00C97282"/>
    <w:rsid w:val="00C9745B"/>
    <w:rsid w:val="00C97B50"/>
    <w:rsid w:val="00CA0176"/>
    <w:rsid w:val="00CA09A6"/>
    <w:rsid w:val="00CA0A0F"/>
    <w:rsid w:val="00CA0A24"/>
    <w:rsid w:val="00CA0A67"/>
    <w:rsid w:val="00CA1063"/>
    <w:rsid w:val="00CA2A59"/>
    <w:rsid w:val="00CA2E5B"/>
    <w:rsid w:val="00CA3ABD"/>
    <w:rsid w:val="00CA3DCC"/>
    <w:rsid w:val="00CA3EEC"/>
    <w:rsid w:val="00CA41E7"/>
    <w:rsid w:val="00CA4CC3"/>
    <w:rsid w:val="00CA4E49"/>
    <w:rsid w:val="00CA4F4C"/>
    <w:rsid w:val="00CA56AE"/>
    <w:rsid w:val="00CA5AC9"/>
    <w:rsid w:val="00CA5DFD"/>
    <w:rsid w:val="00CA691D"/>
    <w:rsid w:val="00CA6F91"/>
    <w:rsid w:val="00CA73E8"/>
    <w:rsid w:val="00CA7444"/>
    <w:rsid w:val="00CA77D5"/>
    <w:rsid w:val="00CA7C72"/>
    <w:rsid w:val="00CA7F69"/>
    <w:rsid w:val="00CB02E1"/>
    <w:rsid w:val="00CB0556"/>
    <w:rsid w:val="00CB0E63"/>
    <w:rsid w:val="00CB1355"/>
    <w:rsid w:val="00CB15A2"/>
    <w:rsid w:val="00CB17AC"/>
    <w:rsid w:val="00CB21A6"/>
    <w:rsid w:val="00CB239E"/>
    <w:rsid w:val="00CB23A2"/>
    <w:rsid w:val="00CB246F"/>
    <w:rsid w:val="00CB2D31"/>
    <w:rsid w:val="00CB2F38"/>
    <w:rsid w:val="00CB30D9"/>
    <w:rsid w:val="00CB35A7"/>
    <w:rsid w:val="00CB3ECD"/>
    <w:rsid w:val="00CB4693"/>
    <w:rsid w:val="00CB4B4D"/>
    <w:rsid w:val="00CB4C9B"/>
    <w:rsid w:val="00CB526D"/>
    <w:rsid w:val="00CB5E6C"/>
    <w:rsid w:val="00CB63EA"/>
    <w:rsid w:val="00CB6909"/>
    <w:rsid w:val="00CB6A66"/>
    <w:rsid w:val="00CB7687"/>
    <w:rsid w:val="00CB7725"/>
    <w:rsid w:val="00CB7996"/>
    <w:rsid w:val="00CB7D7E"/>
    <w:rsid w:val="00CB7E01"/>
    <w:rsid w:val="00CC03DC"/>
    <w:rsid w:val="00CC03F8"/>
    <w:rsid w:val="00CC0659"/>
    <w:rsid w:val="00CC1327"/>
    <w:rsid w:val="00CC15EA"/>
    <w:rsid w:val="00CC19A2"/>
    <w:rsid w:val="00CC19D7"/>
    <w:rsid w:val="00CC238D"/>
    <w:rsid w:val="00CC305C"/>
    <w:rsid w:val="00CC3154"/>
    <w:rsid w:val="00CC31FD"/>
    <w:rsid w:val="00CC3B8C"/>
    <w:rsid w:val="00CC3D0D"/>
    <w:rsid w:val="00CC3DEA"/>
    <w:rsid w:val="00CC4427"/>
    <w:rsid w:val="00CC55DD"/>
    <w:rsid w:val="00CC68B5"/>
    <w:rsid w:val="00CC7A76"/>
    <w:rsid w:val="00CC7CF5"/>
    <w:rsid w:val="00CC7E42"/>
    <w:rsid w:val="00CD0CF5"/>
    <w:rsid w:val="00CD1025"/>
    <w:rsid w:val="00CD1C4F"/>
    <w:rsid w:val="00CD21AD"/>
    <w:rsid w:val="00CD290C"/>
    <w:rsid w:val="00CD2AF2"/>
    <w:rsid w:val="00CD425A"/>
    <w:rsid w:val="00CD425D"/>
    <w:rsid w:val="00CD4B90"/>
    <w:rsid w:val="00CD55A3"/>
    <w:rsid w:val="00CD5E49"/>
    <w:rsid w:val="00CD68D0"/>
    <w:rsid w:val="00CD6E9C"/>
    <w:rsid w:val="00CD7A6C"/>
    <w:rsid w:val="00CD7B41"/>
    <w:rsid w:val="00CD7D73"/>
    <w:rsid w:val="00CE038B"/>
    <w:rsid w:val="00CE09B9"/>
    <w:rsid w:val="00CE13B3"/>
    <w:rsid w:val="00CE1CDA"/>
    <w:rsid w:val="00CE1F5F"/>
    <w:rsid w:val="00CE222F"/>
    <w:rsid w:val="00CE259F"/>
    <w:rsid w:val="00CE2A9D"/>
    <w:rsid w:val="00CE2E65"/>
    <w:rsid w:val="00CE2F60"/>
    <w:rsid w:val="00CE30F1"/>
    <w:rsid w:val="00CE37C9"/>
    <w:rsid w:val="00CE3B9E"/>
    <w:rsid w:val="00CE4F57"/>
    <w:rsid w:val="00CE5555"/>
    <w:rsid w:val="00CE58E7"/>
    <w:rsid w:val="00CE67E9"/>
    <w:rsid w:val="00CE694C"/>
    <w:rsid w:val="00CE72E1"/>
    <w:rsid w:val="00CE7463"/>
    <w:rsid w:val="00CE74E8"/>
    <w:rsid w:val="00CE7E26"/>
    <w:rsid w:val="00CE7EB1"/>
    <w:rsid w:val="00CF010B"/>
    <w:rsid w:val="00CF04AD"/>
    <w:rsid w:val="00CF0818"/>
    <w:rsid w:val="00CF09A8"/>
    <w:rsid w:val="00CF0DE4"/>
    <w:rsid w:val="00CF0F6E"/>
    <w:rsid w:val="00CF1815"/>
    <w:rsid w:val="00CF2075"/>
    <w:rsid w:val="00CF2C29"/>
    <w:rsid w:val="00CF2D23"/>
    <w:rsid w:val="00CF3508"/>
    <w:rsid w:val="00CF3789"/>
    <w:rsid w:val="00CF3839"/>
    <w:rsid w:val="00CF3A9C"/>
    <w:rsid w:val="00CF3CF0"/>
    <w:rsid w:val="00CF3E1D"/>
    <w:rsid w:val="00CF3EA4"/>
    <w:rsid w:val="00CF44C3"/>
    <w:rsid w:val="00CF4680"/>
    <w:rsid w:val="00CF47CA"/>
    <w:rsid w:val="00CF520B"/>
    <w:rsid w:val="00CF5307"/>
    <w:rsid w:val="00CF55F2"/>
    <w:rsid w:val="00CF5629"/>
    <w:rsid w:val="00CF5926"/>
    <w:rsid w:val="00CF5CD6"/>
    <w:rsid w:val="00CF696F"/>
    <w:rsid w:val="00CF6A1A"/>
    <w:rsid w:val="00CF736D"/>
    <w:rsid w:val="00CF7431"/>
    <w:rsid w:val="00CF7D4C"/>
    <w:rsid w:val="00D00193"/>
    <w:rsid w:val="00D003DB"/>
    <w:rsid w:val="00D0054F"/>
    <w:rsid w:val="00D00AF4"/>
    <w:rsid w:val="00D02246"/>
    <w:rsid w:val="00D02339"/>
    <w:rsid w:val="00D029A8"/>
    <w:rsid w:val="00D02CC5"/>
    <w:rsid w:val="00D03019"/>
    <w:rsid w:val="00D0322D"/>
    <w:rsid w:val="00D03366"/>
    <w:rsid w:val="00D0343B"/>
    <w:rsid w:val="00D037A0"/>
    <w:rsid w:val="00D03894"/>
    <w:rsid w:val="00D03C65"/>
    <w:rsid w:val="00D03EDF"/>
    <w:rsid w:val="00D0584C"/>
    <w:rsid w:val="00D05B43"/>
    <w:rsid w:val="00D05D3D"/>
    <w:rsid w:val="00D0662E"/>
    <w:rsid w:val="00D070DA"/>
    <w:rsid w:val="00D073BA"/>
    <w:rsid w:val="00D073DF"/>
    <w:rsid w:val="00D07AF3"/>
    <w:rsid w:val="00D07BD6"/>
    <w:rsid w:val="00D121A1"/>
    <w:rsid w:val="00D12495"/>
    <w:rsid w:val="00D12FDD"/>
    <w:rsid w:val="00D13F1E"/>
    <w:rsid w:val="00D14F89"/>
    <w:rsid w:val="00D15704"/>
    <w:rsid w:val="00D15790"/>
    <w:rsid w:val="00D15A31"/>
    <w:rsid w:val="00D16484"/>
    <w:rsid w:val="00D16566"/>
    <w:rsid w:val="00D168EB"/>
    <w:rsid w:val="00D16BC1"/>
    <w:rsid w:val="00D20592"/>
    <w:rsid w:val="00D20765"/>
    <w:rsid w:val="00D207BE"/>
    <w:rsid w:val="00D20DAE"/>
    <w:rsid w:val="00D20EDD"/>
    <w:rsid w:val="00D20EEF"/>
    <w:rsid w:val="00D2117C"/>
    <w:rsid w:val="00D21791"/>
    <w:rsid w:val="00D21CF0"/>
    <w:rsid w:val="00D21D33"/>
    <w:rsid w:val="00D22125"/>
    <w:rsid w:val="00D22AA1"/>
    <w:rsid w:val="00D22E0E"/>
    <w:rsid w:val="00D239C0"/>
    <w:rsid w:val="00D23E16"/>
    <w:rsid w:val="00D23FB3"/>
    <w:rsid w:val="00D24794"/>
    <w:rsid w:val="00D24CCF"/>
    <w:rsid w:val="00D25B28"/>
    <w:rsid w:val="00D2603E"/>
    <w:rsid w:val="00D2606D"/>
    <w:rsid w:val="00D261AC"/>
    <w:rsid w:val="00D26236"/>
    <w:rsid w:val="00D264B3"/>
    <w:rsid w:val="00D266C7"/>
    <w:rsid w:val="00D26C3E"/>
    <w:rsid w:val="00D26C70"/>
    <w:rsid w:val="00D26EB6"/>
    <w:rsid w:val="00D27EB4"/>
    <w:rsid w:val="00D302B3"/>
    <w:rsid w:val="00D30F24"/>
    <w:rsid w:val="00D315C0"/>
    <w:rsid w:val="00D322A6"/>
    <w:rsid w:val="00D325E7"/>
    <w:rsid w:val="00D32CFA"/>
    <w:rsid w:val="00D33A0C"/>
    <w:rsid w:val="00D33DA7"/>
    <w:rsid w:val="00D345CD"/>
    <w:rsid w:val="00D3464E"/>
    <w:rsid w:val="00D3507F"/>
    <w:rsid w:val="00D3522E"/>
    <w:rsid w:val="00D3530C"/>
    <w:rsid w:val="00D354E8"/>
    <w:rsid w:val="00D35846"/>
    <w:rsid w:val="00D35B14"/>
    <w:rsid w:val="00D3644A"/>
    <w:rsid w:val="00D36694"/>
    <w:rsid w:val="00D369B3"/>
    <w:rsid w:val="00D36A48"/>
    <w:rsid w:val="00D36D30"/>
    <w:rsid w:val="00D36E19"/>
    <w:rsid w:val="00D36E92"/>
    <w:rsid w:val="00D37240"/>
    <w:rsid w:val="00D37342"/>
    <w:rsid w:val="00D373FC"/>
    <w:rsid w:val="00D400D5"/>
    <w:rsid w:val="00D405C9"/>
    <w:rsid w:val="00D4068C"/>
    <w:rsid w:val="00D408F4"/>
    <w:rsid w:val="00D409EB"/>
    <w:rsid w:val="00D40EBF"/>
    <w:rsid w:val="00D41E60"/>
    <w:rsid w:val="00D41E71"/>
    <w:rsid w:val="00D4267A"/>
    <w:rsid w:val="00D4365A"/>
    <w:rsid w:val="00D43A73"/>
    <w:rsid w:val="00D456DE"/>
    <w:rsid w:val="00D457FD"/>
    <w:rsid w:val="00D45F63"/>
    <w:rsid w:val="00D46A06"/>
    <w:rsid w:val="00D46D63"/>
    <w:rsid w:val="00D46D69"/>
    <w:rsid w:val="00D47408"/>
    <w:rsid w:val="00D47BC5"/>
    <w:rsid w:val="00D5019D"/>
    <w:rsid w:val="00D502A4"/>
    <w:rsid w:val="00D502DC"/>
    <w:rsid w:val="00D510BE"/>
    <w:rsid w:val="00D51682"/>
    <w:rsid w:val="00D52B0D"/>
    <w:rsid w:val="00D53A38"/>
    <w:rsid w:val="00D53B53"/>
    <w:rsid w:val="00D54317"/>
    <w:rsid w:val="00D54A39"/>
    <w:rsid w:val="00D54AAD"/>
    <w:rsid w:val="00D54B1D"/>
    <w:rsid w:val="00D55214"/>
    <w:rsid w:val="00D55DBE"/>
    <w:rsid w:val="00D567CB"/>
    <w:rsid w:val="00D56D96"/>
    <w:rsid w:val="00D576A9"/>
    <w:rsid w:val="00D60029"/>
    <w:rsid w:val="00D6083F"/>
    <w:rsid w:val="00D60C59"/>
    <w:rsid w:val="00D61769"/>
    <w:rsid w:val="00D61877"/>
    <w:rsid w:val="00D61D82"/>
    <w:rsid w:val="00D62171"/>
    <w:rsid w:val="00D6252D"/>
    <w:rsid w:val="00D62687"/>
    <w:rsid w:val="00D6290B"/>
    <w:rsid w:val="00D629A8"/>
    <w:rsid w:val="00D62DEB"/>
    <w:rsid w:val="00D63088"/>
    <w:rsid w:val="00D6393F"/>
    <w:rsid w:val="00D63B80"/>
    <w:rsid w:val="00D63BD3"/>
    <w:rsid w:val="00D63F5A"/>
    <w:rsid w:val="00D645A6"/>
    <w:rsid w:val="00D64B6F"/>
    <w:rsid w:val="00D64D86"/>
    <w:rsid w:val="00D65391"/>
    <w:rsid w:val="00D655DC"/>
    <w:rsid w:val="00D65645"/>
    <w:rsid w:val="00D65878"/>
    <w:rsid w:val="00D65947"/>
    <w:rsid w:val="00D65C90"/>
    <w:rsid w:val="00D6622C"/>
    <w:rsid w:val="00D67B69"/>
    <w:rsid w:val="00D703AB"/>
    <w:rsid w:val="00D7076B"/>
    <w:rsid w:val="00D70D95"/>
    <w:rsid w:val="00D733CB"/>
    <w:rsid w:val="00D7453A"/>
    <w:rsid w:val="00D74854"/>
    <w:rsid w:val="00D749B7"/>
    <w:rsid w:val="00D74AC3"/>
    <w:rsid w:val="00D74BE0"/>
    <w:rsid w:val="00D75393"/>
    <w:rsid w:val="00D754CC"/>
    <w:rsid w:val="00D7595C"/>
    <w:rsid w:val="00D76A2B"/>
    <w:rsid w:val="00D76B3F"/>
    <w:rsid w:val="00D76E1A"/>
    <w:rsid w:val="00D7707D"/>
    <w:rsid w:val="00D776EC"/>
    <w:rsid w:val="00D805B2"/>
    <w:rsid w:val="00D806AB"/>
    <w:rsid w:val="00D80A04"/>
    <w:rsid w:val="00D82F03"/>
    <w:rsid w:val="00D8310A"/>
    <w:rsid w:val="00D84390"/>
    <w:rsid w:val="00D843D5"/>
    <w:rsid w:val="00D8497C"/>
    <w:rsid w:val="00D84C9F"/>
    <w:rsid w:val="00D850A4"/>
    <w:rsid w:val="00D85342"/>
    <w:rsid w:val="00D854D2"/>
    <w:rsid w:val="00D85D86"/>
    <w:rsid w:val="00D860B4"/>
    <w:rsid w:val="00D864B7"/>
    <w:rsid w:val="00D86E64"/>
    <w:rsid w:val="00D8704C"/>
    <w:rsid w:val="00D87C78"/>
    <w:rsid w:val="00D87F04"/>
    <w:rsid w:val="00D90525"/>
    <w:rsid w:val="00D905B6"/>
    <w:rsid w:val="00D90E73"/>
    <w:rsid w:val="00D91570"/>
    <w:rsid w:val="00D91589"/>
    <w:rsid w:val="00D91627"/>
    <w:rsid w:val="00D919F3"/>
    <w:rsid w:val="00D91BED"/>
    <w:rsid w:val="00D91FA8"/>
    <w:rsid w:val="00D92055"/>
    <w:rsid w:val="00D92120"/>
    <w:rsid w:val="00D926BC"/>
    <w:rsid w:val="00D92B7F"/>
    <w:rsid w:val="00D93143"/>
    <w:rsid w:val="00D932D6"/>
    <w:rsid w:val="00D93A6B"/>
    <w:rsid w:val="00D93A7A"/>
    <w:rsid w:val="00D93DF9"/>
    <w:rsid w:val="00D94277"/>
    <w:rsid w:val="00D952E4"/>
    <w:rsid w:val="00D9543B"/>
    <w:rsid w:val="00D95938"/>
    <w:rsid w:val="00D95EB3"/>
    <w:rsid w:val="00D9609B"/>
    <w:rsid w:val="00D96366"/>
    <w:rsid w:val="00D96372"/>
    <w:rsid w:val="00D964CC"/>
    <w:rsid w:val="00D966B6"/>
    <w:rsid w:val="00D9672E"/>
    <w:rsid w:val="00D96795"/>
    <w:rsid w:val="00D9693C"/>
    <w:rsid w:val="00D96AED"/>
    <w:rsid w:val="00D96E4F"/>
    <w:rsid w:val="00D97206"/>
    <w:rsid w:val="00D974CF"/>
    <w:rsid w:val="00D97B0F"/>
    <w:rsid w:val="00D97E03"/>
    <w:rsid w:val="00DA058A"/>
    <w:rsid w:val="00DA090A"/>
    <w:rsid w:val="00DA09AC"/>
    <w:rsid w:val="00DA0F2F"/>
    <w:rsid w:val="00DA1920"/>
    <w:rsid w:val="00DA1BFA"/>
    <w:rsid w:val="00DA23EF"/>
    <w:rsid w:val="00DA25EF"/>
    <w:rsid w:val="00DA316F"/>
    <w:rsid w:val="00DA3989"/>
    <w:rsid w:val="00DA399E"/>
    <w:rsid w:val="00DA3A78"/>
    <w:rsid w:val="00DA4358"/>
    <w:rsid w:val="00DA45A8"/>
    <w:rsid w:val="00DA47A5"/>
    <w:rsid w:val="00DA4A51"/>
    <w:rsid w:val="00DA4AAC"/>
    <w:rsid w:val="00DA4ACB"/>
    <w:rsid w:val="00DA4C34"/>
    <w:rsid w:val="00DA4EAC"/>
    <w:rsid w:val="00DA51D8"/>
    <w:rsid w:val="00DA56E4"/>
    <w:rsid w:val="00DA59E2"/>
    <w:rsid w:val="00DA5C75"/>
    <w:rsid w:val="00DA61D7"/>
    <w:rsid w:val="00DA7030"/>
    <w:rsid w:val="00DA7036"/>
    <w:rsid w:val="00DA7AE8"/>
    <w:rsid w:val="00DA7DE9"/>
    <w:rsid w:val="00DA7FC8"/>
    <w:rsid w:val="00DB008B"/>
    <w:rsid w:val="00DB0E24"/>
    <w:rsid w:val="00DB123B"/>
    <w:rsid w:val="00DB18F2"/>
    <w:rsid w:val="00DB1E36"/>
    <w:rsid w:val="00DB2305"/>
    <w:rsid w:val="00DB3260"/>
    <w:rsid w:val="00DB32A6"/>
    <w:rsid w:val="00DB342C"/>
    <w:rsid w:val="00DB34E4"/>
    <w:rsid w:val="00DB3588"/>
    <w:rsid w:val="00DB35CA"/>
    <w:rsid w:val="00DB3AD0"/>
    <w:rsid w:val="00DB4255"/>
    <w:rsid w:val="00DB4D33"/>
    <w:rsid w:val="00DB4D34"/>
    <w:rsid w:val="00DB556B"/>
    <w:rsid w:val="00DB5A70"/>
    <w:rsid w:val="00DB5AA5"/>
    <w:rsid w:val="00DB665D"/>
    <w:rsid w:val="00DB6C71"/>
    <w:rsid w:val="00DC03D8"/>
    <w:rsid w:val="00DC0A3F"/>
    <w:rsid w:val="00DC0DB9"/>
    <w:rsid w:val="00DC1024"/>
    <w:rsid w:val="00DC10BC"/>
    <w:rsid w:val="00DC12FC"/>
    <w:rsid w:val="00DC151A"/>
    <w:rsid w:val="00DC22DA"/>
    <w:rsid w:val="00DC2E85"/>
    <w:rsid w:val="00DC2EA5"/>
    <w:rsid w:val="00DC3604"/>
    <w:rsid w:val="00DC368B"/>
    <w:rsid w:val="00DC40F6"/>
    <w:rsid w:val="00DC4602"/>
    <w:rsid w:val="00DC520D"/>
    <w:rsid w:val="00DC54D2"/>
    <w:rsid w:val="00DC55F5"/>
    <w:rsid w:val="00DC5BFC"/>
    <w:rsid w:val="00DC6055"/>
    <w:rsid w:val="00DC69A1"/>
    <w:rsid w:val="00DC6DB2"/>
    <w:rsid w:val="00DC7AB8"/>
    <w:rsid w:val="00DC7E36"/>
    <w:rsid w:val="00DD012C"/>
    <w:rsid w:val="00DD0797"/>
    <w:rsid w:val="00DD0B24"/>
    <w:rsid w:val="00DD1058"/>
    <w:rsid w:val="00DD1137"/>
    <w:rsid w:val="00DD242C"/>
    <w:rsid w:val="00DD2560"/>
    <w:rsid w:val="00DD3199"/>
    <w:rsid w:val="00DD342D"/>
    <w:rsid w:val="00DD40C7"/>
    <w:rsid w:val="00DD78AB"/>
    <w:rsid w:val="00DE07D4"/>
    <w:rsid w:val="00DE0A14"/>
    <w:rsid w:val="00DE17A6"/>
    <w:rsid w:val="00DE1CA1"/>
    <w:rsid w:val="00DE2506"/>
    <w:rsid w:val="00DE286D"/>
    <w:rsid w:val="00DE2E9E"/>
    <w:rsid w:val="00DE371A"/>
    <w:rsid w:val="00DE3A1B"/>
    <w:rsid w:val="00DE3E70"/>
    <w:rsid w:val="00DE410E"/>
    <w:rsid w:val="00DE4111"/>
    <w:rsid w:val="00DE4247"/>
    <w:rsid w:val="00DE4811"/>
    <w:rsid w:val="00DE497C"/>
    <w:rsid w:val="00DE4C6A"/>
    <w:rsid w:val="00DE4FF5"/>
    <w:rsid w:val="00DE501B"/>
    <w:rsid w:val="00DE5AB4"/>
    <w:rsid w:val="00DE5EA9"/>
    <w:rsid w:val="00DE6226"/>
    <w:rsid w:val="00DE6792"/>
    <w:rsid w:val="00DE69D2"/>
    <w:rsid w:val="00DE6F4A"/>
    <w:rsid w:val="00DE742A"/>
    <w:rsid w:val="00DE7F8F"/>
    <w:rsid w:val="00DF0542"/>
    <w:rsid w:val="00DF1D7C"/>
    <w:rsid w:val="00DF1E7F"/>
    <w:rsid w:val="00DF2323"/>
    <w:rsid w:val="00DF2A06"/>
    <w:rsid w:val="00DF31F3"/>
    <w:rsid w:val="00DF3492"/>
    <w:rsid w:val="00DF3CDB"/>
    <w:rsid w:val="00DF45CF"/>
    <w:rsid w:val="00DF4936"/>
    <w:rsid w:val="00DF4D77"/>
    <w:rsid w:val="00DF4F93"/>
    <w:rsid w:val="00DF596C"/>
    <w:rsid w:val="00DF5A56"/>
    <w:rsid w:val="00DF623C"/>
    <w:rsid w:val="00DF628B"/>
    <w:rsid w:val="00DF6540"/>
    <w:rsid w:val="00DF6806"/>
    <w:rsid w:val="00DF7318"/>
    <w:rsid w:val="00DF7598"/>
    <w:rsid w:val="00DF7A68"/>
    <w:rsid w:val="00DF7AD8"/>
    <w:rsid w:val="00E00AEE"/>
    <w:rsid w:val="00E00E5F"/>
    <w:rsid w:val="00E010C7"/>
    <w:rsid w:val="00E01CA2"/>
    <w:rsid w:val="00E032BE"/>
    <w:rsid w:val="00E032DA"/>
    <w:rsid w:val="00E03D27"/>
    <w:rsid w:val="00E04B73"/>
    <w:rsid w:val="00E04D73"/>
    <w:rsid w:val="00E04DAB"/>
    <w:rsid w:val="00E05059"/>
    <w:rsid w:val="00E05358"/>
    <w:rsid w:val="00E05B18"/>
    <w:rsid w:val="00E05CF8"/>
    <w:rsid w:val="00E06A12"/>
    <w:rsid w:val="00E06CF8"/>
    <w:rsid w:val="00E07221"/>
    <w:rsid w:val="00E104A7"/>
    <w:rsid w:val="00E10816"/>
    <w:rsid w:val="00E11525"/>
    <w:rsid w:val="00E11D58"/>
    <w:rsid w:val="00E1210F"/>
    <w:rsid w:val="00E12302"/>
    <w:rsid w:val="00E13175"/>
    <w:rsid w:val="00E131DA"/>
    <w:rsid w:val="00E136C0"/>
    <w:rsid w:val="00E13BCD"/>
    <w:rsid w:val="00E13F60"/>
    <w:rsid w:val="00E14446"/>
    <w:rsid w:val="00E148E0"/>
    <w:rsid w:val="00E14C3B"/>
    <w:rsid w:val="00E14CF3"/>
    <w:rsid w:val="00E14E52"/>
    <w:rsid w:val="00E15081"/>
    <w:rsid w:val="00E155C4"/>
    <w:rsid w:val="00E159D7"/>
    <w:rsid w:val="00E15A03"/>
    <w:rsid w:val="00E1693C"/>
    <w:rsid w:val="00E169CA"/>
    <w:rsid w:val="00E1718F"/>
    <w:rsid w:val="00E1722D"/>
    <w:rsid w:val="00E174DB"/>
    <w:rsid w:val="00E17B14"/>
    <w:rsid w:val="00E17B46"/>
    <w:rsid w:val="00E17CE7"/>
    <w:rsid w:val="00E202C3"/>
    <w:rsid w:val="00E2043C"/>
    <w:rsid w:val="00E210A4"/>
    <w:rsid w:val="00E2140E"/>
    <w:rsid w:val="00E21BB2"/>
    <w:rsid w:val="00E22108"/>
    <w:rsid w:val="00E22AF7"/>
    <w:rsid w:val="00E23879"/>
    <w:rsid w:val="00E24F12"/>
    <w:rsid w:val="00E24F87"/>
    <w:rsid w:val="00E25068"/>
    <w:rsid w:val="00E25391"/>
    <w:rsid w:val="00E256B3"/>
    <w:rsid w:val="00E256C0"/>
    <w:rsid w:val="00E26040"/>
    <w:rsid w:val="00E26052"/>
    <w:rsid w:val="00E26A2C"/>
    <w:rsid w:val="00E26AAE"/>
    <w:rsid w:val="00E26D34"/>
    <w:rsid w:val="00E275A1"/>
    <w:rsid w:val="00E306FF"/>
    <w:rsid w:val="00E31164"/>
    <w:rsid w:val="00E3188B"/>
    <w:rsid w:val="00E318B0"/>
    <w:rsid w:val="00E31A42"/>
    <w:rsid w:val="00E31ED0"/>
    <w:rsid w:val="00E32A5F"/>
    <w:rsid w:val="00E335D2"/>
    <w:rsid w:val="00E33EE7"/>
    <w:rsid w:val="00E340D6"/>
    <w:rsid w:val="00E343E2"/>
    <w:rsid w:val="00E34892"/>
    <w:rsid w:val="00E348B1"/>
    <w:rsid w:val="00E34AFA"/>
    <w:rsid w:val="00E34D18"/>
    <w:rsid w:val="00E3533F"/>
    <w:rsid w:val="00E35AAC"/>
    <w:rsid w:val="00E35E3D"/>
    <w:rsid w:val="00E3739C"/>
    <w:rsid w:val="00E37566"/>
    <w:rsid w:val="00E40E97"/>
    <w:rsid w:val="00E41B17"/>
    <w:rsid w:val="00E42318"/>
    <w:rsid w:val="00E42512"/>
    <w:rsid w:val="00E42A44"/>
    <w:rsid w:val="00E42B05"/>
    <w:rsid w:val="00E42CC8"/>
    <w:rsid w:val="00E4366E"/>
    <w:rsid w:val="00E4396E"/>
    <w:rsid w:val="00E43C6C"/>
    <w:rsid w:val="00E44462"/>
    <w:rsid w:val="00E4455D"/>
    <w:rsid w:val="00E445CB"/>
    <w:rsid w:val="00E44E8C"/>
    <w:rsid w:val="00E451A6"/>
    <w:rsid w:val="00E456A9"/>
    <w:rsid w:val="00E45973"/>
    <w:rsid w:val="00E46157"/>
    <w:rsid w:val="00E466B2"/>
    <w:rsid w:val="00E469EA"/>
    <w:rsid w:val="00E46D23"/>
    <w:rsid w:val="00E474C2"/>
    <w:rsid w:val="00E476B6"/>
    <w:rsid w:val="00E479AD"/>
    <w:rsid w:val="00E504F4"/>
    <w:rsid w:val="00E50930"/>
    <w:rsid w:val="00E50A0C"/>
    <w:rsid w:val="00E50CD2"/>
    <w:rsid w:val="00E5105D"/>
    <w:rsid w:val="00E5129D"/>
    <w:rsid w:val="00E512D8"/>
    <w:rsid w:val="00E51649"/>
    <w:rsid w:val="00E51A10"/>
    <w:rsid w:val="00E51C73"/>
    <w:rsid w:val="00E51D36"/>
    <w:rsid w:val="00E5214A"/>
    <w:rsid w:val="00E5229E"/>
    <w:rsid w:val="00E525AB"/>
    <w:rsid w:val="00E5356A"/>
    <w:rsid w:val="00E53790"/>
    <w:rsid w:val="00E53BC8"/>
    <w:rsid w:val="00E53D7F"/>
    <w:rsid w:val="00E54579"/>
    <w:rsid w:val="00E54A2E"/>
    <w:rsid w:val="00E54CB6"/>
    <w:rsid w:val="00E550E7"/>
    <w:rsid w:val="00E55195"/>
    <w:rsid w:val="00E5567D"/>
    <w:rsid w:val="00E5572A"/>
    <w:rsid w:val="00E56569"/>
    <w:rsid w:val="00E56E9C"/>
    <w:rsid w:val="00E5716E"/>
    <w:rsid w:val="00E572FD"/>
    <w:rsid w:val="00E575B8"/>
    <w:rsid w:val="00E57F0F"/>
    <w:rsid w:val="00E60D10"/>
    <w:rsid w:val="00E6156D"/>
    <w:rsid w:val="00E616F6"/>
    <w:rsid w:val="00E6220D"/>
    <w:rsid w:val="00E62501"/>
    <w:rsid w:val="00E627B7"/>
    <w:rsid w:val="00E62A2E"/>
    <w:rsid w:val="00E62A9F"/>
    <w:rsid w:val="00E62CEF"/>
    <w:rsid w:val="00E634FF"/>
    <w:rsid w:val="00E63DD1"/>
    <w:rsid w:val="00E64139"/>
    <w:rsid w:val="00E648B0"/>
    <w:rsid w:val="00E65E20"/>
    <w:rsid w:val="00E6646B"/>
    <w:rsid w:val="00E66A6B"/>
    <w:rsid w:val="00E66C08"/>
    <w:rsid w:val="00E66DDF"/>
    <w:rsid w:val="00E675E1"/>
    <w:rsid w:val="00E67747"/>
    <w:rsid w:val="00E70283"/>
    <w:rsid w:val="00E70A01"/>
    <w:rsid w:val="00E70B23"/>
    <w:rsid w:val="00E716CE"/>
    <w:rsid w:val="00E71976"/>
    <w:rsid w:val="00E71C06"/>
    <w:rsid w:val="00E71E9B"/>
    <w:rsid w:val="00E722AC"/>
    <w:rsid w:val="00E7231F"/>
    <w:rsid w:val="00E72550"/>
    <w:rsid w:val="00E72BC6"/>
    <w:rsid w:val="00E73219"/>
    <w:rsid w:val="00E732B5"/>
    <w:rsid w:val="00E73D67"/>
    <w:rsid w:val="00E73D7F"/>
    <w:rsid w:val="00E74077"/>
    <w:rsid w:val="00E74640"/>
    <w:rsid w:val="00E752CD"/>
    <w:rsid w:val="00E75493"/>
    <w:rsid w:val="00E7570B"/>
    <w:rsid w:val="00E75B23"/>
    <w:rsid w:val="00E75C39"/>
    <w:rsid w:val="00E75F5A"/>
    <w:rsid w:val="00E77338"/>
    <w:rsid w:val="00E77617"/>
    <w:rsid w:val="00E77A04"/>
    <w:rsid w:val="00E77FDE"/>
    <w:rsid w:val="00E807A0"/>
    <w:rsid w:val="00E80BA3"/>
    <w:rsid w:val="00E80D83"/>
    <w:rsid w:val="00E81413"/>
    <w:rsid w:val="00E81F7E"/>
    <w:rsid w:val="00E82524"/>
    <w:rsid w:val="00E82B69"/>
    <w:rsid w:val="00E83300"/>
    <w:rsid w:val="00E837AD"/>
    <w:rsid w:val="00E85B83"/>
    <w:rsid w:val="00E85BBA"/>
    <w:rsid w:val="00E90151"/>
    <w:rsid w:val="00E9066F"/>
    <w:rsid w:val="00E90955"/>
    <w:rsid w:val="00E90B1D"/>
    <w:rsid w:val="00E91230"/>
    <w:rsid w:val="00E916F0"/>
    <w:rsid w:val="00E91B65"/>
    <w:rsid w:val="00E927D1"/>
    <w:rsid w:val="00E92944"/>
    <w:rsid w:val="00E92A2A"/>
    <w:rsid w:val="00E92B62"/>
    <w:rsid w:val="00E92F7A"/>
    <w:rsid w:val="00E92FD1"/>
    <w:rsid w:val="00E936BB"/>
    <w:rsid w:val="00E939B7"/>
    <w:rsid w:val="00E94C0F"/>
    <w:rsid w:val="00E952B0"/>
    <w:rsid w:val="00E955E7"/>
    <w:rsid w:val="00E955EB"/>
    <w:rsid w:val="00E95601"/>
    <w:rsid w:val="00E9597E"/>
    <w:rsid w:val="00E9602F"/>
    <w:rsid w:val="00E963A4"/>
    <w:rsid w:val="00E9669D"/>
    <w:rsid w:val="00E96D5D"/>
    <w:rsid w:val="00E97124"/>
    <w:rsid w:val="00E97136"/>
    <w:rsid w:val="00E97370"/>
    <w:rsid w:val="00E9748B"/>
    <w:rsid w:val="00E97A44"/>
    <w:rsid w:val="00EA0470"/>
    <w:rsid w:val="00EA08FE"/>
    <w:rsid w:val="00EA0C51"/>
    <w:rsid w:val="00EA1395"/>
    <w:rsid w:val="00EA161F"/>
    <w:rsid w:val="00EA165C"/>
    <w:rsid w:val="00EA1A06"/>
    <w:rsid w:val="00EA20CD"/>
    <w:rsid w:val="00EA21F4"/>
    <w:rsid w:val="00EA282E"/>
    <w:rsid w:val="00EA283B"/>
    <w:rsid w:val="00EA2A61"/>
    <w:rsid w:val="00EA314E"/>
    <w:rsid w:val="00EA3B0E"/>
    <w:rsid w:val="00EA41E1"/>
    <w:rsid w:val="00EA43AE"/>
    <w:rsid w:val="00EA463E"/>
    <w:rsid w:val="00EA48A2"/>
    <w:rsid w:val="00EA5141"/>
    <w:rsid w:val="00EA54DB"/>
    <w:rsid w:val="00EA5850"/>
    <w:rsid w:val="00EA5D86"/>
    <w:rsid w:val="00EA610B"/>
    <w:rsid w:val="00EA6880"/>
    <w:rsid w:val="00EA6C00"/>
    <w:rsid w:val="00EA6CD9"/>
    <w:rsid w:val="00EA7A3F"/>
    <w:rsid w:val="00EB03D3"/>
    <w:rsid w:val="00EB04F8"/>
    <w:rsid w:val="00EB0DB3"/>
    <w:rsid w:val="00EB0ED3"/>
    <w:rsid w:val="00EB0FF3"/>
    <w:rsid w:val="00EB1222"/>
    <w:rsid w:val="00EB1A51"/>
    <w:rsid w:val="00EB1C34"/>
    <w:rsid w:val="00EB1FC1"/>
    <w:rsid w:val="00EB2273"/>
    <w:rsid w:val="00EB2742"/>
    <w:rsid w:val="00EB3645"/>
    <w:rsid w:val="00EB3D41"/>
    <w:rsid w:val="00EB480A"/>
    <w:rsid w:val="00EB508C"/>
    <w:rsid w:val="00EB5318"/>
    <w:rsid w:val="00EB5873"/>
    <w:rsid w:val="00EB5CE2"/>
    <w:rsid w:val="00EB5D3E"/>
    <w:rsid w:val="00EB7527"/>
    <w:rsid w:val="00EC040B"/>
    <w:rsid w:val="00EC1A2D"/>
    <w:rsid w:val="00EC24FA"/>
    <w:rsid w:val="00EC32D8"/>
    <w:rsid w:val="00EC35FB"/>
    <w:rsid w:val="00EC3600"/>
    <w:rsid w:val="00EC37EF"/>
    <w:rsid w:val="00EC419E"/>
    <w:rsid w:val="00EC4219"/>
    <w:rsid w:val="00EC4B54"/>
    <w:rsid w:val="00EC527C"/>
    <w:rsid w:val="00EC5BCC"/>
    <w:rsid w:val="00EC5DFF"/>
    <w:rsid w:val="00EC5FF9"/>
    <w:rsid w:val="00EC64AB"/>
    <w:rsid w:val="00EC7B1C"/>
    <w:rsid w:val="00EC7B71"/>
    <w:rsid w:val="00ED094C"/>
    <w:rsid w:val="00ED1285"/>
    <w:rsid w:val="00ED14C0"/>
    <w:rsid w:val="00ED1824"/>
    <w:rsid w:val="00ED18AA"/>
    <w:rsid w:val="00ED1EAD"/>
    <w:rsid w:val="00ED2AF4"/>
    <w:rsid w:val="00ED3105"/>
    <w:rsid w:val="00ED3D8F"/>
    <w:rsid w:val="00ED3DB1"/>
    <w:rsid w:val="00ED3FEA"/>
    <w:rsid w:val="00ED4011"/>
    <w:rsid w:val="00ED4780"/>
    <w:rsid w:val="00ED4D50"/>
    <w:rsid w:val="00ED4FCB"/>
    <w:rsid w:val="00ED5198"/>
    <w:rsid w:val="00ED5B2B"/>
    <w:rsid w:val="00ED5CE2"/>
    <w:rsid w:val="00ED5D4E"/>
    <w:rsid w:val="00ED61D8"/>
    <w:rsid w:val="00ED6249"/>
    <w:rsid w:val="00ED6B2A"/>
    <w:rsid w:val="00ED7133"/>
    <w:rsid w:val="00EE016F"/>
    <w:rsid w:val="00EE01C1"/>
    <w:rsid w:val="00EE0E6E"/>
    <w:rsid w:val="00EE11C5"/>
    <w:rsid w:val="00EE2333"/>
    <w:rsid w:val="00EE24D4"/>
    <w:rsid w:val="00EE27B3"/>
    <w:rsid w:val="00EE2CF0"/>
    <w:rsid w:val="00EE2F8B"/>
    <w:rsid w:val="00EE33A4"/>
    <w:rsid w:val="00EE38E2"/>
    <w:rsid w:val="00EE3C93"/>
    <w:rsid w:val="00EE42FE"/>
    <w:rsid w:val="00EE43F4"/>
    <w:rsid w:val="00EE528F"/>
    <w:rsid w:val="00EE55CD"/>
    <w:rsid w:val="00EE56D7"/>
    <w:rsid w:val="00EE5CF5"/>
    <w:rsid w:val="00EE6376"/>
    <w:rsid w:val="00EE6490"/>
    <w:rsid w:val="00EE68CF"/>
    <w:rsid w:val="00EE6ADF"/>
    <w:rsid w:val="00EE6D07"/>
    <w:rsid w:val="00EE6D37"/>
    <w:rsid w:val="00EE7DF4"/>
    <w:rsid w:val="00EF00B0"/>
    <w:rsid w:val="00EF01EA"/>
    <w:rsid w:val="00EF0256"/>
    <w:rsid w:val="00EF0F0D"/>
    <w:rsid w:val="00EF1023"/>
    <w:rsid w:val="00EF11AC"/>
    <w:rsid w:val="00EF11D0"/>
    <w:rsid w:val="00EF122C"/>
    <w:rsid w:val="00EF152F"/>
    <w:rsid w:val="00EF171A"/>
    <w:rsid w:val="00EF1849"/>
    <w:rsid w:val="00EF2193"/>
    <w:rsid w:val="00EF248C"/>
    <w:rsid w:val="00EF27E2"/>
    <w:rsid w:val="00EF2960"/>
    <w:rsid w:val="00EF2F11"/>
    <w:rsid w:val="00EF2FE5"/>
    <w:rsid w:val="00EF304B"/>
    <w:rsid w:val="00EF3BBF"/>
    <w:rsid w:val="00EF3EC8"/>
    <w:rsid w:val="00EF459F"/>
    <w:rsid w:val="00EF4A00"/>
    <w:rsid w:val="00EF50AB"/>
    <w:rsid w:val="00EF5456"/>
    <w:rsid w:val="00EF54A4"/>
    <w:rsid w:val="00EF5A22"/>
    <w:rsid w:val="00EF5B7D"/>
    <w:rsid w:val="00EF6706"/>
    <w:rsid w:val="00EF6C64"/>
    <w:rsid w:val="00EF6FE4"/>
    <w:rsid w:val="00EF7009"/>
    <w:rsid w:val="00EF7118"/>
    <w:rsid w:val="00EF758D"/>
    <w:rsid w:val="00EF7C25"/>
    <w:rsid w:val="00EF7CF6"/>
    <w:rsid w:val="00F0010F"/>
    <w:rsid w:val="00F00B0C"/>
    <w:rsid w:val="00F01593"/>
    <w:rsid w:val="00F0190F"/>
    <w:rsid w:val="00F020D2"/>
    <w:rsid w:val="00F0226A"/>
    <w:rsid w:val="00F02B19"/>
    <w:rsid w:val="00F03572"/>
    <w:rsid w:val="00F03A45"/>
    <w:rsid w:val="00F03DC6"/>
    <w:rsid w:val="00F03EA2"/>
    <w:rsid w:val="00F0471C"/>
    <w:rsid w:val="00F04751"/>
    <w:rsid w:val="00F04880"/>
    <w:rsid w:val="00F04F12"/>
    <w:rsid w:val="00F05059"/>
    <w:rsid w:val="00F051AA"/>
    <w:rsid w:val="00F05799"/>
    <w:rsid w:val="00F07D98"/>
    <w:rsid w:val="00F10785"/>
    <w:rsid w:val="00F1083A"/>
    <w:rsid w:val="00F10AF0"/>
    <w:rsid w:val="00F10BF7"/>
    <w:rsid w:val="00F10CAA"/>
    <w:rsid w:val="00F10F5B"/>
    <w:rsid w:val="00F12083"/>
    <w:rsid w:val="00F12106"/>
    <w:rsid w:val="00F1278B"/>
    <w:rsid w:val="00F12B5D"/>
    <w:rsid w:val="00F12B9C"/>
    <w:rsid w:val="00F12FBE"/>
    <w:rsid w:val="00F131C7"/>
    <w:rsid w:val="00F13577"/>
    <w:rsid w:val="00F13D8E"/>
    <w:rsid w:val="00F14E20"/>
    <w:rsid w:val="00F14EC9"/>
    <w:rsid w:val="00F15022"/>
    <w:rsid w:val="00F1580D"/>
    <w:rsid w:val="00F15D85"/>
    <w:rsid w:val="00F15E38"/>
    <w:rsid w:val="00F16430"/>
    <w:rsid w:val="00F1664E"/>
    <w:rsid w:val="00F16938"/>
    <w:rsid w:val="00F16A2E"/>
    <w:rsid w:val="00F16C7A"/>
    <w:rsid w:val="00F17116"/>
    <w:rsid w:val="00F17907"/>
    <w:rsid w:val="00F17B76"/>
    <w:rsid w:val="00F17DA6"/>
    <w:rsid w:val="00F204A0"/>
    <w:rsid w:val="00F205DF"/>
    <w:rsid w:val="00F2078B"/>
    <w:rsid w:val="00F20839"/>
    <w:rsid w:val="00F21856"/>
    <w:rsid w:val="00F21AE2"/>
    <w:rsid w:val="00F21C42"/>
    <w:rsid w:val="00F228D0"/>
    <w:rsid w:val="00F231FB"/>
    <w:rsid w:val="00F23404"/>
    <w:rsid w:val="00F23A2E"/>
    <w:rsid w:val="00F24213"/>
    <w:rsid w:val="00F24D34"/>
    <w:rsid w:val="00F2594B"/>
    <w:rsid w:val="00F2599C"/>
    <w:rsid w:val="00F25C3C"/>
    <w:rsid w:val="00F25CAD"/>
    <w:rsid w:val="00F25D5D"/>
    <w:rsid w:val="00F26320"/>
    <w:rsid w:val="00F27049"/>
    <w:rsid w:val="00F27131"/>
    <w:rsid w:val="00F2795E"/>
    <w:rsid w:val="00F3005F"/>
    <w:rsid w:val="00F30465"/>
    <w:rsid w:val="00F306D3"/>
    <w:rsid w:val="00F30F2D"/>
    <w:rsid w:val="00F31483"/>
    <w:rsid w:val="00F32157"/>
    <w:rsid w:val="00F328FD"/>
    <w:rsid w:val="00F33745"/>
    <w:rsid w:val="00F3432B"/>
    <w:rsid w:val="00F34402"/>
    <w:rsid w:val="00F35793"/>
    <w:rsid w:val="00F35997"/>
    <w:rsid w:val="00F361A4"/>
    <w:rsid w:val="00F37262"/>
    <w:rsid w:val="00F376EE"/>
    <w:rsid w:val="00F3782A"/>
    <w:rsid w:val="00F37F6A"/>
    <w:rsid w:val="00F400EF"/>
    <w:rsid w:val="00F405C3"/>
    <w:rsid w:val="00F40B00"/>
    <w:rsid w:val="00F40F8E"/>
    <w:rsid w:val="00F41834"/>
    <w:rsid w:val="00F41D5A"/>
    <w:rsid w:val="00F41E5B"/>
    <w:rsid w:val="00F424C9"/>
    <w:rsid w:val="00F428E3"/>
    <w:rsid w:val="00F43C5E"/>
    <w:rsid w:val="00F43F3E"/>
    <w:rsid w:val="00F4442B"/>
    <w:rsid w:val="00F4496B"/>
    <w:rsid w:val="00F44A2F"/>
    <w:rsid w:val="00F45270"/>
    <w:rsid w:val="00F455EA"/>
    <w:rsid w:val="00F45E1D"/>
    <w:rsid w:val="00F45ECD"/>
    <w:rsid w:val="00F46187"/>
    <w:rsid w:val="00F46643"/>
    <w:rsid w:val="00F46958"/>
    <w:rsid w:val="00F50E91"/>
    <w:rsid w:val="00F51F85"/>
    <w:rsid w:val="00F521EB"/>
    <w:rsid w:val="00F522BC"/>
    <w:rsid w:val="00F525E0"/>
    <w:rsid w:val="00F5291A"/>
    <w:rsid w:val="00F52A8C"/>
    <w:rsid w:val="00F53190"/>
    <w:rsid w:val="00F5373E"/>
    <w:rsid w:val="00F545AC"/>
    <w:rsid w:val="00F55150"/>
    <w:rsid w:val="00F5527B"/>
    <w:rsid w:val="00F55672"/>
    <w:rsid w:val="00F55D55"/>
    <w:rsid w:val="00F55D98"/>
    <w:rsid w:val="00F56106"/>
    <w:rsid w:val="00F56BE0"/>
    <w:rsid w:val="00F56BEC"/>
    <w:rsid w:val="00F575A4"/>
    <w:rsid w:val="00F57CCB"/>
    <w:rsid w:val="00F604B4"/>
    <w:rsid w:val="00F611DF"/>
    <w:rsid w:val="00F618FC"/>
    <w:rsid w:val="00F61CAD"/>
    <w:rsid w:val="00F61D3A"/>
    <w:rsid w:val="00F622B9"/>
    <w:rsid w:val="00F62A2B"/>
    <w:rsid w:val="00F62FFB"/>
    <w:rsid w:val="00F638EE"/>
    <w:rsid w:val="00F64C0C"/>
    <w:rsid w:val="00F64CF1"/>
    <w:rsid w:val="00F64D68"/>
    <w:rsid w:val="00F6529A"/>
    <w:rsid w:val="00F656B3"/>
    <w:rsid w:val="00F65C7A"/>
    <w:rsid w:val="00F65E17"/>
    <w:rsid w:val="00F65EEB"/>
    <w:rsid w:val="00F66943"/>
    <w:rsid w:val="00F6696E"/>
    <w:rsid w:val="00F66FA0"/>
    <w:rsid w:val="00F66FF8"/>
    <w:rsid w:val="00F705C8"/>
    <w:rsid w:val="00F70ED7"/>
    <w:rsid w:val="00F70EE0"/>
    <w:rsid w:val="00F71181"/>
    <w:rsid w:val="00F71527"/>
    <w:rsid w:val="00F718CC"/>
    <w:rsid w:val="00F7205B"/>
    <w:rsid w:val="00F730E9"/>
    <w:rsid w:val="00F73E3E"/>
    <w:rsid w:val="00F745E1"/>
    <w:rsid w:val="00F74CB3"/>
    <w:rsid w:val="00F74E3B"/>
    <w:rsid w:val="00F75165"/>
    <w:rsid w:val="00F75E5B"/>
    <w:rsid w:val="00F761CD"/>
    <w:rsid w:val="00F764D9"/>
    <w:rsid w:val="00F7661E"/>
    <w:rsid w:val="00F76BB5"/>
    <w:rsid w:val="00F76FEC"/>
    <w:rsid w:val="00F77220"/>
    <w:rsid w:val="00F77878"/>
    <w:rsid w:val="00F77CFD"/>
    <w:rsid w:val="00F77DCD"/>
    <w:rsid w:val="00F802D2"/>
    <w:rsid w:val="00F80526"/>
    <w:rsid w:val="00F81445"/>
    <w:rsid w:val="00F818DA"/>
    <w:rsid w:val="00F82115"/>
    <w:rsid w:val="00F8224B"/>
    <w:rsid w:val="00F83217"/>
    <w:rsid w:val="00F83B4D"/>
    <w:rsid w:val="00F84179"/>
    <w:rsid w:val="00F8470F"/>
    <w:rsid w:val="00F847EB"/>
    <w:rsid w:val="00F84809"/>
    <w:rsid w:val="00F84E0C"/>
    <w:rsid w:val="00F850CF"/>
    <w:rsid w:val="00F8534C"/>
    <w:rsid w:val="00F853AB"/>
    <w:rsid w:val="00F864CE"/>
    <w:rsid w:val="00F867EA"/>
    <w:rsid w:val="00F868A3"/>
    <w:rsid w:val="00F87552"/>
    <w:rsid w:val="00F901EE"/>
    <w:rsid w:val="00F9060A"/>
    <w:rsid w:val="00F90C17"/>
    <w:rsid w:val="00F9153D"/>
    <w:rsid w:val="00F91CED"/>
    <w:rsid w:val="00F92249"/>
    <w:rsid w:val="00F932BD"/>
    <w:rsid w:val="00F940BD"/>
    <w:rsid w:val="00F94547"/>
    <w:rsid w:val="00F94B90"/>
    <w:rsid w:val="00F950C6"/>
    <w:rsid w:val="00F9515D"/>
    <w:rsid w:val="00F952CF"/>
    <w:rsid w:val="00F95AF2"/>
    <w:rsid w:val="00F95F21"/>
    <w:rsid w:val="00F95F88"/>
    <w:rsid w:val="00F9648D"/>
    <w:rsid w:val="00F964FE"/>
    <w:rsid w:val="00F96606"/>
    <w:rsid w:val="00F96EC5"/>
    <w:rsid w:val="00FA0458"/>
    <w:rsid w:val="00FA060B"/>
    <w:rsid w:val="00FA0A65"/>
    <w:rsid w:val="00FA0D18"/>
    <w:rsid w:val="00FA1F99"/>
    <w:rsid w:val="00FA1FAA"/>
    <w:rsid w:val="00FA1FAD"/>
    <w:rsid w:val="00FA2322"/>
    <w:rsid w:val="00FA24D4"/>
    <w:rsid w:val="00FA2A2A"/>
    <w:rsid w:val="00FA2DB5"/>
    <w:rsid w:val="00FA31F5"/>
    <w:rsid w:val="00FA37C4"/>
    <w:rsid w:val="00FA3C9A"/>
    <w:rsid w:val="00FA3F5E"/>
    <w:rsid w:val="00FA412D"/>
    <w:rsid w:val="00FA431B"/>
    <w:rsid w:val="00FA48C8"/>
    <w:rsid w:val="00FA4EBC"/>
    <w:rsid w:val="00FA50DF"/>
    <w:rsid w:val="00FA628C"/>
    <w:rsid w:val="00FA6D59"/>
    <w:rsid w:val="00FA7AE4"/>
    <w:rsid w:val="00FA7DF3"/>
    <w:rsid w:val="00FB03AC"/>
    <w:rsid w:val="00FB04F4"/>
    <w:rsid w:val="00FB0742"/>
    <w:rsid w:val="00FB09D0"/>
    <w:rsid w:val="00FB0EC0"/>
    <w:rsid w:val="00FB1B8C"/>
    <w:rsid w:val="00FB2010"/>
    <w:rsid w:val="00FB236E"/>
    <w:rsid w:val="00FB44E9"/>
    <w:rsid w:val="00FB464F"/>
    <w:rsid w:val="00FB46D7"/>
    <w:rsid w:val="00FB4BFC"/>
    <w:rsid w:val="00FB533D"/>
    <w:rsid w:val="00FB5514"/>
    <w:rsid w:val="00FB5BCC"/>
    <w:rsid w:val="00FB6157"/>
    <w:rsid w:val="00FB615C"/>
    <w:rsid w:val="00FB736B"/>
    <w:rsid w:val="00FB7508"/>
    <w:rsid w:val="00FC03BB"/>
    <w:rsid w:val="00FC0EFE"/>
    <w:rsid w:val="00FC0FB3"/>
    <w:rsid w:val="00FC1907"/>
    <w:rsid w:val="00FC2066"/>
    <w:rsid w:val="00FC22FF"/>
    <w:rsid w:val="00FC2384"/>
    <w:rsid w:val="00FC2D3C"/>
    <w:rsid w:val="00FC3C96"/>
    <w:rsid w:val="00FC4165"/>
    <w:rsid w:val="00FC4437"/>
    <w:rsid w:val="00FC461B"/>
    <w:rsid w:val="00FC488E"/>
    <w:rsid w:val="00FC4907"/>
    <w:rsid w:val="00FC4CB8"/>
    <w:rsid w:val="00FC4FDD"/>
    <w:rsid w:val="00FC62EF"/>
    <w:rsid w:val="00FC6766"/>
    <w:rsid w:val="00FC6DDA"/>
    <w:rsid w:val="00FC728B"/>
    <w:rsid w:val="00FC7678"/>
    <w:rsid w:val="00FC787A"/>
    <w:rsid w:val="00FD0A15"/>
    <w:rsid w:val="00FD0E7A"/>
    <w:rsid w:val="00FD12ED"/>
    <w:rsid w:val="00FD1332"/>
    <w:rsid w:val="00FD17C2"/>
    <w:rsid w:val="00FD22B6"/>
    <w:rsid w:val="00FD2F80"/>
    <w:rsid w:val="00FD31BA"/>
    <w:rsid w:val="00FD33FA"/>
    <w:rsid w:val="00FD4931"/>
    <w:rsid w:val="00FD5288"/>
    <w:rsid w:val="00FD5353"/>
    <w:rsid w:val="00FD592E"/>
    <w:rsid w:val="00FD5C79"/>
    <w:rsid w:val="00FD5F5A"/>
    <w:rsid w:val="00FD6388"/>
    <w:rsid w:val="00FD7008"/>
    <w:rsid w:val="00FD708F"/>
    <w:rsid w:val="00FD740E"/>
    <w:rsid w:val="00FD7A92"/>
    <w:rsid w:val="00FD7F59"/>
    <w:rsid w:val="00FE0B4C"/>
    <w:rsid w:val="00FE0B7A"/>
    <w:rsid w:val="00FE22D3"/>
    <w:rsid w:val="00FE24A2"/>
    <w:rsid w:val="00FE2864"/>
    <w:rsid w:val="00FE2EF6"/>
    <w:rsid w:val="00FE3429"/>
    <w:rsid w:val="00FE3569"/>
    <w:rsid w:val="00FE3AC9"/>
    <w:rsid w:val="00FE43B4"/>
    <w:rsid w:val="00FE46DA"/>
    <w:rsid w:val="00FE546C"/>
    <w:rsid w:val="00FE5B8A"/>
    <w:rsid w:val="00FE5C0F"/>
    <w:rsid w:val="00FE61F6"/>
    <w:rsid w:val="00FE63AE"/>
    <w:rsid w:val="00FE71D5"/>
    <w:rsid w:val="00FE760C"/>
    <w:rsid w:val="00FE7624"/>
    <w:rsid w:val="00FF1367"/>
    <w:rsid w:val="00FF18E6"/>
    <w:rsid w:val="00FF1F09"/>
    <w:rsid w:val="00FF20BE"/>
    <w:rsid w:val="00FF2A46"/>
    <w:rsid w:val="00FF2C61"/>
    <w:rsid w:val="00FF2D42"/>
    <w:rsid w:val="00FF3507"/>
    <w:rsid w:val="00FF3B65"/>
    <w:rsid w:val="00FF3D38"/>
    <w:rsid w:val="00FF3F8B"/>
    <w:rsid w:val="00FF43AF"/>
    <w:rsid w:val="00FF487C"/>
    <w:rsid w:val="00FF65BF"/>
    <w:rsid w:val="00FF672E"/>
    <w:rsid w:val="00FF6886"/>
    <w:rsid w:val="00FF735E"/>
    <w:rsid w:val="00FF7A4D"/>
    <w:rsid w:val="00FF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9242C"/>
  <w15:docId w15:val="{0E45F9AD-3598-46D7-8000-85CB64EC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6AC4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rsid w:val="001A161C"/>
    <w:pPr>
      <w:keepNext/>
      <w:numPr>
        <w:numId w:val="1"/>
      </w:numPr>
      <w:jc w:val="right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qFormat/>
    <w:rsid w:val="001A161C"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har"/>
    <w:qFormat/>
    <w:rsid w:val="001A161C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aliases w:val="Lista Char"/>
    <w:basedOn w:val="Normal"/>
    <w:next w:val="Normal"/>
    <w:link w:val="Ttulo4Char"/>
    <w:qFormat/>
    <w:rsid w:val="007D5A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1A161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aliases w:val="Cabeçalho Char1"/>
    <w:basedOn w:val="Normal"/>
    <w:next w:val="Normal"/>
    <w:link w:val="Ttulo6Char"/>
    <w:qFormat/>
    <w:rsid w:val="001A161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aliases w:val="Legenda Char"/>
    <w:basedOn w:val="Normal"/>
    <w:next w:val="Normal"/>
    <w:link w:val="Ttulo7Char"/>
    <w:qFormat/>
    <w:rsid w:val="001A161C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Ttulo8">
    <w:name w:val="heading 8"/>
    <w:aliases w:val="Título 9 Char1,Título 8 Char1 Char,Título 9 Char1 Char Char,Título 8 Char1 Char Char Char,Título 9 Char1 Char Char Char Char,Título 8 Char1 Char Char Char Char Char,Título 9 Char1 Char Char Char Char Char Char"/>
    <w:basedOn w:val="Normal"/>
    <w:next w:val="Normal"/>
    <w:link w:val="Ttulo8Char"/>
    <w:qFormat/>
    <w:rsid w:val="00F2078B"/>
    <w:pPr>
      <w:keepNext/>
      <w:suppressAutoHyphens w:val="0"/>
      <w:jc w:val="center"/>
      <w:outlineLvl w:val="7"/>
    </w:pPr>
    <w:rPr>
      <w:rFonts w:ascii="Arial" w:hAnsi="Arial" w:cs="Arial"/>
      <w:b/>
      <w:bCs/>
      <w:sz w:val="32"/>
      <w:szCs w:val="32"/>
      <w:lang w:eastAsia="pt-BR"/>
    </w:rPr>
  </w:style>
  <w:style w:type="paragraph" w:styleId="Ttulo9">
    <w:name w:val="heading 9"/>
    <w:aliases w:val="Título 8 Char1,Título 9 Char1 Char,Título 8 Char1 Char Char,Título 9 Char1 Char Char Char,Título 8 Char1 Char Char Char Char,Título 9 Char1 Char Char Char Char Char,Título 8 Char1 Char Char Char Char Char Char"/>
    <w:basedOn w:val="Normal"/>
    <w:next w:val="Normal"/>
    <w:link w:val="Ttulo9Char"/>
    <w:qFormat/>
    <w:rsid w:val="001A161C"/>
    <w:pPr>
      <w:keepNext/>
      <w:numPr>
        <w:ilvl w:val="8"/>
        <w:numId w:val="1"/>
      </w:numPr>
      <w:ind w:right="-70"/>
      <w:jc w:val="center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1A161C"/>
    <w:rPr>
      <w:rFonts w:ascii="Symbol" w:hAnsi="Symbol"/>
    </w:rPr>
  </w:style>
  <w:style w:type="character" w:customStyle="1" w:styleId="WW8Num3z2">
    <w:name w:val="WW8Num3z2"/>
    <w:rsid w:val="001A161C"/>
    <w:rPr>
      <w:b/>
    </w:rPr>
  </w:style>
  <w:style w:type="character" w:customStyle="1" w:styleId="WW8Num4z0">
    <w:name w:val="WW8Num4z0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5z0">
    <w:name w:val="WW8Num5z0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6z0">
    <w:name w:val="WW8Num6z0"/>
    <w:rsid w:val="001A161C"/>
    <w:rPr>
      <w:rFonts w:ascii="Arial" w:hAnsi="Arial"/>
      <w:b/>
      <w:bCs/>
    </w:rPr>
  </w:style>
  <w:style w:type="character" w:customStyle="1" w:styleId="WW8Num6z2">
    <w:name w:val="WW8Num6z2"/>
    <w:rsid w:val="001A161C"/>
    <w:rPr>
      <w:rFonts w:ascii="Arial" w:hAnsi="Arial"/>
    </w:rPr>
  </w:style>
  <w:style w:type="character" w:customStyle="1" w:styleId="WW8Num7z0">
    <w:name w:val="WW8Num7z0"/>
    <w:rsid w:val="001A161C"/>
    <w:rPr>
      <w:b/>
    </w:rPr>
  </w:style>
  <w:style w:type="character" w:customStyle="1" w:styleId="WW8Num8z0">
    <w:name w:val="WW8Num8z0"/>
    <w:rsid w:val="001A161C"/>
    <w:rPr>
      <w:b/>
      <w:i w:val="0"/>
      <w:sz w:val="24"/>
      <w:szCs w:val="24"/>
    </w:rPr>
  </w:style>
  <w:style w:type="character" w:customStyle="1" w:styleId="WW8Num9z0">
    <w:name w:val="WW8Num9z0"/>
    <w:rsid w:val="001A161C"/>
    <w:rPr>
      <w:rFonts w:ascii="Arial" w:hAnsi="Arial"/>
      <w:b/>
      <w:i w:val="0"/>
      <w:sz w:val="24"/>
      <w:szCs w:val="24"/>
    </w:rPr>
  </w:style>
  <w:style w:type="character" w:customStyle="1" w:styleId="WW8Num10z1">
    <w:name w:val="WW8Num10z1"/>
    <w:rsid w:val="001A161C"/>
    <w:rPr>
      <w:rFonts w:ascii="Arial" w:hAnsi="Arial"/>
      <w:b/>
      <w:i w:val="0"/>
      <w:sz w:val="24"/>
      <w:szCs w:val="24"/>
    </w:rPr>
  </w:style>
  <w:style w:type="character" w:customStyle="1" w:styleId="WW8Num11z0">
    <w:name w:val="WW8Num11z0"/>
    <w:rsid w:val="001A161C"/>
    <w:rPr>
      <w:b/>
      <w:i w:val="0"/>
      <w:color w:val="auto"/>
    </w:rPr>
  </w:style>
  <w:style w:type="character" w:customStyle="1" w:styleId="WW8Num11z2">
    <w:name w:val="WW8Num11z2"/>
    <w:rsid w:val="001A161C"/>
    <w:rPr>
      <w:rFonts w:ascii="Arial" w:hAnsi="Arial" w:cs="Arial"/>
      <w:b/>
      <w:sz w:val="24"/>
      <w:szCs w:val="24"/>
    </w:rPr>
  </w:style>
  <w:style w:type="character" w:customStyle="1" w:styleId="WW8Num12z0">
    <w:name w:val="WW8Num12z0"/>
    <w:rsid w:val="001A161C"/>
    <w:rPr>
      <w:rFonts w:ascii="Arial" w:hAnsi="Arial"/>
      <w:b/>
      <w:sz w:val="24"/>
      <w:szCs w:val="24"/>
    </w:rPr>
  </w:style>
  <w:style w:type="character" w:customStyle="1" w:styleId="WW8Num13z1">
    <w:name w:val="WW8Num13z1"/>
    <w:rsid w:val="001A161C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szCs w:val="24"/>
      <w:u w:val="none"/>
      <w:vertAlign w:val="baseline"/>
    </w:rPr>
  </w:style>
  <w:style w:type="character" w:customStyle="1" w:styleId="WW8Num14z0">
    <w:name w:val="WW8Num14z0"/>
    <w:rsid w:val="001A161C"/>
    <w:rPr>
      <w:rFonts w:ascii="Arial" w:hAnsi="Arial"/>
      <w:b/>
      <w:sz w:val="24"/>
      <w:szCs w:val="24"/>
    </w:rPr>
  </w:style>
  <w:style w:type="character" w:customStyle="1" w:styleId="WW8Num15z0">
    <w:name w:val="WW8Num15z0"/>
    <w:rsid w:val="001A161C"/>
    <w:rPr>
      <w:rFonts w:ascii="Arial" w:hAnsi="Arial"/>
      <w:b/>
      <w:sz w:val="24"/>
      <w:szCs w:val="24"/>
    </w:rPr>
  </w:style>
  <w:style w:type="character" w:customStyle="1" w:styleId="WW8Num16z0">
    <w:name w:val="WW8Num16z0"/>
    <w:rsid w:val="001A161C"/>
    <w:rPr>
      <w:b/>
      <w:i w:val="0"/>
    </w:rPr>
  </w:style>
  <w:style w:type="character" w:customStyle="1" w:styleId="WW8Num17z2">
    <w:name w:val="WW8Num17z2"/>
    <w:rsid w:val="001A161C"/>
    <w:rPr>
      <w:rFonts w:ascii="Arial" w:hAnsi="Arial"/>
      <w:b/>
      <w:sz w:val="24"/>
      <w:szCs w:val="24"/>
    </w:rPr>
  </w:style>
  <w:style w:type="character" w:customStyle="1" w:styleId="WW8Num18z0">
    <w:name w:val="WW8Num18z0"/>
    <w:rsid w:val="001A161C"/>
    <w:rPr>
      <w:b/>
      <w:i w:val="0"/>
      <w:sz w:val="24"/>
      <w:szCs w:val="24"/>
    </w:rPr>
  </w:style>
  <w:style w:type="character" w:customStyle="1" w:styleId="WW8Num19z0">
    <w:name w:val="WW8Num19z0"/>
    <w:rsid w:val="001A161C"/>
    <w:rPr>
      <w:rFonts w:ascii="Arial" w:hAnsi="Arial"/>
      <w:b/>
      <w:bCs/>
      <w:sz w:val="24"/>
      <w:szCs w:val="24"/>
    </w:rPr>
  </w:style>
  <w:style w:type="character" w:customStyle="1" w:styleId="WW8Num20z1">
    <w:name w:val="WW8Num20z1"/>
    <w:rsid w:val="001A161C"/>
    <w:rPr>
      <w:rFonts w:ascii="Courier New" w:hAnsi="Courier New" w:cs="Courier New"/>
    </w:rPr>
  </w:style>
  <w:style w:type="character" w:customStyle="1" w:styleId="WW8Num21z1">
    <w:name w:val="WW8Num21z1"/>
    <w:rsid w:val="001A161C"/>
    <w:rPr>
      <w:b/>
      <w:i w:val="0"/>
    </w:rPr>
  </w:style>
  <w:style w:type="character" w:customStyle="1" w:styleId="WW8Num22z0">
    <w:name w:val="WW8Num22z0"/>
    <w:rsid w:val="001A161C"/>
    <w:rPr>
      <w:rFonts w:ascii="Arial Black" w:hAnsi="Arial Black"/>
      <w:b/>
      <w:bCs/>
      <w:i w:val="0"/>
    </w:rPr>
  </w:style>
  <w:style w:type="character" w:customStyle="1" w:styleId="WW8Num23z0">
    <w:name w:val="WW8Num23z0"/>
    <w:rsid w:val="001A161C"/>
    <w:rPr>
      <w:rFonts w:ascii="Arial Black" w:hAnsi="Arial Black"/>
      <w:b/>
      <w:bCs/>
      <w:i w:val="0"/>
    </w:rPr>
  </w:style>
  <w:style w:type="character" w:customStyle="1" w:styleId="WW8Num23z1">
    <w:name w:val="WW8Num23z1"/>
    <w:rsid w:val="001A161C"/>
    <w:rPr>
      <w:rFonts w:ascii="Arial" w:hAnsi="Arial" w:cs="Times New Roman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24z1">
    <w:name w:val="WW8Num24z1"/>
    <w:rsid w:val="001A161C"/>
    <w:rPr>
      <w:rFonts w:ascii="Arial" w:hAnsi="Arial" w:cs="Times New Roman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25z0">
    <w:name w:val="WW8Num25z0"/>
    <w:rsid w:val="001A161C"/>
    <w:rPr>
      <w:b/>
      <w:i w:val="0"/>
    </w:rPr>
  </w:style>
  <w:style w:type="character" w:customStyle="1" w:styleId="WW8Num26z0">
    <w:name w:val="WW8Num26z0"/>
    <w:rsid w:val="001A161C"/>
    <w:rPr>
      <w:rFonts w:ascii="Arial" w:hAnsi="Arial"/>
      <w:b/>
      <w:bCs/>
      <w:i w:val="0"/>
    </w:rPr>
  </w:style>
  <w:style w:type="character" w:customStyle="1" w:styleId="WW8Num27z0">
    <w:name w:val="WW8Num27z0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28z0">
    <w:name w:val="WW8Num28z0"/>
    <w:rsid w:val="001A161C"/>
    <w:rPr>
      <w:rFonts w:ascii="Symbol" w:hAnsi="Symbol"/>
    </w:rPr>
  </w:style>
  <w:style w:type="character" w:customStyle="1" w:styleId="WW8Num28z2">
    <w:name w:val="WW8Num28z2"/>
    <w:rsid w:val="001A161C"/>
    <w:rPr>
      <w:rFonts w:ascii="Arial" w:hAnsi="Arial"/>
      <w:b/>
      <w:bCs/>
      <w:sz w:val="24"/>
      <w:szCs w:val="24"/>
    </w:rPr>
  </w:style>
  <w:style w:type="character" w:customStyle="1" w:styleId="WW8Num29z0">
    <w:name w:val="WW8Num29z0"/>
    <w:rsid w:val="001A161C"/>
    <w:rPr>
      <w:rFonts w:ascii="Arial" w:hAnsi="Arial"/>
      <w:b/>
      <w:i w:val="0"/>
      <w:sz w:val="24"/>
      <w:szCs w:val="24"/>
    </w:rPr>
  </w:style>
  <w:style w:type="character" w:customStyle="1" w:styleId="WW8Num30z0">
    <w:name w:val="WW8Num30z0"/>
    <w:rsid w:val="001A161C"/>
    <w:rPr>
      <w:rFonts w:ascii="Arial" w:hAnsi="Arial"/>
      <w:b/>
      <w:i w:val="0"/>
    </w:rPr>
  </w:style>
  <w:style w:type="character" w:customStyle="1" w:styleId="WW8Num31z0">
    <w:name w:val="WW8Num31z0"/>
    <w:rsid w:val="001A161C"/>
    <w:rPr>
      <w:rFonts w:ascii="Symbol" w:hAnsi="Symbol"/>
    </w:rPr>
  </w:style>
  <w:style w:type="character" w:customStyle="1" w:styleId="WW8Num32z1">
    <w:name w:val="WW8Num32z1"/>
    <w:rsid w:val="001A161C"/>
    <w:rPr>
      <w:rFonts w:ascii="Arial" w:hAnsi="Arial" w:cs="Courier New"/>
      <w:b/>
      <w:bCs/>
    </w:rPr>
  </w:style>
  <w:style w:type="character" w:customStyle="1" w:styleId="WW8Num33z0">
    <w:name w:val="WW8Num33z0"/>
    <w:rsid w:val="001A161C"/>
    <w:rPr>
      <w:rFonts w:ascii="Arial" w:hAnsi="Arial"/>
      <w:sz w:val="24"/>
      <w:szCs w:val="24"/>
    </w:rPr>
  </w:style>
  <w:style w:type="character" w:customStyle="1" w:styleId="WW8Num34z0">
    <w:name w:val="WW8Num34z0"/>
    <w:rsid w:val="001A161C"/>
    <w:rPr>
      <w:b/>
      <w:i w:val="0"/>
      <w:sz w:val="24"/>
      <w:szCs w:val="24"/>
    </w:rPr>
  </w:style>
  <w:style w:type="character" w:customStyle="1" w:styleId="Absatz-Standardschriftart">
    <w:name w:val="Absatz-Standardschriftart"/>
    <w:rsid w:val="001A161C"/>
  </w:style>
  <w:style w:type="character" w:customStyle="1" w:styleId="WW8Num7z2">
    <w:name w:val="WW8Num7z2"/>
    <w:rsid w:val="001A161C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szCs w:val="24"/>
      <w:vertAlign w:val="baseline"/>
    </w:rPr>
  </w:style>
  <w:style w:type="character" w:customStyle="1" w:styleId="WW8Num10z0">
    <w:name w:val="WW8Num10z0"/>
    <w:rsid w:val="001A161C"/>
    <w:rPr>
      <w:rFonts w:ascii="Arial" w:hAnsi="Arial"/>
      <w:b/>
      <w:i w:val="0"/>
      <w:sz w:val="24"/>
      <w:szCs w:val="24"/>
    </w:rPr>
  </w:style>
  <w:style w:type="character" w:customStyle="1" w:styleId="WW8Num11z1">
    <w:name w:val="WW8Num11z1"/>
    <w:rsid w:val="001A161C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szCs w:val="24"/>
      <w:u w:val="none"/>
      <w:vertAlign w:val="baseline"/>
    </w:rPr>
  </w:style>
  <w:style w:type="character" w:customStyle="1" w:styleId="WW8Num12z2">
    <w:name w:val="WW8Num12z2"/>
    <w:rsid w:val="001A161C"/>
    <w:rPr>
      <w:rFonts w:ascii="Arial" w:hAnsi="Arial" w:cs="Arial"/>
      <w:b/>
      <w:sz w:val="24"/>
      <w:szCs w:val="24"/>
    </w:rPr>
  </w:style>
  <w:style w:type="character" w:customStyle="1" w:styleId="WW8Num13z0">
    <w:name w:val="WW8Num13z0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14z1">
    <w:name w:val="WW8Num14z1"/>
    <w:rsid w:val="001A161C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szCs w:val="24"/>
      <w:u w:val="none"/>
      <w:vertAlign w:val="baseline"/>
    </w:rPr>
  </w:style>
  <w:style w:type="character" w:customStyle="1" w:styleId="WW8Num17z0">
    <w:name w:val="WW8Num17z0"/>
    <w:rsid w:val="001A161C"/>
    <w:rPr>
      <w:b/>
      <w:i w:val="0"/>
    </w:rPr>
  </w:style>
  <w:style w:type="character" w:customStyle="1" w:styleId="WW8Num18z2">
    <w:name w:val="WW8Num18z2"/>
    <w:rsid w:val="001A161C"/>
    <w:rPr>
      <w:b/>
    </w:rPr>
  </w:style>
  <w:style w:type="character" w:customStyle="1" w:styleId="WW8Num20z0">
    <w:name w:val="WW8Num20z0"/>
    <w:rsid w:val="001A161C"/>
    <w:rPr>
      <w:rFonts w:ascii="Arial" w:hAnsi="Arial"/>
      <w:b/>
      <w:bCs/>
    </w:rPr>
  </w:style>
  <w:style w:type="character" w:customStyle="1" w:styleId="WW8Num22z1">
    <w:name w:val="WW8Num22z1"/>
    <w:rsid w:val="001A161C"/>
    <w:rPr>
      <w:b/>
      <w:i w:val="0"/>
      <w:sz w:val="24"/>
      <w:szCs w:val="24"/>
    </w:rPr>
  </w:style>
  <w:style w:type="character" w:customStyle="1" w:styleId="WW8Num24z0">
    <w:name w:val="WW8Num24z0"/>
    <w:rsid w:val="001A161C"/>
    <w:rPr>
      <w:b/>
      <w:i w:val="0"/>
      <w:sz w:val="24"/>
      <w:szCs w:val="24"/>
    </w:rPr>
  </w:style>
  <w:style w:type="character" w:customStyle="1" w:styleId="WW8Num25z1">
    <w:name w:val="WW8Num25z1"/>
    <w:rsid w:val="001A161C"/>
    <w:rPr>
      <w:b/>
      <w:i w:val="0"/>
      <w:sz w:val="24"/>
      <w:szCs w:val="24"/>
    </w:rPr>
  </w:style>
  <w:style w:type="character" w:customStyle="1" w:styleId="WW8Num29z2">
    <w:name w:val="WW8Num29z2"/>
    <w:rsid w:val="001A161C"/>
    <w:rPr>
      <w:rFonts w:ascii="Arial" w:hAnsi="Arial"/>
      <w:b/>
      <w:bCs/>
      <w:u w:val="none"/>
    </w:rPr>
  </w:style>
  <w:style w:type="character" w:customStyle="1" w:styleId="WW8Num34z1">
    <w:name w:val="WW8Num34z1"/>
    <w:rsid w:val="001A161C"/>
    <w:rPr>
      <w:rFonts w:ascii="Arial" w:hAnsi="Arial" w:cs="Times New Roman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35z0">
    <w:name w:val="WW8Num35z0"/>
    <w:rsid w:val="001A161C"/>
    <w:rPr>
      <w:rFonts w:ascii="Wingdings" w:hAnsi="Wingdings"/>
    </w:rPr>
  </w:style>
  <w:style w:type="character" w:customStyle="1" w:styleId="WW8Num36z0">
    <w:name w:val="WW8Num36z0"/>
    <w:rsid w:val="001A161C"/>
    <w:rPr>
      <w:b/>
    </w:rPr>
  </w:style>
  <w:style w:type="character" w:customStyle="1" w:styleId="Fontepargpadro2">
    <w:name w:val="Fonte parág. padrão2"/>
    <w:rsid w:val="001A161C"/>
  </w:style>
  <w:style w:type="character" w:customStyle="1" w:styleId="WW-Absatz-Standardschriftart">
    <w:name w:val="WW-Absatz-Standardschriftart"/>
    <w:rsid w:val="001A161C"/>
  </w:style>
  <w:style w:type="character" w:customStyle="1" w:styleId="WW-Absatz-Standardschriftart1">
    <w:name w:val="WW-Absatz-Standardschriftart1"/>
    <w:rsid w:val="001A161C"/>
  </w:style>
  <w:style w:type="character" w:customStyle="1" w:styleId="WW-Absatz-Standardschriftart11">
    <w:name w:val="WW-Absatz-Standardschriftart11"/>
    <w:rsid w:val="001A161C"/>
  </w:style>
  <w:style w:type="character" w:customStyle="1" w:styleId="WW8Num7z4">
    <w:name w:val="WW8Num7z4"/>
    <w:rsid w:val="001A161C"/>
    <w:rPr>
      <w:b/>
    </w:rPr>
  </w:style>
  <w:style w:type="character" w:customStyle="1" w:styleId="WW-Absatz-Standardschriftart111">
    <w:name w:val="WW-Absatz-Standardschriftart111"/>
    <w:rsid w:val="001A161C"/>
  </w:style>
  <w:style w:type="character" w:customStyle="1" w:styleId="WW8Num1z0">
    <w:name w:val="WW8Num1z0"/>
    <w:rsid w:val="001A161C"/>
    <w:rPr>
      <w:rFonts w:ascii="Symbol" w:hAnsi="Symbol"/>
    </w:rPr>
  </w:style>
  <w:style w:type="character" w:customStyle="1" w:styleId="WW8Num1z1">
    <w:name w:val="WW8Num1z1"/>
    <w:rsid w:val="001A161C"/>
    <w:rPr>
      <w:rFonts w:ascii="Courier New" w:hAnsi="Courier New" w:cs="Courier New"/>
    </w:rPr>
  </w:style>
  <w:style w:type="character" w:customStyle="1" w:styleId="WW8Num1z2">
    <w:name w:val="WW8Num1z2"/>
    <w:rsid w:val="001A161C"/>
    <w:rPr>
      <w:rFonts w:ascii="Wingdings" w:hAnsi="Wingdings"/>
    </w:rPr>
  </w:style>
  <w:style w:type="character" w:customStyle="1" w:styleId="WW8Num2z2">
    <w:name w:val="WW8Num2z2"/>
    <w:rsid w:val="001A161C"/>
    <w:rPr>
      <w:b/>
    </w:rPr>
  </w:style>
  <w:style w:type="character" w:customStyle="1" w:styleId="WW8Num6z1">
    <w:name w:val="WW8Num6z1"/>
    <w:rsid w:val="001A161C"/>
    <w:rPr>
      <w:rFonts w:ascii="Courier New" w:hAnsi="Courier New" w:cs="Courier New"/>
    </w:rPr>
  </w:style>
  <w:style w:type="character" w:customStyle="1" w:styleId="WW8Num9z2">
    <w:name w:val="WW8Num9z2"/>
    <w:rsid w:val="001A161C"/>
    <w:rPr>
      <w:b/>
      <w:i w:val="0"/>
      <w:caps w:val="0"/>
      <w:smallCaps w:val="0"/>
      <w:strike w:val="0"/>
      <w:dstrike w:val="0"/>
      <w:vanish w:val="0"/>
      <w:color w:val="000000"/>
      <w:position w:val="0"/>
      <w:sz w:val="24"/>
      <w:szCs w:val="24"/>
      <w:vertAlign w:val="baseline"/>
    </w:rPr>
  </w:style>
  <w:style w:type="character" w:customStyle="1" w:styleId="WW8Num9z4">
    <w:name w:val="WW8Num9z4"/>
    <w:rsid w:val="001A161C"/>
    <w:rPr>
      <w:b/>
    </w:rPr>
  </w:style>
  <w:style w:type="character" w:customStyle="1" w:styleId="WW8Num10z2">
    <w:name w:val="WW8Num10z2"/>
    <w:rsid w:val="001A161C"/>
    <w:rPr>
      <w:b/>
    </w:rPr>
  </w:style>
  <w:style w:type="character" w:customStyle="1" w:styleId="WW8Num15z2">
    <w:name w:val="WW8Num15z2"/>
    <w:rsid w:val="001A161C"/>
    <w:rPr>
      <w:rFonts w:ascii="Arial" w:hAnsi="Arial" w:cs="Arial"/>
      <w:b/>
      <w:sz w:val="24"/>
      <w:szCs w:val="24"/>
    </w:rPr>
  </w:style>
  <w:style w:type="character" w:customStyle="1" w:styleId="WW8Num17z1">
    <w:name w:val="WW8Num17z1"/>
    <w:rsid w:val="001A161C"/>
    <w:rPr>
      <w:b/>
    </w:rPr>
  </w:style>
  <w:style w:type="character" w:customStyle="1" w:styleId="WW8Num19z1">
    <w:name w:val="WW8Num19z1"/>
    <w:rsid w:val="001A161C"/>
    <w:rPr>
      <w:rFonts w:ascii="Courier New" w:hAnsi="Courier New" w:cs="Courier New"/>
    </w:rPr>
  </w:style>
  <w:style w:type="character" w:customStyle="1" w:styleId="WW8Num19z2">
    <w:name w:val="WW8Num19z2"/>
    <w:rsid w:val="001A161C"/>
    <w:rPr>
      <w:rFonts w:ascii="Wingdings" w:hAnsi="Wingdings"/>
    </w:rPr>
  </w:style>
  <w:style w:type="character" w:customStyle="1" w:styleId="WW8Num19z3">
    <w:name w:val="WW8Num19z3"/>
    <w:rsid w:val="001A161C"/>
    <w:rPr>
      <w:rFonts w:ascii="Symbol" w:hAnsi="Symbol"/>
    </w:rPr>
  </w:style>
  <w:style w:type="character" w:customStyle="1" w:styleId="WW8Num20z3">
    <w:name w:val="WW8Num20z3"/>
    <w:rsid w:val="001A161C"/>
    <w:rPr>
      <w:rFonts w:ascii="Symbol" w:hAnsi="Symbol"/>
    </w:rPr>
  </w:style>
  <w:style w:type="character" w:customStyle="1" w:styleId="WW8Num21z0">
    <w:name w:val="WW8Num21z0"/>
    <w:rsid w:val="001A161C"/>
    <w:rPr>
      <w:b/>
      <w:i w:val="0"/>
    </w:rPr>
  </w:style>
  <w:style w:type="character" w:customStyle="1" w:styleId="WW8Num22z2">
    <w:name w:val="WW8Num22z2"/>
    <w:rsid w:val="001A161C"/>
    <w:rPr>
      <w:b/>
    </w:rPr>
  </w:style>
  <w:style w:type="character" w:customStyle="1" w:styleId="WW8Num26z1">
    <w:name w:val="WW8Num26z1"/>
    <w:rsid w:val="001A161C"/>
    <w:rPr>
      <w:b/>
      <w:i w:val="0"/>
    </w:rPr>
  </w:style>
  <w:style w:type="character" w:customStyle="1" w:styleId="WW8Num27z1">
    <w:name w:val="WW8Num27z1"/>
    <w:rsid w:val="001A161C"/>
    <w:rPr>
      <w:b/>
      <w:i w:val="0"/>
      <w:sz w:val="24"/>
      <w:szCs w:val="24"/>
    </w:rPr>
  </w:style>
  <w:style w:type="character" w:customStyle="1" w:styleId="WW8Num28z1">
    <w:name w:val="WW8Num28z1"/>
    <w:rsid w:val="001A161C"/>
    <w:rPr>
      <w:rFonts w:ascii="Courier New" w:hAnsi="Courier New" w:cs="Courier New"/>
    </w:rPr>
  </w:style>
  <w:style w:type="character" w:customStyle="1" w:styleId="WW8Num31z1">
    <w:name w:val="WW8Num31z1"/>
    <w:rsid w:val="001A161C"/>
    <w:rPr>
      <w:rFonts w:ascii="Courier New" w:hAnsi="Courier New" w:cs="Courier New"/>
    </w:rPr>
  </w:style>
  <w:style w:type="character" w:customStyle="1" w:styleId="WW8Num31z2">
    <w:name w:val="WW8Num31z2"/>
    <w:rsid w:val="001A161C"/>
    <w:rPr>
      <w:rFonts w:ascii="Wingdings" w:hAnsi="Wingdings"/>
    </w:rPr>
  </w:style>
  <w:style w:type="character" w:customStyle="1" w:styleId="WW8Num32z0">
    <w:name w:val="WW8Num32z0"/>
    <w:rsid w:val="001A161C"/>
    <w:rPr>
      <w:rFonts w:ascii="Wingdings" w:hAnsi="Wingdings"/>
    </w:rPr>
  </w:style>
  <w:style w:type="character" w:customStyle="1" w:styleId="WW8Num32z3">
    <w:name w:val="WW8Num32z3"/>
    <w:rsid w:val="001A161C"/>
    <w:rPr>
      <w:rFonts w:ascii="Symbol" w:hAnsi="Symbol"/>
    </w:rPr>
  </w:style>
  <w:style w:type="character" w:customStyle="1" w:styleId="WW8Num33z1">
    <w:name w:val="WW8Num33z1"/>
    <w:rsid w:val="001A161C"/>
    <w:rPr>
      <w:rFonts w:ascii="Courier New" w:hAnsi="Courier New" w:cs="Courier New"/>
    </w:rPr>
  </w:style>
  <w:style w:type="character" w:customStyle="1" w:styleId="WW8Num33z3">
    <w:name w:val="WW8Num33z3"/>
    <w:rsid w:val="001A161C"/>
    <w:rPr>
      <w:rFonts w:ascii="Symbol" w:hAnsi="Symbol"/>
    </w:rPr>
  </w:style>
  <w:style w:type="character" w:customStyle="1" w:styleId="WW8Num35z1">
    <w:name w:val="WW8Num35z1"/>
    <w:rsid w:val="001A161C"/>
    <w:rPr>
      <w:rFonts w:ascii="Courier New" w:hAnsi="Courier New" w:cs="Courier New"/>
    </w:rPr>
  </w:style>
  <w:style w:type="character" w:customStyle="1" w:styleId="WW8Num35z3">
    <w:name w:val="WW8Num35z3"/>
    <w:rsid w:val="001A161C"/>
    <w:rPr>
      <w:rFonts w:ascii="Symbol" w:hAnsi="Symbol"/>
    </w:rPr>
  </w:style>
  <w:style w:type="character" w:customStyle="1" w:styleId="WW8Num36z1">
    <w:name w:val="WW8Num36z1"/>
    <w:rsid w:val="001A161C"/>
    <w:rPr>
      <w:b/>
      <w:i w:val="0"/>
      <w:sz w:val="24"/>
      <w:szCs w:val="24"/>
    </w:rPr>
  </w:style>
  <w:style w:type="character" w:customStyle="1" w:styleId="WW8Num37z0">
    <w:name w:val="WW8Num37z0"/>
    <w:rsid w:val="001A161C"/>
    <w:rPr>
      <w:b/>
      <w:i w:val="0"/>
    </w:rPr>
  </w:style>
  <w:style w:type="character" w:customStyle="1" w:styleId="WW8Num37z1">
    <w:name w:val="WW8Num37z1"/>
    <w:rsid w:val="001A161C"/>
    <w:rPr>
      <w:rFonts w:ascii="Arial" w:hAnsi="Arial" w:cs="Times New Roman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38z0">
    <w:name w:val="WW8Num38z0"/>
    <w:rsid w:val="001A161C"/>
    <w:rPr>
      <w:b/>
      <w:i w:val="0"/>
    </w:rPr>
  </w:style>
  <w:style w:type="character" w:customStyle="1" w:styleId="WW8Num38z1">
    <w:name w:val="WW8Num38z1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39z0">
    <w:name w:val="WW8Num39z0"/>
    <w:rsid w:val="001A161C"/>
    <w:rPr>
      <w:rFonts w:ascii="Symbol" w:hAnsi="Symbol"/>
    </w:rPr>
  </w:style>
  <w:style w:type="character" w:customStyle="1" w:styleId="WW8Num39z1">
    <w:name w:val="WW8Num39z1"/>
    <w:rsid w:val="001A161C"/>
    <w:rPr>
      <w:rFonts w:ascii="Courier New" w:hAnsi="Courier New" w:cs="Courier New"/>
    </w:rPr>
  </w:style>
  <w:style w:type="character" w:customStyle="1" w:styleId="WW8Num39z2">
    <w:name w:val="WW8Num39z2"/>
    <w:rsid w:val="001A161C"/>
    <w:rPr>
      <w:rFonts w:ascii="Wingdings" w:hAnsi="Wingdings"/>
    </w:rPr>
  </w:style>
  <w:style w:type="character" w:customStyle="1" w:styleId="WW8Num40z0">
    <w:name w:val="WW8Num40z0"/>
    <w:rsid w:val="001A161C"/>
    <w:rPr>
      <w:rFonts w:ascii="Arial" w:hAnsi="Arial"/>
      <w:b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41z0">
    <w:name w:val="WW8Num41z0"/>
    <w:rsid w:val="001A161C"/>
    <w:rPr>
      <w:rFonts w:ascii="Symbol" w:hAnsi="Symbol"/>
    </w:rPr>
  </w:style>
  <w:style w:type="character" w:customStyle="1" w:styleId="WW8Num41z1">
    <w:name w:val="WW8Num41z1"/>
    <w:rsid w:val="001A161C"/>
    <w:rPr>
      <w:rFonts w:ascii="Courier New" w:hAnsi="Courier New" w:cs="Courier New"/>
    </w:rPr>
  </w:style>
  <w:style w:type="character" w:customStyle="1" w:styleId="WW8Num41z2">
    <w:name w:val="WW8Num41z2"/>
    <w:rsid w:val="001A161C"/>
    <w:rPr>
      <w:rFonts w:ascii="Wingdings" w:hAnsi="Wingdings"/>
    </w:rPr>
  </w:style>
  <w:style w:type="character" w:customStyle="1" w:styleId="WW8Num42z0">
    <w:name w:val="WW8Num42z0"/>
    <w:rsid w:val="001A161C"/>
    <w:rPr>
      <w:b w:val="0"/>
      <w:u w:val="none"/>
    </w:rPr>
  </w:style>
  <w:style w:type="character" w:customStyle="1" w:styleId="WW8Num42z2">
    <w:name w:val="WW8Num42z2"/>
    <w:rsid w:val="001A161C"/>
    <w:rPr>
      <w:b/>
      <w:u w:val="none"/>
    </w:rPr>
  </w:style>
  <w:style w:type="character" w:customStyle="1" w:styleId="WW8Num43z0">
    <w:name w:val="WW8Num43z0"/>
    <w:rsid w:val="001A161C"/>
    <w:rPr>
      <w:b/>
      <w:i w:val="0"/>
    </w:rPr>
  </w:style>
  <w:style w:type="character" w:customStyle="1" w:styleId="WW8Num44z0">
    <w:name w:val="WW8Num44z0"/>
    <w:rsid w:val="001A161C"/>
    <w:rPr>
      <w:rFonts w:ascii="Times New Roman" w:eastAsia="Times New Roman" w:hAnsi="Times New Roman" w:cs="Times New Roman"/>
      <w:b w:val="0"/>
      <w:i w:val="0"/>
      <w:caps w:val="0"/>
      <w:smallCaps w:val="0"/>
      <w:strike w:val="0"/>
      <w:dstrike w:val="0"/>
      <w:vanish w:val="0"/>
      <w:color w:val="auto"/>
      <w:position w:val="0"/>
      <w:sz w:val="24"/>
      <w:szCs w:val="24"/>
      <w:u w:val="none"/>
      <w:vertAlign w:val="baseline"/>
    </w:rPr>
  </w:style>
  <w:style w:type="character" w:customStyle="1" w:styleId="WW8Num45z1">
    <w:name w:val="WW8Num45z1"/>
    <w:rsid w:val="001A161C"/>
    <w:rPr>
      <w:b/>
    </w:rPr>
  </w:style>
  <w:style w:type="character" w:customStyle="1" w:styleId="WW8Num46z0">
    <w:name w:val="WW8Num46z0"/>
    <w:rsid w:val="001A161C"/>
    <w:rPr>
      <w:rFonts w:ascii="Symbol" w:hAnsi="Symbol"/>
    </w:rPr>
  </w:style>
  <w:style w:type="character" w:customStyle="1" w:styleId="WW8Num46z1">
    <w:name w:val="WW8Num46z1"/>
    <w:rsid w:val="001A161C"/>
    <w:rPr>
      <w:rFonts w:ascii="Courier New" w:hAnsi="Courier New" w:cs="Courier New"/>
    </w:rPr>
  </w:style>
  <w:style w:type="character" w:customStyle="1" w:styleId="WW8Num46z2">
    <w:name w:val="WW8Num46z2"/>
    <w:rsid w:val="001A161C"/>
    <w:rPr>
      <w:rFonts w:ascii="Wingdings" w:hAnsi="Wingdings"/>
    </w:rPr>
  </w:style>
  <w:style w:type="character" w:customStyle="1" w:styleId="WW8Num47z0">
    <w:name w:val="WW8Num47z0"/>
    <w:rsid w:val="001A161C"/>
    <w:rPr>
      <w:b/>
      <w:i w:val="0"/>
    </w:rPr>
  </w:style>
  <w:style w:type="character" w:customStyle="1" w:styleId="Fontepargpadro1">
    <w:name w:val="Fonte parág. padrão1"/>
    <w:rsid w:val="001A161C"/>
  </w:style>
  <w:style w:type="character" w:styleId="Nmerodepgina">
    <w:name w:val="page number"/>
    <w:basedOn w:val="Fontepargpadro1"/>
    <w:rsid w:val="001A161C"/>
  </w:style>
  <w:style w:type="character" w:styleId="Hyperlink">
    <w:name w:val="Hyperlink"/>
    <w:uiPriority w:val="99"/>
    <w:rsid w:val="001A161C"/>
    <w:rPr>
      <w:color w:val="0000FF"/>
      <w:u w:val="single"/>
    </w:rPr>
  </w:style>
  <w:style w:type="character" w:styleId="HiperlinkVisitado">
    <w:name w:val="FollowedHyperlink"/>
    <w:rsid w:val="001A161C"/>
    <w:rPr>
      <w:color w:val="800080"/>
      <w:u w:val="single"/>
    </w:rPr>
  </w:style>
  <w:style w:type="character" w:customStyle="1" w:styleId="N">
    <w:name w:val="N"/>
    <w:rsid w:val="001A161C"/>
    <w:rPr>
      <w:b/>
    </w:rPr>
  </w:style>
  <w:style w:type="character" w:customStyle="1" w:styleId="Hiperlink">
    <w:name w:val="Hiperlink"/>
    <w:rsid w:val="001A161C"/>
    <w:rPr>
      <w:color w:val="0000FF"/>
      <w:u w:val="single"/>
    </w:rPr>
  </w:style>
  <w:style w:type="character" w:customStyle="1" w:styleId="Forte1">
    <w:name w:val="Forte1"/>
    <w:rsid w:val="001A161C"/>
    <w:rPr>
      <w:b/>
    </w:rPr>
  </w:style>
  <w:style w:type="character" w:styleId="Forte">
    <w:name w:val="Strong"/>
    <w:uiPriority w:val="22"/>
    <w:qFormat/>
    <w:rsid w:val="001A161C"/>
    <w:rPr>
      <w:b/>
      <w:bCs/>
    </w:rPr>
  </w:style>
  <w:style w:type="character" w:customStyle="1" w:styleId="Refdecomentrio1">
    <w:name w:val="Ref. de comentário1"/>
    <w:rsid w:val="001A161C"/>
    <w:rPr>
      <w:sz w:val="16"/>
      <w:szCs w:val="16"/>
    </w:rPr>
  </w:style>
  <w:style w:type="character" w:customStyle="1" w:styleId="Smbolosdenumerao">
    <w:name w:val="Símbolos de numeração"/>
    <w:rsid w:val="001A161C"/>
  </w:style>
  <w:style w:type="character" w:customStyle="1" w:styleId="Marcadores">
    <w:name w:val="Marcadores"/>
    <w:rsid w:val="001A161C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rsid w:val="001A161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1A161C"/>
    <w:pPr>
      <w:jc w:val="both"/>
    </w:pPr>
    <w:rPr>
      <w:rFonts w:ascii="Arial" w:hAnsi="Arial"/>
      <w:sz w:val="24"/>
    </w:rPr>
  </w:style>
  <w:style w:type="paragraph" w:styleId="Lista">
    <w:name w:val="List"/>
    <w:basedOn w:val="Normal"/>
    <w:rsid w:val="001A161C"/>
    <w:pPr>
      <w:ind w:left="283" w:hanging="283"/>
    </w:pPr>
  </w:style>
  <w:style w:type="paragraph" w:customStyle="1" w:styleId="Legenda2">
    <w:name w:val="Legenda2"/>
    <w:basedOn w:val="Normal"/>
    <w:rsid w:val="001A161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1A161C"/>
    <w:pPr>
      <w:suppressLineNumbers/>
    </w:pPr>
    <w:rPr>
      <w:rFonts w:cs="Tahoma"/>
    </w:rPr>
  </w:style>
  <w:style w:type="paragraph" w:customStyle="1" w:styleId="Legenda1">
    <w:name w:val="Legenda1"/>
    <w:basedOn w:val="Normal"/>
    <w:rsid w:val="001A161C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Estruturadodocumento1">
    <w:name w:val="Estrutura do documento1"/>
    <w:basedOn w:val="Normal"/>
    <w:next w:val="TextosemFormatao1"/>
    <w:rsid w:val="001A161C"/>
    <w:pPr>
      <w:shd w:val="clear" w:color="auto" w:fill="000080"/>
    </w:pPr>
    <w:rPr>
      <w:rFonts w:ascii="Tahoma" w:hAnsi="Tahoma" w:cs="Tahoma"/>
      <w:szCs w:val="28"/>
    </w:rPr>
  </w:style>
  <w:style w:type="paragraph" w:customStyle="1" w:styleId="TextosemFormatao1">
    <w:name w:val="Texto sem Formatação1"/>
    <w:basedOn w:val="Normal"/>
    <w:rsid w:val="001A161C"/>
    <w:rPr>
      <w:rFonts w:ascii="Courier New" w:hAnsi="Courier New" w:cs="Courier New"/>
    </w:rPr>
  </w:style>
  <w:style w:type="paragraph" w:customStyle="1" w:styleId="Estilo1">
    <w:name w:val="Estilo1"/>
    <w:basedOn w:val="Normal"/>
    <w:link w:val="Estilo1Char"/>
    <w:qFormat/>
    <w:rsid w:val="001A161C"/>
    <w:rPr>
      <w:rFonts w:ascii="Arial" w:hAnsi="Arial"/>
    </w:rPr>
  </w:style>
  <w:style w:type="paragraph" w:customStyle="1" w:styleId="Estilo2">
    <w:name w:val="Estilo2"/>
    <w:basedOn w:val="TextosemFormatao1"/>
    <w:next w:val="TextosemFormatao1"/>
    <w:rsid w:val="001A161C"/>
    <w:pPr>
      <w:ind w:firstLine="3420"/>
    </w:pPr>
    <w:rPr>
      <w:b/>
    </w:rPr>
  </w:style>
  <w:style w:type="paragraph" w:customStyle="1" w:styleId="Estilo3">
    <w:name w:val="Estilo3"/>
    <w:next w:val="Recuonormal1"/>
    <w:rsid w:val="001A161C"/>
    <w:pPr>
      <w:suppressAutoHyphens/>
    </w:pPr>
    <w:rPr>
      <w:rFonts w:ascii="Tahoma" w:eastAsia="Arial" w:hAnsi="Tahoma" w:cs="Tahoma"/>
      <w:color w:val="0000FF"/>
      <w:sz w:val="28"/>
      <w:szCs w:val="28"/>
      <w:lang w:eastAsia="ar-SA"/>
    </w:rPr>
  </w:style>
  <w:style w:type="paragraph" w:customStyle="1" w:styleId="Recuonormal1">
    <w:name w:val="Recuo normal1"/>
    <w:basedOn w:val="Normal"/>
    <w:rsid w:val="001A161C"/>
    <w:pPr>
      <w:ind w:left="708"/>
    </w:pPr>
  </w:style>
  <w:style w:type="paragraph" w:styleId="Cabealho">
    <w:name w:val="header"/>
    <w:basedOn w:val="Normal"/>
    <w:link w:val="CabealhoChar"/>
    <w:uiPriority w:val="99"/>
    <w:rsid w:val="001A161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A161C"/>
    <w:pPr>
      <w:tabs>
        <w:tab w:val="center" w:pos="4419"/>
        <w:tab w:val="right" w:pos="8838"/>
      </w:tabs>
    </w:pPr>
  </w:style>
  <w:style w:type="paragraph" w:customStyle="1" w:styleId="Corpodetexto21">
    <w:name w:val="Corpo de texto 21"/>
    <w:basedOn w:val="Normal"/>
    <w:rsid w:val="001A161C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1A161C"/>
    <w:pPr>
      <w:ind w:left="851"/>
      <w:jc w:val="both"/>
    </w:pPr>
    <w:rPr>
      <w:rFonts w:ascii="Arial" w:hAnsi="Arial"/>
      <w:sz w:val="24"/>
    </w:rPr>
  </w:style>
  <w:style w:type="paragraph" w:customStyle="1" w:styleId="Corpodetexto211">
    <w:name w:val="Corpo de texto 211"/>
    <w:basedOn w:val="Normal"/>
    <w:rsid w:val="001A161C"/>
    <w:pPr>
      <w:spacing w:line="240" w:lineRule="exact"/>
      <w:jc w:val="both"/>
    </w:pPr>
    <w:rPr>
      <w:rFonts w:ascii="Arial" w:hAnsi="Arial"/>
      <w:sz w:val="24"/>
    </w:rPr>
  </w:style>
  <w:style w:type="paragraph" w:customStyle="1" w:styleId="Recuodecorpodetexto211">
    <w:name w:val="Recuo de corpo de texto 211"/>
    <w:basedOn w:val="Normal"/>
    <w:rsid w:val="001A161C"/>
    <w:pPr>
      <w:ind w:left="709" w:hanging="1"/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1A161C"/>
    <w:pPr>
      <w:spacing w:after="120"/>
      <w:ind w:left="851"/>
      <w:jc w:val="both"/>
    </w:pPr>
    <w:rPr>
      <w:rFonts w:ascii="Arial" w:hAnsi="Arial"/>
      <w:color w:val="000000"/>
      <w:sz w:val="24"/>
    </w:rPr>
  </w:style>
  <w:style w:type="paragraph" w:styleId="NormalWeb">
    <w:name w:val="Normal (Web)"/>
    <w:basedOn w:val="Normal"/>
    <w:uiPriority w:val="99"/>
    <w:rsid w:val="001A161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BodyText21">
    <w:name w:val="Body Text 21"/>
    <w:basedOn w:val="Normal"/>
    <w:rsid w:val="001A161C"/>
    <w:pPr>
      <w:autoSpaceDE w:val="0"/>
      <w:jc w:val="both"/>
    </w:pPr>
    <w:rPr>
      <w:sz w:val="24"/>
      <w:szCs w:val="24"/>
    </w:rPr>
  </w:style>
  <w:style w:type="paragraph" w:customStyle="1" w:styleId="P">
    <w:name w:val="P"/>
    <w:basedOn w:val="Normal"/>
    <w:rsid w:val="001A161C"/>
    <w:pPr>
      <w:autoSpaceDE w:val="0"/>
      <w:jc w:val="both"/>
    </w:pPr>
    <w:rPr>
      <w:b/>
      <w:bCs/>
      <w:sz w:val="24"/>
      <w:szCs w:val="24"/>
    </w:rPr>
  </w:style>
  <w:style w:type="paragraph" w:customStyle="1" w:styleId="p1">
    <w:name w:val="p1"/>
    <w:basedOn w:val="P"/>
    <w:rsid w:val="001A161C"/>
    <w:pPr>
      <w:ind w:left="851" w:hanging="567"/>
    </w:pPr>
  </w:style>
  <w:style w:type="paragraph" w:customStyle="1" w:styleId="p2">
    <w:name w:val="p2"/>
    <w:basedOn w:val="p1"/>
    <w:rsid w:val="001A161C"/>
    <w:pPr>
      <w:ind w:left="2127" w:hanging="709"/>
    </w:pPr>
  </w:style>
  <w:style w:type="paragraph" w:customStyle="1" w:styleId="Recuodecorpodetexto31">
    <w:name w:val="Recuo de corpo de texto 31"/>
    <w:basedOn w:val="Normal"/>
    <w:rsid w:val="001A161C"/>
    <w:pPr>
      <w:autoSpaceDE w:val="0"/>
      <w:ind w:left="851"/>
      <w:jc w:val="both"/>
    </w:pPr>
    <w:rPr>
      <w:rFonts w:ascii="Arial" w:hAnsi="Arial" w:cs="Arial"/>
      <w:sz w:val="24"/>
      <w:szCs w:val="24"/>
    </w:rPr>
  </w:style>
  <w:style w:type="paragraph" w:customStyle="1" w:styleId="Corpodetexto31">
    <w:name w:val="Corpo de texto 31"/>
    <w:basedOn w:val="Normal"/>
    <w:rsid w:val="001A161C"/>
    <w:pPr>
      <w:spacing w:after="120"/>
    </w:pPr>
    <w:rPr>
      <w:sz w:val="16"/>
      <w:szCs w:val="16"/>
    </w:rPr>
  </w:style>
  <w:style w:type="paragraph" w:customStyle="1" w:styleId="texto1">
    <w:name w:val="texto1"/>
    <w:basedOn w:val="Normal"/>
    <w:rsid w:val="001A161C"/>
    <w:pPr>
      <w:spacing w:before="280" w:after="280" w:line="400" w:lineRule="atLeast"/>
      <w:jc w:val="both"/>
    </w:pPr>
    <w:rPr>
      <w:rFonts w:ascii="Arial" w:hAnsi="Arial" w:cs="Arial"/>
      <w:sz w:val="22"/>
      <w:szCs w:val="22"/>
    </w:rPr>
  </w:style>
  <w:style w:type="paragraph" w:customStyle="1" w:styleId="Recuodecorpodetexto32">
    <w:name w:val="Recuo de corpo de texto 32"/>
    <w:basedOn w:val="Normal"/>
    <w:rsid w:val="001A161C"/>
    <w:pPr>
      <w:ind w:left="851"/>
      <w:jc w:val="both"/>
    </w:pPr>
    <w:rPr>
      <w:rFonts w:ascii="Arial" w:hAnsi="Arial"/>
      <w:sz w:val="24"/>
    </w:rPr>
  </w:style>
  <w:style w:type="paragraph" w:customStyle="1" w:styleId="PB">
    <w:name w:val="PB"/>
    <w:rsid w:val="001A161C"/>
    <w:pPr>
      <w:tabs>
        <w:tab w:val="left" w:pos="720"/>
      </w:tabs>
      <w:suppressAutoHyphens/>
      <w:ind w:left="1296" w:hanging="720"/>
      <w:jc w:val="both"/>
    </w:pPr>
    <w:rPr>
      <w:rFonts w:ascii="Courier" w:eastAsia="Arial" w:hAnsi="Courier"/>
      <w:sz w:val="24"/>
      <w:lang w:eastAsia="ar-SA"/>
    </w:rPr>
  </w:style>
  <w:style w:type="paragraph" w:customStyle="1" w:styleId="Corpodetexto32">
    <w:name w:val="Corpo de texto 32"/>
    <w:basedOn w:val="Normal"/>
    <w:rsid w:val="001A161C"/>
    <w:pPr>
      <w:jc w:val="both"/>
    </w:pPr>
    <w:rPr>
      <w:rFonts w:ascii="Arial" w:hAnsi="Arial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rsid w:val="001A161C"/>
    <w:rPr>
      <w:rFonts w:ascii="Tahoma" w:hAnsi="Tahoma"/>
      <w:sz w:val="16"/>
      <w:szCs w:val="16"/>
    </w:rPr>
  </w:style>
  <w:style w:type="paragraph" w:customStyle="1" w:styleId="Lista21">
    <w:name w:val="Lista 21"/>
    <w:basedOn w:val="Lista"/>
    <w:rsid w:val="001A161C"/>
    <w:pPr>
      <w:tabs>
        <w:tab w:val="left" w:pos="1440"/>
      </w:tabs>
      <w:autoSpaceDE w:val="0"/>
      <w:spacing w:after="60"/>
      <w:ind w:left="1440" w:hanging="360"/>
    </w:pPr>
    <w:rPr>
      <w:rFonts w:ascii="Arial" w:hAnsi="Arial" w:cs="Arial"/>
      <w:sz w:val="22"/>
      <w:szCs w:val="22"/>
    </w:rPr>
  </w:style>
  <w:style w:type="paragraph" w:customStyle="1" w:styleId="xl26">
    <w:name w:val="xl26"/>
    <w:basedOn w:val="Normal"/>
    <w:rsid w:val="001A161C"/>
    <w:pPr>
      <w:spacing w:before="280" w:after="280"/>
      <w:textAlignment w:val="center"/>
    </w:pPr>
    <w:rPr>
      <w:rFonts w:ascii="Arial" w:hAnsi="Arial" w:cs="Arial"/>
    </w:rPr>
  </w:style>
  <w:style w:type="paragraph" w:customStyle="1" w:styleId="xl27">
    <w:name w:val="xl27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</w:rPr>
  </w:style>
  <w:style w:type="paragraph" w:customStyle="1" w:styleId="xl30">
    <w:name w:val="xl30"/>
    <w:basedOn w:val="Normal"/>
    <w:rsid w:val="001A161C"/>
    <w:pPr>
      <w:spacing w:before="280" w:after="280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32">
    <w:name w:val="xl32"/>
    <w:basedOn w:val="Normal"/>
    <w:rsid w:val="001A161C"/>
    <w:pPr>
      <w:spacing w:before="280" w:after="280"/>
      <w:textAlignment w:val="center"/>
    </w:pPr>
    <w:rPr>
      <w:sz w:val="24"/>
      <w:szCs w:val="24"/>
    </w:rPr>
  </w:style>
  <w:style w:type="paragraph" w:customStyle="1" w:styleId="xl33">
    <w:name w:val="xl33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</w:rPr>
  </w:style>
  <w:style w:type="paragraph" w:customStyle="1" w:styleId="xl34">
    <w:name w:val="xl34"/>
    <w:basedOn w:val="Normal"/>
    <w:rsid w:val="001A161C"/>
    <w:pPr>
      <w:spacing w:before="280" w:after="280"/>
      <w:jc w:val="right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"/>
    <w:rsid w:val="001A161C"/>
    <w:pPr>
      <w:spacing w:before="280" w:after="280"/>
      <w:textAlignment w:val="center"/>
    </w:pPr>
    <w:rPr>
      <w:rFonts w:ascii="Arial" w:hAnsi="Arial" w:cs="Arial"/>
    </w:rPr>
  </w:style>
  <w:style w:type="paragraph" w:customStyle="1" w:styleId="xl36">
    <w:name w:val="xl36"/>
    <w:basedOn w:val="Normal"/>
    <w:rsid w:val="001A161C"/>
    <w:pPr>
      <w:spacing w:before="280" w:after="280"/>
      <w:jc w:val="right"/>
      <w:textAlignment w:val="center"/>
    </w:pPr>
    <w:rPr>
      <w:b/>
      <w:bCs/>
    </w:rPr>
  </w:style>
  <w:style w:type="paragraph" w:customStyle="1" w:styleId="xl37">
    <w:name w:val="xl37"/>
    <w:basedOn w:val="Normal"/>
    <w:rsid w:val="001A161C"/>
    <w:pPr>
      <w:spacing w:before="280" w:after="280"/>
      <w:jc w:val="right"/>
      <w:textAlignment w:val="center"/>
    </w:pPr>
    <w:rPr>
      <w:b/>
      <w:bCs/>
    </w:rPr>
  </w:style>
  <w:style w:type="paragraph" w:customStyle="1" w:styleId="xl38">
    <w:name w:val="xl38"/>
    <w:basedOn w:val="Normal"/>
    <w:rsid w:val="001A161C"/>
    <w:pPr>
      <w:spacing w:before="280" w:after="280"/>
      <w:textAlignment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"/>
    <w:rsid w:val="001A161C"/>
    <w:pPr>
      <w:spacing w:before="280" w:after="280"/>
      <w:textAlignment w:val="center"/>
    </w:pPr>
    <w:rPr>
      <w:rFonts w:ascii="Arial" w:hAnsi="Arial" w:cs="Arial"/>
    </w:rPr>
  </w:style>
  <w:style w:type="paragraph" w:customStyle="1" w:styleId="xl40">
    <w:name w:val="xl40"/>
    <w:basedOn w:val="Normal"/>
    <w:rsid w:val="001A161C"/>
    <w:pPr>
      <w:spacing w:before="280" w:after="280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Textodecomentrio1">
    <w:name w:val="Texto de comentário1"/>
    <w:basedOn w:val="Normal"/>
    <w:rsid w:val="001A161C"/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rsid w:val="001A161C"/>
    <w:rPr>
      <w:b/>
      <w:bCs/>
    </w:rPr>
  </w:style>
  <w:style w:type="paragraph" w:customStyle="1" w:styleId="p-black9">
    <w:name w:val="p-black9"/>
    <w:basedOn w:val="Normal"/>
    <w:rsid w:val="001A161C"/>
    <w:pPr>
      <w:spacing w:before="280" w:after="280"/>
    </w:pPr>
    <w:rPr>
      <w:rFonts w:ascii="Verdana" w:hAnsi="Verdana"/>
      <w:color w:val="000000"/>
      <w:sz w:val="18"/>
      <w:szCs w:val="18"/>
    </w:rPr>
  </w:style>
  <w:style w:type="paragraph" w:customStyle="1" w:styleId="Contedodatabela">
    <w:name w:val="Conteúdo da tabela"/>
    <w:basedOn w:val="Normal"/>
    <w:rsid w:val="001A161C"/>
    <w:pPr>
      <w:suppressLineNumbers/>
    </w:pPr>
  </w:style>
  <w:style w:type="paragraph" w:customStyle="1" w:styleId="Ttulodatabela">
    <w:name w:val="Título da tabela"/>
    <w:basedOn w:val="Contedodatabela"/>
    <w:rsid w:val="001A161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1A161C"/>
  </w:style>
  <w:style w:type="paragraph" w:customStyle="1" w:styleId="Corpodetexto22">
    <w:name w:val="Corpo de texto 22"/>
    <w:basedOn w:val="Normal"/>
    <w:uiPriority w:val="99"/>
    <w:rsid w:val="001A161C"/>
    <w:pPr>
      <w:spacing w:after="120" w:line="480" w:lineRule="auto"/>
    </w:pPr>
  </w:style>
  <w:style w:type="character" w:styleId="Refdecomentrio">
    <w:name w:val="annotation reference"/>
    <w:uiPriority w:val="99"/>
    <w:rsid w:val="002E5D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2E5DAB"/>
  </w:style>
  <w:style w:type="character" w:styleId="nfase">
    <w:name w:val="Emphasis"/>
    <w:uiPriority w:val="20"/>
    <w:qFormat/>
    <w:rsid w:val="00EF7CF6"/>
    <w:rPr>
      <w:i/>
      <w:iCs/>
    </w:rPr>
  </w:style>
  <w:style w:type="paragraph" w:customStyle="1" w:styleId="Corpodetexto24">
    <w:name w:val="Corpo de texto 24"/>
    <w:basedOn w:val="Normal"/>
    <w:rsid w:val="006A6C72"/>
    <w:pPr>
      <w:widowControl w:val="0"/>
      <w:suppressAutoHyphens w:val="0"/>
      <w:overflowPunct w:val="0"/>
      <w:autoSpaceDE w:val="0"/>
      <w:autoSpaceDN w:val="0"/>
      <w:adjustRightInd w:val="0"/>
      <w:spacing w:line="480" w:lineRule="exact"/>
      <w:ind w:firstLine="1418"/>
      <w:jc w:val="both"/>
      <w:textAlignment w:val="baseline"/>
    </w:pPr>
    <w:rPr>
      <w:rFonts w:ascii="Arial" w:hAnsi="Arial"/>
      <w:lang w:eastAsia="pt-BR"/>
    </w:rPr>
  </w:style>
  <w:style w:type="paragraph" w:customStyle="1" w:styleId="BodyText22">
    <w:name w:val="Body Text 22"/>
    <w:basedOn w:val="Normal"/>
    <w:rsid w:val="0063610D"/>
    <w:pPr>
      <w:widowControl w:val="0"/>
      <w:suppressAutoHyphens w:val="0"/>
      <w:overflowPunct w:val="0"/>
      <w:autoSpaceDE w:val="0"/>
      <w:autoSpaceDN w:val="0"/>
      <w:adjustRightInd w:val="0"/>
      <w:spacing w:line="480" w:lineRule="exact"/>
      <w:ind w:firstLine="1418"/>
      <w:jc w:val="both"/>
      <w:textAlignment w:val="baseline"/>
    </w:pPr>
    <w:rPr>
      <w:rFonts w:ascii="Arial" w:hAnsi="Arial"/>
      <w:lang w:eastAsia="pt-BR"/>
    </w:rPr>
  </w:style>
  <w:style w:type="character" w:customStyle="1" w:styleId="RodapChar">
    <w:name w:val="Rodapé Char"/>
    <w:link w:val="Rodap"/>
    <w:uiPriority w:val="99"/>
    <w:rsid w:val="00707DEE"/>
    <w:rPr>
      <w:lang w:eastAsia="ar-SA"/>
    </w:rPr>
  </w:style>
  <w:style w:type="paragraph" w:styleId="PargrafodaLista">
    <w:name w:val="List Paragraph"/>
    <w:basedOn w:val="Normal"/>
    <w:qFormat/>
    <w:rsid w:val="00B257E1"/>
    <w:pPr>
      <w:suppressAutoHyphens w:val="0"/>
      <w:overflowPunct w:val="0"/>
      <w:autoSpaceDE w:val="0"/>
      <w:autoSpaceDN w:val="0"/>
      <w:adjustRightInd w:val="0"/>
      <w:ind w:left="708"/>
      <w:textAlignment w:val="baseline"/>
    </w:pPr>
    <w:rPr>
      <w:lang w:eastAsia="pt-BR"/>
    </w:rPr>
  </w:style>
  <w:style w:type="paragraph" w:styleId="Recuodecorpodetexto2">
    <w:name w:val="Body Text Indent 2"/>
    <w:basedOn w:val="Normal"/>
    <w:link w:val="Recuodecorpodetexto2Char"/>
    <w:rsid w:val="000D200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2004"/>
    <w:rPr>
      <w:lang w:eastAsia="ar-SA"/>
    </w:rPr>
  </w:style>
  <w:style w:type="paragraph" w:styleId="Corpodetexto2">
    <w:name w:val="Body Text 2"/>
    <w:basedOn w:val="Normal"/>
    <w:link w:val="Corpodetexto2Char"/>
    <w:qFormat/>
    <w:rsid w:val="006B2454"/>
    <w:pPr>
      <w:spacing w:after="120" w:line="480" w:lineRule="auto"/>
    </w:pPr>
  </w:style>
  <w:style w:type="paragraph" w:customStyle="1" w:styleId="P20">
    <w:name w:val="P2"/>
    <w:rsid w:val="000D52D9"/>
    <w:pPr>
      <w:tabs>
        <w:tab w:val="left" w:pos="720"/>
      </w:tabs>
      <w:ind w:left="1152" w:hanging="576"/>
      <w:jc w:val="both"/>
    </w:pPr>
    <w:rPr>
      <w:rFonts w:ascii="Courier" w:hAnsi="Courier"/>
      <w:sz w:val="24"/>
    </w:rPr>
  </w:style>
  <w:style w:type="paragraph" w:styleId="Recuodecorpodetexto3">
    <w:name w:val="Body Text Indent 3"/>
    <w:basedOn w:val="Normal"/>
    <w:link w:val="Recuodecorpodetexto3Char"/>
    <w:rsid w:val="00F2078B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link w:val="Corpodetexto3Char"/>
    <w:rsid w:val="00F2078B"/>
    <w:pPr>
      <w:spacing w:after="120"/>
    </w:pPr>
    <w:rPr>
      <w:sz w:val="16"/>
      <w:szCs w:val="16"/>
    </w:rPr>
  </w:style>
  <w:style w:type="paragraph" w:customStyle="1" w:styleId="DefaultText">
    <w:name w:val="Default Text"/>
    <w:basedOn w:val="Normal"/>
    <w:rsid w:val="00F2078B"/>
    <w:pPr>
      <w:suppressAutoHyphens w:val="0"/>
    </w:pPr>
    <w:rPr>
      <w:sz w:val="24"/>
      <w:lang w:eastAsia="en-US"/>
    </w:rPr>
  </w:style>
  <w:style w:type="paragraph" w:styleId="Textoembloco">
    <w:name w:val="Block Text"/>
    <w:basedOn w:val="Normal"/>
    <w:rsid w:val="00F2078B"/>
    <w:pPr>
      <w:suppressAutoHyphens w:val="0"/>
      <w:ind w:left="851" w:right="43" w:hanging="284"/>
      <w:jc w:val="both"/>
    </w:pPr>
    <w:rPr>
      <w:sz w:val="24"/>
      <w:lang w:eastAsia="pt-BR"/>
    </w:rPr>
  </w:style>
  <w:style w:type="paragraph" w:styleId="Saudao">
    <w:name w:val="Salutation"/>
    <w:basedOn w:val="Normal"/>
    <w:link w:val="SaudaoChar"/>
    <w:rsid w:val="00F2078B"/>
    <w:pPr>
      <w:suppressAutoHyphens w:val="0"/>
      <w:jc w:val="both"/>
    </w:pPr>
    <w:rPr>
      <w:rFonts w:ascii="Arial" w:hAnsi="Arial"/>
      <w:sz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F2078B"/>
    <w:pPr>
      <w:suppressAutoHyphens w:val="0"/>
      <w:jc w:val="center"/>
    </w:pPr>
    <w:rPr>
      <w:b/>
      <w:sz w:val="32"/>
    </w:rPr>
  </w:style>
  <w:style w:type="paragraph" w:styleId="TextosemFormatao">
    <w:name w:val="Plain Text"/>
    <w:basedOn w:val="Normal"/>
    <w:link w:val="TextosemFormataoChar"/>
    <w:rsid w:val="00F2078B"/>
    <w:pPr>
      <w:suppressAutoHyphens w:val="0"/>
    </w:pPr>
    <w:rPr>
      <w:rFonts w:ascii="Courier New" w:hAnsi="Courier New"/>
    </w:rPr>
  </w:style>
  <w:style w:type="paragraph" w:styleId="Subttulo">
    <w:name w:val="Subtitle"/>
    <w:basedOn w:val="Normal"/>
    <w:link w:val="SubttuloChar"/>
    <w:uiPriority w:val="11"/>
    <w:qFormat/>
    <w:rsid w:val="00F2078B"/>
    <w:pPr>
      <w:suppressAutoHyphens w:val="0"/>
      <w:jc w:val="both"/>
    </w:pPr>
    <w:rPr>
      <w:rFonts w:ascii="Arial" w:hAnsi="Arial" w:cs="Arial"/>
      <w:b/>
      <w:bCs/>
      <w:color w:val="0066FF"/>
      <w:sz w:val="22"/>
      <w:szCs w:val="22"/>
      <w:lang w:eastAsia="pt-BR"/>
    </w:rPr>
  </w:style>
  <w:style w:type="paragraph" w:styleId="Pr-formataoHTML">
    <w:name w:val="HTML Preformatted"/>
    <w:basedOn w:val="Normal"/>
    <w:link w:val="Pr-formataoHTMLChar"/>
    <w:rsid w:val="00F20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Arial Unicode MS" w:eastAsia="Arial Unicode MS" w:hAnsi="Arial Unicode MS" w:cs="Arial Unicode MS" w:hint="eastAsia"/>
      <w:lang w:eastAsia="pt-BR"/>
    </w:rPr>
  </w:style>
  <w:style w:type="table" w:styleId="Tabelacomgrade">
    <w:name w:val="Table Grid"/>
    <w:basedOn w:val="Tabelanormal"/>
    <w:uiPriority w:val="39"/>
    <w:rsid w:val="00F2078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-integra">
    <w:name w:val="p-integra"/>
    <w:basedOn w:val="Normal"/>
    <w:rsid w:val="00F2078B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Default">
    <w:name w:val="Default"/>
    <w:rsid w:val="00F207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link w:val="Cabealho"/>
    <w:uiPriority w:val="99"/>
    <w:rsid w:val="00F2078B"/>
    <w:rPr>
      <w:lang w:val="pt-BR" w:eastAsia="ar-SA" w:bidi="ar-SA"/>
    </w:rPr>
  </w:style>
  <w:style w:type="paragraph" w:customStyle="1" w:styleId="Nivel3">
    <w:name w:val="Nivel3"/>
    <w:basedOn w:val="Normal"/>
    <w:rsid w:val="00F2078B"/>
    <w:pPr>
      <w:suppressAutoHyphens w:val="0"/>
      <w:ind w:left="2126" w:hanging="992"/>
      <w:jc w:val="both"/>
    </w:pPr>
    <w:rPr>
      <w:rFonts w:cs="Arial"/>
      <w:sz w:val="28"/>
      <w:szCs w:val="24"/>
      <w:lang w:eastAsia="pt-BR"/>
    </w:rPr>
  </w:style>
  <w:style w:type="paragraph" w:customStyle="1" w:styleId="Nivel4">
    <w:name w:val="Nivel4"/>
    <w:basedOn w:val="Normal"/>
    <w:rsid w:val="00F2078B"/>
    <w:pPr>
      <w:suppressAutoHyphens w:val="0"/>
      <w:ind w:left="3119" w:hanging="992"/>
      <w:jc w:val="both"/>
    </w:pPr>
    <w:rPr>
      <w:rFonts w:cs="Arial"/>
      <w:sz w:val="28"/>
      <w:szCs w:val="24"/>
      <w:lang w:eastAsia="pt-BR"/>
    </w:rPr>
  </w:style>
  <w:style w:type="paragraph" w:customStyle="1" w:styleId="TtuloA">
    <w:name w:val="Título A"/>
    <w:rsid w:val="00F2078B"/>
    <w:pPr>
      <w:spacing w:line="280" w:lineRule="atLeast"/>
      <w:jc w:val="center"/>
    </w:pPr>
    <w:rPr>
      <w:rFonts w:ascii="Arial" w:eastAsia="ヒラギノ角ゴ Pro W3" w:hAnsi="Arial"/>
      <w:color w:val="000000"/>
      <w:sz w:val="24"/>
    </w:rPr>
  </w:style>
  <w:style w:type="paragraph" w:customStyle="1" w:styleId="Corpodetexto1">
    <w:name w:val="Corpo de texto1"/>
    <w:rsid w:val="00F2078B"/>
    <w:pPr>
      <w:spacing w:line="280" w:lineRule="atLeast"/>
      <w:jc w:val="both"/>
    </w:pPr>
    <w:rPr>
      <w:rFonts w:ascii="Arial" w:eastAsia="ヒラギノ角ゴ Pro W3" w:hAnsi="Arial"/>
      <w:color w:val="000000"/>
      <w:sz w:val="24"/>
    </w:rPr>
  </w:style>
  <w:style w:type="paragraph" w:styleId="Commarcadores4">
    <w:name w:val="List Bullet 4"/>
    <w:basedOn w:val="Normal"/>
    <w:unhideWhenUsed/>
    <w:rsid w:val="00F2078B"/>
    <w:pPr>
      <w:numPr>
        <w:numId w:val="2"/>
      </w:numPr>
      <w:suppressAutoHyphens w:val="0"/>
      <w:contextualSpacing/>
    </w:pPr>
    <w:rPr>
      <w:sz w:val="24"/>
      <w:szCs w:val="24"/>
      <w:lang w:eastAsia="pt-BR"/>
    </w:rPr>
  </w:style>
  <w:style w:type="numbering" w:customStyle="1" w:styleId="List11">
    <w:name w:val="List 11"/>
    <w:rsid w:val="00F2078B"/>
    <w:pPr>
      <w:numPr>
        <w:numId w:val="3"/>
      </w:numPr>
    </w:pPr>
  </w:style>
  <w:style w:type="paragraph" w:customStyle="1" w:styleId="C1">
    <w:name w:val="C1"/>
    <w:rsid w:val="00F2078B"/>
    <w:pPr>
      <w:jc w:val="center"/>
    </w:pPr>
    <w:rPr>
      <w:rFonts w:ascii="Courier" w:hAnsi="Courier"/>
      <w:sz w:val="24"/>
    </w:rPr>
  </w:style>
  <w:style w:type="character" w:customStyle="1" w:styleId="d729180">
    <w:name w:val="d729180"/>
    <w:semiHidden/>
    <w:rsid w:val="00F2078B"/>
    <w:rPr>
      <w:rFonts w:ascii="Arial" w:hAnsi="Arial" w:cs="Arial"/>
      <w:color w:val="auto"/>
      <w:sz w:val="20"/>
      <w:szCs w:val="20"/>
    </w:rPr>
  </w:style>
  <w:style w:type="paragraph" w:customStyle="1" w:styleId="Nivel2">
    <w:name w:val="Nivel2"/>
    <w:basedOn w:val="Normal"/>
    <w:rsid w:val="00F2078B"/>
    <w:pPr>
      <w:suppressAutoHyphens w:val="0"/>
      <w:ind w:left="1134" w:hanging="708"/>
      <w:jc w:val="both"/>
    </w:pPr>
    <w:rPr>
      <w:sz w:val="28"/>
      <w:lang w:eastAsia="pt-BR"/>
    </w:rPr>
  </w:style>
  <w:style w:type="paragraph" w:styleId="Legenda">
    <w:name w:val="caption"/>
    <w:basedOn w:val="Normal"/>
    <w:next w:val="Normal"/>
    <w:uiPriority w:val="99"/>
    <w:qFormat/>
    <w:rsid w:val="00F2078B"/>
    <w:pPr>
      <w:suppressAutoHyphens w:val="0"/>
      <w:spacing w:before="240" w:after="240"/>
      <w:jc w:val="both"/>
    </w:pPr>
    <w:rPr>
      <w:rFonts w:ascii="Arial" w:hAnsi="Arial" w:cs="Arial"/>
      <w:bCs/>
      <w:position w:val="6"/>
      <w:sz w:val="22"/>
      <w:szCs w:val="22"/>
      <w:u w:val="single"/>
      <w:lang w:eastAsia="pt-BR"/>
    </w:rPr>
  </w:style>
  <w:style w:type="paragraph" w:customStyle="1" w:styleId="floriano">
    <w:name w:val="floriano"/>
    <w:basedOn w:val="Normal"/>
    <w:rsid w:val="00F2078B"/>
    <w:pPr>
      <w:widowControl w:val="0"/>
      <w:tabs>
        <w:tab w:val="left" w:pos="2835"/>
      </w:tabs>
      <w:spacing w:before="120" w:after="240" w:line="360" w:lineRule="auto"/>
      <w:jc w:val="both"/>
    </w:pPr>
    <w:rPr>
      <w:rFonts w:ascii="CG Times" w:hAnsi="CG Times"/>
      <w:noProof/>
      <w:spacing w:val="20"/>
      <w:sz w:val="24"/>
      <w:lang w:eastAsia="pt-BR"/>
    </w:rPr>
  </w:style>
  <w:style w:type="paragraph" w:customStyle="1" w:styleId="c10">
    <w:name w:val="c1"/>
    <w:basedOn w:val="Normal"/>
    <w:rsid w:val="00F2078B"/>
    <w:pPr>
      <w:suppressAutoHyphens w:val="0"/>
      <w:jc w:val="center"/>
    </w:pPr>
    <w:rPr>
      <w:rFonts w:ascii="Courier" w:hAnsi="Courier"/>
      <w:sz w:val="24"/>
      <w:szCs w:val="24"/>
      <w:lang w:eastAsia="pt-BR"/>
    </w:rPr>
  </w:style>
  <w:style w:type="paragraph" w:styleId="SemEspaamento">
    <w:name w:val="No Spacing"/>
    <w:link w:val="SemEspaamentoChar"/>
    <w:qFormat/>
    <w:rsid w:val="00F2078B"/>
    <w:rPr>
      <w:rFonts w:ascii="Calibri" w:hAnsi="Calibri"/>
      <w:sz w:val="22"/>
      <w:szCs w:val="22"/>
      <w:lang w:val="pt-PT" w:eastAsia="en-US"/>
    </w:rPr>
  </w:style>
  <w:style w:type="character" w:customStyle="1" w:styleId="SemEspaamentoChar">
    <w:name w:val="Sem Espaçamento Char"/>
    <w:link w:val="SemEspaamento"/>
    <w:qFormat/>
    <w:rsid w:val="00F2078B"/>
    <w:rPr>
      <w:rFonts w:ascii="Calibri" w:hAnsi="Calibri"/>
      <w:sz w:val="22"/>
      <w:szCs w:val="22"/>
      <w:lang w:val="pt-PT" w:eastAsia="en-US" w:bidi="ar-SA"/>
    </w:rPr>
  </w:style>
  <w:style w:type="character" w:customStyle="1" w:styleId="CharChar3">
    <w:name w:val="Char Char3"/>
    <w:rsid w:val="008E4FFA"/>
    <w:rPr>
      <w:lang w:eastAsia="ar-SA" w:bidi="ar-SA"/>
    </w:rPr>
  </w:style>
  <w:style w:type="paragraph" w:customStyle="1" w:styleId="01Epgrafe">
    <w:name w:val="01 Epígrafe"/>
    <w:basedOn w:val="Normal"/>
    <w:next w:val="Normal"/>
    <w:rsid w:val="00F455EA"/>
    <w:pPr>
      <w:spacing w:before="480" w:after="480"/>
      <w:jc w:val="center"/>
    </w:pPr>
    <w:rPr>
      <w:caps/>
      <w:sz w:val="24"/>
    </w:rPr>
  </w:style>
  <w:style w:type="paragraph" w:styleId="MapadoDocumento">
    <w:name w:val="Document Map"/>
    <w:basedOn w:val="Normal"/>
    <w:link w:val="MapadoDocumentoChar"/>
    <w:rsid w:val="00522748"/>
    <w:pPr>
      <w:shd w:val="clear" w:color="auto" w:fill="000080"/>
      <w:suppressAutoHyphens w:val="0"/>
    </w:pPr>
    <w:rPr>
      <w:rFonts w:ascii="Tahoma" w:hAnsi="Tahoma"/>
    </w:rPr>
  </w:style>
  <w:style w:type="character" w:customStyle="1" w:styleId="MapadoDocumentoChar">
    <w:name w:val="Mapa do Documento Char"/>
    <w:link w:val="MapadoDocumento"/>
    <w:rsid w:val="00522748"/>
    <w:rPr>
      <w:rFonts w:ascii="Tahoma" w:hAnsi="Tahoma" w:cs="Tahoma"/>
      <w:shd w:val="clear" w:color="auto" w:fill="000080"/>
    </w:rPr>
  </w:style>
  <w:style w:type="paragraph" w:customStyle="1" w:styleId="BodyText25">
    <w:name w:val="Body Text 25"/>
    <w:basedOn w:val="Normal"/>
    <w:rsid w:val="00522748"/>
    <w:pPr>
      <w:tabs>
        <w:tab w:val="left" w:pos="779"/>
        <w:tab w:val="left" w:pos="2480"/>
        <w:tab w:val="left" w:pos="9142"/>
      </w:tabs>
      <w:suppressAutoHyphens w:val="0"/>
      <w:spacing w:line="280" w:lineRule="atLeast"/>
      <w:jc w:val="both"/>
    </w:pPr>
    <w:rPr>
      <w:rFonts w:ascii="Arial" w:hAnsi="Arial"/>
      <w:b/>
      <w:sz w:val="24"/>
      <w:lang w:eastAsia="pt-BR"/>
    </w:rPr>
  </w:style>
  <w:style w:type="paragraph" w:customStyle="1" w:styleId="t2">
    <w:name w:val="t2"/>
    <w:basedOn w:val="Normal"/>
    <w:rsid w:val="00522748"/>
    <w:pPr>
      <w:tabs>
        <w:tab w:val="num" w:pos="360"/>
      </w:tabs>
      <w:suppressAutoHyphens w:val="0"/>
      <w:spacing w:before="120"/>
      <w:jc w:val="both"/>
    </w:pPr>
    <w:rPr>
      <w:rFonts w:ascii="Arial" w:hAnsi="Arial"/>
      <w:b/>
      <w:sz w:val="24"/>
      <w:lang w:eastAsia="pt-BR"/>
    </w:rPr>
  </w:style>
  <w:style w:type="paragraph" w:customStyle="1" w:styleId="Recuodecorpodetexto321">
    <w:name w:val="Recuo de corpo de texto 321"/>
    <w:basedOn w:val="Normal"/>
    <w:rsid w:val="00522748"/>
    <w:pPr>
      <w:widowControl w:val="0"/>
      <w:suppressAutoHyphens w:val="0"/>
      <w:ind w:left="1418"/>
      <w:jc w:val="both"/>
    </w:pPr>
    <w:rPr>
      <w:rFonts w:ascii="Arial" w:hAnsi="Arial"/>
      <w:sz w:val="24"/>
      <w:lang w:eastAsia="pt-BR"/>
    </w:rPr>
  </w:style>
  <w:style w:type="paragraph" w:customStyle="1" w:styleId="Corpodeeditalpadro">
    <w:name w:val="Corpo de edital padrão"/>
    <w:basedOn w:val="Normal"/>
    <w:rsid w:val="00522748"/>
    <w:pPr>
      <w:tabs>
        <w:tab w:val="left" w:pos="850"/>
      </w:tabs>
      <w:spacing w:after="170" w:line="100" w:lineRule="atLeast"/>
      <w:jc w:val="both"/>
    </w:pPr>
    <w:rPr>
      <w:rFonts w:ascii="Arial" w:hAnsi="Arial" w:cs="Arial"/>
      <w:sz w:val="22"/>
      <w:szCs w:val="22"/>
    </w:rPr>
  </w:style>
  <w:style w:type="paragraph" w:styleId="Recuonormal">
    <w:name w:val="Normal Indent"/>
    <w:basedOn w:val="Normal"/>
    <w:rsid w:val="00522748"/>
    <w:pPr>
      <w:suppressAutoHyphens w:val="0"/>
      <w:spacing w:before="120" w:after="120"/>
      <w:ind w:left="708"/>
      <w:jc w:val="both"/>
    </w:pPr>
    <w:rPr>
      <w:rFonts w:ascii="Arial" w:hAnsi="Arial"/>
      <w:sz w:val="22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locked/>
    <w:rsid w:val="00522748"/>
    <w:rPr>
      <w:rFonts w:ascii="Arial" w:hAnsi="Arial"/>
      <w:color w:val="000000"/>
      <w:sz w:val="24"/>
      <w:lang w:eastAsia="ar-SA"/>
    </w:rPr>
  </w:style>
  <w:style w:type="character" w:customStyle="1" w:styleId="CorpodetextoChar">
    <w:name w:val="Corpo de texto Char"/>
    <w:link w:val="Corpodetexto"/>
    <w:rsid w:val="00522748"/>
    <w:rPr>
      <w:rFonts w:ascii="Arial" w:hAnsi="Arial"/>
      <w:sz w:val="24"/>
      <w:lang w:eastAsia="ar-SA"/>
    </w:rPr>
  </w:style>
  <w:style w:type="character" w:customStyle="1" w:styleId="TextodebaloChar">
    <w:name w:val="Texto de balão Char"/>
    <w:link w:val="Textodebalo"/>
    <w:uiPriority w:val="99"/>
    <w:rsid w:val="00522748"/>
    <w:rPr>
      <w:rFonts w:ascii="Tahoma" w:hAnsi="Tahoma" w:cs="Tahoma"/>
      <w:sz w:val="16"/>
      <w:szCs w:val="16"/>
      <w:lang w:eastAsia="ar-SA"/>
    </w:rPr>
  </w:style>
  <w:style w:type="character" w:customStyle="1" w:styleId="TextodecomentrioChar">
    <w:name w:val="Texto de comentário Char"/>
    <w:link w:val="Textodecomentrio"/>
    <w:uiPriority w:val="99"/>
    <w:rsid w:val="00522748"/>
    <w:rPr>
      <w:lang w:eastAsia="ar-SA"/>
    </w:rPr>
  </w:style>
  <w:style w:type="character" w:customStyle="1" w:styleId="AssuntodocomentrioChar">
    <w:name w:val="Assunto do comentário Char"/>
    <w:link w:val="Assuntodocomentrio"/>
    <w:uiPriority w:val="99"/>
    <w:rsid w:val="00522748"/>
    <w:rPr>
      <w:b/>
      <w:bCs/>
      <w:lang w:eastAsia="ar-SA"/>
    </w:rPr>
  </w:style>
  <w:style w:type="paragraph" w:customStyle="1" w:styleId="Corpodetexto321">
    <w:name w:val="Corpo de texto 321"/>
    <w:basedOn w:val="Normal"/>
    <w:rsid w:val="00522748"/>
    <w:pPr>
      <w:suppressAutoHyphens w:val="0"/>
      <w:jc w:val="both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Char">
    <w:name w:val="Título Char"/>
    <w:link w:val="Ttulo"/>
    <w:uiPriority w:val="10"/>
    <w:rsid w:val="00522748"/>
    <w:rPr>
      <w:b/>
      <w:sz w:val="32"/>
    </w:rPr>
  </w:style>
  <w:style w:type="character" w:customStyle="1" w:styleId="TextosemFormataoChar">
    <w:name w:val="Texto sem Formatação Char"/>
    <w:link w:val="TextosemFormatao"/>
    <w:rsid w:val="00522748"/>
    <w:rPr>
      <w:rFonts w:ascii="Courier New" w:hAnsi="Courier New"/>
    </w:rPr>
  </w:style>
  <w:style w:type="paragraph" w:customStyle="1" w:styleId="texto20">
    <w:name w:val="texto20"/>
    <w:basedOn w:val="Normal"/>
    <w:rsid w:val="004C3074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eastAsia="zh-CN"/>
    </w:rPr>
  </w:style>
  <w:style w:type="character" w:customStyle="1" w:styleId="Ttulo5Char">
    <w:name w:val="Título 5 Char"/>
    <w:link w:val="Ttulo5"/>
    <w:locked/>
    <w:rsid w:val="00FC2D3C"/>
    <w:rPr>
      <w:b/>
      <w:bCs/>
      <w:i/>
      <w:iCs/>
      <w:sz w:val="26"/>
      <w:szCs w:val="26"/>
      <w:lang w:eastAsia="ar-SA"/>
    </w:rPr>
  </w:style>
  <w:style w:type="character" w:customStyle="1" w:styleId="apple-converted-space">
    <w:name w:val="apple-converted-space"/>
    <w:rsid w:val="00AE5484"/>
  </w:style>
  <w:style w:type="character" w:customStyle="1" w:styleId="Ttulo1Char">
    <w:name w:val="Título 1 Char"/>
    <w:link w:val="Ttulo1"/>
    <w:rsid w:val="00AB3F61"/>
    <w:rPr>
      <w:rFonts w:ascii="Arial" w:hAnsi="Arial"/>
      <w:sz w:val="24"/>
      <w:lang w:eastAsia="ar-SA"/>
    </w:rPr>
  </w:style>
  <w:style w:type="character" w:customStyle="1" w:styleId="Ttulo2Char">
    <w:name w:val="Título 2 Char"/>
    <w:link w:val="Ttulo2"/>
    <w:rsid w:val="00AB3F61"/>
    <w:rPr>
      <w:rFonts w:ascii="Arial" w:hAnsi="Arial"/>
      <w:b/>
      <w:sz w:val="24"/>
      <w:lang w:eastAsia="ar-SA"/>
    </w:rPr>
  </w:style>
  <w:style w:type="character" w:customStyle="1" w:styleId="Ttulo3Char">
    <w:name w:val="Título 3 Char"/>
    <w:link w:val="Ttulo3"/>
    <w:locked/>
    <w:rsid w:val="00AB3F61"/>
    <w:rPr>
      <w:rFonts w:ascii="Arial" w:hAnsi="Arial"/>
      <w:b/>
      <w:bCs/>
      <w:sz w:val="26"/>
      <w:szCs w:val="26"/>
      <w:lang w:eastAsia="ar-SA"/>
    </w:rPr>
  </w:style>
  <w:style w:type="character" w:customStyle="1" w:styleId="Ttulo6Char">
    <w:name w:val="Título 6 Char"/>
    <w:aliases w:val="Cabeçalho Char1 Char"/>
    <w:link w:val="Ttulo6"/>
    <w:locked/>
    <w:rsid w:val="00AB3F61"/>
    <w:rPr>
      <w:b/>
      <w:bCs/>
      <w:sz w:val="22"/>
      <w:szCs w:val="22"/>
      <w:lang w:eastAsia="ar-SA"/>
    </w:rPr>
  </w:style>
  <w:style w:type="character" w:customStyle="1" w:styleId="Ttulo7Char">
    <w:name w:val="Título 7 Char"/>
    <w:aliases w:val="Legenda Char Char"/>
    <w:link w:val="Ttulo7"/>
    <w:locked/>
    <w:rsid w:val="00AB3F61"/>
    <w:rPr>
      <w:sz w:val="24"/>
      <w:szCs w:val="24"/>
      <w:lang w:eastAsia="ar-SA"/>
    </w:rPr>
  </w:style>
  <w:style w:type="character" w:customStyle="1" w:styleId="Ttulo9Char">
    <w:name w:val="Título 9 Char"/>
    <w:aliases w:val="Título 8 Char1 Char1,Título 9 Char1 Char Char1,Título 8 Char1 Char Char Char1,Título 9 Char1 Char Char Char Char1,Título 8 Char1 Char Char Char Char Char1,Título 9 Char1 Char Char Char Char Char Char1"/>
    <w:link w:val="Ttulo9"/>
    <w:locked/>
    <w:rsid w:val="00AB3F61"/>
    <w:rPr>
      <w:rFonts w:ascii="Arial" w:hAnsi="Arial"/>
      <w:b/>
      <w:sz w:val="24"/>
      <w:lang w:eastAsia="ar-SA"/>
    </w:rPr>
  </w:style>
  <w:style w:type="paragraph" w:customStyle="1" w:styleId="Corpodetexto23">
    <w:name w:val="Corpo de texto 23"/>
    <w:basedOn w:val="Normal"/>
    <w:uiPriority w:val="99"/>
    <w:rsid w:val="00AB3F61"/>
    <w:pPr>
      <w:widowControl w:val="0"/>
      <w:suppressAutoHyphens w:val="0"/>
      <w:overflowPunct w:val="0"/>
      <w:autoSpaceDE w:val="0"/>
      <w:autoSpaceDN w:val="0"/>
      <w:adjustRightInd w:val="0"/>
      <w:spacing w:line="480" w:lineRule="exact"/>
      <w:ind w:firstLine="1814"/>
      <w:jc w:val="both"/>
      <w:textAlignment w:val="baseline"/>
    </w:pPr>
    <w:rPr>
      <w:rFonts w:ascii="Arial" w:hAnsi="Arial"/>
      <w:lang w:eastAsia="pt-BR"/>
    </w:rPr>
  </w:style>
  <w:style w:type="paragraph" w:customStyle="1" w:styleId="Pargrafopadro">
    <w:name w:val="Parágrafo padrão"/>
    <w:basedOn w:val="Normal"/>
    <w:link w:val="PargrafopadroChar"/>
    <w:qFormat/>
    <w:rsid w:val="00DB18F2"/>
    <w:pPr>
      <w:keepNext/>
      <w:suppressAutoHyphens w:val="0"/>
      <w:spacing w:before="120" w:line="360" w:lineRule="auto"/>
      <w:ind w:firstLine="397"/>
      <w:jc w:val="both"/>
    </w:pPr>
    <w:rPr>
      <w:rFonts w:ascii="Arial" w:hAnsi="Arial"/>
    </w:rPr>
  </w:style>
  <w:style w:type="character" w:customStyle="1" w:styleId="PargrafopadroChar">
    <w:name w:val="Parágrafo padrão Char"/>
    <w:link w:val="Pargrafopadro"/>
    <w:locked/>
    <w:rsid w:val="00DB18F2"/>
    <w:rPr>
      <w:rFonts w:ascii="Arial" w:hAnsi="Arial"/>
    </w:rPr>
  </w:style>
  <w:style w:type="numbering" w:styleId="111111">
    <w:name w:val="Outline List 2"/>
    <w:basedOn w:val="Semlista"/>
    <w:rsid w:val="00D63F5A"/>
    <w:pPr>
      <w:numPr>
        <w:numId w:val="4"/>
      </w:numPr>
    </w:pPr>
  </w:style>
  <w:style w:type="paragraph" w:styleId="Commarcadores2">
    <w:name w:val="List Bullet 2"/>
    <w:basedOn w:val="Normal"/>
    <w:unhideWhenUsed/>
    <w:qFormat/>
    <w:rsid w:val="00CA3DCC"/>
    <w:pPr>
      <w:numPr>
        <w:numId w:val="5"/>
      </w:numPr>
      <w:suppressAutoHyphens w:val="0"/>
      <w:spacing w:after="120" w:line="360" w:lineRule="auto"/>
      <w:contextualSpacing/>
      <w:jc w:val="both"/>
    </w:pPr>
    <w:rPr>
      <w:rFonts w:ascii="Arial" w:eastAsia="SimSun" w:hAnsi="Arial"/>
      <w:sz w:val="22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rsid w:val="00FA1F99"/>
    <w:pPr>
      <w:tabs>
        <w:tab w:val="left" w:pos="284"/>
        <w:tab w:val="right" w:leader="dot" w:pos="9072"/>
      </w:tabs>
      <w:suppressAutoHyphens w:val="0"/>
      <w:spacing w:line="360" w:lineRule="auto"/>
    </w:pPr>
    <w:rPr>
      <w:rFonts w:ascii="Arial" w:eastAsia="SimSun" w:hAnsi="Arial" w:cs="Arial"/>
      <w:b/>
      <w:bCs/>
      <w:iCs/>
      <w:noProof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CA3DCC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pt-BR"/>
    </w:rPr>
  </w:style>
  <w:style w:type="paragraph" w:customStyle="1" w:styleId="Ttulo11">
    <w:name w:val="Título 11"/>
    <w:basedOn w:val="Normal"/>
    <w:uiPriority w:val="1"/>
    <w:qFormat/>
    <w:rsid w:val="00CB0E63"/>
    <w:pPr>
      <w:widowControl w:val="0"/>
      <w:suppressAutoHyphens w:val="0"/>
      <w:autoSpaceDE w:val="0"/>
      <w:autoSpaceDN w:val="0"/>
      <w:ind w:left="456" w:hanging="337"/>
      <w:outlineLvl w:val="1"/>
    </w:pPr>
    <w:rPr>
      <w:rFonts w:ascii="Arial" w:eastAsia="Arial" w:hAnsi="Arial" w:cs="Arial"/>
      <w:b/>
      <w:bCs/>
      <w:sz w:val="24"/>
      <w:szCs w:val="24"/>
      <w:lang w:eastAsia="pt-BR" w:bidi="pt-BR"/>
    </w:rPr>
  </w:style>
  <w:style w:type="paragraph" w:customStyle="1" w:styleId="textojustificado">
    <w:name w:val="texto_justificado"/>
    <w:basedOn w:val="Normal"/>
    <w:rsid w:val="0047302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B7793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7793F"/>
    <w:pPr>
      <w:widowControl w:val="0"/>
      <w:suppressAutoHyphens w:val="0"/>
      <w:autoSpaceDE w:val="0"/>
      <w:autoSpaceDN w:val="0"/>
    </w:pPr>
    <w:rPr>
      <w:rFonts w:ascii="Verdana" w:eastAsia="Verdana" w:hAnsi="Verdana" w:cs="Verdana"/>
      <w:sz w:val="22"/>
      <w:szCs w:val="22"/>
      <w:lang w:eastAsia="pt-BR" w:bidi="pt-BR"/>
    </w:rPr>
  </w:style>
  <w:style w:type="paragraph" w:styleId="Sumrio2">
    <w:name w:val="toc 2"/>
    <w:basedOn w:val="Normal"/>
    <w:next w:val="Normal"/>
    <w:autoRedefine/>
    <w:uiPriority w:val="39"/>
    <w:unhideWhenUsed/>
    <w:rsid w:val="00010B86"/>
    <w:pPr>
      <w:spacing w:after="100"/>
      <w:ind w:left="200"/>
    </w:pPr>
  </w:style>
  <w:style w:type="character" w:customStyle="1" w:styleId="Recuodecorpodetexto3Char">
    <w:name w:val="Recuo de corpo de texto 3 Char"/>
    <w:link w:val="Recuodecorpodetexto3"/>
    <w:rsid w:val="00010B86"/>
    <w:rPr>
      <w:sz w:val="16"/>
      <w:szCs w:val="16"/>
      <w:lang w:eastAsia="ar-SA"/>
    </w:rPr>
  </w:style>
  <w:style w:type="paragraph" w:customStyle="1" w:styleId="EstiloTtulo110ptJustificadoEspaamentoentrelinhas15">
    <w:name w:val="Estilo Título 1 + 10 pt Justificado Espaçamento entre linhas:  15..."/>
    <w:basedOn w:val="Ttulo1"/>
    <w:rsid w:val="00010B86"/>
    <w:pPr>
      <w:keepNext w:val="0"/>
      <w:widowControl w:val="0"/>
      <w:tabs>
        <w:tab w:val="clear" w:pos="0"/>
      </w:tabs>
      <w:suppressAutoHyphens w:val="0"/>
      <w:spacing w:before="240" w:after="240" w:line="360" w:lineRule="auto"/>
      <w:ind w:left="340" w:hanging="340"/>
      <w:jc w:val="both"/>
    </w:pPr>
    <w:rPr>
      <w:rFonts w:ascii="Spranq eco sans" w:hAnsi="Spranq eco sans"/>
      <w:b/>
      <w:bCs/>
      <w:caps/>
      <w:sz w:val="20"/>
    </w:rPr>
  </w:style>
  <w:style w:type="paragraph" w:styleId="Numerada">
    <w:name w:val="List Number"/>
    <w:basedOn w:val="Normal"/>
    <w:uiPriority w:val="99"/>
    <w:rsid w:val="00010B86"/>
    <w:pPr>
      <w:widowControl w:val="0"/>
      <w:numPr>
        <w:numId w:val="8"/>
      </w:numPr>
      <w:suppressAutoHyphens w:val="0"/>
      <w:spacing w:line="360" w:lineRule="auto"/>
      <w:jc w:val="both"/>
    </w:pPr>
    <w:rPr>
      <w:rFonts w:ascii="Spranq eco sans" w:eastAsia="SimSun" w:hAnsi="Spranq eco sans"/>
      <w:sz w:val="22"/>
      <w:szCs w:val="22"/>
      <w:lang w:eastAsia="pt-BR"/>
    </w:rPr>
  </w:style>
  <w:style w:type="paragraph" w:styleId="Commarcadores">
    <w:name w:val="List Bullet"/>
    <w:basedOn w:val="Commarcadores2"/>
    <w:autoRedefine/>
    <w:qFormat/>
    <w:rsid w:val="00010B86"/>
    <w:pPr>
      <w:widowControl w:val="0"/>
      <w:numPr>
        <w:numId w:val="6"/>
      </w:numPr>
      <w:tabs>
        <w:tab w:val="left" w:pos="142"/>
        <w:tab w:val="left" w:pos="624"/>
      </w:tabs>
      <w:spacing w:before="60" w:after="60" w:line="340" w:lineRule="exact"/>
      <w:ind w:left="624" w:hanging="284"/>
      <w:contextualSpacing w:val="0"/>
    </w:pPr>
    <w:rPr>
      <w:rFonts w:ascii="Spranq eco sans" w:hAnsi="Spranq eco sans"/>
      <w:szCs w:val="22"/>
    </w:rPr>
  </w:style>
  <w:style w:type="paragraph" w:styleId="Commarcadores3">
    <w:name w:val="List Bullet 3"/>
    <w:basedOn w:val="Commarcadores2"/>
    <w:rsid w:val="00010B86"/>
    <w:pPr>
      <w:widowControl w:val="0"/>
      <w:numPr>
        <w:numId w:val="7"/>
      </w:numPr>
      <w:tabs>
        <w:tab w:val="left" w:pos="142"/>
        <w:tab w:val="left" w:pos="567"/>
      </w:tabs>
      <w:spacing w:before="60" w:after="60" w:line="340" w:lineRule="exact"/>
      <w:ind w:left="1135" w:hanging="284"/>
      <w:contextualSpacing w:val="0"/>
    </w:pPr>
    <w:rPr>
      <w:rFonts w:ascii="Spranq eco sans" w:hAnsi="Spranq eco sans"/>
      <w:szCs w:val="22"/>
    </w:rPr>
  </w:style>
  <w:style w:type="paragraph" w:styleId="Numerada2">
    <w:name w:val="List Number 2"/>
    <w:basedOn w:val="Normal"/>
    <w:rsid w:val="00010B86"/>
    <w:pPr>
      <w:widowControl w:val="0"/>
      <w:numPr>
        <w:ilvl w:val="1"/>
        <w:numId w:val="9"/>
      </w:numPr>
      <w:tabs>
        <w:tab w:val="left" w:pos="567"/>
      </w:tabs>
      <w:suppressAutoHyphens w:val="0"/>
      <w:spacing w:after="120" w:line="360" w:lineRule="auto"/>
      <w:contextualSpacing/>
      <w:jc w:val="both"/>
    </w:pPr>
    <w:rPr>
      <w:rFonts w:ascii="Spranq eco sans" w:eastAsia="SimSun" w:hAnsi="Spranq eco sans"/>
      <w:sz w:val="22"/>
      <w:szCs w:val="22"/>
      <w:lang w:eastAsia="pt-BR"/>
    </w:rPr>
  </w:style>
  <w:style w:type="paragraph" w:styleId="Commarcadores5">
    <w:name w:val="List Bullet 5"/>
    <w:basedOn w:val="Normal"/>
    <w:rsid w:val="00010B86"/>
    <w:pPr>
      <w:widowControl w:val="0"/>
      <w:numPr>
        <w:numId w:val="10"/>
      </w:numPr>
      <w:suppressAutoHyphens w:val="0"/>
      <w:spacing w:line="360" w:lineRule="auto"/>
      <w:contextualSpacing/>
      <w:jc w:val="both"/>
    </w:pPr>
    <w:rPr>
      <w:rFonts w:ascii="Spranq eco sans" w:eastAsia="SimSun" w:hAnsi="Spranq eco sans"/>
      <w:sz w:val="22"/>
      <w:szCs w:val="22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010B86"/>
    <w:pPr>
      <w:widowControl w:val="0"/>
      <w:suppressAutoHyphens w:val="0"/>
      <w:spacing w:line="360" w:lineRule="auto"/>
      <w:ind w:left="283" w:firstLine="210"/>
    </w:pPr>
    <w:rPr>
      <w:rFonts w:eastAsia="SimSun"/>
      <w:color w:val="auto"/>
      <w:sz w:val="20"/>
      <w:szCs w:val="24"/>
    </w:rPr>
  </w:style>
  <w:style w:type="character" w:customStyle="1" w:styleId="Primeirorecuodecorpodetexto2Char">
    <w:name w:val="Primeiro recuo de corpo de texto 2 Char"/>
    <w:link w:val="Primeirorecuodecorpodetexto2"/>
    <w:rsid w:val="00010B86"/>
    <w:rPr>
      <w:rFonts w:ascii="Arial" w:eastAsia="SimSun" w:hAnsi="Arial"/>
      <w:color w:val="000000"/>
      <w:sz w:val="24"/>
      <w:szCs w:val="24"/>
      <w:lang w:eastAsia="ar-SA"/>
    </w:rPr>
  </w:style>
  <w:style w:type="paragraph" w:styleId="Data">
    <w:name w:val="Date"/>
    <w:basedOn w:val="Normal"/>
    <w:next w:val="Normal"/>
    <w:link w:val="DataChar"/>
    <w:rsid w:val="00010B86"/>
    <w:pPr>
      <w:widowControl w:val="0"/>
      <w:suppressAutoHyphens w:val="0"/>
      <w:spacing w:line="360" w:lineRule="auto"/>
      <w:ind w:firstLine="851"/>
      <w:jc w:val="both"/>
    </w:pPr>
    <w:rPr>
      <w:rFonts w:ascii="Arial" w:eastAsia="SimSun" w:hAnsi="Arial"/>
      <w:szCs w:val="24"/>
    </w:rPr>
  </w:style>
  <w:style w:type="character" w:customStyle="1" w:styleId="DataChar">
    <w:name w:val="Data Char"/>
    <w:link w:val="Data"/>
    <w:rsid w:val="00010B86"/>
    <w:rPr>
      <w:rFonts w:ascii="Arial" w:eastAsia="SimSun" w:hAnsi="Arial"/>
      <w:szCs w:val="24"/>
    </w:rPr>
  </w:style>
  <w:style w:type="character" w:customStyle="1" w:styleId="Corpodetexto3Char">
    <w:name w:val="Corpo de texto 3 Char"/>
    <w:link w:val="Corpodetexto3"/>
    <w:rsid w:val="00010B86"/>
    <w:rPr>
      <w:sz w:val="16"/>
      <w:szCs w:val="16"/>
      <w:lang w:eastAsia="ar-SA"/>
    </w:rPr>
  </w:style>
  <w:style w:type="character" w:styleId="nfaseIntensa">
    <w:name w:val="Intense Emphasis"/>
    <w:uiPriority w:val="21"/>
    <w:rsid w:val="00010B86"/>
    <w:rPr>
      <w:b/>
      <w:bCs/>
      <w:i/>
      <w:iCs/>
      <w:color w:val="4F81BD"/>
    </w:rPr>
  </w:style>
  <w:style w:type="character" w:styleId="nfaseSutil">
    <w:name w:val="Subtle Emphasis"/>
    <w:uiPriority w:val="19"/>
    <w:rsid w:val="00010B86"/>
    <w:rPr>
      <w:i/>
      <w:iCs/>
      <w:color w:val="808080"/>
    </w:rPr>
  </w:style>
  <w:style w:type="paragraph" w:customStyle="1" w:styleId="EstiloLegendaNoNegrito">
    <w:name w:val="Estilo Legenda + Não Negrito"/>
    <w:basedOn w:val="Legenda"/>
    <w:rsid w:val="00010B86"/>
    <w:pPr>
      <w:widowControl w:val="0"/>
      <w:spacing w:before="60" w:line="360" w:lineRule="auto"/>
      <w:ind w:firstLine="851"/>
      <w:jc w:val="center"/>
    </w:pPr>
    <w:rPr>
      <w:rFonts w:ascii="Spranq eco sans" w:eastAsia="SimSun" w:hAnsi="Spranq eco sans" w:cs="Times New Roman"/>
      <w:b/>
      <w:bCs w:val="0"/>
      <w:i/>
      <w:position w:val="0"/>
      <w:sz w:val="16"/>
      <w:szCs w:val="20"/>
      <w:u w:val="none"/>
    </w:rPr>
  </w:style>
  <w:style w:type="paragraph" w:customStyle="1" w:styleId="PargrafoPadro0">
    <w:name w:val="Parágrafo Padrão"/>
    <w:basedOn w:val="Normal"/>
    <w:qFormat/>
    <w:rsid w:val="00010B86"/>
    <w:pPr>
      <w:widowControl w:val="0"/>
      <w:suppressAutoHyphens w:val="0"/>
      <w:spacing w:line="360" w:lineRule="auto"/>
      <w:jc w:val="both"/>
    </w:pPr>
    <w:rPr>
      <w:rFonts w:ascii="Spranq eco sans" w:hAnsi="Spranq eco sans"/>
      <w:sz w:val="22"/>
      <w:lang w:eastAsia="pt-BR"/>
    </w:rPr>
  </w:style>
  <w:style w:type="paragraph" w:customStyle="1" w:styleId="textojustificadorecuoprimeiralinha">
    <w:name w:val="texto_justificado_recuo_primeira_linha"/>
    <w:basedOn w:val="Normal"/>
    <w:rsid w:val="00010B86"/>
    <w:pPr>
      <w:widowControl w:val="0"/>
      <w:suppressAutoHyphens w:val="0"/>
      <w:spacing w:before="100" w:beforeAutospacing="1" w:after="100" w:afterAutospacing="1" w:line="360" w:lineRule="auto"/>
      <w:ind w:firstLine="851"/>
    </w:pPr>
    <w:rPr>
      <w:rFonts w:eastAsia="Calibri"/>
      <w:sz w:val="24"/>
      <w:szCs w:val="22"/>
      <w:lang w:eastAsia="pt-BR"/>
    </w:rPr>
  </w:style>
  <w:style w:type="paragraph" w:styleId="Numerada3">
    <w:name w:val="List Number 3"/>
    <w:basedOn w:val="Normal"/>
    <w:rsid w:val="00010B86"/>
    <w:pPr>
      <w:widowControl w:val="0"/>
      <w:numPr>
        <w:numId w:val="11"/>
      </w:numPr>
      <w:suppressAutoHyphens w:val="0"/>
      <w:spacing w:line="360" w:lineRule="auto"/>
      <w:contextualSpacing/>
    </w:pPr>
    <w:rPr>
      <w:rFonts w:ascii="Spranq eco sans" w:eastAsia="SimSun" w:hAnsi="Spranq eco sans"/>
      <w:sz w:val="22"/>
      <w:szCs w:val="22"/>
      <w:lang w:eastAsia="pt-BR"/>
    </w:rPr>
  </w:style>
  <w:style w:type="paragraph" w:customStyle="1" w:styleId="PargrafoTpicos">
    <w:name w:val="Parágrafo Tópicos"/>
    <w:basedOn w:val="Pargrafopadro"/>
    <w:rsid w:val="00010B86"/>
    <w:pPr>
      <w:keepNext w:val="0"/>
      <w:widowControl w:val="0"/>
      <w:numPr>
        <w:numId w:val="12"/>
      </w:numPr>
      <w:spacing w:after="120" w:line="380" w:lineRule="exact"/>
      <w:ind w:left="1151" w:hanging="357"/>
    </w:pPr>
    <w:rPr>
      <w:rFonts w:ascii="Spranq eco sans" w:hAnsi="Spranq eco sans"/>
      <w:color w:val="000000"/>
      <w:sz w:val="22"/>
    </w:rPr>
  </w:style>
  <w:style w:type="paragraph" w:styleId="Sumrio3">
    <w:name w:val="toc 3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440" w:firstLine="851"/>
    </w:pPr>
    <w:rPr>
      <w:rFonts w:ascii="Calibri" w:eastAsia="SimSun" w:hAnsi="Calibri"/>
      <w:i/>
      <w:iCs/>
      <w:lang w:eastAsia="pt-BR"/>
    </w:rPr>
  </w:style>
  <w:style w:type="paragraph" w:styleId="Sumrio4">
    <w:name w:val="toc 4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660" w:firstLine="851"/>
    </w:pPr>
    <w:rPr>
      <w:rFonts w:ascii="Calibri" w:eastAsia="SimSun" w:hAnsi="Calibri"/>
      <w:sz w:val="18"/>
      <w:szCs w:val="18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880" w:firstLine="851"/>
    </w:pPr>
    <w:rPr>
      <w:rFonts w:ascii="Calibri" w:eastAsia="SimSun" w:hAnsi="Calibri"/>
      <w:sz w:val="18"/>
      <w:szCs w:val="18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1100" w:firstLine="851"/>
    </w:pPr>
    <w:rPr>
      <w:rFonts w:ascii="Calibri" w:eastAsia="SimSun" w:hAnsi="Calibri"/>
      <w:sz w:val="18"/>
      <w:szCs w:val="18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1320" w:firstLine="851"/>
    </w:pPr>
    <w:rPr>
      <w:rFonts w:ascii="Calibri" w:eastAsia="SimSun" w:hAnsi="Calibri"/>
      <w:sz w:val="18"/>
      <w:szCs w:val="18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1540" w:firstLine="851"/>
    </w:pPr>
    <w:rPr>
      <w:rFonts w:ascii="Calibri" w:eastAsia="SimSun" w:hAnsi="Calibri"/>
      <w:sz w:val="18"/>
      <w:szCs w:val="18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010B86"/>
    <w:pPr>
      <w:widowControl w:val="0"/>
      <w:suppressAutoHyphens w:val="0"/>
      <w:spacing w:line="360" w:lineRule="auto"/>
      <w:ind w:left="1760" w:firstLine="851"/>
    </w:pPr>
    <w:rPr>
      <w:rFonts w:ascii="Calibri" w:eastAsia="SimSun" w:hAnsi="Calibri"/>
      <w:sz w:val="18"/>
      <w:szCs w:val="18"/>
      <w:lang w:eastAsia="pt-BR"/>
    </w:rPr>
  </w:style>
  <w:style w:type="character" w:customStyle="1" w:styleId="Estilo1Char">
    <w:name w:val="Estilo1 Char"/>
    <w:link w:val="Estilo1"/>
    <w:rsid w:val="00010B86"/>
    <w:rPr>
      <w:rFonts w:ascii="Arial" w:hAnsi="Arial"/>
      <w:lang w:eastAsia="ar-SA"/>
    </w:rPr>
  </w:style>
  <w:style w:type="paragraph" w:customStyle="1" w:styleId="Ttulo21">
    <w:name w:val="Título 21"/>
    <w:basedOn w:val="Normal"/>
    <w:uiPriority w:val="1"/>
    <w:qFormat/>
    <w:rsid w:val="009A5849"/>
    <w:pPr>
      <w:widowControl w:val="0"/>
      <w:suppressAutoHyphens w:val="0"/>
      <w:autoSpaceDE w:val="0"/>
      <w:autoSpaceDN w:val="0"/>
      <w:ind w:left="841"/>
      <w:outlineLvl w:val="2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customStyle="1" w:styleId="tabelatextoalinhadoesquerda">
    <w:name w:val="tabela_texto_alinhado_esquerda"/>
    <w:basedOn w:val="Normal"/>
    <w:rsid w:val="007A1B8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font5">
    <w:name w:val="font5"/>
    <w:basedOn w:val="Normal"/>
    <w:rsid w:val="00C27C0F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lang w:eastAsia="pt-BR"/>
    </w:rPr>
  </w:style>
  <w:style w:type="paragraph" w:customStyle="1" w:styleId="xl22">
    <w:name w:val="xl22"/>
    <w:basedOn w:val="Normal"/>
    <w:rsid w:val="00C27C0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23">
    <w:name w:val="xl23"/>
    <w:basedOn w:val="Normal"/>
    <w:rsid w:val="00C27C0F"/>
    <w:pP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24">
    <w:name w:val="xl24"/>
    <w:basedOn w:val="Normal"/>
    <w:rsid w:val="00C27C0F"/>
    <w:pP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25">
    <w:name w:val="xl25"/>
    <w:basedOn w:val="Normal"/>
    <w:rsid w:val="00C27C0F"/>
    <w:pP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41">
    <w:name w:val="xl41"/>
    <w:basedOn w:val="Normal"/>
    <w:rsid w:val="00C27C0F"/>
    <w:pPr>
      <w:pBdr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2">
    <w:name w:val="xl42"/>
    <w:basedOn w:val="Normal"/>
    <w:rsid w:val="00C27C0F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3">
    <w:name w:val="xl43"/>
    <w:basedOn w:val="Normal"/>
    <w:rsid w:val="00C27C0F"/>
    <w:pPr>
      <w:pBdr>
        <w:top w:val="single" w:sz="4" w:space="0" w:color="auto"/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4">
    <w:name w:val="xl44"/>
    <w:basedOn w:val="Normal"/>
    <w:rsid w:val="00C27C0F"/>
    <w:pPr>
      <w:pBdr>
        <w:left w:val="single" w:sz="8" w:space="0" w:color="auto"/>
        <w:bottom w:val="single" w:sz="4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5">
    <w:name w:val="xl45"/>
    <w:basedOn w:val="Normal"/>
    <w:rsid w:val="00C27C0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6">
    <w:name w:val="xl46"/>
    <w:basedOn w:val="Normal"/>
    <w:rsid w:val="00C27C0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7">
    <w:name w:val="xl47"/>
    <w:basedOn w:val="Normal"/>
    <w:rsid w:val="00C27C0F"/>
    <w:pPr>
      <w:pBdr>
        <w:top w:val="single" w:sz="4" w:space="0" w:color="auto"/>
        <w:left w:val="single" w:sz="8" w:space="0" w:color="auto"/>
        <w:bottom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8">
    <w:name w:val="xl48"/>
    <w:basedOn w:val="Normal"/>
    <w:rsid w:val="00C27C0F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49">
    <w:name w:val="xl49"/>
    <w:basedOn w:val="Normal"/>
    <w:rsid w:val="00C27C0F"/>
    <w:pPr>
      <w:pBdr>
        <w:top w:val="single" w:sz="4" w:space="0" w:color="auto"/>
        <w:left w:val="double" w:sz="6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0">
    <w:name w:val="xl50"/>
    <w:basedOn w:val="Normal"/>
    <w:rsid w:val="00C27C0F"/>
    <w:pPr>
      <w:pBdr>
        <w:top w:val="single" w:sz="8" w:space="0" w:color="auto"/>
        <w:bottom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51">
    <w:name w:val="xl51"/>
    <w:basedOn w:val="Normal"/>
    <w:rsid w:val="00C27C0F"/>
    <w:pPr>
      <w:pBdr>
        <w:top w:val="single" w:sz="4" w:space="0" w:color="auto"/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2">
    <w:name w:val="xl52"/>
    <w:basedOn w:val="Normal"/>
    <w:rsid w:val="00C27C0F"/>
    <w:pPr>
      <w:pBdr>
        <w:top w:val="single" w:sz="4" w:space="0" w:color="auto"/>
        <w:left w:val="double" w:sz="6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3">
    <w:name w:val="xl53"/>
    <w:basedOn w:val="Normal"/>
    <w:rsid w:val="00C27C0F"/>
    <w:pPr>
      <w:pBdr>
        <w:top w:val="single" w:sz="4" w:space="0" w:color="auto"/>
        <w:left w:val="double" w:sz="6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4">
    <w:name w:val="xl54"/>
    <w:basedOn w:val="Normal"/>
    <w:rsid w:val="00C27C0F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5">
    <w:name w:val="xl55"/>
    <w:basedOn w:val="Normal"/>
    <w:rsid w:val="00C27C0F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6">
    <w:name w:val="xl56"/>
    <w:basedOn w:val="Normal"/>
    <w:rsid w:val="00C27C0F"/>
    <w:pPr>
      <w:pBdr>
        <w:top w:val="single" w:sz="4" w:space="0" w:color="auto"/>
        <w:left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7">
    <w:name w:val="xl57"/>
    <w:basedOn w:val="Normal"/>
    <w:rsid w:val="00C27C0F"/>
    <w:pPr>
      <w:pBdr>
        <w:top w:val="single" w:sz="4" w:space="0" w:color="auto"/>
        <w:bottom w:val="single" w:sz="4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58">
    <w:name w:val="xl58"/>
    <w:basedOn w:val="Normal"/>
    <w:rsid w:val="00C27C0F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59">
    <w:name w:val="xl59"/>
    <w:basedOn w:val="Normal"/>
    <w:rsid w:val="00C27C0F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0">
    <w:name w:val="xl60"/>
    <w:basedOn w:val="Normal"/>
    <w:rsid w:val="00C27C0F"/>
    <w:pPr>
      <w:pBdr>
        <w:top w:val="single" w:sz="8" w:space="0" w:color="auto"/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4"/>
      <w:szCs w:val="24"/>
      <w:lang w:eastAsia="pt-BR"/>
    </w:rPr>
  </w:style>
  <w:style w:type="paragraph" w:customStyle="1" w:styleId="xl61">
    <w:name w:val="xl61"/>
    <w:basedOn w:val="Normal"/>
    <w:rsid w:val="00C27C0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2">
    <w:name w:val="xl62"/>
    <w:basedOn w:val="Normal"/>
    <w:rsid w:val="00C27C0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4"/>
      <w:szCs w:val="24"/>
      <w:lang w:eastAsia="pt-BR"/>
    </w:rPr>
  </w:style>
  <w:style w:type="paragraph" w:customStyle="1" w:styleId="xl63">
    <w:name w:val="xl63"/>
    <w:basedOn w:val="Normal"/>
    <w:rsid w:val="00C27C0F"/>
    <w:pPr>
      <w:pBdr>
        <w:top w:val="single" w:sz="8" w:space="0" w:color="auto"/>
        <w:left w:val="single" w:sz="8" w:space="0" w:color="auto"/>
        <w:bottom w:val="single" w:sz="4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4"/>
      <w:szCs w:val="24"/>
      <w:lang w:eastAsia="pt-BR"/>
    </w:rPr>
  </w:style>
  <w:style w:type="paragraph" w:customStyle="1" w:styleId="xl64">
    <w:name w:val="xl64"/>
    <w:basedOn w:val="Normal"/>
    <w:rsid w:val="00C27C0F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5">
    <w:name w:val="xl65"/>
    <w:basedOn w:val="Normal"/>
    <w:rsid w:val="00C27C0F"/>
    <w:pPr>
      <w:pBdr>
        <w:top w:val="single" w:sz="4" w:space="0" w:color="auto"/>
        <w:lef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C27C0F"/>
    <w:pPr>
      <w:pBdr>
        <w:top w:val="single" w:sz="8" w:space="0" w:color="auto"/>
        <w:right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C27C0F"/>
    <w:pPr>
      <w:pBdr>
        <w:top w:val="single" w:sz="4" w:space="0" w:color="auto"/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C27C0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72">
    <w:name w:val="xl72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C27C0F"/>
    <w:pPr>
      <w:pBdr>
        <w:top w:val="double" w:sz="6" w:space="0" w:color="auto"/>
        <w:right w:val="double" w:sz="6" w:space="0" w:color="auto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74">
    <w:name w:val="xl74"/>
    <w:basedOn w:val="Normal"/>
    <w:rsid w:val="00C27C0F"/>
    <w:pPr>
      <w:pBdr>
        <w:right w:val="double" w:sz="6" w:space="0" w:color="auto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75">
    <w:name w:val="xl75"/>
    <w:basedOn w:val="Normal"/>
    <w:rsid w:val="00C27C0F"/>
    <w:pPr>
      <w:pBdr>
        <w:right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C27C0F"/>
    <w:pPr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C27C0F"/>
    <w:pP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C27C0F"/>
    <w:pP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C27C0F"/>
    <w:pPr>
      <w:pBdr>
        <w:left w:val="double" w:sz="6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0">
    <w:name w:val="xl80"/>
    <w:basedOn w:val="Normal"/>
    <w:rsid w:val="00C27C0F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1">
    <w:name w:val="xl81"/>
    <w:basedOn w:val="Normal"/>
    <w:rsid w:val="00C27C0F"/>
    <w:pPr>
      <w:pBdr>
        <w:top w:val="double" w:sz="6" w:space="0" w:color="auto"/>
        <w:left w:val="double" w:sz="6" w:space="0" w:color="auto"/>
        <w:bottom w:val="single" w:sz="8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C27C0F"/>
    <w:pPr>
      <w:pBdr>
        <w:top w:val="double" w:sz="6" w:space="0" w:color="auto"/>
        <w:bottom w:val="single" w:sz="8" w:space="0" w:color="auto"/>
      </w:pBdr>
      <w:shd w:val="clear" w:color="auto" w:fill="C0C0C0"/>
      <w:suppressAutoHyphens w:val="0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83">
    <w:name w:val="xl83"/>
    <w:basedOn w:val="Normal"/>
    <w:rsid w:val="00C27C0F"/>
    <w:pPr>
      <w:pBdr>
        <w:top w:val="double" w:sz="6" w:space="0" w:color="auto"/>
        <w:bottom w:val="single" w:sz="8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4">
    <w:name w:val="xl84"/>
    <w:basedOn w:val="Normal"/>
    <w:rsid w:val="00C27C0F"/>
    <w:pPr>
      <w:pBdr>
        <w:top w:val="double" w:sz="6" w:space="0" w:color="auto"/>
        <w:bottom w:val="single" w:sz="8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5">
    <w:name w:val="xl85"/>
    <w:basedOn w:val="Normal"/>
    <w:rsid w:val="00C27C0F"/>
    <w:pPr>
      <w:pBdr>
        <w:top w:val="double" w:sz="6" w:space="0" w:color="auto"/>
        <w:bottom w:val="single" w:sz="8" w:space="0" w:color="auto"/>
        <w:right w:val="double" w:sz="6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C27C0F"/>
    <w:pPr>
      <w:suppressAutoHyphens w:val="0"/>
      <w:spacing w:before="100" w:beforeAutospacing="1" w:after="100" w:afterAutospacing="1"/>
    </w:pPr>
    <w:rPr>
      <w:color w:val="FF0000"/>
      <w:sz w:val="24"/>
      <w:szCs w:val="24"/>
      <w:lang w:eastAsia="pt-BR"/>
    </w:rPr>
  </w:style>
  <w:style w:type="paragraph" w:customStyle="1" w:styleId="xl87">
    <w:name w:val="xl87"/>
    <w:basedOn w:val="Normal"/>
    <w:rsid w:val="00C27C0F"/>
    <w:pP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paragraph" w:customStyle="1" w:styleId="xl88">
    <w:name w:val="xl88"/>
    <w:basedOn w:val="Normal"/>
    <w:rsid w:val="00C27C0F"/>
    <w:pPr>
      <w:pBdr>
        <w:top w:val="single" w:sz="8" w:space="0" w:color="auto"/>
        <w:left w:val="double" w:sz="6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C27C0F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90">
    <w:name w:val="xl90"/>
    <w:basedOn w:val="Normal"/>
    <w:rsid w:val="00C27C0F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91">
    <w:name w:val="xl91"/>
    <w:basedOn w:val="Normal"/>
    <w:rsid w:val="00C27C0F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C27C0F"/>
    <w:pPr>
      <w:pBdr>
        <w:top w:val="single" w:sz="8" w:space="0" w:color="auto"/>
        <w:left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93">
    <w:name w:val="xl93"/>
    <w:basedOn w:val="Normal"/>
    <w:rsid w:val="00C27C0F"/>
    <w:pPr>
      <w:pBdr>
        <w:bottom w:val="double" w:sz="6" w:space="0" w:color="auto"/>
        <w:right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94">
    <w:name w:val="xl94"/>
    <w:basedOn w:val="Normal"/>
    <w:rsid w:val="00C27C0F"/>
    <w:pPr>
      <w:pBdr>
        <w:top w:val="double" w:sz="6" w:space="0" w:color="auto"/>
        <w:bottom w:val="double" w:sz="6" w:space="0" w:color="auto"/>
        <w:right w:val="double" w:sz="6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  <w:lang w:eastAsia="pt-BR"/>
    </w:rPr>
  </w:style>
  <w:style w:type="paragraph" w:customStyle="1" w:styleId="xl95">
    <w:name w:val="xl95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96">
    <w:name w:val="xl96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97">
    <w:name w:val="xl97"/>
    <w:basedOn w:val="Normal"/>
    <w:rsid w:val="00C27C0F"/>
    <w:pPr>
      <w:pBdr>
        <w:top w:val="single" w:sz="8" w:space="0" w:color="auto"/>
        <w:bottom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98">
    <w:name w:val="xl98"/>
    <w:basedOn w:val="Normal"/>
    <w:rsid w:val="00C27C0F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99">
    <w:name w:val="xl99"/>
    <w:basedOn w:val="Normal"/>
    <w:rsid w:val="00C27C0F"/>
    <w:pPr>
      <w:pBdr>
        <w:top w:val="single" w:sz="4" w:space="0" w:color="auto"/>
        <w:left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00">
    <w:name w:val="xl100"/>
    <w:basedOn w:val="Normal"/>
    <w:rsid w:val="00C27C0F"/>
    <w:pP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4"/>
      <w:szCs w:val="24"/>
      <w:lang w:eastAsia="pt-BR"/>
    </w:rPr>
  </w:style>
  <w:style w:type="paragraph" w:customStyle="1" w:styleId="xl101">
    <w:name w:val="xl101"/>
    <w:basedOn w:val="Normal"/>
    <w:rsid w:val="00C27C0F"/>
    <w:pP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02">
    <w:name w:val="xl102"/>
    <w:basedOn w:val="Normal"/>
    <w:rsid w:val="00C27C0F"/>
    <w:pPr>
      <w:pBdr>
        <w:top w:val="single" w:sz="8" w:space="0" w:color="auto"/>
        <w:lef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C27C0F"/>
    <w:pPr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4">
    <w:name w:val="xl104"/>
    <w:basedOn w:val="Normal"/>
    <w:rsid w:val="00C27C0F"/>
    <w:pPr>
      <w:pBdr>
        <w:top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C27C0F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6">
    <w:name w:val="xl106"/>
    <w:basedOn w:val="Normal"/>
    <w:rsid w:val="00C27C0F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7">
    <w:name w:val="xl107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8">
    <w:name w:val="xl108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C27C0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10">
    <w:name w:val="xl110"/>
    <w:basedOn w:val="Normal"/>
    <w:rsid w:val="00C27C0F"/>
    <w:pPr>
      <w:pBdr>
        <w:top w:val="single" w:sz="4" w:space="0" w:color="auto"/>
        <w:left w:val="single" w:sz="8" w:space="0" w:color="auto"/>
        <w:bottom w:val="single" w:sz="4" w:space="0" w:color="auto"/>
        <w:right w:val="double" w:sz="6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11">
    <w:name w:val="xl111"/>
    <w:basedOn w:val="Normal"/>
    <w:rsid w:val="00C27C0F"/>
    <w:pPr>
      <w:pBdr>
        <w:left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2">
    <w:name w:val="xl112"/>
    <w:basedOn w:val="Normal"/>
    <w:rsid w:val="00C27C0F"/>
    <w:pP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C27C0F"/>
    <w:pPr>
      <w:pBdr>
        <w:top w:val="single" w:sz="8" w:space="0" w:color="auto"/>
        <w:bottom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C27C0F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7">
    <w:name w:val="xl117"/>
    <w:basedOn w:val="Normal"/>
    <w:rsid w:val="00C27C0F"/>
    <w:pPr>
      <w:pBdr>
        <w:top w:val="single" w:sz="8" w:space="0" w:color="auto"/>
        <w:left w:val="double" w:sz="6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C27C0F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19">
    <w:name w:val="xl119"/>
    <w:basedOn w:val="Normal"/>
    <w:rsid w:val="00C27C0F"/>
    <w:pPr>
      <w:pBdr>
        <w:top w:val="single" w:sz="8" w:space="0" w:color="auto"/>
        <w:bottom w:val="single" w:sz="8" w:space="0" w:color="auto"/>
        <w:right w:val="double" w:sz="6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C27C0F"/>
    <w:pPr>
      <w:pBdr>
        <w:left w:val="double" w:sz="6" w:space="0" w:color="auto"/>
        <w:bottom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21">
    <w:name w:val="xl121"/>
    <w:basedOn w:val="Normal"/>
    <w:rsid w:val="00C27C0F"/>
    <w:pPr>
      <w:pBdr>
        <w:bottom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22">
    <w:name w:val="xl122"/>
    <w:basedOn w:val="Normal"/>
    <w:rsid w:val="00C27C0F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auto" w:fill="C0C0C0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8"/>
      <w:szCs w:val="28"/>
      <w:lang w:eastAsia="pt-BR"/>
    </w:rPr>
  </w:style>
  <w:style w:type="paragraph" w:customStyle="1" w:styleId="xl123">
    <w:name w:val="xl123"/>
    <w:basedOn w:val="Normal"/>
    <w:rsid w:val="00C27C0F"/>
    <w:pPr>
      <w:pBdr>
        <w:top w:val="double" w:sz="6" w:space="0" w:color="auto"/>
        <w:bottom w:val="double" w:sz="6" w:space="0" w:color="auto"/>
      </w:pBdr>
      <w:shd w:val="clear" w:color="auto" w:fill="C0C0C0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8"/>
      <w:szCs w:val="28"/>
      <w:lang w:eastAsia="pt-BR"/>
    </w:rPr>
  </w:style>
  <w:style w:type="paragraph" w:customStyle="1" w:styleId="xl124">
    <w:name w:val="xl124"/>
    <w:basedOn w:val="Normal"/>
    <w:rsid w:val="00C27C0F"/>
    <w:pPr>
      <w:pBdr>
        <w:top w:val="single" w:sz="8" w:space="0" w:color="auto"/>
        <w:left w:val="double" w:sz="6" w:space="0" w:color="auto"/>
      </w:pBd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25">
    <w:name w:val="xl125"/>
    <w:basedOn w:val="Normal"/>
    <w:rsid w:val="00C27C0F"/>
    <w:pPr>
      <w:pBdr>
        <w:top w:val="single" w:sz="8" w:space="0" w:color="auto"/>
      </w:pBdr>
      <w:shd w:val="clear" w:color="auto" w:fill="E3E3E3"/>
      <w:suppressAutoHyphens w:val="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Corpodetexto25">
    <w:name w:val="Corpo de texto 25"/>
    <w:basedOn w:val="Normal"/>
    <w:rsid w:val="00C27C0F"/>
    <w:pPr>
      <w:suppressAutoHyphens w:val="0"/>
      <w:jc w:val="both"/>
    </w:pPr>
    <w:rPr>
      <w:rFonts w:ascii="Arial" w:hAnsi="Arial"/>
      <w:sz w:val="24"/>
      <w:lang w:eastAsia="pt-BR"/>
    </w:rPr>
  </w:style>
  <w:style w:type="paragraph" w:customStyle="1" w:styleId="Recuodecorpodetexto22">
    <w:name w:val="Recuo de corpo de texto 22"/>
    <w:basedOn w:val="Normal"/>
    <w:rsid w:val="00C27C0F"/>
    <w:pPr>
      <w:suppressAutoHyphens w:val="0"/>
      <w:ind w:left="851"/>
      <w:jc w:val="both"/>
    </w:pPr>
    <w:rPr>
      <w:rFonts w:ascii="Arial" w:hAnsi="Arial"/>
      <w:sz w:val="24"/>
      <w:lang w:eastAsia="pt-BR"/>
    </w:rPr>
  </w:style>
  <w:style w:type="character" w:customStyle="1" w:styleId="Ttulo4Char">
    <w:name w:val="Título 4 Char"/>
    <w:aliases w:val="Lista Char Char"/>
    <w:link w:val="Ttulo4"/>
    <w:uiPriority w:val="9"/>
    <w:locked/>
    <w:rsid w:val="00C27C0F"/>
    <w:rPr>
      <w:b/>
      <w:bCs/>
      <w:sz w:val="28"/>
      <w:szCs w:val="28"/>
      <w:lang w:eastAsia="ar-SA"/>
    </w:rPr>
  </w:style>
  <w:style w:type="character" w:customStyle="1" w:styleId="Ttulo8Char">
    <w:name w:val="Título 8 Char"/>
    <w:aliases w:val="Título 9 Char1 Char1,Título 8 Char1 Char Char1,Título 9 Char1 Char Char Char1,Título 8 Char1 Char Char Char Char1,Título 9 Char1 Char Char Char Char Char1,Título 8 Char1 Char Char Char Char Char Char1"/>
    <w:link w:val="Ttulo8"/>
    <w:locked/>
    <w:rsid w:val="00C27C0F"/>
    <w:rPr>
      <w:rFonts w:ascii="Arial" w:hAnsi="Arial" w:cs="Arial"/>
      <w:b/>
      <w:bCs/>
      <w:sz w:val="32"/>
      <w:szCs w:val="32"/>
    </w:rPr>
  </w:style>
  <w:style w:type="character" w:customStyle="1" w:styleId="SaudaoChar">
    <w:name w:val="Saudação Char"/>
    <w:link w:val="Saudao"/>
    <w:locked/>
    <w:rsid w:val="00C27C0F"/>
    <w:rPr>
      <w:rFonts w:ascii="Arial" w:hAnsi="Arial"/>
      <w:sz w:val="24"/>
    </w:rPr>
  </w:style>
  <w:style w:type="character" w:customStyle="1" w:styleId="SubttuloChar">
    <w:name w:val="Subtítulo Char"/>
    <w:link w:val="Subttulo"/>
    <w:uiPriority w:val="11"/>
    <w:locked/>
    <w:rsid w:val="00C27C0F"/>
    <w:rPr>
      <w:rFonts w:ascii="Arial" w:hAnsi="Arial" w:cs="Arial"/>
      <w:b/>
      <w:bCs/>
      <w:color w:val="0066FF"/>
      <w:sz w:val="22"/>
      <w:szCs w:val="22"/>
    </w:rPr>
  </w:style>
  <w:style w:type="character" w:customStyle="1" w:styleId="Pr-formataoHTMLChar">
    <w:name w:val="Pré-formatação HTML Char"/>
    <w:link w:val="Pr-formataoHTML"/>
    <w:locked/>
    <w:rsid w:val="00C27C0F"/>
    <w:rPr>
      <w:rFonts w:ascii="Arial Unicode MS" w:eastAsia="Arial Unicode MS" w:hAnsi="Arial Unicode MS" w:cs="Arial Unicode MS"/>
    </w:rPr>
  </w:style>
  <w:style w:type="character" w:customStyle="1" w:styleId="Corpodetexto2Char">
    <w:name w:val="Corpo de texto 2 Char"/>
    <w:link w:val="Corpodetexto2"/>
    <w:locked/>
    <w:rsid w:val="00C27C0F"/>
    <w:rPr>
      <w:lang w:eastAsia="ar-SA"/>
    </w:rPr>
  </w:style>
  <w:style w:type="paragraph" w:customStyle="1" w:styleId="BodyTextIndent31">
    <w:name w:val="Body Text Indent 31"/>
    <w:basedOn w:val="Normal"/>
    <w:rsid w:val="00C27C0F"/>
    <w:pPr>
      <w:suppressAutoHyphens w:val="0"/>
      <w:ind w:left="851"/>
      <w:jc w:val="both"/>
    </w:pPr>
    <w:rPr>
      <w:rFonts w:ascii="Arial" w:hAnsi="Arial"/>
      <w:sz w:val="24"/>
      <w:lang w:eastAsia="pt-BR"/>
    </w:rPr>
  </w:style>
  <w:style w:type="paragraph" w:customStyle="1" w:styleId="BodyTextIndent21">
    <w:name w:val="Body Text Indent 21"/>
    <w:basedOn w:val="Normal"/>
    <w:rsid w:val="00C27C0F"/>
    <w:pPr>
      <w:suppressAutoHyphens w:val="0"/>
      <w:ind w:left="2268"/>
      <w:jc w:val="both"/>
    </w:pPr>
    <w:rPr>
      <w:rFonts w:ascii="Arial" w:hAnsi="Arial"/>
      <w:sz w:val="24"/>
      <w:lang w:eastAsia="pt-BR"/>
    </w:rPr>
  </w:style>
  <w:style w:type="paragraph" w:customStyle="1" w:styleId="PargrafodaLista1">
    <w:name w:val="Parágrafo da Lista1"/>
    <w:basedOn w:val="Normal"/>
    <w:rsid w:val="00C27C0F"/>
    <w:pPr>
      <w:suppressAutoHyphens w:val="0"/>
      <w:ind w:left="708"/>
    </w:pPr>
    <w:rPr>
      <w:rFonts w:ascii="Garamond" w:hAnsi="Garamond"/>
      <w:sz w:val="24"/>
      <w:lang w:eastAsia="pt-BR"/>
    </w:rPr>
  </w:style>
  <w:style w:type="paragraph" w:customStyle="1" w:styleId="CharCharCharCharChar1">
    <w:name w:val="Char Char Char Char Char1"/>
    <w:basedOn w:val="Normal"/>
    <w:rsid w:val="00C27C0F"/>
    <w:pPr>
      <w:suppressAutoHyphens w:val="0"/>
      <w:spacing w:after="160" w:line="240" w:lineRule="exact"/>
    </w:pPr>
    <w:rPr>
      <w:rFonts w:ascii="Verdana" w:hAnsi="Verdana" w:cs="Arial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20A9B"/>
    <w:pPr>
      <w:suppressAutoHyphens w:val="0"/>
      <w:spacing w:after="200" w:line="276" w:lineRule="auto"/>
      <w:jc w:val="both"/>
    </w:pPr>
    <w:rPr>
      <w:rFonts w:ascii="Calibri" w:eastAsia="Calibri" w:hAnsi="Calibri"/>
      <w:lang w:val="en-GB" w:eastAsia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20A9B"/>
    <w:rPr>
      <w:rFonts w:ascii="Calibri" w:eastAsia="Calibri" w:hAnsi="Calibri"/>
      <w:lang w:val="en-GB" w:eastAsia="x-none"/>
    </w:rPr>
  </w:style>
  <w:style w:type="character" w:styleId="Refdenotaderodap">
    <w:name w:val="footnote reference"/>
    <w:semiHidden/>
    <w:rsid w:val="00A20A9B"/>
    <w:rPr>
      <w:vertAlign w:val="superscript"/>
    </w:rPr>
  </w:style>
  <w:style w:type="paragraph" w:customStyle="1" w:styleId="Normal1">
    <w:name w:val="Normal1"/>
    <w:rsid w:val="00A20A9B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ListParagraph1">
    <w:name w:val="List Paragraph1"/>
    <w:basedOn w:val="Normal"/>
    <w:uiPriority w:val="99"/>
    <w:rsid w:val="00A20A9B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st">
    <w:name w:val="st"/>
    <w:rsid w:val="00A20A9B"/>
  </w:style>
  <w:style w:type="paragraph" w:customStyle="1" w:styleId="Alt-2PARGRAFOTEXTO">
    <w:name w:val="Alt-2 PARÔGRAFO TEXTO"/>
    <w:rsid w:val="00A20A9B"/>
    <w:pPr>
      <w:ind w:firstLine="1247"/>
      <w:jc w:val="both"/>
    </w:pPr>
    <w:rPr>
      <w:rFonts w:ascii="Courier" w:hAnsi="Courier"/>
      <w:sz w:val="24"/>
    </w:rPr>
  </w:style>
  <w:style w:type="paragraph" w:customStyle="1" w:styleId="xl128">
    <w:name w:val="xl128"/>
    <w:basedOn w:val="Normal"/>
    <w:rsid w:val="00A20A9B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26">
    <w:name w:val="xl126"/>
    <w:basedOn w:val="Normal"/>
    <w:rsid w:val="00A20A9B"/>
    <w:pPr>
      <w:pBdr>
        <w:top w:val="double" w:sz="6" w:space="0" w:color="auto"/>
        <w:bottom w:val="single" w:sz="8" w:space="0" w:color="auto"/>
        <w:right w:val="single" w:sz="4" w:space="0" w:color="auto"/>
      </w:pBdr>
      <w:shd w:val="clear" w:color="auto" w:fill="C0C0C0"/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27">
    <w:name w:val="xl127"/>
    <w:basedOn w:val="Normal"/>
    <w:rsid w:val="00A20A9B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129">
    <w:name w:val="xl129"/>
    <w:basedOn w:val="Normal"/>
    <w:rsid w:val="00A20A9B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30">
    <w:name w:val="xl130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31">
    <w:name w:val="xl131"/>
    <w:basedOn w:val="Normal"/>
    <w:rsid w:val="00A20A9B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32">
    <w:name w:val="xl132"/>
    <w:basedOn w:val="Normal"/>
    <w:rsid w:val="00A20A9B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33">
    <w:name w:val="xl133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34">
    <w:name w:val="xl134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135">
    <w:name w:val="xl135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136">
    <w:name w:val="xl136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137">
    <w:name w:val="xl137"/>
    <w:basedOn w:val="Normal"/>
    <w:rsid w:val="00A20A9B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138">
    <w:name w:val="xl138"/>
    <w:basedOn w:val="Normal"/>
    <w:rsid w:val="00A20A9B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139">
    <w:name w:val="xl139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140">
    <w:name w:val="xl140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41">
    <w:name w:val="xl141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eastAsia="pt-BR"/>
    </w:rPr>
  </w:style>
  <w:style w:type="paragraph" w:customStyle="1" w:styleId="xl142">
    <w:name w:val="xl142"/>
    <w:basedOn w:val="Normal"/>
    <w:rsid w:val="00A20A9B"/>
    <w:pPr>
      <w:pBdr>
        <w:top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  <w:lang w:eastAsia="pt-BR"/>
    </w:rPr>
  </w:style>
  <w:style w:type="paragraph" w:customStyle="1" w:styleId="xl143">
    <w:name w:val="xl143"/>
    <w:basedOn w:val="Normal"/>
    <w:rsid w:val="00A20A9B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144">
    <w:name w:val="xl144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145">
    <w:name w:val="xl145"/>
    <w:basedOn w:val="Normal"/>
    <w:rsid w:val="00A20A9B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146">
    <w:name w:val="xl146"/>
    <w:basedOn w:val="Normal"/>
    <w:rsid w:val="00A20A9B"/>
    <w:pPr>
      <w:pBdr>
        <w:top w:val="double" w:sz="6" w:space="0" w:color="auto"/>
        <w:bottom w:val="single" w:sz="8" w:space="0" w:color="auto"/>
      </w:pBdr>
      <w:shd w:val="clear" w:color="auto" w:fill="E3E3E3"/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pt-BR"/>
    </w:rPr>
  </w:style>
  <w:style w:type="paragraph" w:customStyle="1" w:styleId="xl147">
    <w:name w:val="xl147"/>
    <w:basedOn w:val="Normal"/>
    <w:rsid w:val="00A20A9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148">
    <w:name w:val="xl148"/>
    <w:basedOn w:val="Normal"/>
    <w:rsid w:val="00A20A9B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table" w:customStyle="1" w:styleId="TableNormal1">
    <w:name w:val="Table Normal1"/>
    <w:uiPriority w:val="2"/>
    <w:semiHidden/>
    <w:unhideWhenUsed/>
    <w:qFormat/>
    <w:rsid w:val="00A20A9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1">
    <w:name w:val="Menção Pendente1"/>
    <w:uiPriority w:val="99"/>
    <w:semiHidden/>
    <w:unhideWhenUsed/>
    <w:rsid w:val="00A20A9B"/>
    <w:rPr>
      <w:color w:val="808080"/>
      <w:shd w:val="clear" w:color="auto" w:fill="E6E6E6"/>
    </w:rPr>
  </w:style>
  <w:style w:type="paragraph" w:customStyle="1" w:styleId="paragraph">
    <w:name w:val="paragraph"/>
    <w:basedOn w:val="Normal"/>
    <w:rsid w:val="007F38B8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7F38B8"/>
  </w:style>
  <w:style w:type="character" w:customStyle="1" w:styleId="eop">
    <w:name w:val="eop"/>
    <w:basedOn w:val="Fontepargpadro"/>
    <w:rsid w:val="007F38B8"/>
  </w:style>
  <w:style w:type="character" w:customStyle="1" w:styleId="tabchar">
    <w:name w:val="tabchar"/>
    <w:basedOn w:val="Fontepargpadro"/>
    <w:rsid w:val="000C77F4"/>
  </w:style>
  <w:style w:type="character" w:customStyle="1" w:styleId="TextodecomentrioChar1">
    <w:name w:val="Texto de comentário Char1"/>
    <w:uiPriority w:val="99"/>
    <w:semiHidden/>
    <w:rsid w:val="0021665A"/>
    <w:rPr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A71EA8"/>
  </w:style>
  <w:style w:type="table" w:customStyle="1" w:styleId="TableNormal2">
    <w:name w:val="Table Normal2"/>
    <w:rsid w:val="00A71EA8"/>
    <w:pPr>
      <w:spacing w:after="160" w:line="259" w:lineRule="auto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Grade4-nfase11">
    <w:name w:val="Tabela de Grade 4 - Ênfase 11"/>
    <w:basedOn w:val="Tabelanormal"/>
    <w:uiPriority w:val="49"/>
    <w:rsid w:val="00A71EA8"/>
    <w:rPr>
      <w:rFonts w:ascii="Calibri" w:eastAsia="Calibri" w:hAnsi="Calibri" w:cs="Calibr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elacomgrade1">
    <w:name w:val="Tabela com grade1"/>
    <w:basedOn w:val="Tabelanormal"/>
    <w:next w:val="Tabelacomgrade"/>
    <w:uiPriority w:val="39"/>
    <w:rsid w:val="00A71EA8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A71EA8"/>
    <w:rPr>
      <w:color w:val="605E5C"/>
      <w:shd w:val="clear" w:color="auto" w:fill="E1DFDD"/>
    </w:rPr>
  </w:style>
  <w:style w:type="paragraph" w:customStyle="1" w:styleId="Nvel2-Red">
    <w:name w:val="Nível 2 -Red"/>
    <w:basedOn w:val="Normal"/>
    <w:link w:val="Nvel2-RedChar"/>
    <w:qFormat/>
    <w:rsid w:val="00FB5514"/>
    <w:pPr>
      <w:numPr>
        <w:ilvl w:val="1"/>
        <w:numId w:val="13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lang w:val="en-US" w:eastAsia="pt-BR"/>
    </w:rPr>
  </w:style>
  <w:style w:type="paragraph" w:customStyle="1" w:styleId="Nvel3-R">
    <w:name w:val="Nível 3-R"/>
    <w:basedOn w:val="Normal"/>
    <w:link w:val="Nvel3-RChar"/>
    <w:qFormat/>
    <w:rsid w:val="00FB5514"/>
    <w:pPr>
      <w:numPr>
        <w:ilvl w:val="2"/>
        <w:numId w:val="13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lang w:val="en-US" w:eastAsia="pt-BR"/>
    </w:rPr>
  </w:style>
  <w:style w:type="paragraph" w:customStyle="1" w:styleId="Nvel4-R">
    <w:name w:val="Nível 4-R"/>
    <w:basedOn w:val="Normal"/>
    <w:uiPriority w:val="1"/>
    <w:qFormat/>
    <w:rsid w:val="00FB5514"/>
    <w:pPr>
      <w:numPr>
        <w:ilvl w:val="3"/>
        <w:numId w:val="13"/>
      </w:numPr>
      <w:suppressAutoHyphens w:val="0"/>
      <w:spacing w:before="120" w:after="120" w:line="276" w:lineRule="auto"/>
      <w:ind w:left="2491" w:hanging="648"/>
      <w:jc w:val="both"/>
    </w:pPr>
    <w:rPr>
      <w:rFonts w:ascii="Arial" w:eastAsiaTheme="minorEastAsia" w:hAnsi="Arial" w:cs="Arial"/>
      <w:i/>
      <w:iCs/>
      <w:color w:val="FF0000"/>
      <w:lang w:val="en-US" w:eastAsia="pt-BR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6F04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6F0428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Nivel1Char">
    <w:name w:val="Nivel1 Char"/>
    <w:basedOn w:val="Fontepargpadro"/>
    <w:link w:val="Nivel1"/>
    <w:locked/>
    <w:rsid w:val="006F0428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6F0428"/>
    <w:pPr>
      <w:keepLines/>
      <w:numPr>
        <w:numId w:val="14"/>
      </w:numPr>
      <w:suppressAutoHyphens w:val="0"/>
      <w:spacing w:before="480" w:after="120" w:line="276" w:lineRule="auto"/>
      <w:jc w:val="both"/>
    </w:pPr>
    <w:rPr>
      <w:rFonts w:eastAsiaTheme="majorEastAsia" w:cs="Arial"/>
      <w:b/>
      <w:color w:val="000000"/>
      <w:sz w:val="32"/>
      <w:szCs w:val="32"/>
      <w:lang w:eastAsia="pt-BR"/>
    </w:rPr>
  </w:style>
  <w:style w:type="paragraph" w:customStyle="1" w:styleId="Standard">
    <w:name w:val="Standard"/>
    <w:rsid w:val="006F0428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citao2">
    <w:name w:val="citação 2"/>
    <w:basedOn w:val="Citao"/>
    <w:link w:val="citao2Char"/>
    <w:qFormat/>
    <w:rsid w:val="006F0428"/>
    <w:pPr>
      <w:suppressAutoHyphens/>
      <w:autoSpaceDN w:val="0"/>
    </w:pPr>
    <w:rPr>
      <w:kern w:val="3"/>
      <w:lang w:eastAsia="zh-CN" w:bidi="hi-IN"/>
    </w:rPr>
  </w:style>
  <w:style w:type="character" w:customStyle="1" w:styleId="Nivel2Char">
    <w:name w:val="Nivel 2 Char"/>
    <w:basedOn w:val="Fontepargpadro"/>
    <w:link w:val="Nivel20"/>
    <w:locked/>
    <w:rsid w:val="006F0428"/>
    <w:rPr>
      <w:rFonts w:ascii="Arial" w:hAnsi="Arial" w:cs="Arial"/>
      <w:color w:val="000000"/>
    </w:rPr>
  </w:style>
  <w:style w:type="paragraph" w:customStyle="1" w:styleId="Nivel20">
    <w:name w:val="Nivel 2"/>
    <w:basedOn w:val="Normal"/>
    <w:link w:val="Nivel2Char"/>
    <w:qFormat/>
    <w:rsid w:val="006F0428"/>
    <w:pPr>
      <w:suppressAutoHyphens w:val="0"/>
      <w:spacing w:before="120" w:after="120" w:line="276" w:lineRule="auto"/>
      <w:jc w:val="both"/>
    </w:pPr>
    <w:rPr>
      <w:rFonts w:ascii="Arial" w:hAnsi="Arial" w:cs="Arial"/>
      <w:color w:val="000000"/>
      <w:lang w:eastAsia="pt-BR"/>
    </w:rPr>
  </w:style>
  <w:style w:type="paragraph" w:customStyle="1" w:styleId="PADRO">
    <w:name w:val="PADRÃO"/>
    <w:qFormat/>
    <w:rsid w:val="006F0428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6F0428"/>
    <w:rPr>
      <w:rFonts w:ascii="Arial" w:eastAsia="Calibri" w:hAnsi="Arial" w:cs="Tahoma"/>
      <w:i/>
      <w:iCs/>
      <w:color w:val="000000"/>
      <w:kern w:val="3"/>
      <w:szCs w:val="24"/>
      <w:shd w:val="clear" w:color="auto" w:fill="FFFFCC"/>
      <w:lang w:eastAsia="zh-CN" w:bidi="hi-IN"/>
    </w:rPr>
  </w:style>
  <w:style w:type="paragraph" w:customStyle="1" w:styleId="Nvel2Opcional">
    <w:name w:val="Nível 2 Opcional"/>
    <w:basedOn w:val="Normal"/>
    <w:link w:val="Nvel2OpcionalChar"/>
    <w:qFormat/>
    <w:rsid w:val="006F0428"/>
    <w:pPr>
      <w:suppressAutoHyphens w:val="0"/>
      <w:spacing w:before="120" w:after="120" w:line="276" w:lineRule="auto"/>
      <w:ind w:left="432" w:hanging="432"/>
      <w:jc w:val="both"/>
    </w:pPr>
    <w:rPr>
      <w:rFonts w:ascii="Arial" w:hAnsi="Arial" w:cs="Arial"/>
      <w:i/>
      <w:color w:val="FF000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6F0428"/>
    <w:rPr>
      <w:rFonts w:ascii="Arial" w:hAnsi="Arial" w:cs="Arial"/>
      <w:i/>
      <w:color w:val="FF0000"/>
    </w:rPr>
  </w:style>
  <w:style w:type="paragraph" w:customStyle="1" w:styleId="Nivel01">
    <w:name w:val="Nivel 01"/>
    <w:basedOn w:val="Ttulo1"/>
    <w:next w:val="Normal"/>
    <w:link w:val="Nivel01Char"/>
    <w:qFormat/>
    <w:rsid w:val="007D57F8"/>
    <w:pPr>
      <w:keepLines/>
      <w:numPr>
        <w:numId w:val="0"/>
      </w:numPr>
      <w:tabs>
        <w:tab w:val="left" w:pos="567"/>
      </w:tabs>
      <w:suppressAutoHyphens w:val="0"/>
      <w:spacing w:before="240"/>
      <w:ind w:left="360" w:hanging="360"/>
      <w:jc w:val="both"/>
    </w:pPr>
    <w:rPr>
      <w:rFonts w:eastAsiaTheme="majorEastAsia" w:cs="Arial"/>
      <w:b/>
      <w:bCs/>
      <w:sz w:val="20"/>
      <w:lang w:eastAsia="pt-BR"/>
    </w:rPr>
  </w:style>
  <w:style w:type="paragraph" w:customStyle="1" w:styleId="Nivel30">
    <w:name w:val="Nivel 3"/>
    <w:basedOn w:val="Normal"/>
    <w:qFormat/>
    <w:rsid w:val="007D57F8"/>
    <w:pPr>
      <w:suppressAutoHyphens w:val="0"/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0">
    <w:name w:val="Nivel 4"/>
    <w:basedOn w:val="Nivel30"/>
    <w:qFormat/>
    <w:rsid w:val="007D57F8"/>
    <w:pPr>
      <w:ind w:left="851" w:firstLine="0"/>
    </w:pPr>
    <w:rPr>
      <w:color w:val="auto"/>
    </w:rPr>
  </w:style>
  <w:style w:type="paragraph" w:customStyle="1" w:styleId="Nivel5">
    <w:name w:val="Nivel 5"/>
    <w:basedOn w:val="Nivel40"/>
    <w:qFormat/>
    <w:rsid w:val="007D57F8"/>
    <w:pPr>
      <w:ind w:left="1276"/>
    </w:pPr>
  </w:style>
  <w:style w:type="character" w:customStyle="1" w:styleId="Nvel2-RedChar">
    <w:name w:val="Nível 2 -Red Char"/>
    <w:basedOn w:val="Nivel2Char"/>
    <w:link w:val="Nvel2-Red"/>
    <w:rsid w:val="007D57F8"/>
    <w:rPr>
      <w:rFonts w:ascii="Arial" w:eastAsiaTheme="minorEastAsia" w:hAnsi="Arial" w:cs="Arial"/>
      <w:i/>
      <w:iCs/>
      <w:color w:val="FF0000"/>
      <w:lang w:val="en-US"/>
    </w:rPr>
  </w:style>
  <w:style w:type="character" w:customStyle="1" w:styleId="Nvel3-RChar">
    <w:name w:val="Nível 3-R Char"/>
    <w:basedOn w:val="Fontepargpadro"/>
    <w:link w:val="Nvel3-R"/>
    <w:rsid w:val="007D57F8"/>
    <w:rPr>
      <w:rFonts w:ascii="Arial" w:eastAsiaTheme="minorEastAsia" w:hAnsi="Arial" w:cs="Arial"/>
      <w:i/>
      <w:iCs/>
      <w:color w:val="FF0000"/>
      <w:lang w:val="en-US"/>
    </w:rPr>
  </w:style>
  <w:style w:type="character" w:customStyle="1" w:styleId="Nivel01Char">
    <w:name w:val="Nivel 01 Char"/>
    <w:basedOn w:val="TtuloChar"/>
    <w:link w:val="Nivel01"/>
    <w:rsid w:val="00EC35FB"/>
    <w:rPr>
      <w:rFonts w:ascii="Arial" w:eastAsiaTheme="majorEastAsia" w:hAnsi="Arial" w:cs="Arial"/>
      <w:b/>
      <w:bCs/>
      <w:sz w:val="32"/>
    </w:rPr>
  </w:style>
  <w:style w:type="paragraph" w:customStyle="1" w:styleId="Nvel1-SemNum">
    <w:name w:val="Nível 1-Sem Num"/>
    <w:basedOn w:val="Nivel01"/>
    <w:link w:val="Nvel1-SemNumChar"/>
    <w:qFormat/>
    <w:rsid w:val="00EC35FB"/>
    <w:pPr>
      <w:ind w:left="357" w:firstLine="0"/>
      <w:outlineLvl w:val="1"/>
    </w:pPr>
    <w:rPr>
      <w:color w:val="FF0000"/>
      <w:sz w:val="32"/>
    </w:rPr>
  </w:style>
  <w:style w:type="character" w:customStyle="1" w:styleId="Nvel1-SemNumChar">
    <w:name w:val="Nível 1-Sem Num Char"/>
    <w:basedOn w:val="Nivel01Char"/>
    <w:link w:val="Nvel1-SemNum"/>
    <w:rsid w:val="00EC35FB"/>
    <w:rPr>
      <w:rFonts w:ascii="Arial" w:eastAsiaTheme="majorEastAsia" w:hAnsi="Arial" w:cs="Arial"/>
      <w:b/>
      <w:bCs/>
      <w:color w:val="FF0000"/>
      <w:sz w:val="32"/>
    </w:rPr>
  </w:style>
  <w:style w:type="paragraph" w:customStyle="1" w:styleId="Ttulo10">
    <w:name w:val="Título1"/>
    <w:basedOn w:val="Normal"/>
    <w:next w:val="Corpodetexto"/>
    <w:rsid w:val="001E2918"/>
    <w:pPr>
      <w:jc w:val="center"/>
    </w:pPr>
    <w:rPr>
      <w:b/>
      <w:sz w:val="32"/>
      <w:lang w:eastAsia="zh-CN"/>
    </w:rPr>
  </w:style>
  <w:style w:type="paragraph" w:customStyle="1" w:styleId="Ttulo51">
    <w:name w:val="Título 51"/>
    <w:basedOn w:val="Normal"/>
    <w:next w:val="Normal"/>
    <w:uiPriority w:val="99"/>
    <w:qFormat/>
    <w:rsid w:val="002F3D10"/>
    <w:pPr>
      <w:spacing w:before="240" w:after="60"/>
      <w:outlineLvl w:val="4"/>
    </w:pPr>
    <w:rPr>
      <w:b/>
      <w:i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47118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0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6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5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1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5327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2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1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4512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0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512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74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7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9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8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8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14473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9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874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4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10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6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0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89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38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12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5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08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9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2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4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562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3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9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4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629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6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6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3738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2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3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9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1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057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0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9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675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3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97096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9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4ACA0-DA5F-452D-86F6-EEAC4187E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1110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PMSP</Company>
  <LinksUpToDate>false</LinksUpToDate>
  <CharactersWithSpaces>7092</CharactersWithSpaces>
  <SharedDoc>false</SharedDoc>
  <HLinks>
    <vt:vector size="600" baseType="variant">
      <vt:variant>
        <vt:i4>7536657</vt:i4>
      </vt:variant>
      <vt:variant>
        <vt:i4>567</vt:i4>
      </vt:variant>
      <vt:variant>
        <vt:i4>0</vt:i4>
      </vt:variant>
      <vt:variant>
        <vt:i4>5</vt:i4>
      </vt:variant>
      <vt:variant>
        <vt:lpwstr>http://www3.prefeitura.sp.gov.br/cadlem/secretarias/negocios_juridicos/cadlem/integra.asp?alt=08012014L%20159530000</vt:lpwstr>
      </vt:variant>
      <vt:variant>
        <vt:lpwstr/>
      </vt:variant>
      <vt:variant>
        <vt:i4>1966136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_Toc527985271</vt:lpwstr>
      </vt:variant>
      <vt:variant>
        <vt:i4>1966136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_Toc527985270</vt:lpwstr>
      </vt:variant>
      <vt:variant>
        <vt:i4>2031672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_Toc527985269</vt:lpwstr>
      </vt:variant>
      <vt:variant>
        <vt:i4>2031672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_Toc527985268</vt:lpwstr>
      </vt:variant>
      <vt:variant>
        <vt:i4>2031672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_Toc527985267</vt:lpwstr>
      </vt:variant>
      <vt:variant>
        <vt:i4>2031672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_Toc527985266</vt:lpwstr>
      </vt:variant>
      <vt:variant>
        <vt:i4>2031672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_Toc527985265</vt:lpwstr>
      </vt:variant>
      <vt:variant>
        <vt:i4>2031672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_Toc527985264</vt:lpwstr>
      </vt:variant>
      <vt:variant>
        <vt:i4>2031672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_Toc527985263</vt:lpwstr>
      </vt:variant>
      <vt:variant>
        <vt:i4>2031672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_Toc527985262</vt:lpwstr>
      </vt:variant>
      <vt:variant>
        <vt:i4>2031672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_Toc527985261</vt:lpwstr>
      </vt:variant>
      <vt:variant>
        <vt:i4>2031672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_Toc527985260</vt:lpwstr>
      </vt:variant>
      <vt:variant>
        <vt:i4>1835064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_Toc527985259</vt:lpwstr>
      </vt:variant>
      <vt:variant>
        <vt:i4>1835064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_Toc527985258</vt:lpwstr>
      </vt:variant>
      <vt:variant>
        <vt:i4>1835064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_Toc527985257</vt:lpwstr>
      </vt:variant>
      <vt:variant>
        <vt:i4>1835064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_Toc527985256</vt:lpwstr>
      </vt:variant>
      <vt:variant>
        <vt:i4>1835064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_Toc527985255</vt:lpwstr>
      </vt:variant>
      <vt:variant>
        <vt:i4>1835064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_Toc527985254</vt:lpwstr>
      </vt:variant>
      <vt:variant>
        <vt:i4>1835064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_Toc527985253</vt:lpwstr>
      </vt:variant>
      <vt:variant>
        <vt:i4>1835064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_Toc527985252</vt:lpwstr>
      </vt:variant>
      <vt:variant>
        <vt:i4>1835064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_Toc527985251</vt:lpwstr>
      </vt:variant>
      <vt:variant>
        <vt:i4>1835064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_Toc527985250</vt:lpwstr>
      </vt:variant>
      <vt:variant>
        <vt:i4>1900600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_Toc527985249</vt:lpwstr>
      </vt:variant>
      <vt:variant>
        <vt:i4>1900600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_Toc527985248</vt:lpwstr>
      </vt:variant>
      <vt:variant>
        <vt:i4>1900600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_Toc527985247</vt:lpwstr>
      </vt:variant>
      <vt:variant>
        <vt:i4>1900600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_Toc527985246</vt:lpwstr>
      </vt:variant>
      <vt:variant>
        <vt:i4>1900600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_Toc527985245</vt:lpwstr>
      </vt:variant>
      <vt:variant>
        <vt:i4>1900600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_Toc527985244</vt:lpwstr>
      </vt:variant>
      <vt:variant>
        <vt:i4>1900600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_Toc527985243</vt:lpwstr>
      </vt:variant>
      <vt:variant>
        <vt:i4>1900600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_Toc527985242</vt:lpwstr>
      </vt:variant>
      <vt:variant>
        <vt:i4>1900600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_Toc527985241</vt:lpwstr>
      </vt:variant>
      <vt:variant>
        <vt:i4>1900600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_Toc527985240</vt:lpwstr>
      </vt:variant>
      <vt:variant>
        <vt:i4>1703992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_Toc527985239</vt:lpwstr>
      </vt:variant>
      <vt:variant>
        <vt:i4>1703992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_Toc527985238</vt:lpwstr>
      </vt:variant>
      <vt:variant>
        <vt:i4>1703992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_Toc527985237</vt:lpwstr>
      </vt:variant>
      <vt:variant>
        <vt:i4>1703992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_Toc527985236</vt:lpwstr>
      </vt:variant>
      <vt:variant>
        <vt:i4>1703992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_Toc527985235</vt:lpwstr>
      </vt:variant>
      <vt:variant>
        <vt:i4>1703992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_Toc527985234</vt:lpwstr>
      </vt:variant>
      <vt:variant>
        <vt:i4>1703992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_Toc527985233</vt:lpwstr>
      </vt:variant>
      <vt:variant>
        <vt:i4>1703992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_Toc527985232</vt:lpwstr>
      </vt:variant>
      <vt:variant>
        <vt:i4>1703992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_Toc527985231</vt:lpwstr>
      </vt:variant>
      <vt:variant>
        <vt:i4>1703992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_Toc527985230</vt:lpwstr>
      </vt:variant>
      <vt:variant>
        <vt:i4>1769528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_Toc527985229</vt:lpwstr>
      </vt:variant>
      <vt:variant>
        <vt:i4>1769528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_Toc527985228</vt:lpwstr>
      </vt:variant>
      <vt:variant>
        <vt:i4>1769528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_Toc527985227</vt:lpwstr>
      </vt:variant>
      <vt:variant>
        <vt:i4>1769528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_Toc527985226</vt:lpwstr>
      </vt:variant>
      <vt:variant>
        <vt:i4>1769528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_Toc527985225</vt:lpwstr>
      </vt:variant>
      <vt:variant>
        <vt:i4>1769528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_Toc527985224</vt:lpwstr>
      </vt:variant>
      <vt:variant>
        <vt:i4>1769528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_Toc527985223</vt:lpwstr>
      </vt:variant>
      <vt:variant>
        <vt:i4>1769528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_Toc527985222</vt:lpwstr>
      </vt:variant>
      <vt:variant>
        <vt:i4>1769528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_Toc527985221</vt:lpwstr>
      </vt:variant>
      <vt:variant>
        <vt:i4>1769528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_Toc527985220</vt:lpwstr>
      </vt:variant>
      <vt:variant>
        <vt:i4>1572920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_Toc527985219</vt:lpwstr>
      </vt:variant>
      <vt:variant>
        <vt:i4>1572920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_Toc527985218</vt:lpwstr>
      </vt:variant>
      <vt:variant>
        <vt:i4>1572920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_Toc527985217</vt:lpwstr>
      </vt:variant>
      <vt:variant>
        <vt:i4>1572920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_Toc527985216</vt:lpwstr>
      </vt:variant>
      <vt:variant>
        <vt:i4>1572920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_Toc527985215</vt:lpwstr>
      </vt:variant>
      <vt:variant>
        <vt:i4>1572920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_Toc527985214</vt:lpwstr>
      </vt:variant>
      <vt:variant>
        <vt:i4>1572920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_Toc527985213</vt:lpwstr>
      </vt:variant>
      <vt:variant>
        <vt:i4>1572920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_Toc527985212</vt:lpwstr>
      </vt:variant>
      <vt:variant>
        <vt:i4>1572920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_Toc527985211</vt:lpwstr>
      </vt:variant>
      <vt:variant>
        <vt:i4>1572920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_Toc527985210</vt:lpwstr>
      </vt:variant>
      <vt:variant>
        <vt:i4>1638456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_Toc527985209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_Toc527985208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_Toc527985207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_Toc527985206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_Toc527985205</vt:lpwstr>
      </vt:variant>
      <vt:variant>
        <vt:i4>1638456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_Toc527985204</vt:lpwstr>
      </vt:variant>
      <vt:variant>
        <vt:i4>1638456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_Toc527985203</vt:lpwstr>
      </vt:variant>
      <vt:variant>
        <vt:i4>1638456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_Toc527985202</vt:lpwstr>
      </vt:variant>
      <vt:variant>
        <vt:i4>1638456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_Toc527985201</vt:lpwstr>
      </vt:variant>
      <vt:variant>
        <vt:i4>1638456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_Toc527985200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_Toc527985199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_Toc527985198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_Toc527985197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_Toc527985196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_Toc527985195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_Toc527985194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_Toc527985193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_Toc527985192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_Toc527985191</vt:lpwstr>
      </vt:variant>
      <vt:variant>
        <vt:i4>1048635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_Toc527985190</vt:lpwstr>
      </vt:variant>
      <vt:variant>
        <vt:i4>1114171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_Toc527985189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_Toc527985188</vt:lpwstr>
      </vt:variant>
      <vt:variant>
        <vt:i4>1114171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_Toc527985187</vt:lpwstr>
      </vt:variant>
      <vt:variant>
        <vt:i4>1114171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_Toc527985186</vt:lpwstr>
      </vt:variant>
      <vt:variant>
        <vt:i4>1114171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_Toc527985185</vt:lpwstr>
      </vt:variant>
      <vt:variant>
        <vt:i4>1114171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_Toc527985184</vt:lpwstr>
      </vt:variant>
      <vt:variant>
        <vt:i4>1114171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_Toc527985183</vt:lpwstr>
      </vt:variant>
      <vt:variant>
        <vt:i4>1114171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_Toc527985182</vt:lpwstr>
      </vt:variant>
      <vt:variant>
        <vt:i4>1114171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_Toc527985181</vt:lpwstr>
      </vt:variant>
      <vt:variant>
        <vt:i4>7471218</vt:i4>
      </vt:variant>
      <vt:variant>
        <vt:i4>15</vt:i4>
      </vt:variant>
      <vt:variant>
        <vt:i4>0</vt:i4>
      </vt:variant>
      <vt:variant>
        <vt:i4>5</vt:i4>
      </vt:variant>
      <vt:variant>
        <vt:lpwstr>http://e-negocioscidadesp.prefeitura.sp.gov.br/</vt:lpwstr>
      </vt:variant>
      <vt:variant>
        <vt:lpwstr/>
      </vt:variant>
      <vt:variant>
        <vt:i4>7471218</vt:i4>
      </vt:variant>
      <vt:variant>
        <vt:i4>12</vt:i4>
      </vt:variant>
      <vt:variant>
        <vt:i4>0</vt:i4>
      </vt:variant>
      <vt:variant>
        <vt:i4>5</vt:i4>
      </vt:variant>
      <vt:variant>
        <vt:lpwstr>http://e-negocioscidadesp.prefeitura.sp.gov.br/</vt:lpwstr>
      </vt:variant>
      <vt:variant>
        <vt:lpwstr/>
      </vt:variant>
      <vt:variant>
        <vt:i4>5242984</vt:i4>
      </vt:variant>
      <vt:variant>
        <vt:i4>9</vt:i4>
      </vt:variant>
      <vt:variant>
        <vt:i4>0</vt:i4>
      </vt:variant>
      <vt:variant>
        <vt:i4>5</vt:i4>
      </vt:variant>
      <vt:variant>
        <vt:lpwstr>mailto:svmalicitacao@prefeitura.sp.gov.br</vt:lpwstr>
      </vt:variant>
      <vt:variant>
        <vt:lpwstr/>
      </vt:variant>
      <vt:variant>
        <vt:i4>7471342</vt:i4>
      </vt:variant>
      <vt:variant>
        <vt:i4>6</vt:i4>
      </vt:variant>
      <vt:variant>
        <vt:i4>0</vt:i4>
      </vt:variant>
      <vt:variant>
        <vt:i4>5</vt:i4>
      </vt:variant>
      <vt:variant>
        <vt:lpwstr>http://e-negócioscidadesp.prefeitura.sp.gov.br/</vt:lpwstr>
      </vt:variant>
      <vt:variant>
        <vt:lpwstr/>
      </vt:variant>
      <vt:variant>
        <vt:i4>1048642</vt:i4>
      </vt:variant>
      <vt:variant>
        <vt:i4>3</vt:i4>
      </vt:variant>
      <vt:variant>
        <vt:i4>0</vt:i4>
      </vt:variant>
      <vt:variant>
        <vt:i4>5</vt:i4>
      </vt:variant>
      <vt:variant>
        <vt:lpwstr>http://www.portaldatransparencia.gov.br/</vt:lpwstr>
      </vt:variant>
      <vt:variant>
        <vt:lpwstr/>
      </vt:variant>
      <vt:variant>
        <vt:i4>7471342</vt:i4>
      </vt:variant>
      <vt:variant>
        <vt:i4>0</vt:i4>
      </vt:variant>
      <vt:variant>
        <vt:i4>0</vt:i4>
      </vt:variant>
      <vt:variant>
        <vt:i4>5</vt:i4>
      </vt:variant>
      <vt:variant>
        <vt:lpwstr>http://e-negócioscidadesp.prefeitura.sp.gov.br/</vt:lpwstr>
      </vt:variant>
      <vt:variant>
        <vt:lpwstr/>
      </vt:variant>
      <vt:variant>
        <vt:i4>6815836</vt:i4>
      </vt:variant>
      <vt:variant>
        <vt:i4>9</vt:i4>
      </vt:variant>
      <vt:variant>
        <vt:i4>0</vt:i4>
      </vt:variant>
      <vt:variant>
        <vt:i4>5</vt:i4>
      </vt:variant>
      <vt:variant>
        <vt:lpwstr>http://www.prefeitura.sp.gov.br/cidade/secretarias/meio_ambiente</vt:lpwstr>
      </vt:variant>
      <vt:variant>
        <vt:lpwstr/>
      </vt:variant>
      <vt:variant>
        <vt:i4>6815836</vt:i4>
      </vt:variant>
      <vt:variant>
        <vt:i4>0</vt:i4>
      </vt:variant>
      <vt:variant>
        <vt:i4>0</vt:i4>
      </vt:variant>
      <vt:variant>
        <vt:i4>5</vt:i4>
      </vt:variant>
      <vt:variant>
        <vt:lpwstr>http://www.prefeitura.sp.gov.br/cidade/secretarias/meio_ambiente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d591309</dc:creator>
  <cp:keywords/>
  <dc:description/>
  <cp:lastModifiedBy>Ana Carolina Garcia Barros</cp:lastModifiedBy>
  <cp:revision>6</cp:revision>
  <cp:lastPrinted>2022-02-11T13:55:00Z</cp:lastPrinted>
  <dcterms:created xsi:type="dcterms:W3CDTF">2026-01-12T14:24:00Z</dcterms:created>
  <dcterms:modified xsi:type="dcterms:W3CDTF">2026-07-03T14:43:00Z</dcterms:modified>
</cp:coreProperties>
</file>