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3B5FBD" w14:textId="4CA95EB2" w:rsidR="006602BA" w:rsidRDefault="006602BA" w:rsidP="0081732E">
      <w:pPr>
        <w:shd w:val="clear" w:color="auto" w:fill="FFFFFF"/>
        <w:tabs>
          <w:tab w:val="left" w:pos="284"/>
        </w:tabs>
        <w:spacing w:before="57"/>
        <w:jc w:val="center"/>
        <w:rPr>
          <w:rFonts w:ascii="Arial" w:eastAsia="Myriad Pro" w:hAnsi="Arial" w:cs="Arial"/>
          <w:b/>
          <w:bCs/>
          <w:sz w:val="24"/>
          <w:szCs w:val="24"/>
        </w:rPr>
      </w:pPr>
      <w:r w:rsidRPr="003F1E79">
        <w:rPr>
          <w:rFonts w:ascii="Arial" w:eastAsia="Myriad Pro" w:hAnsi="Arial" w:cs="Arial"/>
          <w:b/>
          <w:bCs/>
          <w:sz w:val="24"/>
          <w:szCs w:val="24"/>
        </w:rPr>
        <w:t>EDITAL</w:t>
      </w:r>
    </w:p>
    <w:p w14:paraId="40D4B51E" w14:textId="77777777" w:rsidR="006602BA" w:rsidRPr="003F1E79" w:rsidRDefault="006602BA" w:rsidP="006602BA">
      <w:pPr>
        <w:shd w:val="clear" w:color="auto" w:fill="FFFFFF"/>
        <w:tabs>
          <w:tab w:val="left" w:pos="284"/>
        </w:tabs>
        <w:spacing w:before="57"/>
        <w:jc w:val="both"/>
        <w:rPr>
          <w:rFonts w:ascii="Arial" w:hAnsi="Arial" w:cs="Arial"/>
        </w:rPr>
      </w:pPr>
      <w:r w:rsidRPr="003F1E79">
        <w:rPr>
          <w:rFonts w:ascii="Arial" w:eastAsia="Myriad Pro" w:hAnsi="Arial" w:cs="Arial"/>
        </w:rPr>
        <w:t>O MUNICÍPIO DE CÂNDIDO DE ABREU, por intermédio da SECRETARIA MUNICIPAL DE GESTÃO DE LICITAÇÕES E CONTRATOS</w:t>
      </w:r>
      <w:r w:rsidRPr="003F1E79">
        <w:rPr>
          <w:rFonts w:ascii="Arial" w:eastAsia="Myriad Pro" w:hAnsi="Arial" w:cs="Arial"/>
          <w:b/>
          <w:bCs/>
          <w:color w:val="000000"/>
        </w:rPr>
        <w:t>,</w:t>
      </w:r>
      <w:r w:rsidRPr="003F1E79">
        <w:rPr>
          <w:rFonts w:ascii="Arial" w:eastAsia="Myriad Pro" w:hAnsi="Arial" w:cs="Arial"/>
        </w:rPr>
        <w:t xml:space="preserve"> </w:t>
      </w:r>
      <w:r w:rsidRPr="003F1E79">
        <w:rPr>
          <w:rFonts w:ascii="Arial" w:eastAsiaTheme="majorEastAsia" w:hAnsi="Arial" w:cs="Arial"/>
        </w:rPr>
        <w:t>torna</w:t>
      </w:r>
      <w:r w:rsidRPr="003F1E79">
        <w:rPr>
          <w:rFonts w:ascii="Arial" w:eastAsia="Myriad Pro" w:hAnsi="Arial" w:cs="Arial"/>
        </w:rPr>
        <w:t xml:space="preserve"> </w:t>
      </w:r>
      <w:r w:rsidRPr="003F1E79">
        <w:rPr>
          <w:rFonts w:ascii="Arial" w:eastAsiaTheme="majorEastAsia" w:hAnsi="Arial" w:cs="Arial"/>
        </w:rPr>
        <w:t>público</w:t>
      </w:r>
      <w:r w:rsidRPr="003F1E79">
        <w:rPr>
          <w:rFonts w:ascii="Arial" w:eastAsia="Myriad Pro" w:hAnsi="Arial" w:cs="Arial"/>
        </w:rPr>
        <w:t xml:space="preserve"> que realizará licitação nos seguintes termos</w:t>
      </w:r>
      <w:r w:rsidRPr="003F1E79">
        <w:rPr>
          <w:rFonts w:ascii="Arial" w:eastAsiaTheme="majorEastAsia" w:hAnsi="Arial" w:cs="Arial"/>
        </w:rPr>
        <w:t>:</w:t>
      </w:r>
    </w:p>
    <w:p w14:paraId="3B352979" w14:textId="77777777" w:rsidR="006602BA" w:rsidRPr="003F1E79" w:rsidRDefault="006602BA" w:rsidP="006602BA">
      <w:pPr>
        <w:shd w:val="clear" w:color="auto" w:fill="FFFFFF"/>
        <w:tabs>
          <w:tab w:val="left" w:pos="284"/>
        </w:tabs>
        <w:spacing w:before="57"/>
        <w:jc w:val="both"/>
        <w:rPr>
          <w:rFonts w:ascii="Arial" w:hAnsi="Arial" w:cs="Arial"/>
          <w:highlight w:val="white"/>
        </w:rPr>
      </w:pPr>
    </w:p>
    <w:tbl>
      <w:tblPr>
        <w:tblW w:w="0" w:type="auto"/>
        <w:tblInd w:w="54" w:type="dxa"/>
        <w:tblLayout w:type="fixed"/>
        <w:tblCellMar>
          <w:top w:w="55" w:type="dxa"/>
          <w:left w:w="55" w:type="dxa"/>
          <w:bottom w:w="55" w:type="dxa"/>
          <w:right w:w="55" w:type="dxa"/>
        </w:tblCellMar>
        <w:tblLook w:val="0000" w:firstRow="0" w:lastRow="0" w:firstColumn="0" w:lastColumn="0" w:noHBand="0" w:noVBand="0"/>
      </w:tblPr>
      <w:tblGrid>
        <w:gridCol w:w="3550"/>
        <w:gridCol w:w="5525"/>
      </w:tblGrid>
      <w:tr w:rsidR="006602BA" w:rsidRPr="003F1E79" w14:paraId="6E4AA0BB" w14:textId="77777777" w:rsidTr="00992D96">
        <w:tc>
          <w:tcPr>
            <w:tcW w:w="3550" w:type="dxa"/>
            <w:tcBorders>
              <w:top w:val="single" w:sz="8" w:space="0" w:color="000000"/>
              <w:left w:val="single" w:sz="8" w:space="0" w:color="000000"/>
              <w:bottom w:val="single" w:sz="8" w:space="0" w:color="000000"/>
            </w:tcBorders>
            <w:shd w:val="clear" w:color="auto" w:fill="auto"/>
          </w:tcPr>
          <w:p w14:paraId="184EC3E5" w14:textId="222076FA" w:rsidR="006602BA" w:rsidRDefault="006602BA" w:rsidP="00992D96">
            <w:pPr>
              <w:shd w:val="clear" w:color="auto" w:fill="FFFFFF"/>
              <w:spacing w:before="57"/>
              <w:jc w:val="center"/>
              <w:rPr>
                <w:rFonts w:ascii="Arial" w:eastAsiaTheme="majorEastAsia" w:hAnsi="Arial" w:cs="Arial"/>
                <w:b/>
                <w:bCs/>
                <w:sz w:val="24"/>
                <w:szCs w:val="24"/>
              </w:rPr>
            </w:pPr>
            <w:r>
              <w:rPr>
                <w:rFonts w:ascii="Arial" w:eastAsiaTheme="majorEastAsia" w:hAnsi="Arial" w:cs="Arial"/>
                <w:b/>
                <w:bCs/>
                <w:sz w:val="24"/>
                <w:szCs w:val="24"/>
              </w:rPr>
              <w:t>RETIFICAÇÃO DE EDITAL</w:t>
            </w:r>
          </w:p>
          <w:p w14:paraId="0184DE2D" w14:textId="7C81BD79" w:rsidR="006602BA" w:rsidRPr="003F1E79" w:rsidRDefault="006602BA" w:rsidP="00992D96">
            <w:pPr>
              <w:shd w:val="clear" w:color="auto" w:fill="FFFFFF"/>
              <w:spacing w:before="57"/>
              <w:jc w:val="center"/>
              <w:rPr>
                <w:rFonts w:ascii="Arial" w:hAnsi="Arial" w:cs="Arial"/>
              </w:rPr>
            </w:pPr>
            <w:r w:rsidRPr="003F1E79">
              <w:rPr>
                <w:rFonts w:ascii="Arial" w:eastAsiaTheme="majorEastAsia" w:hAnsi="Arial" w:cs="Arial"/>
                <w:b/>
                <w:bCs/>
                <w:sz w:val="24"/>
                <w:szCs w:val="24"/>
              </w:rPr>
              <w:t>CONCORRÊNCIA ELETRÔNICA</w:t>
            </w:r>
            <w:r w:rsidRPr="003F1E79">
              <w:rPr>
                <w:rFonts w:ascii="Arial" w:eastAsiaTheme="majorEastAsia" w:hAnsi="Arial" w:cs="Arial"/>
                <w:b/>
                <w:bCs/>
                <w:sz w:val="24"/>
                <w:szCs w:val="24"/>
                <w:highlight w:val="white"/>
              </w:rPr>
              <w:t>:</w:t>
            </w:r>
          </w:p>
          <w:p w14:paraId="614C284E" w14:textId="77777777" w:rsidR="006602BA" w:rsidRPr="003F1E79" w:rsidRDefault="006602BA" w:rsidP="00992D96">
            <w:pPr>
              <w:shd w:val="clear" w:color="auto" w:fill="FFFFFF"/>
              <w:spacing w:before="57"/>
              <w:jc w:val="center"/>
              <w:rPr>
                <w:rFonts w:ascii="Arial" w:hAnsi="Arial" w:cs="Arial"/>
                <w:sz w:val="24"/>
                <w:szCs w:val="24"/>
              </w:rPr>
            </w:pPr>
          </w:p>
          <w:p w14:paraId="41B32EE0" w14:textId="77777777" w:rsidR="006602BA" w:rsidRPr="003F1E79" w:rsidRDefault="006602BA" w:rsidP="00992D96">
            <w:pPr>
              <w:shd w:val="clear" w:color="auto" w:fill="FFFFFF"/>
              <w:spacing w:before="57"/>
              <w:jc w:val="center"/>
              <w:rPr>
                <w:rFonts w:ascii="Arial" w:hAnsi="Arial" w:cs="Arial"/>
              </w:rPr>
            </w:pPr>
            <w:r w:rsidRPr="00B129B2">
              <w:rPr>
                <w:rFonts w:ascii="Arial" w:eastAsiaTheme="majorEastAsia" w:hAnsi="Arial" w:cs="Arial"/>
                <w:b/>
                <w:bCs/>
                <w:color w:val="000000"/>
                <w:sz w:val="24"/>
                <w:szCs w:val="24"/>
              </w:rPr>
              <w:t>03</w:t>
            </w:r>
            <w:r w:rsidRPr="003F1E79">
              <w:rPr>
                <w:rFonts w:ascii="Arial" w:eastAsiaTheme="majorEastAsia" w:hAnsi="Arial" w:cs="Arial"/>
                <w:b/>
                <w:bCs/>
                <w:color w:val="000000"/>
                <w:sz w:val="24"/>
                <w:szCs w:val="24"/>
                <w:highlight w:val="white"/>
              </w:rPr>
              <w:t>/2</w:t>
            </w:r>
            <w:r>
              <w:rPr>
                <w:rFonts w:ascii="Arial" w:eastAsiaTheme="majorEastAsia" w:hAnsi="Arial" w:cs="Arial"/>
                <w:b/>
                <w:bCs/>
                <w:color w:val="000000"/>
                <w:sz w:val="24"/>
                <w:szCs w:val="24"/>
              </w:rPr>
              <w:t>025</w:t>
            </w:r>
          </w:p>
          <w:p w14:paraId="121A13F4" w14:textId="77777777" w:rsidR="006602BA" w:rsidRPr="003F1E79" w:rsidRDefault="006602BA" w:rsidP="00992D96">
            <w:pPr>
              <w:shd w:val="clear" w:color="auto" w:fill="FFFFFF"/>
              <w:spacing w:before="57"/>
              <w:jc w:val="center"/>
              <w:rPr>
                <w:rFonts w:ascii="Arial" w:hAnsi="Arial" w:cs="Arial"/>
                <w:sz w:val="24"/>
                <w:szCs w:val="24"/>
                <w:highlight w:val="white"/>
              </w:rPr>
            </w:pPr>
          </w:p>
          <w:p w14:paraId="0D7C438C" w14:textId="77777777" w:rsidR="006602BA" w:rsidRPr="003F1E79" w:rsidRDefault="006602BA" w:rsidP="00992D96">
            <w:pPr>
              <w:shd w:val="clear" w:color="auto" w:fill="FFFFFF"/>
              <w:spacing w:before="57"/>
              <w:jc w:val="center"/>
              <w:rPr>
                <w:rFonts w:ascii="Arial" w:hAnsi="Arial" w:cs="Arial"/>
              </w:rPr>
            </w:pPr>
            <w:r w:rsidRPr="003F1E79">
              <w:rPr>
                <w:rFonts w:ascii="Arial" w:eastAsia="Myriad Pro" w:hAnsi="Arial" w:cs="Arial"/>
                <w:b/>
                <w:bCs/>
                <w:color w:val="000000"/>
                <w:sz w:val="24"/>
                <w:szCs w:val="24"/>
                <w:highlight w:val="white"/>
              </w:rPr>
              <w:t>TIPO:</w:t>
            </w:r>
            <w:r w:rsidRPr="003F1E79">
              <w:rPr>
                <w:rFonts w:ascii="Arial" w:eastAsia="Myriad Pro" w:hAnsi="Arial" w:cs="Arial"/>
                <w:b/>
                <w:bCs/>
                <w:color w:val="000000"/>
                <w:sz w:val="24"/>
                <w:szCs w:val="24"/>
              </w:rPr>
              <w:t xml:space="preserve"> </w:t>
            </w:r>
            <w:r w:rsidRPr="003F1E79">
              <w:rPr>
                <w:rFonts w:ascii="Arial" w:eastAsia="Myriad Pro" w:hAnsi="Arial" w:cs="Arial"/>
                <w:sz w:val="24"/>
                <w:szCs w:val="24"/>
              </w:rPr>
              <w:t xml:space="preserve">MENOR PREÇO </w:t>
            </w:r>
            <w:r>
              <w:rPr>
                <w:rFonts w:ascii="Arial" w:eastAsia="Myriad Pro" w:hAnsi="Arial" w:cs="Arial"/>
                <w:sz w:val="24"/>
                <w:szCs w:val="24"/>
              </w:rPr>
              <w:t>GLOBAL</w:t>
            </w:r>
          </w:p>
        </w:tc>
        <w:tc>
          <w:tcPr>
            <w:tcW w:w="5525" w:type="dxa"/>
            <w:tcBorders>
              <w:top w:val="single" w:sz="8" w:space="0" w:color="000000"/>
              <w:left w:val="single" w:sz="8" w:space="0" w:color="000000"/>
              <w:bottom w:val="single" w:sz="8" w:space="0" w:color="000000"/>
              <w:right w:val="single" w:sz="8" w:space="0" w:color="000000"/>
            </w:tcBorders>
            <w:shd w:val="clear" w:color="auto" w:fill="auto"/>
          </w:tcPr>
          <w:p w14:paraId="73380568" w14:textId="77777777" w:rsidR="006602BA" w:rsidRPr="003F1E79" w:rsidRDefault="006602BA" w:rsidP="00992D96">
            <w:pPr>
              <w:shd w:val="clear" w:color="auto" w:fill="FFFFFF"/>
              <w:spacing w:before="57"/>
              <w:ind w:right="-1"/>
              <w:jc w:val="center"/>
              <w:rPr>
                <w:rFonts w:ascii="Arial" w:hAnsi="Arial" w:cs="Arial"/>
              </w:rPr>
            </w:pPr>
            <w:r w:rsidRPr="003F1E79">
              <w:rPr>
                <w:rFonts w:ascii="Arial" w:eastAsiaTheme="majorEastAsia" w:hAnsi="Arial" w:cs="Arial"/>
                <w:b/>
                <w:bCs/>
                <w:sz w:val="24"/>
                <w:szCs w:val="24"/>
                <w:highlight w:val="white"/>
              </w:rPr>
              <w:t>Acolhimento/Abertura/Divulgação</w:t>
            </w:r>
            <w:r>
              <w:rPr>
                <w:rFonts w:ascii="Arial" w:eastAsiaTheme="majorEastAsia" w:hAnsi="Arial" w:cs="Arial"/>
                <w:b/>
                <w:bCs/>
                <w:sz w:val="24"/>
                <w:szCs w:val="24"/>
                <w:highlight w:val="white"/>
              </w:rPr>
              <w:t xml:space="preserve"> </w:t>
            </w:r>
            <w:r w:rsidRPr="003F1E79">
              <w:rPr>
                <w:rFonts w:ascii="Arial" w:eastAsiaTheme="majorEastAsia" w:hAnsi="Arial" w:cs="Arial"/>
                <w:b/>
                <w:bCs/>
                <w:sz w:val="24"/>
                <w:szCs w:val="24"/>
                <w:highlight w:val="white"/>
              </w:rPr>
              <w:t>de Propostas:</w:t>
            </w:r>
          </w:p>
          <w:p w14:paraId="473465C9" w14:textId="21EF8DD7" w:rsidR="006602BA" w:rsidRPr="003F1E79" w:rsidRDefault="006602BA" w:rsidP="00992D96">
            <w:pPr>
              <w:shd w:val="clear" w:color="auto" w:fill="FFFFFF"/>
              <w:spacing w:before="57"/>
              <w:ind w:right="-1"/>
              <w:jc w:val="center"/>
              <w:rPr>
                <w:rFonts w:ascii="Arial" w:hAnsi="Arial" w:cs="Arial"/>
              </w:rPr>
            </w:pPr>
            <w:r w:rsidRPr="003F1E79">
              <w:rPr>
                <w:rFonts w:ascii="Arial" w:eastAsiaTheme="majorEastAsia" w:hAnsi="Arial" w:cs="Arial"/>
                <w:b/>
                <w:bCs/>
                <w:sz w:val="24"/>
                <w:szCs w:val="24"/>
                <w:highlight w:val="white"/>
              </w:rPr>
              <w:t>At</w:t>
            </w:r>
            <w:r>
              <w:rPr>
                <w:rFonts w:ascii="Arial" w:eastAsiaTheme="majorEastAsia" w:hAnsi="Arial" w:cs="Arial"/>
                <w:b/>
                <w:bCs/>
                <w:sz w:val="24"/>
                <w:szCs w:val="24"/>
                <w:highlight w:val="white"/>
              </w:rPr>
              <w:t xml:space="preserve">é 08 </w:t>
            </w:r>
            <w:r w:rsidRPr="003F1E79">
              <w:rPr>
                <w:rFonts w:ascii="Arial" w:eastAsiaTheme="majorEastAsia" w:hAnsi="Arial" w:cs="Arial"/>
                <w:b/>
                <w:bCs/>
                <w:sz w:val="24"/>
                <w:szCs w:val="24"/>
                <w:highlight w:val="white"/>
              </w:rPr>
              <w:t xml:space="preserve">h </w:t>
            </w:r>
            <w:r>
              <w:rPr>
                <w:rFonts w:ascii="Arial" w:eastAsiaTheme="majorEastAsia" w:hAnsi="Arial" w:cs="Arial"/>
                <w:b/>
                <w:bCs/>
                <w:sz w:val="24"/>
                <w:szCs w:val="24"/>
                <w:highlight w:val="white"/>
              </w:rPr>
              <w:t>00</w:t>
            </w:r>
            <w:r w:rsidRPr="003F1E79">
              <w:rPr>
                <w:rFonts w:ascii="Arial" w:eastAsiaTheme="majorEastAsia" w:hAnsi="Arial" w:cs="Arial"/>
                <w:b/>
                <w:bCs/>
                <w:sz w:val="24"/>
                <w:szCs w:val="24"/>
                <w:highlight w:val="white"/>
              </w:rPr>
              <w:t xml:space="preserve"> min do dia </w:t>
            </w:r>
            <w:r w:rsidR="0081732E">
              <w:rPr>
                <w:rFonts w:ascii="Arial" w:eastAsiaTheme="majorEastAsia" w:hAnsi="Arial" w:cs="Arial"/>
                <w:b/>
                <w:bCs/>
                <w:sz w:val="24"/>
                <w:szCs w:val="24"/>
              </w:rPr>
              <w:t>18</w:t>
            </w:r>
            <w:r>
              <w:rPr>
                <w:rFonts w:ascii="Arial" w:eastAsiaTheme="majorEastAsia" w:hAnsi="Arial" w:cs="Arial"/>
                <w:b/>
                <w:bCs/>
                <w:sz w:val="24"/>
                <w:szCs w:val="24"/>
              </w:rPr>
              <w:t>/0</w:t>
            </w:r>
            <w:r w:rsidR="0081732E">
              <w:rPr>
                <w:rFonts w:ascii="Arial" w:eastAsiaTheme="majorEastAsia" w:hAnsi="Arial" w:cs="Arial"/>
                <w:b/>
                <w:bCs/>
                <w:sz w:val="24"/>
                <w:szCs w:val="24"/>
              </w:rPr>
              <w:t>6</w:t>
            </w:r>
            <w:r>
              <w:rPr>
                <w:rFonts w:ascii="Arial" w:eastAsiaTheme="majorEastAsia" w:hAnsi="Arial" w:cs="Arial"/>
                <w:b/>
                <w:bCs/>
                <w:sz w:val="24"/>
                <w:szCs w:val="24"/>
              </w:rPr>
              <w:t>/2025</w:t>
            </w:r>
          </w:p>
          <w:p w14:paraId="4031A55D" w14:textId="77777777" w:rsidR="006602BA" w:rsidRPr="003F1E79" w:rsidRDefault="006602BA" w:rsidP="00992D96">
            <w:pPr>
              <w:shd w:val="clear" w:color="auto" w:fill="FFFFFF"/>
              <w:spacing w:before="57"/>
              <w:ind w:right="-1"/>
              <w:jc w:val="center"/>
              <w:rPr>
                <w:rFonts w:ascii="Arial" w:hAnsi="Arial" w:cs="Arial"/>
              </w:rPr>
            </w:pPr>
            <w:r w:rsidRPr="003F1E79">
              <w:rPr>
                <w:rFonts w:ascii="Arial" w:eastAsia="Myriad Pro" w:hAnsi="Arial" w:cs="Arial"/>
                <w:sz w:val="24"/>
                <w:szCs w:val="24"/>
                <w:highlight w:val="white"/>
              </w:rPr>
              <w:t>Início da sessão / disputa de lances:</w:t>
            </w:r>
          </w:p>
          <w:p w14:paraId="4BA1B65A" w14:textId="5248F84A" w:rsidR="006602BA" w:rsidRPr="003F1E79" w:rsidRDefault="006602BA" w:rsidP="00992D96">
            <w:pPr>
              <w:shd w:val="clear" w:color="auto" w:fill="FFFFFF"/>
              <w:spacing w:before="57"/>
              <w:ind w:right="-1"/>
              <w:jc w:val="center"/>
              <w:rPr>
                <w:rFonts w:ascii="Arial" w:hAnsi="Arial" w:cs="Arial"/>
              </w:rPr>
            </w:pPr>
            <w:r>
              <w:rPr>
                <w:rFonts w:ascii="Arial" w:eastAsia="Myriad Pro" w:hAnsi="Arial" w:cs="Arial"/>
                <w:b/>
                <w:bCs/>
                <w:sz w:val="24"/>
                <w:szCs w:val="24"/>
                <w:highlight w:val="white"/>
              </w:rPr>
              <w:t xml:space="preserve">09 </w:t>
            </w:r>
            <w:r w:rsidRPr="003F1E79">
              <w:rPr>
                <w:rFonts w:ascii="Arial" w:eastAsia="Myriad Pro" w:hAnsi="Arial" w:cs="Arial"/>
                <w:b/>
                <w:bCs/>
                <w:sz w:val="24"/>
                <w:szCs w:val="24"/>
                <w:highlight w:val="white"/>
              </w:rPr>
              <w:t>h</w:t>
            </w:r>
            <w:r>
              <w:rPr>
                <w:rFonts w:ascii="Arial" w:eastAsia="Myriad Pro" w:hAnsi="Arial" w:cs="Arial"/>
                <w:b/>
                <w:bCs/>
                <w:sz w:val="24"/>
                <w:szCs w:val="24"/>
                <w:highlight w:val="white"/>
              </w:rPr>
              <w:t xml:space="preserve"> 01 </w:t>
            </w:r>
            <w:r w:rsidRPr="003F1E79">
              <w:rPr>
                <w:rFonts w:ascii="Arial" w:eastAsia="Myriad Pro" w:hAnsi="Arial" w:cs="Arial"/>
                <w:b/>
                <w:bCs/>
                <w:sz w:val="24"/>
                <w:szCs w:val="24"/>
                <w:highlight w:val="white"/>
              </w:rPr>
              <w:t xml:space="preserve">min do dia </w:t>
            </w:r>
            <w:r w:rsidR="0081732E">
              <w:rPr>
                <w:rFonts w:ascii="Arial" w:eastAsia="Myriad Pro" w:hAnsi="Arial" w:cs="Arial"/>
                <w:b/>
                <w:bCs/>
                <w:sz w:val="24"/>
                <w:szCs w:val="24"/>
              </w:rPr>
              <w:t>18</w:t>
            </w:r>
            <w:r>
              <w:rPr>
                <w:rFonts w:ascii="Arial" w:eastAsia="Myriad Pro" w:hAnsi="Arial" w:cs="Arial"/>
                <w:b/>
                <w:bCs/>
                <w:sz w:val="24"/>
                <w:szCs w:val="24"/>
              </w:rPr>
              <w:t>/0</w:t>
            </w:r>
            <w:r w:rsidR="0081732E">
              <w:rPr>
                <w:rFonts w:ascii="Arial" w:eastAsia="Myriad Pro" w:hAnsi="Arial" w:cs="Arial"/>
                <w:b/>
                <w:bCs/>
                <w:sz w:val="24"/>
                <w:szCs w:val="24"/>
              </w:rPr>
              <w:t>6</w:t>
            </w:r>
            <w:r>
              <w:rPr>
                <w:rFonts w:ascii="Arial" w:eastAsia="Myriad Pro" w:hAnsi="Arial" w:cs="Arial"/>
                <w:b/>
                <w:bCs/>
                <w:sz w:val="24"/>
                <w:szCs w:val="24"/>
              </w:rPr>
              <w:t>/2025</w:t>
            </w:r>
          </w:p>
          <w:p w14:paraId="15DD852C" w14:textId="77777777" w:rsidR="006602BA" w:rsidRPr="003F1E79" w:rsidRDefault="006602BA" w:rsidP="00992D96">
            <w:pPr>
              <w:shd w:val="clear" w:color="auto" w:fill="FFFFFF"/>
              <w:spacing w:before="57"/>
              <w:ind w:right="-1"/>
              <w:jc w:val="center"/>
              <w:rPr>
                <w:rFonts w:ascii="Arial" w:hAnsi="Arial" w:cs="Arial"/>
              </w:rPr>
            </w:pPr>
            <w:r w:rsidRPr="003F1E79">
              <w:rPr>
                <w:rFonts w:ascii="Arial" w:eastAsia="Myriad Pro" w:hAnsi="Arial" w:cs="Arial"/>
                <w:highlight w:val="white"/>
              </w:rPr>
              <w:t>Será sempre considerado o horário de Brasília (DF) para todas as indicações de tempo constantes neste edital.</w:t>
            </w:r>
          </w:p>
        </w:tc>
      </w:tr>
    </w:tbl>
    <w:p w14:paraId="4005052B" w14:textId="77777777" w:rsidR="006602BA" w:rsidRPr="003F1E79" w:rsidRDefault="006602BA" w:rsidP="006602BA">
      <w:pPr>
        <w:shd w:val="clear" w:color="auto" w:fill="FFFFFF"/>
        <w:tabs>
          <w:tab w:val="left" w:pos="284"/>
        </w:tabs>
        <w:spacing w:before="57"/>
        <w:jc w:val="both"/>
        <w:rPr>
          <w:rFonts w:ascii="Arial" w:hAnsi="Arial" w:cs="Arial"/>
          <w:highlight w:val="white"/>
        </w:rPr>
      </w:pPr>
    </w:p>
    <w:tbl>
      <w:tblPr>
        <w:tblW w:w="0" w:type="auto"/>
        <w:tblInd w:w="46" w:type="dxa"/>
        <w:tblLayout w:type="fixed"/>
        <w:tblCellMar>
          <w:top w:w="55" w:type="dxa"/>
          <w:left w:w="55" w:type="dxa"/>
          <w:bottom w:w="55" w:type="dxa"/>
          <w:right w:w="55" w:type="dxa"/>
        </w:tblCellMar>
        <w:tblLook w:val="0000" w:firstRow="0" w:lastRow="0" w:firstColumn="0" w:lastColumn="0" w:noHBand="0" w:noVBand="0"/>
      </w:tblPr>
      <w:tblGrid>
        <w:gridCol w:w="9075"/>
      </w:tblGrid>
      <w:tr w:rsidR="006602BA" w:rsidRPr="003F1E79" w14:paraId="339AAC1E" w14:textId="77777777" w:rsidTr="00992D96">
        <w:trPr>
          <w:trHeight w:val="1476"/>
        </w:trPr>
        <w:tc>
          <w:tcPr>
            <w:tcW w:w="9075" w:type="dxa"/>
            <w:tcBorders>
              <w:top w:val="single" w:sz="8" w:space="0" w:color="000000"/>
              <w:left w:val="single" w:sz="8" w:space="0" w:color="000000"/>
              <w:bottom w:val="single" w:sz="8" w:space="0" w:color="000000"/>
              <w:right w:val="single" w:sz="8" w:space="0" w:color="000000"/>
            </w:tcBorders>
            <w:shd w:val="clear" w:color="auto" w:fill="auto"/>
          </w:tcPr>
          <w:p w14:paraId="1BA4175E" w14:textId="77777777" w:rsidR="006602BA" w:rsidRPr="003F1E79" w:rsidRDefault="006602BA" w:rsidP="00992D96">
            <w:pPr>
              <w:shd w:val="clear" w:color="auto" w:fill="FFFFFF"/>
              <w:spacing w:before="57"/>
              <w:ind w:right="-1"/>
              <w:jc w:val="both"/>
              <w:rPr>
                <w:rFonts w:ascii="Arial" w:hAnsi="Arial" w:cs="Arial"/>
              </w:rPr>
            </w:pPr>
            <w:r w:rsidRPr="003F1E79">
              <w:rPr>
                <w:rFonts w:ascii="Arial" w:eastAsiaTheme="majorEastAsia" w:hAnsi="Arial" w:cs="Arial"/>
                <w:b/>
                <w:bCs/>
                <w:highlight w:val="white"/>
              </w:rPr>
              <w:t>1 OBJETO:</w:t>
            </w:r>
          </w:p>
          <w:p w14:paraId="01213556" w14:textId="77777777" w:rsidR="006602BA" w:rsidRDefault="006602BA" w:rsidP="00992D96">
            <w:pPr>
              <w:shd w:val="clear" w:color="auto" w:fill="FFFFFF"/>
              <w:spacing w:before="57"/>
              <w:jc w:val="both"/>
              <w:rPr>
                <w:rFonts w:ascii="Arial" w:eastAsia="MS Mincho" w:hAnsi="Arial" w:cs="Arial"/>
                <w:b/>
                <w:bCs/>
                <w:color w:val="000000"/>
              </w:rPr>
            </w:pPr>
            <w:r w:rsidRPr="007A6E23">
              <w:rPr>
                <w:rFonts w:ascii="Arial" w:eastAsia="MS Mincho" w:hAnsi="Arial" w:cs="Arial"/>
                <w:b/>
                <w:bCs/>
                <w:color w:val="000000"/>
                <w:highlight w:val="white"/>
              </w:rPr>
              <w:t>Contratação de empresa especializada para execução</w:t>
            </w:r>
            <w:r w:rsidRPr="009948AA">
              <w:rPr>
                <w:b/>
                <w:bCs/>
              </w:rPr>
              <w:t xml:space="preserve"> </w:t>
            </w:r>
            <w:r w:rsidRPr="009948AA">
              <w:rPr>
                <w:rFonts w:ascii="Arial" w:eastAsia="MS Mincho" w:hAnsi="Arial" w:cs="Arial"/>
                <w:b/>
                <w:bCs/>
                <w:color w:val="000000"/>
              </w:rPr>
              <w:t>de construção de vala do aterro municipal, em atendimento a Secretaria Municipal de Meio Ambiente.</w:t>
            </w:r>
          </w:p>
          <w:p w14:paraId="7207E2F4" w14:textId="77777777" w:rsidR="006602BA" w:rsidRPr="003F1E79" w:rsidRDefault="006602BA" w:rsidP="00992D96">
            <w:pPr>
              <w:shd w:val="clear" w:color="auto" w:fill="FFFFFF"/>
              <w:spacing w:before="57"/>
              <w:jc w:val="both"/>
              <w:rPr>
                <w:rFonts w:ascii="Arial" w:hAnsi="Arial" w:cs="Arial"/>
              </w:rPr>
            </w:pPr>
            <w:r>
              <w:rPr>
                <w:rFonts w:ascii="Arial" w:eastAsia="MS Mincho" w:hAnsi="Arial" w:cs="Arial"/>
                <w:b/>
                <w:bCs/>
                <w:color w:val="000000"/>
              </w:rPr>
              <w:t>Conforme pasta técnica e demais documentos em anexo a este edital.</w:t>
            </w:r>
          </w:p>
        </w:tc>
      </w:tr>
    </w:tbl>
    <w:p w14:paraId="4FC9DB7B" w14:textId="77777777" w:rsidR="006602BA" w:rsidRPr="003F1E79" w:rsidRDefault="006602BA" w:rsidP="006602BA">
      <w:pPr>
        <w:shd w:val="clear" w:color="auto" w:fill="FFFFFF"/>
        <w:tabs>
          <w:tab w:val="left" w:pos="284"/>
        </w:tabs>
        <w:spacing w:before="57"/>
        <w:jc w:val="both"/>
        <w:rPr>
          <w:rFonts w:ascii="Arial" w:hAnsi="Arial" w:cs="Arial"/>
          <w:highlight w:val="white"/>
        </w:rPr>
      </w:pPr>
    </w:p>
    <w:tbl>
      <w:tblPr>
        <w:tblW w:w="0" w:type="auto"/>
        <w:tblInd w:w="54" w:type="dxa"/>
        <w:tblLayout w:type="fixed"/>
        <w:tblCellMar>
          <w:top w:w="55" w:type="dxa"/>
          <w:left w:w="55" w:type="dxa"/>
          <w:bottom w:w="55" w:type="dxa"/>
          <w:right w:w="55" w:type="dxa"/>
        </w:tblCellMar>
        <w:tblLook w:val="0000" w:firstRow="0" w:lastRow="0" w:firstColumn="0" w:lastColumn="0" w:noHBand="0" w:noVBand="0"/>
      </w:tblPr>
      <w:tblGrid>
        <w:gridCol w:w="9075"/>
      </w:tblGrid>
      <w:tr w:rsidR="006602BA" w:rsidRPr="003F1E79" w14:paraId="0E8FBAA8" w14:textId="77777777" w:rsidTr="00992D96">
        <w:tc>
          <w:tcPr>
            <w:tcW w:w="9075" w:type="dxa"/>
            <w:tcBorders>
              <w:top w:val="single" w:sz="8" w:space="0" w:color="000000"/>
              <w:left w:val="single" w:sz="8" w:space="0" w:color="000000"/>
              <w:bottom w:val="single" w:sz="8" w:space="0" w:color="000000"/>
              <w:right w:val="single" w:sz="8" w:space="0" w:color="000000"/>
            </w:tcBorders>
            <w:shd w:val="clear" w:color="auto" w:fill="auto"/>
          </w:tcPr>
          <w:p w14:paraId="0DF5DCB2" w14:textId="77777777" w:rsidR="006602BA" w:rsidRPr="003F1E79" w:rsidRDefault="006602BA" w:rsidP="00992D96">
            <w:pPr>
              <w:shd w:val="clear" w:color="auto" w:fill="FFFFFF"/>
              <w:spacing w:before="57"/>
              <w:ind w:right="-1"/>
              <w:jc w:val="both"/>
              <w:rPr>
                <w:rFonts w:ascii="Arial" w:hAnsi="Arial" w:cs="Arial"/>
              </w:rPr>
            </w:pPr>
            <w:r w:rsidRPr="003F1E79">
              <w:rPr>
                <w:rFonts w:ascii="Arial" w:eastAsiaTheme="majorEastAsia" w:hAnsi="Arial" w:cs="Arial"/>
                <w:b/>
                <w:bCs/>
                <w:highlight w:val="white"/>
              </w:rPr>
              <w:t>2 VALOR MÁXIMO DA LICITAÇÃO:</w:t>
            </w:r>
          </w:p>
          <w:p w14:paraId="2C20586E" w14:textId="77777777" w:rsidR="006602BA" w:rsidRPr="003F1E79" w:rsidRDefault="006602BA" w:rsidP="00992D96">
            <w:pPr>
              <w:widowControl w:val="0"/>
              <w:shd w:val="clear" w:color="auto" w:fill="FFFFFF"/>
              <w:tabs>
                <w:tab w:val="left" w:pos="426"/>
              </w:tabs>
              <w:spacing w:before="57"/>
              <w:jc w:val="both"/>
              <w:rPr>
                <w:rFonts w:ascii="Arial" w:hAnsi="Arial" w:cs="Arial"/>
              </w:rPr>
            </w:pPr>
            <w:r w:rsidRPr="003F1E79">
              <w:rPr>
                <w:rFonts w:ascii="Arial" w:eastAsia="MS Mincho" w:hAnsi="Arial" w:cs="Arial"/>
                <w:b/>
                <w:bCs/>
                <w:color w:val="000000"/>
                <w:highlight w:val="white"/>
              </w:rPr>
              <w:t>2.1</w:t>
            </w:r>
            <w:r w:rsidRPr="003F1E79">
              <w:rPr>
                <w:rFonts w:ascii="Arial" w:eastAsia="MS Mincho" w:hAnsi="Arial" w:cs="Arial"/>
                <w:color w:val="000000"/>
                <w:highlight w:val="white"/>
              </w:rPr>
              <w:t xml:space="preserve"> O preço máximo admitido para execução dos serviços é de</w:t>
            </w:r>
            <w:r>
              <w:t xml:space="preserve"> </w:t>
            </w:r>
            <w:r w:rsidRPr="00A844A2">
              <w:rPr>
                <w:rFonts w:ascii="Arial" w:eastAsia="MS Mincho" w:hAnsi="Arial" w:cs="Arial"/>
                <w:b/>
                <w:bCs/>
                <w:color w:val="000000"/>
              </w:rPr>
              <w:t xml:space="preserve">R$ </w:t>
            </w:r>
            <w:r>
              <w:rPr>
                <w:rFonts w:ascii="Arial" w:eastAsia="MS Mincho" w:hAnsi="Arial" w:cs="Arial"/>
                <w:b/>
                <w:bCs/>
                <w:color w:val="000000"/>
              </w:rPr>
              <w:t xml:space="preserve">207.958,62(duzentos e sete mil novecentos e cinquenta e oito reais e sessenta e dois centavos) </w:t>
            </w:r>
            <w:r w:rsidRPr="00A844A2">
              <w:rPr>
                <w:rFonts w:ascii="Arial" w:eastAsia="MS Mincho" w:hAnsi="Arial" w:cs="Arial"/>
                <w:color w:val="000000"/>
              </w:rPr>
              <w:t>sob o regime de empreitada global.</w:t>
            </w:r>
          </w:p>
          <w:p w14:paraId="6FED3D8A" w14:textId="77777777" w:rsidR="006602BA" w:rsidRPr="003F1E79" w:rsidRDefault="006602BA" w:rsidP="00992D96">
            <w:pPr>
              <w:widowControl w:val="0"/>
              <w:shd w:val="clear" w:color="auto" w:fill="FFFFFF"/>
              <w:tabs>
                <w:tab w:val="left" w:pos="567"/>
              </w:tabs>
              <w:spacing w:before="57"/>
              <w:jc w:val="both"/>
              <w:rPr>
                <w:rFonts w:ascii="Arial" w:hAnsi="Arial" w:cs="Arial"/>
              </w:rPr>
            </w:pPr>
            <w:r w:rsidRPr="003F1E79">
              <w:rPr>
                <w:rFonts w:ascii="Arial" w:eastAsia="MS Mincho" w:hAnsi="Arial" w:cs="Arial"/>
                <w:b/>
                <w:bCs/>
                <w:color w:val="000000"/>
                <w:highlight w:val="white"/>
              </w:rPr>
              <w:t>2.1.1</w:t>
            </w:r>
            <w:r w:rsidRPr="003F1E79">
              <w:rPr>
                <w:rFonts w:ascii="Arial" w:eastAsia="MS Mincho" w:hAnsi="Arial" w:cs="Arial"/>
                <w:color w:val="000000"/>
                <w:highlight w:val="white"/>
              </w:rPr>
              <w:t xml:space="preserve"> Não serão aceitas propostas com valor superior ao preço máximo admitida para a licitação.</w:t>
            </w:r>
          </w:p>
          <w:p w14:paraId="7B5EBF34" w14:textId="77777777" w:rsidR="006602BA" w:rsidRPr="003F1E79" w:rsidRDefault="006602BA" w:rsidP="00992D96">
            <w:pPr>
              <w:widowControl w:val="0"/>
              <w:shd w:val="clear" w:color="auto" w:fill="FFFFFF"/>
              <w:tabs>
                <w:tab w:val="left" w:pos="567"/>
              </w:tabs>
              <w:spacing w:before="57"/>
              <w:jc w:val="both"/>
              <w:rPr>
                <w:rFonts w:ascii="Arial" w:hAnsi="Arial" w:cs="Arial"/>
              </w:rPr>
            </w:pPr>
            <w:r w:rsidRPr="003F1E79">
              <w:rPr>
                <w:rFonts w:ascii="Arial" w:eastAsia="ArialMT" w:hAnsi="Arial" w:cs="Arial"/>
                <w:b/>
                <w:bCs/>
              </w:rPr>
              <w:t>2</w:t>
            </w:r>
            <w:r w:rsidRPr="003F1E79">
              <w:rPr>
                <w:rFonts w:ascii="Arial" w:eastAsia="MS Mincho" w:hAnsi="Arial" w:cs="Arial"/>
                <w:b/>
                <w:bCs/>
                <w:color w:val="000000"/>
                <w:highlight w:val="white"/>
              </w:rPr>
              <w:t>.1.1.1</w:t>
            </w:r>
            <w:r w:rsidRPr="003F1E79">
              <w:rPr>
                <w:rFonts w:ascii="Arial" w:eastAsia="MS Mincho" w:hAnsi="Arial" w:cs="Arial"/>
                <w:color w:val="000000"/>
                <w:highlight w:val="white"/>
              </w:rPr>
              <w:t xml:space="preserve"> </w:t>
            </w:r>
            <w:r w:rsidRPr="003F1E79">
              <w:rPr>
                <w:rFonts w:ascii="Arial" w:eastAsia="ArialMT" w:hAnsi="Arial" w:cs="Arial"/>
              </w:rPr>
              <w:t>Encerrada a fase de lances, após a negociação, serão desclassificadas as propostas que permanecerem acima dos valores unitários máximos e totais máximos fixados neste Edital.</w:t>
            </w:r>
          </w:p>
          <w:p w14:paraId="7CDA39A1" w14:textId="77777777" w:rsidR="006602BA" w:rsidRPr="003F1E79" w:rsidRDefault="006602BA" w:rsidP="00992D96">
            <w:pPr>
              <w:widowControl w:val="0"/>
              <w:shd w:val="clear" w:color="auto" w:fill="FFFFFF"/>
              <w:tabs>
                <w:tab w:val="left" w:pos="567"/>
              </w:tabs>
              <w:spacing w:before="57"/>
              <w:jc w:val="both"/>
              <w:rPr>
                <w:rFonts w:ascii="Arial" w:hAnsi="Arial" w:cs="Arial"/>
              </w:rPr>
            </w:pPr>
            <w:r w:rsidRPr="003F1E79">
              <w:rPr>
                <w:rFonts w:ascii="Arial" w:eastAsia="MS Mincho" w:hAnsi="Arial" w:cs="Arial"/>
                <w:b/>
                <w:bCs/>
                <w:highlight w:val="white"/>
              </w:rPr>
              <w:t>2.1.2</w:t>
            </w:r>
            <w:r w:rsidRPr="003F1E79">
              <w:rPr>
                <w:rFonts w:ascii="Arial" w:eastAsia="MS Mincho" w:hAnsi="Arial" w:cs="Arial"/>
                <w:highlight w:val="white"/>
              </w:rPr>
              <w:t xml:space="preserve"> O BDI, que incidirá sobre o somatório dos custos totais de cada item de serviço, poderá ser apresentado à parte, com a proposta, sendo ali necessariamente detalhada sua composição.</w:t>
            </w:r>
          </w:p>
          <w:p w14:paraId="5AE1CC8C" w14:textId="77777777" w:rsidR="006602BA" w:rsidRPr="003F1E79" w:rsidRDefault="006602BA" w:rsidP="00992D96">
            <w:pPr>
              <w:jc w:val="both"/>
              <w:rPr>
                <w:rFonts w:ascii="Arial" w:hAnsi="Arial" w:cs="Arial"/>
              </w:rPr>
            </w:pPr>
            <w:r w:rsidRPr="003F1E79">
              <w:rPr>
                <w:rFonts w:ascii="Arial" w:eastAsiaTheme="majorEastAsia" w:hAnsi="Arial" w:cs="Arial"/>
                <w:b/>
                <w:bCs/>
              </w:rPr>
              <w:t>2.1.3</w:t>
            </w:r>
            <w:r w:rsidRPr="003F1E79">
              <w:rPr>
                <w:rFonts w:ascii="Arial" w:eastAsiaTheme="majorEastAsia" w:hAnsi="Arial" w:cs="Arial"/>
              </w:rPr>
              <w:t xml:space="preserve"> O BDI Referencial utilizado para estabelecer o preço máximo é dado conforme Anexo XII.</w:t>
            </w:r>
          </w:p>
          <w:p w14:paraId="237108D4" w14:textId="77777777" w:rsidR="006602BA" w:rsidRPr="003F1E79" w:rsidRDefault="006602BA" w:rsidP="00992D96">
            <w:pPr>
              <w:jc w:val="both"/>
              <w:rPr>
                <w:rFonts w:ascii="Arial" w:hAnsi="Arial" w:cs="Arial"/>
              </w:rPr>
            </w:pPr>
            <w:r w:rsidRPr="003F1E79">
              <w:rPr>
                <w:rFonts w:ascii="Arial" w:eastAsiaTheme="majorEastAsia" w:hAnsi="Arial" w:cs="Arial"/>
                <w:b/>
              </w:rPr>
              <w:t>2.1.4</w:t>
            </w:r>
            <w:r w:rsidRPr="003F1E79">
              <w:rPr>
                <w:rFonts w:ascii="Arial" w:eastAsiaTheme="majorEastAsia" w:hAnsi="Arial" w:cs="Arial"/>
              </w:rPr>
              <w:t xml:space="preserve"> Cada licitante poderá compor sua taxa de BDI com base em fórmula apresentada no Anexo XI.</w:t>
            </w:r>
          </w:p>
          <w:p w14:paraId="426C6B0E" w14:textId="77777777" w:rsidR="006602BA" w:rsidRPr="003F1E79" w:rsidRDefault="006602BA" w:rsidP="00992D96">
            <w:pPr>
              <w:jc w:val="both"/>
              <w:rPr>
                <w:rFonts w:ascii="Arial" w:hAnsi="Arial" w:cs="Arial"/>
              </w:rPr>
            </w:pPr>
            <w:r w:rsidRPr="003F1E79">
              <w:rPr>
                <w:rFonts w:ascii="Arial" w:eastAsiaTheme="majorEastAsia" w:hAnsi="Arial" w:cs="Arial"/>
                <w:b/>
              </w:rPr>
              <w:t>2.1.5</w:t>
            </w:r>
            <w:r w:rsidRPr="003F1E79">
              <w:rPr>
                <w:rFonts w:ascii="Arial" w:eastAsiaTheme="majorEastAsia" w:hAnsi="Arial" w:cs="Arial"/>
              </w:rPr>
              <w:t xml:space="preserve"> Caso o licitante não apresente a composição do BDI, conforme itens 2.1.3 e 2.1.4, considerar-se-á que adotou o BDI Referencial constante do Anexo XII deste Edital.</w:t>
            </w:r>
          </w:p>
          <w:p w14:paraId="5453E136" w14:textId="77777777" w:rsidR="006602BA" w:rsidRPr="003F1E79" w:rsidRDefault="006602BA" w:rsidP="00992D96">
            <w:pPr>
              <w:jc w:val="both"/>
              <w:rPr>
                <w:rFonts w:ascii="Arial" w:hAnsi="Arial" w:cs="Arial"/>
              </w:rPr>
            </w:pPr>
            <w:r w:rsidRPr="003F1E79">
              <w:rPr>
                <w:rFonts w:ascii="Arial" w:eastAsiaTheme="majorEastAsia" w:hAnsi="Arial" w:cs="Arial"/>
                <w:b/>
              </w:rPr>
              <w:t>2.1.6</w:t>
            </w:r>
            <w:r w:rsidRPr="003F1E79">
              <w:rPr>
                <w:rFonts w:ascii="Arial" w:eastAsiaTheme="majorEastAsia" w:hAnsi="Arial" w:cs="Arial"/>
              </w:rPr>
              <w:t xml:space="preserve"> Os encargos sociais sobre os custos da mão de obra, horistas, utilizadas como referência são os constantes da Planilha do Anexo X.</w:t>
            </w:r>
          </w:p>
          <w:p w14:paraId="30F3A863" w14:textId="77777777" w:rsidR="006602BA" w:rsidRPr="003F1E79" w:rsidRDefault="006602BA" w:rsidP="00992D96">
            <w:pPr>
              <w:widowControl w:val="0"/>
              <w:shd w:val="clear" w:color="auto" w:fill="FFFFFF"/>
              <w:tabs>
                <w:tab w:val="left" w:pos="567"/>
              </w:tabs>
              <w:spacing w:before="57"/>
              <w:jc w:val="both"/>
              <w:rPr>
                <w:rFonts w:ascii="Arial" w:hAnsi="Arial" w:cs="Arial"/>
              </w:rPr>
            </w:pPr>
            <w:r w:rsidRPr="003F1E79">
              <w:rPr>
                <w:rFonts w:ascii="Arial" w:eastAsia="MS Mincho" w:hAnsi="Arial" w:cs="Arial"/>
                <w:b/>
                <w:bCs/>
              </w:rPr>
              <w:t>2.1.7</w:t>
            </w:r>
            <w:r w:rsidRPr="003F1E79">
              <w:rPr>
                <w:rFonts w:ascii="Arial" w:eastAsia="MS Mincho" w:hAnsi="Arial" w:cs="Arial"/>
              </w:rPr>
              <w:t xml:space="preserve"> Os Licitantes deverão obedecer ao critério de julgamento da proposta no sistema de compras eletrônicas adotado pela Administração </w:t>
            </w:r>
            <w:r>
              <w:rPr>
                <w:rFonts w:ascii="Arial" w:eastAsia="MS Mincho" w:hAnsi="Arial" w:cs="Arial"/>
              </w:rPr>
              <w:t>MENOR PREÇO GLOBAL</w:t>
            </w:r>
            <w:r w:rsidRPr="003F1E79">
              <w:rPr>
                <w:rFonts w:ascii="Arial" w:eastAsia="MS Mincho" w:hAnsi="Arial" w:cs="Arial"/>
              </w:rPr>
              <w:t xml:space="preserve"> que será o preço total da licitação, não ultrapassando o máximo fixado</w:t>
            </w:r>
            <w:r w:rsidRPr="003F1E79">
              <w:rPr>
                <w:rFonts w:ascii="Arial" w:eastAsia="MS Mincho" w:hAnsi="Arial" w:cs="Arial"/>
                <w:color w:val="000000"/>
              </w:rPr>
              <w:t>.</w:t>
            </w:r>
          </w:p>
        </w:tc>
      </w:tr>
    </w:tbl>
    <w:p w14:paraId="3AF86698" w14:textId="77777777" w:rsidR="006602BA" w:rsidRDefault="006602BA" w:rsidP="006602BA">
      <w:pPr>
        <w:shd w:val="clear" w:color="auto" w:fill="FFFFFF"/>
        <w:tabs>
          <w:tab w:val="left" w:pos="284"/>
        </w:tabs>
        <w:spacing w:before="57"/>
        <w:ind w:right="-1"/>
        <w:jc w:val="both"/>
        <w:rPr>
          <w:rFonts w:ascii="Arial" w:hAnsi="Arial" w:cs="Arial"/>
          <w:highlight w:val="yellow"/>
        </w:rPr>
      </w:pPr>
    </w:p>
    <w:p w14:paraId="6684AB76" w14:textId="77777777" w:rsidR="006602BA" w:rsidRDefault="006602BA" w:rsidP="006602BA">
      <w:pPr>
        <w:shd w:val="clear" w:color="auto" w:fill="FFFFFF"/>
        <w:tabs>
          <w:tab w:val="left" w:pos="284"/>
        </w:tabs>
        <w:spacing w:before="57"/>
        <w:ind w:right="-1"/>
        <w:jc w:val="both"/>
        <w:rPr>
          <w:rFonts w:ascii="Arial" w:hAnsi="Arial" w:cs="Arial"/>
          <w:highlight w:val="yellow"/>
        </w:rPr>
      </w:pPr>
    </w:p>
    <w:p w14:paraId="0AB2AA55" w14:textId="77777777" w:rsidR="006602BA" w:rsidRDefault="006602BA" w:rsidP="006602BA">
      <w:pPr>
        <w:shd w:val="clear" w:color="auto" w:fill="FFFFFF"/>
        <w:tabs>
          <w:tab w:val="left" w:pos="284"/>
        </w:tabs>
        <w:spacing w:before="57"/>
        <w:ind w:right="-1"/>
        <w:jc w:val="both"/>
        <w:rPr>
          <w:rFonts w:ascii="Arial" w:hAnsi="Arial" w:cs="Arial"/>
          <w:highlight w:val="yellow"/>
        </w:rPr>
      </w:pPr>
    </w:p>
    <w:p w14:paraId="033D37E7" w14:textId="77777777" w:rsidR="006602BA" w:rsidRPr="003F1E79" w:rsidRDefault="006602BA" w:rsidP="006602BA">
      <w:pPr>
        <w:shd w:val="clear" w:color="auto" w:fill="FFFFFF"/>
        <w:tabs>
          <w:tab w:val="left" w:pos="284"/>
        </w:tabs>
        <w:spacing w:before="57"/>
        <w:ind w:right="-1"/>
        <w:jc w:val="both"/>
        <w:rPr>
          <w:rFonts w:ascii="Arial" w:hAnsi="Arial" w:cs="Arial"/>
          <w:highlight w:val="white"/>
        </w:rPr>
      </w:pPr>
    </w:p>
    <w:tbl>
      <w:tblPr>
        <w:tblW w:w="0" w:type="auto"/>
        <w:tblInd w:w="46" w:type="dxa"/>
        <w:tblLayout w:type="fixed"/>
        <w:tblCellMar>
          <w:top w:w="55" w:type="dxa"/>
          <w:left w:w="55" w:type="dxa"/>
          <w:bottom w:w="55" w:type="dxa"/>
          <w:right w:w="55" w:type="dxa"/>
        </w:tblCellMar>
        <w:tblLook w:val="0000" w:firstRow="0" w:lastRow="0" w:firstColumn="0" w:lastColumn="0" w:noHBand="0" w:noVBand="0"/>
      </w:tblPr>
      <w:tblGrid>
        <w:gridCol w:w="9075"/>
      </w:tblGrid>
      <w:tr w:rsidR="006602BA" w:rsidRPr="003F1E79" w14:paraId="06F0111F" w14:textId="77777777" w:rsidTr="00992D96">
        <w:tc>
          <w:tcPr>
            <w:tcW w:w="9075" w:type="dxa"/>
            <w:tcBorders>
              <w:top w:val="single" w:sz="8" w:space="0" w:color="000000"/>
              <w:left w:val="single" w:sz="8" w:space="0" w:color="000000"/>
              <w:bottom w:val="single" w:sz="8" w:space="0" w:color="000000"/>
              <w:right w:val="single" w:sz="8" w:space="0" w:color="000000"/>
            </w:tcBorders>
            <w:shd w:val="clear" w:color="auto" w:fill="auto"/>
          </w:tcPr>
          <w:p w14:paraId="5E965529" w14:textId="77777777" w:rsidR="006602BA" w:rsidRPr="003F1E79" w:rsidRDefault="006602BA" w:rsidP="00992D96">
            <w:pPr>
              <w:shd w:val="clear" w:color="auto" w:fill="FFFFFF"/>
              <w:spacing w:before="57"/>
              <w:ind w:right="-1"/>
              <w:jc w:val="both"/>
              <w:rPr>
                <w:rFonts w:ascii="Arial" w:hAnsi="Arial" w:cs="Arial"/>
              </w:rPr>
            </w:pPr>
            <w:r w:rsidRPr="003F1E79">
              <w:rPr>
                <w:rFonts w:ascii="Arial" w:eastAsiaTheme="majorEastAsia" w:hAnsi="Arial" w:cs="Arial"/>
                <w:b/>
                <w:bCs/>
                <w:highlight w:val="white"/>
              </w:rPr>
              <w:lastRenderedPageBreak/>
              <w:t>3 DOS RECURSOS ORÇAMENTÁRIOS:</w:t>
            </w:r>
          </w:p>
          <w:p w14:paraId="484DE13C" w14:textId="77777777" w:rsidR="006602BA" w:rsidRDefault="006602BA" w:rsidP="00992D96">
            <w:pPr>
              <w:shd w:val="clear" w:color="auto" w:fill="FFFFFF"/>
              <w:spacing w:after="57"/>
              <w:ind w:right="-30"/>
              <w:jc w:val="both"/>
              <w:rPr>
                <w:rFonts w:ascii="Arial" w:eastAsiaTheme="majorEastAsia" w:hAnsi="Arial" w:cs="Arial"/>
              </w:rPr>
            </w:pPr>
            <w:r w:rsidRPr="003F1E79">
              <w:rPr>
                <w:rFonts w:ascii="Arial" w:eastAsia="MS Gothic" w:hAnsi="Arial" w:cs="Arial"/>
              </w:rPr>
              <w:t>3</w:t>
            </w:r>
            <w:r w:rsidRPr="003F1E79">
              <w:rPr>
                <w:rFonts w:ascii="Arial" w:eastAsiaTheme="majorEastAsia" w:hAnsi="Arial" w:cs="Arial"/>
              </w:rPr>
              <w:t>.1 As despesas decorrentes da presente contratação correrão à conta de recursos específicos consignados no Orçamento Geral deste exercício, na dotação abaixo discriminada:</w:t>
            </w:r>
          </w:p>
          <w:p w14:paraId="6EC69562" w14:textId="77777777" w:rsidR="006602BA" w:rsidRPr="00D8653D" w:rsidRDefault="006602BA" w:rsidP="00992D96">
            <w:pPr>
              <w:shd w:val="clear" w:color="auto" w:fill="FFFFFF"/>
              <w:spacing w:after="57"/>
              <w:ind w:right="-30"/>
              <w:jc w:val="both"/>
              <w:rPr>
                <w:rFonts w:ascii="Arial" w:hAnsi="Arial" w:cs="Arial"/>
                <w:sz w:val="18"/>
                <w:szCs w:val="18"/>
              </w:rPr>
            </w:pPr>
            <w:r w:rsidRPr="00D8653D">
              <w:rPr>
                <w:rFonts w:ascii="Arial" w:hAnsi="Arial" w:cs="Arial"/>
                <w:sz w:val="18"/>
                <w:szCs w:val="18"/>
              </w:rPr>
              <w:t>13.002 Divisão de Preservação Ambiental</w:t>
            </w:r>
          </w:p>
          <w:p w14:paraId="535DC198" w14:textId="77777777" w:rsidR="006602BA" w:rsidRPr="00D8653D" w:rsidRDefault="006602BA" w:rsidP="00992D96">
            <w:pPr>
              <w:shd w:val="clear" w:color="auto" w:fill="FFFFFF"/>
              <w:spacing w:after="57"/>
              <w:ind w:right="-30"/>
              <w:jc w:val="both"/>
              <w:rPr>
                <w:rFonts w:ascii="Arial" w:hAnsi="Arial" w:cs="Arial"/>
                <w:sz w:val="18"/>
                <w:szCs w:val="18"/>
              </w:rPr>
            </w:pPr>
            <w:r w:rsidRPr="00D8653D">
              <w:rPr>
                <w:rFonts w:ascii="Arial" w:hAnsi="Arial" w:cs="Arial"/>
                <w:sz w:val="18"/>
                <w:szCs w:val="18"/>
              </w:rPr>
              <w:t xml:space="preserve"> 18.541.1301.2051 MANUTENÇÃO ATERRO SANITÁRIO E RECICLAGEM DE RESIDUOS</w:t>
            </w:r>
          </w:p>
          <w:p w14:paraId="4ED8BAC3" w14:textId="77777777" w:rsidR="006602BA" w:rsidRPr="00D8653D" w:rsidRDefault="006602BA" w:rsidP="00992D96">
            <w:pPr>
              <w:shd w:val="clear" w:color="auto" w:fill="FFFFFF"/>
              <w:spacing w:after="57"/>
              <w:ind w:right="-30"/>
              <w:jc w:val="both"/>
              <w:rPr>
                <w:rFonts w:ascii="Arial" w:hAnsi="Arial" w:cs="Arial"/>
                <w:sz w:val="18"/>
                <w:szCs w:val="18"/>
              </w:rPr>
            </w:pPr>
            <w:r w:rsidRPr="00D8653D">
              <w:rPr>
                <w:rFonts w:ascii="Arial" w:hAnsi="Arial" w:cs="Arial"/>
                <w:sz w:val="18"/>
                <w:szCs w:val="18"/>
              </w:rPr>
              <w:t xml:space="preserve"> 04485 - 00501 - E - 4.4.90.51.00.00 OBRAS E INSTALAÇÕES</w:t>
            </w:r>
          </w:p>
          <w:p w14:paraId="6B819CCF" w14:textId="77777777" w:rsidR="006602BA" w:rsidRPr="00D8653D" w:rsidRDefault="006602BA" w:rsidP="00992D96">
            <w:pPr>
              <w:shd w:val="clear" w:color="auto" w:fill="FFFFFF"/>
              <w:spacing w:after="57"/>
              <w:ind w:right="-30"/>
              <w:jc w:val="both"/>
              <w:rPr>
                <w:rFonts w:ascii="Arial" w:hAnsi="Arial" w:cs="Arial"/>
                <w:sz w:val="18"/>
                <w:szCs w:val="18"/>
              </w:rPr>
            </w:pPr>
            <w:r w:rsidRPr="00D8653D">
              <w:rPr>
                <w:rFonts w:ascii="Arial" w:hAnsi="Arial" w:cs="Arial"/>
                <w:sz w:val="18"/>
                <w:szCs w:val="18"/>
              </w:rPr>
              <w:t xml:space="preserve"> 13.002 Divisão de Preservação Ambiental</w:t>
            </w:r>
          </w:p>
          <w:p w14:paraId="6669A676" w14:textId="77777777" w:rsidR="006602BA" w:rsidRPr="00D8653D" w:rsidRDefault="006602BA" w:rsidP="00992D96">
            <w:pPr>
              <w:shd w:val="clear" w:color="auto" w:fill="FFFFFF"/>
              <w:spacing w:after="57"/>
              <w:ind w:right="-30"/>
              <w:jc w:val="both"/>
              <w:rPr>
                <w:rFonts w:ascii="Arial" w:hAnsi="Arial" w:cs="Arial"/>
                <w:sz w:val="18"/>
                <w:szCs w:val="18"/>
              </w:rPr>
            </w:pPr>
            <w:r w:rsidRPr="00D8653D">
              <w:rPr>
                <w:rFonts w:ascii="Arial" w:hAnsi="Arial" w:cs="Arial"/>
                <w:sz w:val="18"/>
                <w:szCs w:val="18"/>
              </w:rPr>
              <w:t xml:space="preserve"> 18.541.1301.2051 MANUTENÇÃO ATERRO SANITÁRIO E RECICLAGEM DE RESIDUOS</w:t>
            </w:r>
          </w:p>
          <w:p w14:paraId="7E23E10B" w14:textId="77777777" w:rsidR="006602BA" w:rsidRPr="00D8653D" w:rsidRDefault="006602BA" w:rsidP="00992D96">
            <w:pPr>
              <w:shd w:val="clear" w:color="auto" w:fill="FFFFFF"/>
              <w:spacing w:after="57"/>
              <w:ind w:right="-30"/>
              <w:jc w:val="both"/>
              <w:rPr>
                <w:rFonts w:ascii="Arial" w:hAnsi="Arial" w:cs="Arial"/>
                <w:sz w:val="18"/>
                <w:szCs w:val="18"/>
              </w:rPr>
            </w:pPr>
            <w:r w:rsidRPr="00D8653D">
              <w:rPr>
                <w:rFonts w:ascii="Arial" w:hAnsi="Arial" w:cs="Arial"/>
                <w:sz w:val="18"/>
                <w:szCs w:val="18"/>
              </w:rPr>
              <w:t xml:space="preserve"> 04485 - 00501 - EA - 4.4.90.51.00.00 OBRAS E INSTALAÇÕES</w:t>
            </w:r>
          </w:p>
          <w:p w14:paraId="417D5D94" w14:textId="77777777" w:rsidR="006602BA" w:rsidRPr="003F1E79" w:rsidRDefault="006602BA" w:rsidP="00992D96">
            <w:pPr>
              <w:widowControl w:val="0"/>
              <w:shd w:val="clear" w:color="auto" w:fill="FFFFFF"/>
              <w:tabs>
                <w:tab w:val="left" w:pos="567"/>
              </w:tabs>
              <w:spacing w:before="57"/>
              <w:jc w:val="both"/>
              <w:rPr>
                <w:rFonts w:ascii="Arial" w:hAnsi="Arial" w:cs="Arial"/>
              </w:rPr>
            </w:pPr>
            <w:r w:rsidRPr="003F1E79">
              <w:rPr>
                <w:rFonts w:ascii="Arial" w:eastAsiaTheme="majorEastAsia" w:hAnsi="Arial" w:cs="Arial"/>
                <w:b/>
                <w:bCs/>
                <w:highlight w:val="white"/>
              </w:rPr>
              <w:t>3.2</w:t>
            </w:r>
            <w:r w:rsidRPr="003F1E79">
              <w:rPr>
                <w:rFonts w:ascii="Arial" w:eastAsiaTheme="majorEastAsia" w:hAnsi="Arial" w:cs="Arial"/>
                <w:highlight w:val="white"/>
              </w:rPr>
              <w:t xml:space="preserve"> Os pagamentos referentes aos serviços executados e certificados serão efetuados pela </w:t>
            </w:r>
            <w:r w:rsidRPr="00DB2B24">
              <w:rPr>
                <w:rFonts w:ascii="Arial" w:eastAsiaTheme="majorEastAsia" w:hAnsi="Arial" w:cs="Arial"/>
                <w:b/>
                <w:bCs/>
              </w:rPr>
              <w:t xml:space="preserve">Secretaria Municipal de Meio Ambiente </w:t>
            </w:r>
            <w:r w:rsidRPr="003F1E79">
              <w:rPr>
                <w:rFonts w:ascii="Arial" w:eastAsiaTheme="majorEastAsia" w:hAnsi="Arial" w:cs="Arial"/>
                <w:highlight w:val="white"/>
              </w:rPr>
              <w:t>em conformidade com o disposto no contrato</w:t>
            </w:r>
            <w:r w:rsidRPr="003F1E79">
              <w:rPr>
                <w:rFonts w:ascii="Arial" w:eastAsiaTheme="majorEastAsia" w:hAnsi="Arial" w:cs="Arial"/>
              </w:rPr>
              <w:t xml:space="preserve"> (Anexo I).</w:t>
            </w:r>
          </w:p>
          <w:p w14:paraId="017BD6E7" w14:textId="77777777" w:rsidR="006602BA" w:rsidRPr="003F1E79" w:rsidRDefault="006602BA" w:rsidP="00992D96">
            <w:pPr>
              <w:widowControl w:val="0"/>
              <w:shd w:val="clear" w:color="auto" w:fill="FFFFFF"/>
              <w:tabs>
                <w:tab w:val="left" w:pos="567"/>
              </w:tabs>
              <w:spacing w:before="57"/>
              <w:jc w:val="both"/>
              <w:rPr>
                <w:rFonts w:ascii="Arial" w:hAnsi="Arial" w:cs="Arial"/>
              </w:rPr>
            </w:pPr>
            <w:r w:rsidRPr="003F1E79">
              <w:rPr>
                <w:rFonts w:ascii="Arial" w:eastAsiaTheme="majorEastAsia" w:hAnsi="Arial" w:cs="Arial"/>
                <w:b/>
                <w:bCs/>
                <w:highlight w:val="white"/>
              </w:rPr>
              <w:t>3.3</w:t>
            </w:r>
            <w:r w:rsidRPr="003F1E79">
              <w:rPr>
                <w:rFonts w:ascii="Arial" w:eastAsiaTheme="majorEastAsia" w:hAnsi="Arial" w:cs="Arial"/>
                <w:highlight w:val="white"/>
              </w:rPr>
              <w:t xml:space="preserve"> As faturas correspondentes aos serviços a serem executados deverão ser emitidas pelo contratado em nome do órgão que efetuará o pagamento.</w:t>
            </w:r>
          </w:p>
        </w:tc>
      </w:tr>
    </w:tbl>
    <w:p w14:paraId="42CD8464" w14:textId="77777777" w:rsidR="006602BA" w:rsidRPr="003F1E79" w:rsidRDefault="006602BA" w:rsidP="006602BA">
      <w:pPr>
        <w:shd w:val="clear" w:color="auto" w:fill="FFFFFF"/>
        <w:tabs>
          <w:tab w:val="left" w:pos="284"/>
        </w:tabs>
        <w:spacing w:before="57"/>
        <w:jc w:val="both"/>
        <w:rPr>
          <w:rFonts w:ascii="Arial" w:hAnsi="Arial" w:cs="Arial"/>
          <w:highlight w:val="white"/>
        </w:rPr>
      </w:pPr>
    </w:p>
    <w:tbl>
      <w:tblPr>
        <w:tblW w:w="0" w:type="auto"/>
        <w:tblInd w:w="54" w:type="dxa"/>
        <w:tblLayout w:type="fixed"/>
        <w:tblCellMar>
          <w:top w:w="55" w:type="dxa"/>
          <w:left w:w="55" w:type="dxa"/>
          <w:bottom w:w="55" w:type="dxa"/>
          <w:right w:w="55" w:type="dxa"/>
        </w:tblCellMar>
        <w:tblLook w:val="0000" w:firstRow="0" w:lastRow="0" w:firstColumn="0" w:lastColumn="0" w:noHBand="0" w:noVBand="0"/>
      </w:tblPr>
      <w:tblGrid>
        <w:gridCol w:w="9075"/>
      </w:tblGrid>
      <w:tr w:rsidR="006602BA" w:rsidRPr="003F1E79" w14:paraId="4E99F252" w14:textId="77777777" w:rsidTr="00992D96">
        <w:tc>
          <w:tcPr>
            <w:tcW w:w="907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15CC329" w14:textId="77777777" w:rsidR="006602BA" w:rsidRPr="003F1E79" w:rsidRDefault="006602BA" w:rsidP="00992D96">
            <w:pPr>
              <w:shd w:val="clear" w:color="auto" w:fill="FFFFFF"/>
              <w:spacing w:before="57"/>
              <w:ind w:right="57"/>
              <w:jc w:val="both"/>
              <w:rPr>
                <w:rFonts w:ascii="Arial" w:hAnsi="Arial" w:cs="Arial"/>
              </w:rPr>
            </w:pPr>
            <w:r w:rsidRPr="003F1E79">
              <w:rPr>
                <w:rFonts w:ascii="Arial" w:eastAsia="MS Mincho" w:hAnsi="Arial" w:cs="Arial"/>
                <w:b/>
                <w:bCs/>
                <w:color w:val="000000"/>
                <w:highlight w:val="white"/>
              </w:rPr>
              <w:t xml:space="preserve">4 SISTEMA </w:t>
            </w:r>
            <w:r w:rsidRPr="003F1E79">
              <w:rPr>
                <w:rFonts w:ascii="Arial" w:eastAsia="MS Mincho" w:hAnsi="Arial" w:cs="Arial"/>
                <w:b/>
                <w:bCs/>
                <w:color w:val="000000"/>
              </w:rPr>
              <w:t>DA CONCORRÊNCIA ELETRÔNICA:</w:t>
            </w:r>
          </w:p>
          <w:p w14:paraId="3EB7E159" w14:textId="77777777" w:rsidR="006602BA" w:rsidRPr="003F1E79" w:rsidRDefault="006602BA" w:rsidP="00992D96">
            <w:pPr>
              <w:shd w:val="clear" w:color="auto" w:fill="FFFFFF"/>
              <w:ind w:right="57"/>
              <w:jc w:val="both"/>
              <w:rPr>
                <w:rFonts w:ascii="Arial" w:hAnsi="Arial" w:cs="Arial"/>
              </w:rPr>
            </w:pPr>
            <w:r w:rsidRPr="003F1E79">
              <w:rPr>
                <w:rFonts w:ascii="Arial" w:eastAsiaTheme="majorEastAsia" w:hAnsi="Arial" w:cs="Arial"/>
              </w:rPr>
              <w:t xml:space="preserve">A Concorrência será realizada </w:t>
            </w:r>
            <w:r w:rsidRPr="003F1E79">
              <w:rPr>
                <w:rFonts w:ascii="Arial" w:eastAsia="MS Mincho" w:hAnsi="Arial" w:cs="Arial"/>
                <w:color w:val="000000"/>
                <w:highlight w:val="white"/>
              </w:rPr>
              <w:t xml:space="preserve">por meio do sistema eletrônico de licitações </w:t>
            </w:r>
            <w:r w:rsidRPr="00831F28">
              <w:rPr>
                <w:rFonts w:ascii="Arial" w:eastAsia="MS Mincho" w:hAnsi="Arial" w:cs="Arial"/>
                <w:sz w:val="18"/>
                <w:szCs w:val="18"/>
              </w:rPr>
              <w:t xml:space="preserve">BNC (Bolsa Nacional de Compras). </w:t>
            </w:r>
            <w:r w:rsidRPr="003F1E79">
              <w:rPr>
                <w:rFonts w:ascii="Arial" w:eastAsia="MS Mincho" w:hAnsi="Arial" w:cs="Arial"/>
                <w:color w:val="000000"/>
                <w:highlight w:val="white"/>
              </w:rPr>
              <w:t xml:space="preserve">O endereço eletrônico para recebimento e abertura de propostas é </w:t>
            </w:r>
            <w:r w:rsidRPr="00A844A2">
              <w:rPr>
                <w:rFonts w:ascii="Arial" w:eastAsia="MS Mincho" w:hAnsi="Arial" w:cs="Arial"/>
                <w:color w:val="000000"/>
              </w:rPr>
              <w:t>o [https://bnc.org.br/].</w:t>
            </w:r>
          </w:p>
          <w:p w14:paraId="2F4CEAED" w14:textId="77777777" w:rsidR="006602BA" w:rsidRPr="003F1E79" w:rsidRDefault="006602BA" w:rsidP="00992D96">
            <w:pPr>
              <w:shd w:val="clear" w:color="auto" w:fill="FFFFFF"/>
              <w:spacing w:before="57"/>
              <w:ind w:right="57"/>
              <w:jc w:val="both"/>
              <w:rPr>
                <w:rFonts w:ascii="Arial" w:hAnsi="Arial" w:cs="Arial"/>
              </w:rPr>
            </w:pPr>
            <w:r w:rsidRPr="003F1E79">
              <w:rPr>
                <w:rFonts w:ascii="Arial" w:eastAsia="MS Mincho" w:hAnsi="Arial" w:cs="Arial"/>
                <w:color w:val="000000"/>
                <w:highlight w:val="white"/>
              </w:rPr>
              <w:t xml:space="preserve">O edital está disponível na </w:t>
            </w:r>
            <w:r w:rsidRPr="003F1E79">
              <w:rPr>
                <w:rFonts w:ascii="Arial" w:eastAsia="MS Mincho" w:hAnsi="Arial" w:cs="Arial"/>
                <w:i/>
                <w:iCs/>
                <w:color w:val="000000"/>
                <w:highlight w:val="white"/>
              </w:rPr>
              <w:t>internet</w:t>
            </w:r>
            <w:r w:rsidRPr="003F1E79">
              <w:rPr>
                <w:rFonts w:ascii="Arial" w:eastAsia="MS Mincho" w:hAnsi="Arial" w:cs="Arial"/>
                <w:color w:val="000000"/>
                <w:highlight w:val="white"/>
              </w:rPr>
              <w:t xml:space="preserve">, nas páginas do Portal Nacional de Contratações Públicas </w:t>
            </w:r>
            <w:r w:rsidRPr="003F1E79">
              <w:rPr>
                <w:rFonts w:ascii="Arial" w:eastAsia="MS Mincho" w:hAnsi="Arial" w:cs="Arial"/>
                <w:color w:val="C9211E"/>
              </w:rPr>
              <w:t xml:space="preserve"> </w:t>
            </w:r>
            <w:hyperlink r:id="rId5" w:history="1">
              <w:r w:rsidRPr="00831F28">
                <w:rPr>
                  <w:rStyle w:val="Hyperlink"/>
                  <w:rFonts w:ascii="Arial" w:eastAsia="MS Mincho" w:hAnsi="Arial" w:cs="Arial"/>
                  <w:sz w:val="18"/>
                  <w:szCs w:val="18"/>
                </w:rPr>
                <w:t>https://www.gov.br/pncp/pt-br</w:t>
              </w:r>
            </w:hyperlink>
            <w:r w:rsidRPr="00831F28">
              <w:rPr>
                <w:rFonts w:ascii="Arial" w:eastAsia="MS Mincho" w:hAnsi="Arial" w:cs="Arial"/>
                <w:sz w:val="18"/>
                <w:szCs w:val="18"/>
              </w:rPr>
              <w:t xml:space="preserve">, </w:t>
            </w:r>
            <w:hyperlink r:id="rId6" w:history="1">
              <w:r w:rsidRPr="00831F28">
                <w:rPr>
                  <w:rStyle w:val="Hyperlink"/>
                  <w:rFonts w:ascii="Arial" w:eastAsia="MS Mincho" w:hAnsi="Arial" w:cs="Arial"/>
                  <w:sz w:val="18"/>
                  <w:szCs w:val="18"/>
                </w:rPr>
                <w:t>http://www.candidodeabreu.pr.gov.br/</w:t>
              </w:r>
            </w:hyperlink>
            <w:r w:rsidRPr="00831F28">
              <w:rPr>
                <w:rFonts w:ascii="Arial" w:eastAsia="MS Mincho" w:hAnsi="Arial" w:cs="Arial"/>
                <w:sz w:val="18"/>
                <w:szCs w:val="18"/>
              </w:rPr>
              <w:t xml:space="preserve"> (aba licitações) </w:t>
            </w:r>
            <w:r w:rsidRPr="00831F28">
              <w:rPr>
                <w:rFonts w:ascii="Arial" w:eastAsia="MS Mincho" w:hAnsi="Arial" w:cs="Arial"/>
                <w:sz w:val="18"/>
                <w:szCs w:val="18"/>
                <w:highlight w:val="white"/>
              </w:rPr>
              <w:t xml:space="preserve">e </w:t>
            </w:r>
            <w:r w:rsidRPr="00831F28">
              <w:rPr>
                <w:rFonts w:ascii="Arial" w:eastAsia="MS Mincho" w:hAnsi="Arial" w:cs="Arial"/>
                <w:sz w:val="18"/>
                <w:szCs w:val="18"/>
              </w:rPr>
              <w:t>no sítio oficial do BNC.</w:t>
            </w:r>
          </w:p>
          <w:p w14:paraId="34DD4689" w14:textId="77777777" w:rsidR="006602BA" w:rsidRPr="003F1E79" w:rsidRDefault="006602BA" w:rsidP="00992D96">
            <w:pPr>
              <w:shd w:val="clear" w:color="auto" w:fill="FFFFFF"/>
              <w:spacing w:before="57"/>
              <w:jc w:val="both"/>
              <w:rPr>
                <w:rFonts w:ascii="Arial" w:hAnsi="Arial" w:cs="Arial"/>
              </w:rPr>
            </w:pPr>
            <w:r w:rsidRPr="003F1E79">
              <w:rPr>
                <w:rFonts w:ascii="Arial" w:eastAsiaTheme="majorEastAsia" w:hAnsi="Arial" w:cs="Arial"/>
                <w:color w:val="000000"/>
                <w:highlight w:val="white"/>
              </w:rPr>
              <w:t xml:space="preserve">Os trabalhos serão conduzidos pelo(a) </w:t>
            </w:r>
            <w:r w:rsidRPr="00F03DB7">
              <w:rPr>
                <w:rFonts w:ascii="Arial" w:eastAsiaTheme="majorEastAsia" w:hAnsi="Arial" w:cs="Arial"/>
              </w:rPr>
              <w:t>Agente de Contratação</w:t>
            </w:r>
            <w:r w:rsidRPr="00F03DB7">
              <w:rPr>
                <w:rFonts w:ascii="Arial" w:eastAsiaTheme="majorEastAsia" w:hAnsi="Arial" w:cs="Arial"/>
                <w:color w:val="000000"/>
              </w:rPr>
              <w:t xml:space="preserve"> </w:t>
            </w:r>
            <w:r w:rsidRPr="003F1E79">
              <w:rPr>
                <w:rFonts w:ascii="Arial" w:eastAsiaTheme="majorEastAsia" w:hAnsi="Arial" w:cs="Arial"/>
                <w:color w:val="000000"/>
                <w:highlight w:val="white"/>
              </w:rPr>
              <w:t xml:space="preserve">(a) </w:t>
            </w:r>
            <w:r>
              <w:rPr>
                <w:rFonts w:ascii="Arial" w:eastAsiaTheme="majorEastAsia" w:hAnsi="Arial" w:cs="Arial"/>
                <w:color w:val="000000"/>
                <w:highlight w:val="white"/>
              </w:rPr>
              <w:t xml:space="preserve">Laira Blan </w:t>
            </w:r>
            <w:r w:rsidRPr="003F1E79">
              <w:rPr>
                <w:rFonts w:ascii="Arial" w:eastAsiaTheme="majorEastAsia" w:hAnsi="Arial" w:cs="Arial"/>
                <w:color w:val="000000"/>
                <w:highlight w:val="white"/>
              </w:rPr>
              <w:t>e equipe de</w:t>
            </w:r>
            <w:r w:rsidRPr="003F1E79">
              <w:rPr>
                <w:rFonts w:ascii="Arial" w:eastAsiaTheme="majorEastAsia" w:hAnsi="Arial" w:cs="Arial"/>
                <w:color w:val="000000"/>
              </w:rPr>
              <w:t xml:space="preserve"> apoio, designadas pela Resolução/Portaria n.º </w:t>
            </w:r>
            <w:r w:rsidRPr="00F03DB7">
              <w:rPr>
                <w:rFonts w:ascii="Arial" w:eastAsiaTheme="majorEastAsia" w:hAnsi="Arial" w:cs="Arial"/>
                <w:color w:val="000000"/>
              </w:rPr>
              <w:t>15/2025</w:t>
            </w:r>
            <w:r w:rsidRPr="003F1E79">
              <w:rPr>
                <w:rFonts w:ascii="Arial" w:eastAsiaTheme="majorEastAsia" w:hAnsi="Arial" w:cs="Arial"/>
                <w:color w:val="000000"/>
              </w:rPr>
              <w:t>, servidores(as) do Município de Cândido de Abreu.</w:t>
            </w:r>
          </w:p>
          <w:p w14:paraId="27E7D7B4" w14:textId="77777777" w:rsidR="006602BA" w:rsidRPr="003F1E79" w:rsidRDefault="006602BA" w:rsidP="00992D96">
            <w:pPr>
              <w:shd w:val="clear" w:color="auto" w:fill="FFFFFF"/>
              <w:spacing w:before="57"/>
              <w:jc w:val="both"/>
              <w:rPr>
                <w:rFonts w:ascii="Arial" w:hAnsi="Arial" w:cs="Arial"/>
                <w:highlight w:val="white"/>
              </w:rPr>
            </w:pPr>
          </w:p>
          <w:p w14:paraId="044AD761" w14:textId="77777777" w:rsidR="006602BA" w:rsidRPr="003F1E79" w:rsidRDefault="006602BA" w:rsidP="00992D96">
            <w:pPr>
              <w:shd w:val="clear" w:color="auto" w:fill="FFFFFF"/>
              <w:jc w:val="both"/>
              <w:rPr>
                <w:rFonts w:ascii="Arial" w:hAnsi="Arial" w:cs="Arial"/>
              </w:rPr>
            </w:pPr>
            <w:r w:rsidRPr="003F1E79">
              <w:rPr>
                <w:rFonts w:ascii="Arial" w:hAnsi="Arial" w:cs="Arial"/>
                <w:b/>
                <w:bCs/>
              </w:rPr>
              <w:t>E-mail:</w:t>
            </w:r>
            <w:r w:rsidRPr="003F1E79">
              <w:rPr>
                <w:rFonts w:ascii="Arial" w:hAnsi="Arial" w:cs="Arial"/>
              </w:rPr>
              <w:t xml:space="preserve"> licitacoescandidodeabreu@gmail.com</w:t>
            </w:r>
          </w:p>
          <w:p w14:paraId="4635668D" w14:textId="77777777" w:rsidR="006602BA" w:rsidRPr="003F1E79" w:rsidRDefault="006602BA" w:rsidP="00992D96">
            <w:pPr>
              <w:shd w:val="clear" w:color="auto" w:fill="FFFFFF"/>
              <w:jc w:val="both"/>
              <w:rPr>
                <w:rFonts w:ascii="Arial" w:hAnsi="Arial" w:cs="Arial"/>
              </w:rPr>
            </w:pPr>
            <w:r w:rsidRPr="003F1E79">
              <w:rPr>
                <w:rFonts w:ascii="Arial" w:hAnsi="Arial" w:cs="Arial"/>
                <w:b/>
                <w:bCs/>
              </w:rPr>
              <w:t>Telefones:</w:t>
            </w:r>
            <w:r w:rsidRPr="003F1E79">
              <w:rPr>
                <w:rFonts w:ascii="Arial" w:hAnsi="Arial" w:cs="Arial"/>
              </w:rPr>
              <w:t xml:space="preserve"> </w:t>
            </w:r>
            <w:r w:rsidRPr="006047BA">
              <w:rPr>
                <w:rFonts w:ascii="Arial" w:hAnsi="Arial" w:cs="Arial"/>
              </w:rPr>
              <w:t>0800 3554123   Ramal: 1014</w:t>
            </w:r>
          </w:p>
          <w:p w14:paraId="09ABFF8D" w14:textId="77777777" w:rsidR="006602BA" w:rsidRPr="003F1E79" w:rsidRDefault="006602BA" w:rsidP="00992D96">
            <w:pPr>
              <w:shd w:val="clear" w:color="auto" w:fill="FFFFFF"/>
              <w:jc w:val="both"/>
              <w:rPr>
                <w:rFonts w:ascii="Arial" w:hAnsi="Arial" w:cs="Arial"/>
              </w:rPr>
            </w:pPr>
            <w:r w:rsidRPr="003F1E79">
              <w:rPr>
                <w:rFonts w:ascii="Arial" w:hAnsi="Arial" w:cs="Arial"/>
                <w:b/>
                <w:bCs/>
              </w:rPr>
              <w:t>Endereço:</w:t>
            </w:r>
            <w:r w:rsidRPr="003F1E79">
              <w:rPr>
                <w:rFonts w:ascii="Arial" w:hAnsi="Arial" w:cs="Arial"/>
              </w:rPr>
              <w:t xml:space="preserve"> Avenida Paraná nº 03, CEP: 84.470-000, Cândido de Abreu/PR</w:t>
            </w:r>
          </w:p>
          <w:p w14:paraId="26776CE9" w14:textId="77777777" w:rsidR="006602BA" w:rsidRPr="003F1E79" w:rsidRDefault="006602BA" w:rsidP="00992D96">
            <w:pPr>
              <w:shd w:val="clear" w:color="auto" w:fill="FFFFFF"/>
              <w:spacing w:before="57"/>
              <w:jc w:val="both"/>
              <w:rPr>
                <w:rFonts w:ascii="Arial" w:hAnsi="Arial" w:cs="Arial"/>
              </w:rPr>
            </w:pPr>
            <w:r w:rsidRPr="003F1E79">
              <w:rPr>
                <w:rFonts w:ascii="Arial" w:eastAsia="MS Mincho" w:hAnsi="Arial" w:cs="Arial"/>
                <w:b/>
                <w:bCs/>
                <w:highlight w:val="white"/>
              </w:rPr>
              <w:t>O atendimento será feito no horário das 08h às 11:30 h e das 13h às 17:30</w:t>
            </w:r>
          </w:p>
        </w:tc>
      </w:tr>
    </w:tbl>
    <w:p w14:paraId="02F21F2A" w14:textId="77777777" w:rsidR="006602BA" w:rsidRPr="003F1E79" w:rsidRDefault="006602BA" w:rsidP="006602BA">
      <w:pPr>
        <w:shd w:val="clear" w:color="auto" w:fill="FFFFFF"/>
        <w:spacing w:before="57"/>
        <w:ind w:right="57"/>
        <w:jc w:val="both"/>
        <w:rPr>
          <w:rFonts w:ascii="Arial" w:hAnsi="Arial" w:cs="Arial"/>
        </w:rPr>
      </w:pPr>
    </w:p>
    <w:p w14:paraId="1DA24CE6" w14:textId="77777777" w:rsidR="006602BA" w:rsidRPr="003F1E79" w:rsidRDefault="006602BA" w:rsidP="006602BA">
      <w:pPr>
        <w:shd w:val="clear" w:color="auto" w:fill="FFFFFF"/>
        <w:spacing w:before="57"/>
        <w:ind w:right="57"/>
        <w:jc w:val="both"/>
        <w:rPr>
          <w:rFonts w:ascii="Arial" w:hAnsi="Arial" w:cs="Arial"/>
          <w:highlight w:val="white"/>
        </w:rPr>
      </w:pPr>
    </w:p>
    <w:tbl>
      <w:tblPr>
        <w:tblW w:w="0" w:type="auto"/>
        <w:tblInd w:w="63" w:type="dxa"/>
        <w:tblLayout w:type="fixed"/>
        <w:tblCellMar>
          <w:top w:w="55" w:type="dxa"/>
          <w:left w:w="55" w:type="dxa"/>
          <w:bottom w:w="55" w:type="dxa"/>
          <w:right w:w="55" w:type="dxa"/>
        </w:tblCellMar>
        <w:tblLook w:val="0000" w:firstRow="0" w:lastRow="0" w:firstColumn="0" w:lastColumn="0" w:noHBand="0" w:noVBand="0"/>
      </w:tblPr>
      <w:tblGrid>
        <w:gridCol w:w="9075"/>
      </w:tblGrid>
      <w:tr w:rsidR="006602BA" w:rsidRPr="003F1E79" w14:paraId="74A087BF" w14:textId="77777777" w:rsidTr="00992D96">
        <w:tc>
          <w:tcPr>
            <w:tcW w:w="9075" w:type="dxa"/>
            <w:tcBorders>
              <w:top w:val="single" w:sz="8" w:space="0" w:color="000000"/>
              <w:left w:val="single" w:sz="8" w:space="0" w:color="000000"/>
              <w:bottom w:val="single" w:sz="8" w:space="0" w:color="000000"/>
              <w:right w:val="single" w:sz="8" w:space="0" w:color="000000"/>
            </w:tcBorders>
            <w:shd w:val="clear" w:color="auto" w:fill="auto"/>
          </w:tcPr>
          <w:p w14:paraId="766CE7B3" w14:textId="77777777" w:rsidR="006602BA" w:rsidRPr="003F1E79" w:rsidRDefault="006602BA" w:rsidP="00992D96">
            <w:pPr>
              <w:shd w:val="clear" w:color="auto" w:fill="FFFFFF"/>
              <w:spacing w:before="57"/>
              <w:jc w:val="both"/>
              <w:rPr>
                <w:rFonts w:ascii="Arial" w:hAnsi="Arial" w:cs="Arial"/>
              </w:rPr>
            </w:pPr>
            <w:r w:rsidRPr="003F1E79">
              <w:rPr>
                <w:rFonts w:ascii="Arial" w:eastAsiaTheme="majorEastAsia" w:hAnsi="Arial" w:cs="Arial"/>
                <w:b/>
                <w:bCs/>
                <w:color w:val="000000"/>
              </w:rPr>
              <w:t>5 ESCLARECIMENTOS, IMPUGNAÇÕES E RECURSOS:</w:t>
            </w:r>
          </w:p>
          <w:p w14:paraId="4B01AE32" w14:textId="77777777" w:rsidR="006602BA" w:rsidRPr="003F1E79" w:rsidRDefault="006602BA" w:rsidP="00992D96">
            <w:pPr>
              <w:shd w:val="clear" w:color="auto" w:fill="FFFFFF"/>
              <w:spacing w:before="57"/>
              <w:jc w:val="both"/>
              <w:rPr>
                <w:rFonts w:ascii="Arial" w:hAnsi="Arial" w:cs="Arial"/>
              </w:rPr>
            </w:pPr>
          </w:p>
          <w:p w14:paraId="1A848ADC" w14:textId="77777777" w:rsidR="006602BA" w:rsidRPr="003F1E79" w:rsidRDefault="006602BA" w:rsidP="00992D96">
            <w:pPr>
              <w:shd w:val="clear" w:color="auto" w:fill="FFFFFF"/>
              <w:spacing w:before="57"/>
              <w:jc w:val="both"/>
              <w:rPr>
                <w:rFonts w:ascii="Arial" w:hAnsi="Arial" w:cs="Arial"/>
              </w:rPr>
            </w:pPr>
            <w:r w:rsidRPr="003F1E79">
              <w:rPr>
                <w:rFonts w:ascii="Arial" w:eastAsia="MS Mincho" w:hAnsi="Arial" w:cs="Arial"/>
                <w:b/>
                <w:bCs/>
                <w:color w:val="000000"/>
                <w:highlight w:val="white"/>
              </w:rPr>
              <w:t>5.1 ESCLARECIMENTOS E IMPUGNAÇÕES:</w:t>
            </w:r>
          </w:p>
          <w:p w14:paraId="69CFD377" w14:textId="77777777" w:rsidR="006602BA" w:rsidRPr="003F1E79" w:rsidRDefault="006602BA" w:rsidP="00992D96">
            <w:pPr>
              <w:shd w:val="clear" w:color="auto" w:fill="FFFFFF"/>
              <w:spacing w:before="57"/>
              <w:jc w:val="both"/>
              <w:rPr>
                <w:rFonts w:ascii="Arial" w:hAnsi="Arial" w:cs="Arial"/>
              </w:rPr>
            </w:pPr>
            <w:r w:rsidRPr="003F1E79">
              <w:rPr>
                <w:rFonts w:ascii="Arial" w:eastAsia="MS Mincho" w:hAnsi="Arial" w:cs="Arial"/>
                <w:color w:val="000000"/>
                <w:highlight w:val="white"/>
              </w:rPr>
              <w:t>Qualquer pessoa é parte legítima para</w:t>
            </w:r>
            <w:r w:rsidRPr="003F1E79">
              <w:rPr>
                <w:rFonts w:ascii="Arial" w:eastAsiaTheme="majorEastAsia" w:hAnsi="Arial" w:cs="Arial"/>
                <w:color w:val="000000"/>
                <w:highlight w:val="white"/>
              </w:rPr>
              <w:t xml:space="preserve"> impugnar edital de licitação por irregularidade na aplicação da Lei Federal n.º 14.133, de </w:t>
            </w:r>
            <w:r w:rsidRPr="003F1E79">
              <w:rPr>
                <w:rFonts w:ascii="Arial" w:eastAsiaTheme="majorEastAsia" w:hAnsi="Arial" w:cs="Arial"/>
                <w:color w:val="000000"/>
              </w:rPr>
              <w:t xml:space="preserve">2021 </w:t>
            </w:r>
            <w:r w:rsidRPr="003F1E79">
              <w:rPr>
                <w:rFonts w:ascii="Arial" w:eastAsiaTheme="majorEastAsia" w:hAnsi="Arial" w:cs="Arial"/>
                <w:color w:val="000000"/>
                <w:highlight w:val="white"/>
              </w:rPr>
              <w:t xml:space="preserve">e no Decreto n.º 112/2023, ou para solicitar esclarecimentos e providências sobre os seus termos, devendo protocolar o pedido, no prazo de até 3 (três) dias úteis </w:t>
            </w:r>
            <w:r w:rsidRPr="003F1E79">
              <w:rPr>
                <w:rFonts w:ascii="Arial" w:eastAsia="MS Mincho" w:hAnsi="Arial" w:cs="Arial"/>
                <w:color w:val="000000"/>
                <w:highlight w:val="white"/>
              </w:rPr>
              <w:t>antes da data de abertura do certame</w:t>
            </w:r>
            <w:r w:rsidRPr="003F1E79">
              <w:rPr>
                <w:rFonts w:ascii="Arial" w:eastAsiaTheme="majorEastAsia" w:hAnsi="Arial" w:cs="Arial"/>
                <w:color w:val="000000"/>
                <w:highlight w:val="white"/>
              </w:rPr>
              <w:t xml:space="preserve">, </w:t>
            </w:r>
            <w:r w:rsidRPr="003F1E79">
              <w:rPr>
                <w:rFonts w:ascii="Arial" w:hAnsi="Arial" w:cs="Arial"/>
              </w:rPr>
              <w:t xml:space="preserve">por escrito e endereçadas ao Pregoeiro, pelo endereço de e-mail </w:t>
            </w:r>
            <w:hyperlink r:id="rId7" w:history="1">
              <w:r w:rsidRPr="0077125B">
                <w:rPr>
                  <w:rStyle w:val="Hyperlink"/>
                  <w:rFonts w:ascii="Arial" w:eastAsiaTheme="majorEastAsia" w:hAnsi="Arial" w:cs="Arial"/>
                  <w:b/>
                  <w:lang w:eastAsia="zh-CN"/>
                </w:rPr>
                <w:t>licitacoescandidodeabreu@gmail.com</w:t>
              </w:r>
            </w:hyperlink>
            <w:r w:rsidRPr="003F1E79">
              <w:rPr>
                <w:rFonts w:ascii="Arial" w:hAnsi="Arial" w:cs="Arial"/>
                <w:b/>
              </w:rPr>
              <w:t xml:space="preserve"> </w:t>
            </w:r>
            <w:r w:rsidRPr="003F1E79">
              <w:rPr>
                <w:rFonts w:ascii="Arial" w:hAnsi="Arial" w:cs="Arial"/>
              </w:rPr>
              <w:t xml:space="preserve">pelo qual serão respondidos os esclarecimentos solicitados, </w:t>
            </w:r>
            <w:r w:rsidRPr="003F1E79">
              <w:rPr>
                <w:rFonts w:ascii="Arial" w:eastAsia="MS Mincho" w:hAnsi="Arial" w:cs="Arial"/>
                <w:color w:val="000000"/>
                <w:highlight w:val="white"/>
              </w:rPr>
              <w:t>no prazo de até 3 (três) dias úteis, limitado ao último dia útil anterior à data da abertura do certame.</w:t>
            </w:r>
          </w:p>
          <w:p w14:paraId="64F06940" w14:textId="77777777" w:rsidR="006602BA" w:rsidRPr="003F1E79" w:rsidRDefault="006602BA" w:rsidP="00992D96">
            <w:pPr>
              <w:shd w:val="clear" w:color="auto" w:fill="FFFFFF"/>
              <w:spacing w:before="57"/>
              <w:jc w:val="both"/>
              <w:rPr>
                <w:rFonts w:ascii="Arial" w:hAnsi="Arial" w:cs="Arial"/>
              </w:rPr>
            </w:pPr>
          </w:p>
          <w:p w14:paraId="7602A11A" w14:textId="77777777" w:rsidR="006602BA" w:rsidRPr="003F1E79" w:rsidRDefault="006602BA" w:rsidP="00992D96">
            <w:pPr>
              <w:shd w:val="clear" w:color="auto" w:fill="FFFFFF"/>
              <w:ind w:left="55" w:hanging="27"/>
              <w:jc w:val="both"/>
              <w:rPr>
                <w:rFonts w:ascii="Arial" w:hAnsi="Arial" w:cs="Arial"/>
              </w:rPr>
            </w:pPr>
            <w:r w:rsidRPr="003F1E79">
              <w:rPr>
                <w:rFonts w:ascii="Arial" w:eastAsia="MS Mincho" w:hAnsi="Arial" w:cs="Arial"/>
                <w:b/>
                <w:bCs/>
                <w:color w:val="000000"/>
              </w:rPr>
              <w:t>5.2 RECURSOS E CONTRARRAZÕES:</w:t>
            </w:r>
          </w:p>
          <w:p w14:paraId="5DEB4F04" w14:textId="77777777" w:rsidR="006602BA" w:rsidRPr="003F1E79" w:rsidRDefault="006602BA" w:rsidP="00992D96">
            <w:pPr>
              <w:shd w:val="clear" w:color="auto" w:fill="FFFFFF"/>
              <w:ind w:left="55" w:hanging="27"/>
              <w:jc w:val="both"/>
              <w:rPr>
                <w:rFonts w:ascii="Arial" w:hAnsi="Arial" w:cs="Arial"/>
              </w:rPr>
            </w:pPr>
            <w:r w:rsidRPr="003F1E79">
              <w:rPr>
                <w:rFonts w:ascii="Arial" w:eastAsia="MS Mincho" w:hAnsi="Arial" w:cs="Arial"/>
                <w:color w:val="000000"/>
              </w:rPr>
              <w:t>As razões de recurso e as contrarrazões poderão ser enviadas exclusivamente por meio eletrônico, observando as regras dispostas no item 9, das Condições Gerais da Concorrência deste Edital;</w:t>
            </w:r>
          </w:p>
          <w:p w14:paraId="27432DF0" w14:textId="77777777" w:rsidR="006602BA" w:rsidRPr="003F1E79" w:rsidRDefault="006602BA" w:rsidP="00992D96">
            <w:pPr>
              <w:shd w:val="clear" w:color="auto" w:fill="FFFFFF"/>
              <w:spacing w:before="57"/>
              <w:ind w:left="55" w:hanging="27"/>
              <w:jc w:val="both"/>
              <w:rPr>
                <w:rFonts w:ascii="Arial" w:eastAsia="MS Mincho" w:hAnsi="Arial" w:cs="Arial"/>
                <w:color w:val="000000"/>
              </w:rPr>
            </w:pPr>
          </w:p>
          <w:p w14:paraId="57460FBA" w14:textId="77777777" w:rsidR="006602BA" w:rsidRPr="003F1E79" w:rsidRDefault="006602BA" w:rsidP="00992D96">
            <w:pPr>
              <w:shd w:val="clear" w:color="auto" w:fill="FFFFFF"/>
              <w:spacing w:before="57"/>
              <w:ind w:left="55" w:hanging="27"/>
              <w:jc w:val="both"/>
              <w:rPr>
                <w:rFonts w:ascii="Arial" w:hAnsi="Arial" w:cs="Arial"/>
              </w:rPr>
            </w:pPr>
            <w:r w:rsidRPr="003F1E79">
              <w:rPr>
                <w:rFonts w:ascii="Arial" w:eastAsia="MS Mincho" w:hAnsi="Arial" w:cs="Arial"/>
                <w:b/>
                <w:bCs/>
                <w:color w:val="000000"/>
              </w:rPr>
              <w:t>5.3 DISPONIBILIDADE DOS AUTOS:</w:t>
            </w:r>
          </w:p>
          <w:p w14:paraId="35D62D9C" w14:textId="77777777" w:rsidR="006602BA" w:rsidRPr="003F1E79" w:rsidRDefault="006602BA" w:rsidP="00992D96">
            <w:pPr>
              <w:shd w:val="clear" w:color="auto" w:fill="FFFFFF"/>
              <w:spacing w:before="57"/>
              <w:ind w:left="55" w:hanging="27"/>
              <w:jc w:val="both"/>
              <w:rPr>
                <w:rFonts w:ascii="Arial" w:hAnsi="Arial" w:cs="Arial"/>
              </w:rPr>
            </w:pPr>
            <w:r w:rsidRPr="00F03DB7">
              <w:rPr>
                <w:rFonts w:ascii="Arial" w:eastAsia="MS Mincho" w:hAnsi="Arial" w:cs="Arial"/>
                <w:color w:val="000000"/>
              </w:rPr>
              <w:lastRenderedPageBreak/>
              <w:t>No curso da licitação, os autos do processo licitatório estarão à disposição dos interessados no sistema BNC no site https://bnc.org.br/ ou no endereço eletrônico http://www.candidodeabreu.pr.gov.br/ (aba licitações), devendo os interessados acessarem seu teor por tal sítio.</w:t>
            </w:r>
          </w:p>
        </w:tc>
      </w:tr>
    </w:tbl>
    <w:p w14:paraId="4D848E91" w14:textId="77777777" w:rsidR="006602BA" w:rsidRPr="003F1E79" w:rsidRDefault="006602BA" w:rsidP="006602BA">
      <w:pPr>
        <w:shd w:val="clear" w:color="auto" w:fill="FFFFFF"/>
        <w:tabs>
          <w:tab w:val="left" w:pos="284"/>
        </w:tabs>
        <w:spacing w:before="57"/>
        <w:ind w:right="-1"/>
        <w:jc w:val="both"/>
        <w:rPr>
          <w:rFonts w:ascii="Arial" w:hAnsi="Arial" w:cs="Arial"/>
          <w:highlight w:val="white"/>
        </w:rPr>
      </w:pPr>
    </w:p>
    <w:tbl>
      <w:tblPr>
        <w:tblW w:w="0" w:type="auto"/>
        <w:tblInd w:w="29" w:type="dxa"/>
        <w:tblLayout w:type="fixed"/>
        <w:tblCellMar>
          <w:top w:w="55" w:type="dxa"/>
          <w:left w:w="55" w:type="dxa"/>
          <w:bottom w:w="55" w:type="dxa"/>
          <w:right w:w="55" w:type="dxa"/>
        </w:tblCellMar>
        <w:tblLook w:val="0000" w:firstRow="0" w:lastRow="0" w:firstColumn="0" w:lastColumn="0" w:noHBand="0" w:noVBand="0"/>
      </w:tblPr>
      <w:tblGrid>
        <w:gridCol w:w="9075"/>
      </w:tblGrid>
      <w:tr w:rsidR="006602BA" w:rsidRPr="003F1E79" w14:paraId="1951DF29" w14:textId="77777777" w:rsidTr="00992D96">
        <w:tc>
          <w:tcPr>
            <w:tcW w:w="9075" w:type="dxa"/>
            <w:tcBorders>
              <w:top w:val="single" w:sz="8" w:space="0" w:color="000000"/>
              <w:left w:val="single" w:sz="8" w:space="0" w:color="000000"/>
              <w:bottom w:val="single" w:sz="8" w:space="0" w:color="000000"/>
              <w:right w:val="single" w:sz="8" w:space="0" w:color="000000"/>
            </w:tcBorders>
            <w:shd w:val="clear" w:color="auto" w:fill="auto"/>
          </w:tcPr>
          <w:p w14:paraId="715E24F8" w14:textId="77777777" w:rsidR="006602BA" w:rsidRPr="003F1E79" w:rsidRDefault="006602BA" w:rsidP="00992D96">
            <w:pPr>
              <w:shd w:val="clear" w:color="auto" w:fill="FFFFFF"/>
              <w:spacing w:before="57"/>
              <w:ind w:right="-1"/>
              <w:jc w:val="both"/>
              <w:rPr>
                <w:rFonts w:ascii="Arial" w:hAnsi="Arial" w:cs="Arial"/>
              </w:rPr>
            </w:pPr>
            <w:r w:rsidRPr="003F1E79">
              <w:rPr>
                <w:rFonts w:ascii="Arial" w:eastAsia="ArialMT" w:hAnsi="Arial" w:cs="Arial"/>
                <w:b/>
                <w:bCs/>
                <w:highlight w:val="white"/>
              </w:rPr>
              <w:t>6 CONDIÇÕES DA LICITAÇÃO:</w:t>
            </w:r>
          </w:p>
          <w:p w14:paraId="43BD2532" w14:textId="77777777" w:rsidR="006602BA" w:rsidRPr="003F1E79" w:rsidRDefault="006602BA" w:rsidP="00992D96">
            <w:pPr>
              <w:shd w:val="clear" w:color="auto" w:fill="FFFFFF"/>
              <w:spacing w:before="57"/>
              <w:ind w:right="-1"/>
              <w:jc w:val="both"/>
              <w:rPr>
                <w:rFonts w:ascii="Arial" w:hAnsi="Arial" w:cs="Arial"/>
              </w:rPr>
            </w:pPr>
            <w:r w:rsidRPr="003F1E79">
              <w:rPr>
                <w:rFonts w:ascii="Arial" w:eastAsia="ArialMT" w:hAnsi="Arial" w:cs="Arial"/>
                <w:highlight w:val="white"/>
              </w:rPr>
              <w:t xml:space="preserve">A licitação e a contratação dela decorrente são reguladas pelas condições específicas e gerais </w:t>
            </w:r>
            <w:r w:rsidRPr="003F1E79">
              <w:rPr>
                <w:rFonts w:ascii="Arial" w:eastAsia="ArialMT" w:hAnsi="Arial" w:cs="Arial"/>
              </w:rPr>
              <w:t>da concorrência eletrônica</w:t>
            </w:r>
            <w:r w:rsidRPr="003F1E79">
              <w:rPr>
                <w:rFonts w:ascii="Arial" w:eastAsia="ArialMT" w:hAnsi="Arial" w:cs="Arial"/>
                <w:highlight w:val="white"/>
              </w:rPr>
              <w:t xml:space="preserve"> e pelo disposto nos demais anexos do edital.</w:t>
            </w:r>
          </w:p>
          <w:p w14:paraId="4A48C69B" w14:textId="77777777" w:rsidR="006602BA" w:rsidRPr="003F1E79" w:rsidRDefault="006602BA" w:rsidP="00992D96">
            <w:pPr>
              <w:shd w:val="clear" w:color="auto" w:fill="FFFFFF"/>
              <w:spacing w:before="57"/>
              <w:ind w:right="-1"/>
              <w:jc w:val="both"/>
              <w:rPr>
                <w:rFonts w:ascii="Arial" w:hAnsi="Arial" w:cs="Arial"/>
              </w:rPr>
            </w:pPr>
            <w:r w:rsidRPr="003F1E79">
              <w:rPr>
                <w:rFonts w:ascii="Arial" w:eastAsia="Calibri" w:hAnsi="Arial" w:cs="Arial"/>
                <w:highlight w:val="white"/>
              </w:rPr>
              <w:t>A</w:t>
            </w:r>
            <w:r w:rsidRPr="003F1E79">
              <w:rPr>
                <w:rFonts w:ascii="Arial" w:eastAsia="Arial" w:hAnsi="Arial" w:cs="Arial"/>
                <w:highlight w:val="white"/>
              </w:rPr>
              <w:t xml:space="preserve"> </w:t>
            </w:r>
            <w:r w:rsidRPr="003F1E79">
              <w:rPr>
                <w:rFonts w:ascii="Arial" w:eastAsia="ArialMT" w:hAnsi="Arial" w:cs="Arial"/>
                <w:highlight w:val="white"/>
              </w:rPr>
              <w:t>licitação</w:t>
            </w:r>
            <w:r w:rsidRPr="003F1E79">
              <w:rPr>
                <w:rFonts w:ascii="Arial" w:eastAsia="Arial" w:hAnsi="Arial" w:cs="Arial"/>
                <w:highlight w:val="white"/>
              </w:rPr>
              <w:t xml:space="preserve"> será regida pela Lei Federal n.º 14.133, de 2021</w:t>
            </w:r>
            <w:r w:rsidRPr="003F1E79">
              <w:rPr>
                <w:rFonts w:ascii="Arial" w:eastAsia="Arial" w:hAnsi="Arial" w:cs="Arial"/>
              </w:rPr>
              <w:t xml:space="preserve">, pelo Decreto nº 112/2023 (e alterações), pela Lei Complementar Federal nº 123, de 2006, </w:t>
            </w:r>
            <w:r w:rsidRPr="003F1E79">
              <w:rPr>
                <w:rFonts w:ascii="Arial" w:eastAsia="Arial" w:hAnsi="Arial" w:cs="Arial"/>
                <w:highlight w:val="white"/>
              </w:rPr>
              <w:t>demais leis municipais, federais e decretos pertinentes ao objeto da licitação, bem como as suas devidas alterações.</w:t>
            </w:r>
          </w:p>
          <w:p w14:paraId="64F8012C" w14:textId="77777777" w:rsidR="006602BA" w:rsidRPr="003F1E79" w:rsidRDefault="006602BA" w:rsidP="00992D96">
            <w:pPr>
              <w:shd w:val="clear" w:color="auto" w:fill="FFFFFF"/>
              <w:spacing w:before="57"/>
              <w:ind w:right="-1"/>
              <w:jc w:val="both"/>
              <w:rPr>
                <w:rFonts w:ascii="Arial" w:hAnsi="Arial" w:cs="Arial"/>
              </w:rPr>
            </w:pPr>
          </w:p>
        </w:tc>
      </w:tr>
    </w:tbl>
    <w:p w14:paraId="74EAEA21" w14:textId="77777777" w:rsidR="006602BA" w:rsidRPr="003F1E79" w:rsidRDefault="006602BA" w:rsidP="006602BA">
      <w:pPr>
        <w:shd w:val="clear" w:color="auto" w:fill="FFFFFF"/>
        <w:spacing w:before="57"/>
        <w:ind w:right="-1"/>
        <w:jc w:val="both"/>
        <w:rPr>
          <w:rFonts w:ascii="Arial" w:hAnsi="Arial" w:cs="Arial"/>
          <w:highlight w:val="white"/>
        </w:rPr>
      </w:pPr>
    </w:p>
    <w:p w14:paraId="7324E3B4" w14:textId="77777777" w:rsidR="006602BA" w:rsidRPr="003F1E79" w:rsidRDefault="006602BA" w:rsidP="006602BA">
      <w:pPr>
        <w:shd w:val="clear" w:color="auto" w:fill="FFFFFF"/>
        <w:spacing w:before="57"/>
        <w:ind w:right="-1"/>
        <w:jc w:val="both"/>
        <w:rPr>
          <w:rFonts w:ascii="Arial" w:hAnsi="Arial" w:cs="Arial"/>
          <w:highlight w:val="white"/>
        </w:rPr>
      </w:pPr>
    </w:p>
    <w:tbl>
      <w:tblPr>
        <w:tblW w:w="0" w:type="auto"/>
        <w:tblInd w:w="46" w:type="dxa"/>
        <w:tblLayout w:type="fixed"/>
        <w:tblCellMar>
          <w:top w:w="55" w:type="dxa"/>
          <w:left w:w="55" w:type="dxa"/>
          <w:bottom w:w="55" w:type="dxa"/>
          <w:right w:w="55" w:type="dxa"/>
        </w:tblCellMar>
        <w:tblLook w:val="0000" w:firstRow="0" w:lastRow="0" w:firstColumn="0" w:lastColumn="0" w:noHBand="0" w:noVBand="0"/>
      </w:tblPr>
      <w:tblGrid>
        <w:gridCol w:w="9075"/>
      </w:tblGrid>
      <w:tr w:rsidR="006602BA" w:rsidRPr="003F1E79" w14:paraId="2C185C11" w14:textId="77777777" w:rsidTr="00992D96">
        <w:tc>
          <w:tcPr>
            <w:tcW w:w="9075" w:type="dxa"/>
            <w:tcBorders>
              <w:top w:val="single" w:sz="8" w:space="0" w:color="000000"/>
              <w:left w:val="single" w:sz="8" w:space="0" w:color="000000"/>
              <w:bottom w:val="single" w:sz="8" w:space="0" w:color="000000"/>
              <w:right w:val="single" w:sz="8" w:space="0" w:color="000000"/>
            </w:tcBorders>
            <w:shd w:val="clear" w:color="auto" w:fill="auto"/>
          </w:tcPr>
          <w:p w14:paraId="694069FF" w14:textId="77777777" w:rsidR="006602BA" w:rsidRPr="003F1E79" w:rsidRDefault="006602BA" w:rsidP="00992D96">
            <w:pPr>
              <w:shd w:val="clear" w:color="auto" w:fill="FFFFFF"/>
              <w:spacing w:before="57"/>
              <w:ind w:right="-1"/>
              <w:jc w:val="both"/>
              <w:rPr>
                <w:rFonts w:ascii="Arial" w:hAnsi="Arial" w:cs="Arial"/>
              </w:rPr>
            </w:pPr>
            <w:r w:rsidRPr="003F1E79">
              <w:rPr>
                <w:rFonts w:ascii="Arial" w:eastAsia="ArialMT" w:hAnsi="Arial" w:cs="Arial"/>
                <w:b/>
                <w:bCs/>
                <w:highlight w:val="white"/>
              </w:rPr>
              <w:t>7 DOCUMENTOS INSTRUTORES DA LICITAÇÃO</w:t>
            </w:r>
          </w:p>
          <w:p w14:paraId="672F5458"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Arial" w:hAnsi="Arial" w:cs="Arial"/>
                <w:highlight w:val="white"/>
              </w:rPr>
              <w:t>7.</w:t>
            </w:r>
            <w:r w:rsidRPr="003F1E79">
              <w:rPr>
                <w:rFonts w:ascii="Arial" w:eastAsiaTheme="majorEastAsia" w:hAnsi="Arial" w:cs="Arial"/>
              </w:rPr>
              <w:t>1</w:t>
            </w:r>
            <w:r w:rsidRPr="003F1E79">
              <w:rPr>
                <w:rFonts w:ascii="Arial" w:eastAsia="Arial" w:hAnsi="Arial" w:cs="Arial"/>
                <w:highlight w:val="white"/>
              </w:rPr>
              <w:t xml:space="preserve"> </w:t>
            </w:r>
            <w:r w:rsidRPr="003F1E79">
              <w:rPr>
                <w:rFonts w:ascii="Arial" w:eastAsiaTheme="majorEastAsia" w:hAnsi="Arial" w:cs="Arial"/>
                <w:highlight w:val="white"/>
              </w:rPr>
              <w:t>Os documentos que instruem esta licitação são os seguintes:</w:t>
            </w:r>
          </w:p>
          <w:p w14:paraId="1DC3A5B6" w14:textId="77777777" w:rsidR="006602BA" w:rsidRPr="003F1E79" w:rsidRDefault="006602BA" w:rsidP="00992D96">
            <w:pPr>
              <w:widowControl w:val="0"/>
              <w:shd w:val="clear" w:color="auto" w:fill="FFFFFF"/>
              <w:tabs>
                <w:tab w:val="left" w:pos="1106"/>
              </w:tabs>
              <w:spacing w:before="57"/>
              <w:ind w:left="397"/>
              <w:jc w:val="both"/>
              <w:rPr>
                <w:rFonts w:ascii="Arial" w:hAnsi="Arial" w:cs="Arial"/>
              </w:rPr>
            </w:pPr>
            <w:r w:rsidRPr="003F1E79">
              <w:rPr>
                <w:rFonts w:ascii="Arial" w:hAnsi="Arial" w:cs="Arial"/>
                <w:highlight w:val="white"/>
              </w:rPr>
              <w:t>7.1.1. Edital;</w:t>
            </w:r>
          </w:p>
          <w:p w14:paraId="75B9069D" w14:textId="77777777" w:rsidR="006602BA" w:rsidRPr="003F1E79" w:rsidRDefault="006602BA" w:rsidP="00992D96">
            <w:pPr>
              <w:widowControl w:val="0"/>
              <w:shd w:val="clear" w:color="auto" w:fill="FFFFFF"/>
              <w:tabs>
                <w:tab w:val="left" w:pos="1106"/>
              </w:tabs>
              <w:spacing w:before="57"/>
              <w:ind w:left="397"/>
              <w:jc w:val="both"/>
              <w:rPr>
                <w:rFonts w:ascii="Arial" w:hAnsi="Arial" w:cs="Arial"/>
              </w:rPr>
            </w:pPr>
            <w:r w:rsidRPr="003F1E79">
              <w:rPr>
                <w:rFonts w:ascii="Arial" w:hAnsi="Arial" w:cs="Arial"/>
                <w:highlight w:val="white"/>
              </w:rPr>
              <w:t>7.1.2 Anexos;</w:t>
            </w:r>
          </w:p>
          <w:p w14:paraId="563FAA86" w14:textId="77777777" w:rsidR="006602BA" w:rsidRPr="003F1E79" w:rsidRDefault="006602BA" w:rsidP="00992D96">
            <w:pPr>
              <w:widowControl w:val="0"/>
              <w:shd w:val="clear" w:color="auto" w:fill="FFFFFF"/>
              <w:tabs>
                <w:tab w:val="left" w:pos="1106"/>
              </w:tabs>
              <w:spacing w:before="57"/>
              <w:ind w:left="397"/>
              <w:jc w:val="both"/>
              <w:rPr>
                <w:rFonts w:ascii="Arial" w:hAnsi="Arial" w:cs="Arial"/>
              </w:rPr>
            </w:pPr>
            <w:r w:rsidRPr="00C84AC6">
              <w:rPr>
                <w:rFonts w:ascii="Arial" w:hAnsi="Arial" w:cs="Arial"/>
              </w:rPr>
              <w:t>7.1.3 Elementos Técnicos Instrutores.</w:t>
            </w:r>
          </w:p>
          <w:p w14:paraId="637DA953" w14:textId="77777777" w:rsidR="006602BA" w:rsidRPr="003F1E79" w:rsidRDefault="006602BA" w:rsidP="00992D96">
            <w:pPr>
              <w:widowControl w:val="0"/>
              <w:shd w:val="clear" w:color="auto" w:fill="FFFFFF"/>
              <w:tabs>
                <w:tab w:val="left" w:pos="567"/>
              </w:tabs>
              <w:spacing w:before="57"/>
              <w:jc w:val="both"/>
              <w:rPr>
                <w:rFonts w:ascii="Arial" w:hAnsi="Arial" w:cs="Arial"/>
              </w:rPr>
            </w:pPr>
            <w:r w:rsidRPr="003F1E79">
              <w:rPr>
                <w:rFonts w:ascii="Arial" w:hAnsi="Arial" w:cs="Arial"/>
                <w:highlight w:val="white"/>
              </w:rPr>
              <w:t>7.2 Para esta licitação serão usadas as seguintes siglas:</w:t>
            </w:r>
          </w:p>
          <w:tbl>
            <w:tblPr>
              <w:tblW w:w="9377" w:type="dxa"/>
              <w:tblLayout w:type="fixed"/>
              <w:tblCellMar>
                <w:left w:w="0" w:type="dxa"/>
                <w:right w:w="0" w:type="dxa"/>
              </w:tblCellMar>
              <w:tblLook w:val="0000" w:firstRow="0" w:lastRow="0" w:firstColumn="0" w:lastColumn="0" w:noHBand="0" w:noVBand="0"/>
            </w:tblPr>
            <w:tblGrid>
              <w:gridCol w:w="2005"/>
              <w:gridCol w:w="7372"/>
            </w:tblGrid>
            <w:tr w:rsidR="006602BA" w:rsidRPr="003F1E79" w14:paraId="768A82BB" w14:textId="77777777" w:rsidTr="00992D96">
              <w:tc>
                <w:tcPr>
                  <w:tcW w:w="2005" w:type="dxa"/>
                  <w:shd w:val="clear" w:color="auto" w:fill="auto"/>
                </w:tcPr>
                <w:p w14:paraId="66D5BC67" w14:textId="77777777" w:rsidR="006602BA" w:rsidRPr="003F1E79" w:rsidRDefault="006602BA" w:rsidP="00992D96">
                  <w:pPr>
                    <w:widowControl w:val="0"/>
                    <w:shd w:val="clear" w:color="auto" w:fill="FFFFFF"/>
                    <w:tabs>
                      <w:tab w:val="left" w:pos="1134"/>
                    </w:tabs>
                    <w:suppressAutoHyphens/>
                    <w:spacing w:before="57"/>
                    <w:jc w:val="both"/>
                    <w:rPr>
                      <w:rFonts w:ascii="Arial" w:hAnsi="Arial" w:cs="Arial"/>
                    </w:rPr>
                  </w:pPr>
                </w:p>
              </w:tc>
              <w:tc>
                <w:tcPr>
                  <w:tcW w:w="7372" w:type="dxa"/>
                  <w:shd w:val="clear" w:color="auto" w:fill="auto"/>
                </w:tcPr>
                <w:p w14:paraId="30A9A0CC" w14:textId="77777777" w:rsidR="006602BA" w:rsidRPr="003F1E79" w:rsidRDefault="006602BA" w:rsidP="00992D96">
                  <w:pPr>
                    <w:widowControl w:val="0"/>
                    <w:shd w:val="clear" w:color="auto" w:fill="FFFFFF"/>
                    <w:suppressAutoHyphens/>
                    <w:spacing w:before="57"/>
                    <w:jc w:val="both"/>
                    <w:rPr>
                      <w:rFonts w:ascii="Arial" w:hAnsi="Arial" w:cs="Arial"/>
                    </w:rPr>
                  </w:pPr>
                </w:p>
              </w:tc>
            </w:tr>
            <w:tr w:rsidR="006602BA" w:rsidRPr="003F1E79" w14:paraId="0BD92648" w14:textId="77777777" w:rsidTr="00992D96">
              <w:tc>
                <w:tcPr>
                  <w:tcW w:w="2005" w:type="dxa"/>
                  <w:shd w:val="clear" w:color="auto" w:fill="auto"/>
                </w:tcPr>
                <w:p w14:paraId="3AC62ADB" w14:textId="77777777" w:rsidR="006602BA" w:rsidRPr="003F1E79" w:rsidRDefault="006602BA" w:rsidP="00992D96">
                  <w:pPr>
                    <w:widowControl w:val="0"/>
                    <w:shd w:val="clear" w:color="auto" w:fill="FFFFFF"/>
                    <w:tabs>
                      <w:tab w:val="left" w:pos="1134"/>
                    </w:tabs>
                    <w:suppressAutoHyphens/>
                    <w:spacing w:before="57"/>
                    <w:ind w:left="567"/>
                    <w:jc w:val="both"/>
                    <w:rPr>
                      <w:rFonts w:ascii="Arial" w:hAnsi="Arial" w:cs="Arial"/>
                    </w:rPr>
                  </w:pPr>
                  <w:r w:rsidRPr="003F1E79">
                    <w:rPr>
                      <w:rFonts w:ascii="Arial" w:hAnsi="Arial" w:cs="Arial"/>
                      <w:highlight w:val="white"/>
                    </w:rPr>
                    <w:t>ABNT</w:t>
                  </w:r>
                </w:p>
              </w:tc>
              <w:tc>
                <w:tcPr>
                  <w:tcW w:w="7372" w:type="dxa"/>
                  <w:shd w:val="clear" w:color="auto" w:fill="auto"/>
                </w:tcPr>
                <w:p w14:paraId="5F66F530" w14:textId="77777777" w:rsidR="006602BA" w:rsidRPr="003F1E79" w:rsidRDefault="006602BA" w:rsidP="00992D96">
                  <w:pPr>
                    <w:widowControl w:val="0"/>
                    <w:shd w:val="clear" w:color="auto" w:fill="FFFFFF"/>
                    <w:suppressAutoHyphens/>
                    <w:spacing w:before="57"/>
                    <w:jc w:val="both"/>
                    <w:rPr>
                      <w:rFonts w:ascii="Arial" w:hAnsi="Arial" w:cs="Arial"/>
                    </w:rPr>
                  </w:pPr>
                  <w:r w:rsidRPr="003F1E79">
                    <w:rPr>
                      <w:rFonts w:ascii="Arial" w:hAnsi="Arial" w:cs="Arial"/>
                      <w:highlight w:val="white"/>
                    </w:rPr>
                    <w:t>Associação Brasileira de Normas Técnicas</w:t>
                  </w:r>
                </w:p>
              </w:tc>
            </w:tr>
            <w:tr w:rsidR="006602BA" w:rsidRPr="003F1E79" w14:paraId="0DF7A75A" w14:textId="77777777" w:rsidTr="00992D96">
              <w:tc>
                <w:tcPr>
                  <w:tcW w:w="2005" w:type="dxa"/>
                  <w:shd w:val="clear" w:color="auto" w:fill="auto"/>
                </w:tcPr>
                <w:p w14:paraId="249E4497" w14:textId="77777777" w:rsidR="006602BA" w:rsidRPr="003F1E79" w:rsidRDefault="006602BA" w:rsidP="00992D96">
                  <w:pPr>
                    <w:widowControl w:val="0"/>
                    <w:shd w:val="clear" w:color="auto" w:fill="FFFFFF"/>
                    <w:tabs>
                      <w:tab w:val="left" w:pos="1134"/>
                    </w:tabs>
                    <w:suppressAutoHyphens/>
                    <w:spacing w:before="57"/>
                    <w:ind w:left="567"/>
                    <w:jc w:val="both"/>
                    <w:rPr>
                      <w:rFonts w:ascii="Arial" w:hAnsi="Arial" w:cs="Arial"/>
                    </w:rPr>
                  </w:pPr>
                  <w:r w:rsidRPr="003F1E79">
                    <w:rPr>
                      <w:rFonts w:ascii="Arial" w:hAnsi="Arial" w:cs="Arial"/>
                      <w:highlight w:val="white"/>
                    </w:rPr>
                    <w:t>ART</w:t>
                  </w:r>
                </w:p>
              </w:tc>
              <w:tc>
                <w:tcPr>
                  <w:tcW w:w="7372" w:type="dxa"/>
                  <w:shd w:val="clear" w:color="auto" w:fill="auto"/>
                </w:tcPr>
                <w:p w14:paraId="66BA23AE" w14:textId="77777777" w:rsidR="006602BA" w:rsidRPr="003F1E79" w:rsidRDefault="006602BA" w:rsidP="00992D96">
                  <w:pPr>
                    <w:widowControl w:val="0"/>
                    <w:shd w:val="clear" w:color="auto" w:fill="FFFFFF"/>
                    <w:suppressAutoHyphens/>
                    <w:spacing w:before="57"/>
                    <w:jc w:val="both"/>
                    <w:rPr>
                      <w:rFonts w:ascii="Arial" w:hAnsi="Arial" w:cs="Arial"/>
                    </w:rPr>
                  </w:pPr>
                  <w:r w:rsidRPr="003F1E79">
                    <w:rPr>
                      <w:rFonts w:ascii="Arial" w:hAnsi="Arial" w:cs="Arial"/>
                      <w:highlight w:val="white"/>
                    </w:rPr>
                    <w:t>Anotação de Responsabilidade Técnica</w:t>
                  </w:r>
                </w:p>
              </w:tc>
            </w:tr>
            <w:tr w:rsidR="006602BA" w:rsidRPr="003F1E79" w14:paraId="780260D9" w14:textId="77777777" w:rsidTr="00992D96">
              <w:tc>
                <w:tcPr>
                  <w:tcW w:w="2005" w:type="dxa"/>
                  <w:shd w:val="clear" w:color="auto" w:fill="auto"/>
                </w:tcPr>
                <w:p w14:paraId="70DBD2B4" w14:textId="77777777" w:rsidR="006602BA" w:rsidRPr="003F1E79" w:rsidRDefault="006602BA" w:rsidP="00992D96">
                  <w:pPr>
                    <w:widowControl w:val="0"/>
                    <w:shd w:val="clear" w:color="auto" w:fill="FFFFFF"/>
                    <w:tabs>
                      <w:tab w:val="left" w:pos="1134"/>
                    </w:tabs>
                    <w:suppressAutoHyphens/>
                    <w:spacing w:before="57"/>
                    <w:ind w:left="567"/>
                    <w:jc w:val="both"/>
                    <w:rPr>
                      <w:rFonts w:ascii="Arial" w:hAnsi="Arial" w:cs="Arial"/>
                    </w:rPr>
                  </w:pPr>
                  <w:r w:rsidRPr="003F1E79">
                    <w:rPr>
                      <w:rFonts w:ascii="Arial" w:hAnsi="Arial" w:cs="Arial"/>
                      <w:highlight w:val="white"/>
                    </w:rPr>
                    <w:t>CAT</w:t>
                  </w:r>
                </w:p>
              </w:tc>
              <w:tc>
                <w:tcPr>
                  <w:tcW w:w="7372" w:type="dxa"/>
                  <w:shd w:val="clear" w:color="auto" w:fill="auto"/>
                </w:tcPr>
                <w:p w14:paraId="3C2F2745" w14:textId="77777777" w:rsidR="006602BA" w:rsidRPr="003F1E79" w:rsidRDefault="006602BA" w:rsidP="00992D96">
                  <w:pPr>
                    <w:widowControl w:val="0"/>
                    <w:shd w:val="clear" w:color="auto" w:fill="FFFFFF"/>
                    <w:suppressAutoHyphens/>
                    <w:spacing w:before="57"/>
                    <w:jc w:val="both"/>
                    <w:rPr>
                      <w:rFonts w:ascii="Arial" w:hAnsi="Arial" w:cs="Arial"/>
                    </w:rPr>
                  </w:pPr>
                  <w:r w:rsidRPr="003F1E79">
                    <w:rPr>
                      <w:rFonts w:ascii="Arial" w:hAnsi="Arial" w:cs="Arial"/>
                      <w:highlight w:val="white"/>
                    </w:rPr>
                    <w:t>Certidão de Acervo Técnico</w:t>
                  </w:r>
                </w:p>
              </w:tc>
            </w:tr>
            <w:tr w:rsidR="006602BA" w:rsidRPr="003F1E79" w14:paraId="7FEAF483" w14:textId="77777777" w:rsidTr="00992D96">
              <w:tc>
                <w:tcPr>
                  <w:tcW w:w="2005" w:type="dxa"/>
                  <w:shd w:val="clear" w:color="auto" w:fill="auto"/>
                </w:tcPr>
                <w:p w14:paraId="0E4A5C6C" w14:textId="77777777" w:rsidR="006602BA" w:rsidRPr="003F1E79" w:rsidRDefault="006602BA" w:rsidP="00992D96">
                  <w:pPr>
                    <w:widowControl w:val="0"/>
                    <w:shd w:val="clear" w:color="auto" w:fill="FFFFFF"/>
                    <w:tabs>
                      <w:tab w:val="left" w:pos="1134"/>
                    </w:tabs>
                    <w:suppressAutoHyphens/>
                    <w:spacing w:before="57"/>
                    <w:ind w:left="567"/>
                    <w:jc w:val="both"/>
                    <w:rPr>
                      <w:rFonts w:ascii="Arial" w:hAnsi="Arial" w:cs="Arial"/>
                    </w:rPr>
                  </w:pPr>
                  <w:r w:rsidRPr="003F1E79">
                    <w:rPr>
                      <w:rFonts w:ascii="Arial" w:hAnsi="Arial" w:cs="Arial"/>
                      <w:highlight w:val="white"/>
                    </w:rPr>
                    <w:t>CAU</w:t>
                  </w:r>
                </w:p>
              </w:tc>
              <w:tc>
                <w:tcPr>
                  <w:tcW w:w="7372" w:type="dxa"/>
                  <w:shd w:val="clear" w:color="auto" w:fill="auto"/>
                </w:tcPr>
                <w:p w14:paraId="55C84AD0" w14:textId="77777777" w:rsidR="006602BA" w:rsidRPr="003F1E79" w:rsidRDefault="006602BA" w:rsidP="00992D96">
                  <w:pPr>
                    <w:widowControl w:val="0"/>
                    <w:shd w:val="clear" w:color="auto" w:fill="FFFFFF"/>
                    <w:suppressAutoHyphens/>
                    <w:spacing w:before="57"/>
                    <w:jc w:val="both"/>
                    <w:rPr>
                      <w:rFonts w:ascii="Arial" w:hAnsi="Arial" w:cs="Arial"/>
                    </w:rPr>
                  </w:pPr>
                  <w:r w:rsidRPr="003F1E79">
                    <w:rPr>
                      <w:rFonts w:ascii="Arial" w:hAnsi="Arial" w:cs="Arial"/>
                      <w:highlight w:val="white"/>
                    </w:rPr>
                    <w:t>Conselho de Arquitetura e Urbanismo</w:t>
                  </w:r>
                </w:p>
              </w:tc>
            </w:tr>
            <w:tr w:rsidR="006602BA" w:rsidRPr="003F1E79" w14:paraId="299EEC0B" w14:textId="77777777" w:rsidTr="00992D96">
              <w:tc>
                <w:tcPr>
                  <w:tcW w:w="2005" w:type="dxa"/>
                  <w:shd w:val="clear" w:color="auto" w:fill="auto"/>
                </w:tcPr>
                <w:p w14:paraId="73B33574" w14:textId="77777777" w:rsidR="006602BA" w:rsidRPr="003F1E79" w:rsidRDefault="006602BA" w:rsidP="00992D96">
                  <w:pPr>
                    <w:widowControl w:val="0"/>
                    <w:shd w:val="clear" w:color="auto" w:fill="FFFFFF"/>
                    <w:tabs>
                      <w:tab w:val="left" w:pos="1134"/>
                    </w:tabs>
                    <w:suppressAutoHyphens/>
                    <w:spacing w:before="57"/>
                    <w:ind w:left="567"/>
                    <w:jc w:val="both"/>
                    <w:rPr>
                      <w:rFonts w:ascii="Arial" w:hAnsi="Arial" w:cs="Arial"/>
                    </w:rPr>
                  </w:pPr>
                  <w:r w:rsidRPr="003F1E79">
                    <w:rPr>
                      <w:rFonts w:ascii="Arial" w:hAnsi="Arial" w:cs="Arial"/>
                      <w:highlight w:val="white"/>
                    </w:rPr>
                    <w:t>CLT</w:t>
                  </w:r>
                </w:p>
              </w:tc>
              <w:tc>
                <w:tcPr>
                  <w:tcW w:w="7372" w:type="dxa"/>
                  <w:shd w:val="clear" w:color="auto" w:fill="auto"/>
                </w:tcPr>
                <w:p w14:paraId="3D16AAB0" w14:textId="77777777" w:rsidR="006602BA" w:rsidRPr="003F1E79" w:rsidRDefault="006602BA" w:rsidP="00992D96">
                  <w:pPr>
                    <w:widowControl w:val="0"/>
                    <w:shd w:val="clear" w:color="auto" w:fill="FFFFFF"/>
                    <w:suppressAutoHyphens/>
                    <w:spacing w:before="57"/>
                    <w:jc w:val="both"/>
                    <w:rPr>
                      <w:rFonts w:ascii="Arial" w:hAnsi="Arial" w:cs="Arial"/>
                    </w:rPr>
                  </w:pPr>
                  <w:r w:rsidRPr="003F1E79">
                    <w:rPr>
                      <w:rFonts w:ascii="Arial" w:hAnsi="Arial" w:cs="Arial"/>
                      <w:highlight w:val="white"/>
                    </w:rPr>
                    <w:t>Consolidação das Leis do Trabalho</w:t>
                  </w:r>
                </w:p>
              </w:tc>
            </w:tr>
            <w:tr w:rsidR="006602BA" w:rsidRPr="003F1E79" w14:paraId="7F66D3E7" w14:textId="77777777" w:rsidTr="00992D96">
              <w:tc>
                <w:tcPr>
                  <w:tcW w:w="2005" w:type="dxa"/>
                  <w:shd w:val="clear" w:color="auto" w:fill="auto"/>
                </w:tcPr>
                <w:p w14:paraId="50D22E1F" w14:textId="77777777" w:rsidR="006602BA" w:rsidRPr="003F1E79" w:rsidRDefault="006602BA" w:rsidP="00992D96">
                  <w:pPr>
                    <w:widowControl w:val="0"/>
                    <w:shd w:val="clear" w:color="auto" w:fill="FFFFFF"/>
                    <w:tabs>
                      <w:tab w:val="left" w:pos="1134"/>
                    </w:tabs>
                    <w:suppressAutoHyphens/>
                    <w:spacing w:before="57"/>
                    <w:ind w:left="567"/>
                    <w:jc w:val="both"/>
                    <w:rPr>
                      <w:rFonts w:ascii="Arial" w:hAnsi="Arial" w:cs="Arial"/>
                    </w:rPr>
                  </w:pPr>
                  <w:r w:rsidRPr="003F1E79">
                    <w:rPr>
                      <w:rFonts w:ascii="Arial" w:hAnsi="Arial" w:cs="Arial"/>
                      <w:highlight w:val="white"/>
                    </w:rPr>
                    <w:t>CND</w:t>
                  </w:r>
                </w:p>
              </w:tc>
              <w:tc>
                <w:tcPr>
                  <w:tcW w:w="7372" w:type="dxa"/>
                  <w:shd w:val="clear" w:color="auto" w:fill="auto"/>
                </w:tcPr>
                <w:p w14:paraId="2A404A15" w14:textId="77777777" w:rsidR="006602BA" w:rsidRPr="003F1E79" w:rsidRDefault="006602BA" w:rsidP="00992D96">
                  <w:pPr>
                    <w:widowControl w:val="0"/>
                    <w:shd w:val="clear" w:color="auto" w:fill="FFFFFF"/>
                    <w:suppressAutoHyphens/>
                    <w:spacing w:before="57"/>
                    <w:jc w:val="both"/>
                    <w:rPr>
                      <w:rFonts w:ascii="Arial" w:hAnsi="Arial" w:cs="Arial"/>
                    </w:rPr>
                  </w:pPr>
                  <w:r w:rsidRPr="003F1E79">
                    <w:rPr>
                      <w:rFonts w:ascii="Arial" w:hAnsi="Arial" w:cs="Arial"/>
                      <w:highlight w:val="white"/>
                    </w:rPr>
                    <w:t>Certidão Negativa de Débito</w:t>
                  </w:r>
                </w:p>
              </w:tc>
            </w:tr>
            <w:tr w:rsidR="006602BA" w:rsidRPr="003F1E79" w14:paraId="544B8E1D" w14:textId="77777777" w:rsidTr="00992D96">
              <w:tc>
                <w:tcPr>
                  <w:tcW w:w="2005" w:type="dxa"/>
                  <w:shd w:val="clear" w:color="auto" w:fill="auto"/>
                </w:tcPr>
                <w:p w14:paraId="26DC41AD" w14:textId="77777777" w:rsidR="006602BA" w:rsidRPr="003F1E79" w:rsidRDefault="006602BA" w:rsidP="00992D96">
                  <w:pPr>
                    <w:widowControl w:val="0"/>
                    <w:shd w:val="clear" w:color="auto" w:fill="FFFFFF"/>
                    <w:tabs>
                      <w:tab w:val="left" w:pos="1134"/>
                    </w:tabs>
                    <w:suppressAutoHyphens/>
                    <w:spacing w:before="57"/>
                    <w:ind w:left="567"/>
                    <w:jc w:val="both"/>
                    <w:rPr>
                      <w:rFonts w:ascii="Arial" w:hAnsi="Arial" w:cs="Arial"/>
                    </w:rPr>
                  </w:pPr>
                  <w:r w:rsidRPr="003F1E79">
                    <w:rPr>
                      <w:rFonts w:ascii="Arial" w:hAnsi="Arial" w:cs="Arial"/>
                      <w:highlight w:val="white"/>
                    </w:rPr>
                    <w:t>CNPJ</w:t>
                  </w:r>
                </w:p>
              </w:tc>
              <w:tc>
                <w:tcPr>
                  <w:tcW w:w="7372" w:type="dxa"/>
                  <w:shd w:val="clear" w:color="auto" w:fill="auto"/>
                </w:tcPr>
                <w:p w14:paraId="6AD04DF5" w14:textId="77777777" w:rsidR="006602BA" w:rsidRPr="003F1E79" w:rsidRDefault="006602BA" w:rsidP="00992D96">
                  <w:pPr>
                    <w:widowControl w:val="0"/>
                    <w:shd w:val="clear" w:color="auto" w:fill="FFFFFF"/>
                    <w:suppressAutoHyphens/>
                    <w:spacing w:before="57"/>
                    <w:jc w:val="both"/>
                    <w:rPr>
                      <w:rFonts w:ascii="Arial" w:hAnsi="Arial" w:cs="Arial"/>
                    </w:rPr>
                  </w:pPr>
                  <w:r w:rsidRPr="003F1E79">
                    <w:rPr>
                      <w:rFonts w:ascii="Arial" w:hAnsi="Arial" w:cs="Arial"/>
                      <w:highlight w:val="white"/>
                    </w:rPr>
                    <w:t>Cadastro Nacional de Pessoa Jurídica</w:t>
                  </w:r>
                </w:p>
              </w:tc>
            </w:tr>
            <w:tr w:rsidR="006602BA" w:rsidRPr="003F1E79" w14:paraId="785D8886" w14:textId="77777777" w:rsidTr="00992D96">
              <w:tc>
                <w:tcPr>
                  <w:tcW w:w="2005" w:type="dxa"/>
                  <w:shd w:val="clear" w:color="auto" w:fill="auto"/>
                </w:tcPr>
                <w:p w14:paraId="7197CDC4" w14:textId="77777777" w:rsidR="006602BA" w:rsidRPr="003F1E79" w:rsidRDefault="006602BA" w:rsidP="00992D96">
                  <w:pPr>
                    <w:widowControl w:val="0"/>
                    <w:shd w:val="clear" w:color="auto" w:fill="FFFFFF"/>
                    <w:tabs>
                      <w:tab w:val="left" w:pos="1134"/>
                    </w:tabs>
                    <w:suppressAutoHyphens/>
                    <w:spacing w:before="57"/>
                    <w:ind w:left="567"/>
                    <w:jc w:val="both"/>
                    <w:rPr>
                      <w:rFonts w:ascii="Arial" w:hAnsi="Arial" w:cs="Arial"/>
                    </w:rPr>
                  </w:pPr>
                  <w:r w:rsidRPr="003F1E79">
                    <w:rPr>
                      <w:rFonts w:ascii="Arial" w:hAnsi="Arial" w:cs="Arial"/>
                      <w:highlight w:val="white"/>
                    </w:rPr>
                    <w:t>COFINS</w:t>
                  </w:r>
                </w:p>
              </w:tc>
              <w:tc>
                <w:tcPr>
                  <w:tcW w:w="7372" w:type="dxa"/>
                  <w:shd w:val="clear" w:color="auto" w:fill="auto"/>
                </w:tcPr>
                <w:p w14:paraId="67BDD33C" w14:textId="77777777" w:rsidR="006602BA" w:rsidRPr="003F1E79" w:rsidRDefault="006602BA" w:rsidP="00992D96">
                  <w:pPr>
                    <w:widowControl w:val="0"/>
                    <w:shd w:val="clear" w:color="auto" w:fill="FFFFFF"/>
                    <w:suppressAutoHyphens/>
                    <w:spacing w:before="57"/>
                    <w:jc w:val="both"/>
                    <w:rPr>
                      <w:rFonts w:ascii="Arial" w:hAnsi="Arial" w:cs="Arial"/>
                    </w:rPr>
                  </w:pPr>
                  <w:r w:rsidRPr="003F1E79">
                    <w:rPr>
                      <w:rFonts w:ascii="Arial" w:hAnsi="Arial" w:cs="Arial"/>
                      <w:highlight w:val="white"/>
                    </w:rPr>
                    <w:t>Contribuição para Financiamento da Seguridade Social</w:t>
                  </w:r>
                </w:p>
              </w:tc>
            </w:tr>
            <w:tr w:rsidR="006602BA" w:rsidRPr="003F1E79" w14:paraId="72A8274A" w14:textId="77777777" w:rsidTr="00992D96">
              <w:tc>
                <w:tcPr>
                  <w:tcW w:w="2005" w:type="dxa"/>
                  <w:shd w:val="clear" w:color="auto" w:fill="auto"/>
                </w:tcPr>
                <w:p w14:paraId="374B73D1" w14:textId="77777777" w:rsidR="006602BA" w:rsidRPr="003F1E79" w:rsidRDefault="006602BA" w:rsidP="00992D96">
                  <w:pPr>
                    <w:widowControl w:val="0"/>
                    <w:shd w:val="clear" w:color="auto" w:fill="FFFFFF"/>
                    <w:tabs>
                      <w:tab w:val="left" w:pos="1134"/>
                    </w:tabs>
                    <w:suppressAutoHyphens/>
                    <w:spacing w:before="57"/>
                    <w:ind w:left="567"/>
                    <w:jc w:val="both"/>
                    <w:rPr>
                      <w:rFonts w:ascii="Arial" w:hAnsi="Arial" w:cs="Arial"/>
                    </w:rPr>
                  </w:pPr>
                  <w:r w:rsidRPr="003F1E79">
                    <w:rPr>
                      <w:rFonts w:ascii="Arial" w:hAnsi="Arial" w:cs="Arial"/>
                      <w:highlight w:val="white"/>
                    </w:rPr>
                    <w:t>CONAMA</w:t>
                  </w:r>
                </w:p>
              </w:tc>
              <w:tc>
                <w:tcPr>
                  <w:tcW w:w="7372" w:type="dxa"/>
                  <w:shd w:val="clear" w:color="auto" w:fill="auto"/>
                </w:tcPr>
                <w:p w14:paraId="64A6EB92" w14:textId="77777777" w:rsidR="006602BA" w:rsidRPr="003F1E79" w:rsidRDefault="006602BA" w:rsidP="00992D96">
                  <w:pPr>
                    <w:widowControl w:val="0"/>
                    <w:shd w:val="clear" w:color="auto" w:fill="FFFFFF"/>
                    <w:suppressAutoHyphens/>
                    <w:spacing w:before="57"/>
                    <w:jc w:val="both"/>
                    <w:rPr>
                      <w:rFonts w:ascii="Arial" w:hAnsi="Arial" w:cs="Arial"/>
                    </w:rPr>
                  </w:pPr>
                  <w:r w:rsidRPr="003F1E79">
                    <w:rPr>
                      <w:rFonts w:ascii="Arial" w:hAnsi="Arial" w:cs="Arial"/>
                      <w:highlight w:val="white"/>
                    </w:rPr>
                    <w:t>Conselho Nacional do Meio Ambiente</w:t>
                  </w:r>
                </w:p>
              </w:tc>
            </w:tr>
            <w:tr w:rsidR="006602BA" w:rsidRPr="003F1E79" w14:paraId="167F792A" w14:textId="77777777" w:rsidTr="00992D96">
              <w:tc>
                <w:tcPr>
                  <w:tcW w:w="2005" w:type="dxa"/>
                  <w:shd w:val="clear" w:color="auto" w:fill="auto"/>
                </w:tcPr>
                <w:p w14:paraId="37F82743" w14:textId="77777777" w:rsidR="006602BA" w:rsidRPr="003F1E79" w:rsidRDefault="006602BA" w:rsidP="00992D96">
                  <w:pPr>
                    <w:widowControl w:val="0"/>
                    <w:shd w:val="clear" w:color="auto" w:fill="FFFFFF"/>
                    <w:tabs>
                      <w:tab w:val="left" w:pos="1134"/>
                    </w:tabs>
                    <w:suppressAutoHyphens/>
                    <w:spacing w:before="57"/>
                    <w:ind w:left="567"/>
                    <w:jc w:val="both"/>
                    <w:rPr>
                      <w:rFonts w:ascii="Arial" w:hAnsi="Arial" w:cs="Arial"/>
                    </w:rPr>
                  </w:pPr>
                  <w:r w:rsidRPr="003F1E79">
                    <w:rPr>
                      <w:rFonts w:ascii="Arial" w:hAnsi="Arial" w:cs="Arial"/>
                      <w:highlight w:val="white"/>
                    </w:rPr>
                    <w:t>CONFEA</w:t>
                  </w:r>
                </w:p>
              </w:tc>
              <w:tc>
                <w:tcPr>
                  <w:tcW w:w="7372" w:type="dxa"/>
                  <w:shd w:val="clear" w:color="auto" w:fill="auto"/>
                </w:tcPr>
                <w:p w14:paraId="4607060A" w14:textId="77777777" w:rsidR="006602BA" w:rsidRPr="003F1E79" w:rsidRDefault="006602BA" w:rsidP="00992D96">
                  <w:pPr>
                    <w:widowControl w:val="0"/>
                    <w:shd w:val="clear" w:color="auto" w:fill="FFFFFF"/>
                    <w:suppressAutoHyphens/>
                    <w:spacing w:before="57"/>
                    <w:jc w:val="both"/>
                    <w:rPr>
                      <w:rFonts w:ascii="Arial" w:hAnsi="Arial" w:cs="Arial"/>
                    </w:rPr>
                  </w:pPr>
                  <w:r w:rsidRPr="003F1E79">
                    <w:rPr>
                      <w:rFonts w:ascii="Arial" w:hAnsi="Arial" w:cs="Arial"/>
                      <w:highlight w:val="white"/>
                    </w:rPr>
                    <w:t>Conselho Federal de Engenharia e Agronomia</w:t>
                  </w:r>
                </w:p>
              </w:tc>
            </w:tr>
            <w:tr w:rsidR="006602BA" w:rsidRPr="003F1E79" w14:paraId="474C923C" w14:textId="77777777" w:rsidTr="00992D96">
              <w:tc>
                <w:tcPr>
                  <w:tcW w:w="2005" w:type="dxa"/>
                  <w:shd w:val="clear" w:color="auto" w:fill="auto"/>
                </w:tcPr>
                <w:p w14:paraId="3357F755" w14:textId="77777777" w:rsidR="006602BA" w:rsidRPr="003F1E79" w:rsidRDefault="006602BA" w:rsidP="00992D96">
                  <w:pPr>
                    <w:widowControl w:val="0"/>
                    <w:shd w:val="clear" w:color="auto" w:fill="FFFFFF"/>
                    <w:tabs>
                      <w:tab w:val="left" w:pos="1134"/>
                    </w:tabs>
                    <w:suppressAutoHyphens/>
                    <w:spacing w:before="57"/>
                    <w:ind w:left="567"/>
                    <w:jc w:val="both"/>
                    <w:rPr>
                      <w:rFonts w:ascii="Arial" w:hAnsi="Arial" w:cs="Arial"/>
                    </w:rPr>
                  </w:pPr>
                  <w:r w:rsidRPr="003F1E79">
                    <w:rPr>
                      <w:rFonts w:ascii="Arial" w:hAnsi="Arial" w:cs="Arial"/>
                      <w:highlight w:val="white"/>
                    </w:rPr>
                    <w:t>CPF</w:t>
                  </w:r>
                </w:p>
              </w:tc>
              <w:tc>
                <w:tcPr>
                  <w:tcW w:w="7372" w:type="dxa"/>
                  <w:shd w:val="clear" w:color="auto" w:fill="auto"/>
                </w:tcPr>
                <w:p w14:paraId="50B83EC3" w14:textId="77777777" w:rsidR="006602BA" w:rsidRPr="003F1E79" w:rsidRDefault="006602BA" w:rsidP="00992D96">
                  <w:pPr>
                    <w:widowControl w:val="0"/>
                    <w:shd w:val="clear" w:color="auto" w:fill="FFFFFF"/>
                    <w:suppressAutoHyphens/>
                    <w:spacing w:before="57"/>
                    <w:jc w:val="both"/>
                    <w:rPr>
                      <w:rFonts w:ascii="Arial" w:hAnsi="Arial" w:cs="Arial"/>
                    </w:rPr>
                  </w:pPr>
                  <w:r w:rsidRPr="003F1E79">
                    <w:rPr>
                      <w:rFonts w:ascii="Arial" w:hAnsi="Arial" w:cs="Arial"/>
                      <w:highlight w:val="white"/>
                    </w:rPr>
                    <w:t>Cadastro de Pessoa Física</w:t>
                  </w:r>
                </w:p>
              </w:tc>
            </w:tr>
            <w:tr w:rsidR="006602BA" w:rsidRPr="003F1E79" w14:paraId="75BB358F" w14:textId="77777777" w:rsidTr="00992D96">
              <w:tc>
                <w:tcPr>
                  <w:tcW w:w="2005" w:type="dxa"/>
                  <w:shd w:val="clear" w:color="auto" w:fill="auto"/>
                </w:tcPr>
                <w:p w14:paraId="5F92E801" w14:textId="77777777" w:rsidR="006602BA" w:rsidRPr="003F1E79" w:rsidRDefault="006602BA" w:rsidP="00992D96">
                  <w:pPr>
                    <w:widowControl w:val="0"/>
                    <w:shd w:val="clear" w:color="auto" w:fill="FFFFFF"/>
                    <w:tabs>
                      <w:tab w:val="left" w:pos="1134"/>
                    </w:tabs>
                    <w:suppressAutoHyphens/>
                    <w:spacing w:before="57"/>
                    <w:ind w:left="567"/>
                    <w:jc w:val="both"/>
                    <w:rPr>
                      <w:rFonts w:ascii="Arial" w:hAnsi="Arial" w:cs="Arial"/>
                    </w:rPr>
                  </w:pPr>
                  <w:r w:rsidRPr="003F1E79">
                    <w:rPr>
                      <w:rFonts w:ascii="Arial" w:hAnsi="Arial" w:cs="Arial"/>
                      <w:highlight w:val="white"/>
                    </w:rPr>
                    <w:t>CRC</w:t>
                  </w:r>
                </w:p>
              </w:tc>
              <w:tc>
                <w:tcPr>
                  <w:tcW w:w="7372" w:type="dxa"/>
                  <w:shd w:val="clear" w:color="auto" w:fill="auto"/>
                </w:tcPr>
                <w:p w14:paraId="21DB50E5" w14:textId="77777777" w:rsidR="006602BA" w:rsidRPr="003F1E79" w:rsidRDefault="006602BA" w:rsidP="00992D96">
                  <w:pPr>
                    <w:widowControl w:val="0"/>
                    <w:shd w:val="clear" w:color="auto" w:fill="FFFFFF"/>
                    <w:suppressAutoHyphens/>
                    <w:spacing w:before="57"/>
                    <w:jc w:val="both"/>
                    <w:rPr>
                      <w:rFonts w:ascii="Arial" w:hAnsi="Arial" w:cs="Arial"/>
                    </w:rPr>
                  </w:pPr>
                  <w:r w:rsidRPr="003F1E79">
                    <w:rPr>
                      <w:rFonts w:ascii="Arial" w:hAnsi="Arial" w:cs="Arial"/>
                      <w:highlight w:val="white"/>
                    </w:rPr>
                    <w:t>Conselho Regional de Contabilidade</w:t>
                  </w:r>
                </w:p>
              </w:tc>
            </w:tr>
            <w:tr w:rsidR="006602BA" w:rsidRPr="003F1E79" w14:paraId="7FCBA3D2" w14:textId="77777777" w:rsidTr="00992D96">
              <w:tc>
                <w:tcPr>
                  <w:tcW w:w="2005" w:type="dxa"/>
                  <w:shd w:val="clear" w:color="auto" w:fill="auto"/>
                </w:tcPr>
                <w:p w14:paraId="2A029D05" w14:textId="77777777" w:rsidR="006602BA" w:rsidRPr="003F1E79" w:rsidRDefault="006602BA" w:rsidP="00992D96">
                  <w:pPr>
                    <w:widowControl w:val="0"/>
                    <w:shd w:val="clear" w:color="auto" w:fill="FFFFFF"/>
                    <w:tabs>
                      <w:tab w:val="left" w:pos="1134"/>
                    </w:tabs>
                    <w:suppressAutoHyphens/>
                    <w:spacing w:before="57"/>
                    <w:ind w:left="567"/>
                    <w:jc w:val="both"/>
                    <w:rPr>
                      <w:rFonts w:ascii="Arial" w:hAnsi="Arial" w:cs="Arial"/>
                    </w:rPr>
                  </w:pPr>
                  <w:r w:rsidRPr="003F1E79">
                    <w:rPr>
                      <w:rFonts w:ascii="Arial" w:hAnsi="Arial" w:cs="Arial"/>
                      <w:highlight w:val="white"/>
                    </w:rPr>
                    <w:t>CREA</w:t>
                  </w:r>
                </w:p>
              </w:tc>
              <w:tc>
                <w:tcPr>
                  <w:tcW w:w="7372" w:type="dxa"/>
                  <w:shd w:val="clear" w:color="auto" w:fill="auto"/>
                </w:tcPr>
                <w:p w14:paraId="414E9C36" w14:textId="77777777" w:rsidR="006602BA" w:rsidRPr="003F1E79" w:rsidRDefault="006602BA" w:rsidP="00992D96">
                  <w:pPr>
                    <w:widowControl w:val="0"/>
                    <w:shd w:val="clear" w:color="auto" w:fill="FFFFFF"/>
                    <w:suppressAutoHyphens/>
                    <w:spacing w:before="57"/>
                    <w:jc w:val="both"/>
                    <w:rPr>
                      <w:rFonts w:ascii="Arial" w:hAnsi="Arial" w:cs="Arial"/>
                    </w:rPr>
                  </w:pPr>
                  <w:r w:rsidRPr="003F1E79">
                    <w:rPr>
                      <w:rFonts w:ascii="Arial" w:hAnsi="Arial" w:cs="Arial"/>
                      <w:highlight w:val="white"/>
                    </w:rPr>
                    <w:t>Conselho Regional de Engenharia e Agronomia</w:t>
                  </w:r>
                </w:p>
              </w:tc>
            </w:tr>
            <w:tr w:rsidR="006602BA" w:rsidRPr="003F1E79" w14:paraId="43F337FE" w14:textId="77777777" w:rsidTr="00992D96">
              <w:tc>
                <w:tcPr>
                  <w:tcW w:w="2005" w:type="dxa"/>
                  <w:shd w:val="clear" w:color="auto" w:fill="auto"/>
                </w:tcPr>
                <w:p w14:paraId="4258B82F" w14:textId="77777777" w:rsidR="006602BA" w:rsidRPr="003F1E79" w:rsidRDefault="006602BA" w:rsidP="00992D96">
                  <w:pPr>
                    <w:widowControl w:val="0"/>
                    <w:shd w:val="clear" w:color="auto" w:fill="FFFFFF"/>
                    <w:tabs>
                      <w:tab w:val="left" w:pos="1134"/>
                    </w:tabs>
                    <w:suppressAutoHyphens/>
                    <w:spacing w:before="57"/>
                    <w:ind w:left="567"/>
                    <w:jc w:val="both"/>
                    <w:rPr>
                      <w:rFonts w:ascii="Arial" w:hAnsi="Arial" w:cs="Arial"/>
                    </w:rPr>
                  </w:pPr>
                  <w:r w:rsidRPr="003F1E79">
                    <w:rPr>
                      <w:rFonts w:ascii="Arial" w:hAnsi="Arial" w:cs="Arial"/>
                      <w:highlight w:val="white"/>
                    </w:rPr>
                    <w:t>CRF</w:t>
                  </w:r>
                </w:p>
              </w:tc>
              <w:tc>
                <w:tcPr>
                  <w:tcW w:w="7372" w:type="dxa"/>
                  <w:shd w:val="clear" w:color="auto" w:fill="auto"/>
                </w:tcPr>
                <w:p w14:paraId="609EB784" w14:textId="77777777" w:rsidR="006602BA" w:rsidRPr="003F1E79" w:rsidRDefault="006602BA" w:rsidP="00992D96">
                  <w:pPr>
                    <w:widowControl w:val="0"/>
                    <w:shd w:val="clear" w:color="auto" w:fill="FFFFFF"/>
                    <w:suppressAutoHyphens/>
                    <w:spacing w:before="57"/>
                    <w:jc w:val="both"/>
                    <w:rPr>
                      <w:rFonts w:ascii="Arial" w:hAnsi="Arial" w:cs="Arial"/>
                    </w:rPr>
                  </w:pPr>
                  <w:r w:rsidRPr="003F1E79">
                    <w:rPr>
                      <w:rFonts w:ascii="Arial" w:hAnsi="Arial" w:cs="Arial"/>
                      <w:highlight w:val="white"/>
                    </w:rPr>
                    <w:t>Certificado de Regularidade do FGTS</w:t>
                  </w:r>
                </w:p>
              </w:tc>
            </w:tr>
            <w:tr w:rsidR="006602BA" w:rsidRPr="003F1E79" w14:paraId="04F21D2C" w14:textId="77777777" w:rsidTr="00992D96">
              <w:tc>
                <w:tcPr>
                  <w:tcW w:w="2005" w:type="dxa"/>
                  <w:shd w:val="clear" w:color="auto" w:fill="auto"/>
                </w:tcPr>
                <w:p w14:paraId="64B7DA79" w14:textId="77777777" w:rsidR="006602BA" w:rsidRPr="003F1E79" w:rsidRDefault="006602BA" w:rsidP="00992D96">
                  <w:pPr>
                    <w:widowControl w:val="0"/>
                    <w:shd w:val="clear" w:color="auto" w:fill="FFFFFF"/>
                    <w:tabs>
                      <w:tab w:val="left" w:pos="1134"/>
                    </w:tabs>
                    <w:suppressAutoHyphens/>
                    <w:spacing w:before="57"/>
                    <w:ind w:left="567"/>
                    <w:jc w:val="both"/>
                    <w:rPr>
                      <w:rFonts w:ascii="Arial" w:hAnsi="Arial" w:cs="Arial"/>
                    </w:rPr>
                  </w:pPr>
                  <w:r w:rsidRPr="003F1E79">
                    <w:rPr>
                      <w:rFonts w:ascii="Arial" w:hAnsi="Arial" w:cs="Arial"/>
                      <w:highlight w:val="white"/>
                    </w:rPr>
                    <w:t>CSSL</w:t>
                  </w:r>
                </w:p>
              </w:tc>
              <w:tc>
                <w:tcPr>
                  <w:tcW w:w="7372" w:type="dxa"/>
                  <w:shd w:val="clear" w:color="auto" w:fill="auto"/>
                </w:tcPr>
                <w:p w14:paraId="7C452D91" w14:textId="77777777" w:rsidR="006602BA" w:rsidRPr="003F1E79" w:rsidRDefault="006602BA" w:rsidP="00992D96">
                  <w:pPr>
                    <w:widowControl w:val="0"/>
                    <w:shd w:val="clear" w:color="auto" w:fill="FFFFFF"/>
                    <w:suppressAutoHyphens/>
                    <w:spacing w:before="57"/>
                    <w:jc w:val="both"/>
                    <w:rPr>
                      <w:rFonts w:ascii="Arial" w:hAnsi="Arial" w:cs="Arial"/>
                    </w:rPr>
                  </w:pPr>
                  <w:r w:rsidRPr="003F1E79">
                    <w:rPr>
                      <w:rFonts w:ascii="Arial" w:hAnsi="Arial" w:cs="Arial"/>
                      <w:highlight w:val="white"/>
                    </w:rPr>
                    <w:t>Contribuição Social sobre o Lucro Líquido</w:t>
                  </w:r>
                </w:p>
              </w:tc>
            </w:tr>
            <w:tr w:rsidR="006602BA" w:rsidRPr="003F1E79" w14:paraId="041FAA08" w14:textId="77777777" w:rsidTr="00992D96">
              <w:tc>
                <w:tcPr>
                  <w:tcW w:w="2005" w:type="dxa"/>
                  <w:shd w:val="clear" w:color="auto" w:fill="auto"/>
                </w:tcPr>
                <w:p w14:paraId="5755E073" w14:textId="77777777" w:rsidR="006602BA" w:rsidRPr="003F1E79" w:rsidRDefault="006602BA" w:rsidP="00992D96">
                  <w:pPr>
                    <w:widowControl w:val="0"/>
                    <w:shd w:val="clear" w:color="auto" w:fill="FFFFFF"/>
                    <w:tabs>
                      <w:tab w:val="left" w:pos="1134"/>
                    </w:tabs>
                    <w:suppressAutoHyphens/>
                    <w:spacing w:before="57"/>
                    <w:ind w:left="567"/>
                    <w:jc w:val="both"/>
                    <w:rPr>
                      <w:rFonts w:ascii="Arial" w:hAnsi="Arial" w:cs="Arial"/>
                    </w:rPr>
                  </w:pPr>
                  <w:r w:rsidRPr="003F1E79">
                    <w:rPr>
                      <w:rFonts w:ascii="Arial" w:hAnsi="Arial" w:cs="Arial"/>
                      <w:highlight w:val="white"/>
                    </w:rPr>
                    <w:t>DECON</w:t>
                  </w:r>
                </w:p>
              </w:tc>
              <w:tc>
                <w:tcPr>
                  <w:tcW w:w="7372" w:type="dxa"/>
                  <w:shd w:val="clear" w:color="auto" w:fill="auto"/>
                </w:tcPr>
                <w:p w14:paraId="14906FDA" w14:textId="77777777" w:rsidR="006602BA" w:rsidRPr="003F1E79" w:rsidRDefault="006602BA" w:rsidP="00992D96">
                  <w:pPr>
                    <w:widowControl w:val="0"/>
                    <w:shd w:val="clear" w:color="auto" w:fill="FFFFFF"/>
                    <w:suppressAutoHyphens/>
                    <w:spacing w:before="57"/>
                    <w:jc w:val="both"/>
                    <w:rPr>
                      <w:rFonts w:ascii="Arial" w:hAnsi="Arial" w:cs="Arial"/>
                    </w:rPr>
                  </w:pPr>
                  <w:r w:rsidRPr="003F1E79">
                    <w:rPr>
                      <w:rFonts w:ascii="Arial" w:hAnsi="Arial" w:cs="Arial"/>
                      <w:highlight w:val="white"/>
                    </w:rPr>
                    <w:t>Departamento de Logística para Contratações Públicas</w:t>
                  </w:r>
                </w:p>
              </w:tc>
            </w:tr>
            <w:tr w:rsidR="006602BA" w:rsidRPr="003F1E79" w14:paraId="5DF61F47" w14:textId="77777777" w:rsidTr="00992D96">
              <w:tc>
                <w:tcPr>
                  <w:tcW w:w="2005" w:type="dxa"/>
                  <w:shd w:val="clear" w:color="auto" w:fill="auto"/>
                </w:tcPr>
                <w:p w14:paraId="4DCAB259" w14:textId="77777777" w:rsidR="006602BA" w:rsidRPr="003F1E79" w:rsidRDefault="006602BA" w:rsidP="00992D96">
                  <w:pPr>
                    <w:widowControl w:val="0"/>
                    <w:shd w:val="clear" w:color="auto" w:fill="FFFFFF"/>
                    <w:tabs>
                      <w:tab w:val="left" w:pos="1134"/>
                    </w:tabs>
                    <w:suppressAutoHyphens/>
                    <w:spacing w:before="57"/>
                    <w:ind w:left="567"/>
                    <w:jc w:val="both"/>
                    <w:rPr>
                      <w:rFonts w:ascii="Arial" w:hAnsi="Arial" w:cs="Arial"/>
                    </w:rPr>
                  </w:pPr>
                  <w:r w:rsidRPr="003F1E79">
                    <w:rPr>
                      <w:rFonts w:ascii="Arial" w:hAnsi="Arial" w:cs="Arial"/>
                      <w:highlight w:val="white"/>
                    </w:rPr>
                    <w:t>DRT</w:t>
                  </w:r>
                </w:p>
              </w:tc>
              <w:tc>
                <w:tcPr>
                  <w:tcW w:w="7372" w:type="dxa"/>
                  <w:shd w:val="clear" w:color="auto" w:fill="auto"/>
                </w:tcPr>
                <w:p w14:paraId="7428D812" w14:textId="77777777" w:rsidR="006602BA" w:rsidRPr="003F1E79" w:rsidRDefault="006602BA" w:rsidP="00992D96">
                  <w:pPr>
                    <w:widowControl w:val="0"/>
                    <w:shd w:val="clear" w:color="auto" w:fill="FFFFFF"/>
                    <w:suppressAutoHyphens/>
                    <w:spacing w:before="57"/>
                    <w:jc w:val="both"/>
                    <w:rPr>
                      <w:rFonts w:ascii="Arial" w:hAnsi="Arial" w:cs="Arial"/>
                    </w:rPr>
                  </w:pPr>
                  <w:r w:rsidRPr="003F1E79">
                    <w:rPr>
                      <w:rFonts w:ascii="Arial" w:hAnsi="Arial" w:cs="Arial"/>
                      <w:highlight w:val="white"/>
                    </w:rPr>
                    <w:t>Delegacia Regional do Trabalho</w:t>
                  </w:r>
                </w:p>
              </w:tc>
            </w:tr>
            <w:tr w:rsidR="006602BA" w:rsidRPr="003F1E79" w14:paraId="03EB6613" w14:textId="77777777" w:rsidTr="00992D96">
              <w:tc>
                <w:tcPr>
                  <w:tcW w:w="2005" w:type="dxa"/>
                  <w:shd w:val="clear" w:color="auto" w:fill="auto"/>
                </w:tcPr>
                <w:p w14:paraId="461AC0A2" w14:textId="77777777" w:rsidR="006602BA" w:rsidRPr="003F1E79" w:rsidRDefault="006602BA" w:rsidP="00992D96">
                  <w:pPr>
                    <w:widowControl w:val="0"/>
                    <w:shd w:val="clear" w:color="auto" w:fill="FFFFFF"/>
                    <w:tabs>
                      <w:tab w:val="left" w:pos="1134"/>
                    </w:tabs>
                    <w:suppressAutoHyphens/>
                    <w:spacing w:before="57"/>
                    <w:ind w:left="567"/>
                    <w:jc w:val="both"/>
                    <w:rPr>
                      <w:rFonts w:ascii="Arial" w:hAnsi="Arial" w:cs="Arial"/>
                    </w:rPr>
                  </w:pPr>
                  <w:r w:rsidRPr="003F1E79">
                    <w:rPr>
                      <w:rFonts w:ascii="Arial" w:hAnsi="Arial" w:cs="Arial"/>
                      <w:highlight w:val="white"/>
                    </w:rPr>
                    <w:t>EPP</w:t>
                  </w:r>
                </w:p>
              </w:tc>
              <w:tc>
                <w:tcPr>
                  <w:tcW w:w="7372" w:type="dxa"/>
                  <w:shd w:val="clear" w:color="auto" w:fill="auto"/>
                </w:tcPr>
                <w:p w14:paraId="0B5CD887" w14:textId="77777777" w:rsidR="006602BA" w:rsidRPr="003F1E79" w:rsidRDefault="006602BA" w:rsidP="00992D96">
                  <w:pPr>
                    <w:widowControl w:val="0"/>
                    <w:shd w:val="clear" w:color="auto" w:fill="FFFFFF"/>
                    <w:suppressAutoHyphens/>
                    <w:spacing w:before="57"/>
                    <w:jc w:val="both"/>
                    <w:rPr>
                      <w:rFonts w:ascii="Arial" w:hAnsi="Arial" w:cs="Arial"/>
                    </w:rPr>
                  </w:pPr>
                  <w:r w:rsidRPr="003F1E79">
                    <w:rPr>
                      <w:rFonts w:ascii="Arial" w:hAnsi="Arial" w:cs="Arial"/>
                      <w:highlight w:val="white"/>
                    </w:rPr>
                    <w:t>Empresa de Pequeno Porte</w:t>
                  </w:r>
                </w:p>
              </w:tc>
            </w:tr>
            <w:tr w:rsidR="006602BA" w:rsidRPr="003F1E79" w14:paraId="79B3430E" w14:textId="77777777" w:rsidTr="00992D96">
              <w:tc>
                <w:tcPr>
                  <w:tcW w:w="2005" w:type="dxa"/>
                  <w:shd w:val="clear" w:color="auto" w:fill="auto"/>
                </w:tcPr>
                <w:p w14:paraId="78B78EC3" w14:textId="77777777" w:rsidR="006602BA" w:rsidRPr="003F1E79" w:rsidRDefault="006602BA" w:rsidP="00992D96">
                  <w:pPr>
                    <w:widowControl w:val="0"/>
                    <w:shd w:val="clear" w:color="auto" w:fill="FFFFFF"/>
                    <w:tabs>
                      <w:tab w:val="left" w:pos="1134"/>
                    </w:tabs>
                    <w:suppressAutoHyphens/>
                    <w:spacing w:before="57"/>
                    <w:ind w:left="567"/>
                    <w:jc w:val="both"/>
                    <w:rPr>
                      <w:rFonts w:ascii="Arial" w:hAnsi="Arial" w:cs="Arial"/>
                    </w:rPr>
                  </w:pPr>
                  <w:r w:rsidRPr="003F1E79">
                    <w:rPr>
                      <w:rFonts w:ascii="Arial" w:hAnsi="Arial" w:cs="Arial"/>
                      <w:highlight w:val="white"/>
                    </w:rPr>
                    <w:t>FGTS</w:t>
                  </w:r>
                </w:p>
              </w:tc>
              <w:tc>
                <w:tcPr>
                  <w:tcW w:w="7372" w:type="dxa"/>
                  <w:shd w:val="clear" w:color="auto" w:fill="auto"/>
                </w:tcPr>
                <w:p w14:paraId="34ECC0F5" w14:textId="77777777" w:rsidR="006602BA" w:rsidRPr="003F1E79" w:rsidRDefault="006602BA" w:rsidP="00992D96">
                  <w:pPr>
                    <w:widowControl w:val="0"/>
                    <w:shd w:val="clear" w:color="auto" w:fill="FFFFFF"/>
                    <w:suppressAutoHyphens/>
                    <w:spacing w:before="57"/>
                    <w:jc w:val="both"/>
                    <w:rPr>
                      <w:rFonts w:ascii="Arial" w:hAnsi="Arial" w:cs="Arial"/>
                      <w:highlight w:val="white"/>
                    </w:rPr>
                  </w:pPr>
                  <w:r w:rsidRPr="003F1E79">
                    <w:rPr>
                      <w:rFonts w:ascii="Arial" w:hAnsi="Arial" w:cs="Arial"/>
                      <w:highlight w:val="white"/>
                    </w:rPr>
                    <w:t>Fundo de Garantia por Tempo de Serviço</w:t>
                  </w:r>
                </w:p>
              </w:tc>
            </w:tr>
            <w:tr w:rsidR="006602BA" w:rsidRPr="003F1E79" w14:paraId="310AAA54" w14:textId="77777777" w:rsidTr="00992D96">
              <w:tc>
                <w:tcPr>
                  <w:tcW w:w="2005" w:type="dxa"/>
                  <w:shd w:val="clear" w:color="auto" w:fill="auto"/>
                </w:tcPr>
                <w:p w14:paraId="6D2057EF" w14:textId="77777777" w:rsidR="006602BA" w:rsidRPr="003F1E79" w:rsidRDefault="006602BA" w:rsidP="00992D96">
                  <w:pPr>
                    <w:widowControl w:val="0"/>
                    <w:shd w:val="clear" w:color="auto" w:fill="FFFFFF"/>
                    <w:tabs>
                      <w:tab w:val="left" w:pos="1134"/>
                    </w:tabs>
                    <w:suppressAutoHyphens/>
                    <w:spacing w:before="57"/>
                    <w:ind w:left="567"/>
                    <w:jc w:val="both"/>
                    <w:rPr>
                      <w:rFonts w:ascii="Arial" w:hAnsi="Arial" w:cs="Arial"/>
                    </w:rPr>
                  </w:pPr>
                  <w:r w:rsidRPr="003F1E79">
                    <w:rPr>
                      <w:rFonts w:ascii="Arial" w:hAnsi="Arial" w:cs="Arial"/>
                      <w:highlight w:val="white"/>
                    </w:rPr>
                    <w:t>FGV</w:t>
                  </w:r>
                </w:p>
              </w:tc>
              <w:tc>
                <w:tcPr>
                  <w:tcW w:w="7372" w:type="dxa"/>
                  <w:shd w:val="clear" w:color="auto" w:fill="auto"/>
                </w:tcPr>
                <w:p w14:paraId="0CDA62BD" w14:textId="77777777" w:rsidR="006602BA" w:rsidRPr="003F1E79" w:rsidRDefault="006602BA" w:rsidP="00992D96">
                  <w:pPr>
                    <w:widowControl w:val="0"/>
                    <w:shd w:val="clear" w:color="auto" w:fill="FFFFFF"/>
                    <w:suppressAutoHyphens/>
                    <w:spacing w:before="57"/>
                    <w:jc w:val="both"/>
                    <w:rPr>
                      <w:rFonts w:ascii="Arial" w:hAnsi="Arial" w:cs="Arial"/>
                      <w:highlight w:val="white"/>
                    </w:rPr>
                  </w:pPr>
                  <w:r w:rsidRPr="003F1E79">
                    <w:rPr>
                      <w:rFonts w:ascii="Arial" w:hAnsi="Arial" w:cs="Arial"/>
                      <w:highlight w:val="white"/>
                    </w:rPr>
                    <w:t>Fundação Getúlio Vargas</w:t>
                  </w:r>
                </w:p>
              </w:tc>
            </w:tr>
            <w:tr w:rsidR="006602BA" w:rsidRPr="003F1E79" w14:paraId="79E14FDC" w14:textId="77777777" w:rsidTr="00992D96">
              <w:tc>
                <w:tcPr>
                  <w:tcW w:w="2005" w:type="dxa"/>
                  <w:shd w:val="clear" w:color="auto" w:fill="auto"/>
                </w:tcPr>
                <w:p w14:paraId="01351ECD" w14:textId="77777777" w:rsidR="006602BA" w:rsidRPr="003F1E79" w:rsidRDefault="006602BA" w:rsidP="00992D96">
                  <w:pPr>
                    <w:widowControl w:val="0"/>
                    <w:shd w:val="clear" w:color="auto" w:fill="FFFFFF"/>
                    <w:tabs>
                      <w:tab w:val="left" w:pos="1134"/>
                    </w:tabs>
                    <w:suppressAutoHyphens/>
                    <w:spacing w:before="57"/>
                    <w:ind w:left="567"/>
                    <w:jc w:val="both"/>
                    <w:rPr>
                      <w:rFonts w:ascii="Arial" w:hAnsi="Arial" w:cs="Arial"/>
                    </w:rPr>
                  </w:pPr>
                  <w:r w:rsidRPr="003F1E79">
                    <w:rPr>
                      <w:rFonts w:ascii="Arial" w:hAnsi="Arial" w:cs="Arial"/>
                      <w:highlight w:val="white"/>
                    </w:rPr>
                    <w:lastRenderedPageBreak/>
                    <w:t>GFIP</w:t>
                  </w:r>
                </w:p>
              </w:tc>
              <w:tc>
                <w:tcPr>
                  <w:tcW w:w="7372" w:type="dxa"/>
                  <w:shd w:val="clear" w:color="auto" w:fill="auto"/>
                </w:tcPr>
                <w:p w14:paraId="6DEB607B" w14:textId="77777777" w:rsidR="006602BA" w:rsidRPr="003F1E79" w:rsidRDefault="006602BA" w:rsidP="00992D96">
                  <w:pPr>
                    <w:widowControl w:val="0"/>
                    <w:shd w:val="clear" w:color="auto" w:fill="FFFFFF"/>
                    <w:suppressAutoHyphens/>
                    <w:spacing w:before="57"/>
                    <w:jc w:val="both"/>
                    <w:rPr>
                      <w:rFonts w:ascii="Arial" w:hAnsi="Arial" w:cs="Arial"/>
                      <w:highlight w:val="white"/>
                    </w:rPr>
                  </w:pPr>
                  <w:r w:rsidRPr="003F1E79">
                    <w:rPr>
                      <w:rFonts w:ascii="Arial" w:hAnsi="Arial" w:cs="Arial"/>
                      <w:highlight w:val="white"/>
                    </w:rPr>
                    <w:t>Guia de FGTS e Informações à Previdência</w:t>
                  </w:r>
                </w:p>
              </w:tc>
            </w:tr>
            <w:tr w:rsidR="006602BA" w:rsidRPr="003F1E79" w14:paraId="678CC3B3" w14:textId="77777777" w:rsidTr="00992D96">
              <w:tc>
                <w:tcPr>
                  <w:tcW w:w="2005" w:type="dxa"/>
                  <w:shd w:val="clear" w:color="auto" w:fill="auto"/>
                </w:tcPr>
                <w:p w14:paraId="53C195FE" w14:textId="77777777" w:rsidR="006602BA" w:rsidRPr="003F1E79" w:rsidRDefault="006602BA" w:rsidP="00992D96">
                  <w:pPr>
                    <w:widowControl w:val="0"/>
                    <w:shd w:val="clear" w:color="auto" w:fill="FFFFFF"/>
                    <w:tabs>
                      <w:tab w:val="left" w:pos="1134"/>
                    </w:tabs>
                    <w:suppressAutoHyphens/>
                    <w:spacing w:before="57"/>
                    <w:ind w:left="567"/>
                    <w:jc w:val="both"/>
                    <w:rPr>
                      <w:rFonts w:ascii="Arial" w:hAnsi="Arial" w:cs="Arial"/>
                    </w:rPr>
                  </w:pPr>
                  <w:r w:rsidRPr="003F1E79">
                    <w:rPr>
                      <w:rFonts w:ascii="Arial" w:hAnsi="Arial" w:cs="Arial"/>
                      <w:highlight w:val="white"/>
                    </w:rPr>
                    <w:t>GFS</w:t>
                  </w:r>
                </w:p>
              </w:tc>
              <w:tc>
                <w:tcPr>
                  <w:tcW w:w="7372" w:type="dxa"/>
                  <w:shd w:val="clear" w:color="auto" w:fill="auto"/>
                </w:tcPr>
                <w:p w14:paraId="44A420D7" w14:textId="77777777" w:rsidR="006602BA" w:rsidRPr="003F1E79" w:rsidRDefault="006602BA" w:rsidP="00992D96">
                  <w:pPr>
                    <w:widowControl w:val="0"/>
                    <w:shd w:val="clear" w:color="auto" w:fill="FFFFFF"/>
                    <w:suppressAutoHyphens/>
                    <w:spacing w:before="57"/>
                    <w:jc w:val="both"/>
                    <w:rPr>
                      <w:rFonts w:ascii="Arial" w:hAnsi="Arial" w:cs="Arial"/>
                      <w:highlight w:val="white"/>
                    </w:rPr>
                  </w:pPr>
                  <w:r w:rsidRPr="003F1E79">
                    <w:rPr>
                      <w:rFonts w:ascii="Arial" w:hAnsi="Arial" w:cs="Arial"/>
                      <w:highlight w:val="white"/>
                    </w:rPr>
                    <w:t>Grupo Financeiro Setorial</w:t>
                  </w:r>
                </w:p>
              </w:tc>
            </w:tr>
            <w:tr w:rsidR="006602BA" w:rsidRPr="003F1E79" w14:paraId="570E0562" w14:textId="77777777" w:rsidTr="00992D96">
              <w:tc>
                <w:tcPr>
                  <w:tcW w:w="2005" w:type="dxa"/>
                  <w:shd w:val="clear" w:color="auto" w:fill="auto"/>
                </w:tcPr>
                <w:p w14:paraId="1E3CA3F0" w14:textId="77777777" w:rsidR="006602BA" w:rsidRPr="003F1E79" w:rsidRDefault="006602BA" w:rsidP="00992D96">
                  <w:pPr>
                    <w:widowControl w:val="0"/>
                    <w:shd w:val="clear" w:color="auto" w:fill="FFFFFF"/>
                    <w:tabs>
                      <w:tab w:val="left" w:pos="1134"/>
                    </w:tabs>
                    <w:suppressAutoHyphens/>
                    <w:spacing w:before="57"/>
                    <w:ind w:left="567"/>
                    <w:jc w:val="both"/>
                    <w:rPr>
                      <w:rFonts w:ascii="Arial" w:hAnsi="Arial" w:cs="Arial"/>
                    </w:rPr>
                  </w:pPr>
                  <w:r w:rsidRPr="003F1E79">
                    <w:rPr>
                      <w:rFonts w:ascii="Arial" w:hAnsi="Arial" w:cs="Arial"/>
                      <w:highlight w:val="white"/>
                    </w:rPr>
                    <w:t>GLCC</w:t>
                  </w:r>
                </w:p>
              </w:tc>
              <w:tc>
                <w:tcPr>
                  <w:tcW w:w="7372" w:type="dxa"/>
                  <w:shd w:val="clear" w:color="auto" w:fill="auto"/>
                </w:tcPr>
                <w:p w14:paraId="1769F5F9" w14:textId="77777777" w:rsidR="006602BA" w:rsidRPr="003F1E79" w:rsidRDefault="006602BA" w:rsidP="00992D96">
                  <w:pPr>
                    <w:widowControl w:val="0"/>
                    <w:shd w:val="clear" w:color="auto" w:fill="FFFFFF"/>
                    <w:suppressAutoHyphens/>
                    <w:spacing w:before="57"/>
                    <w:jc w:val="both"/>
                    <w:rPr>
                      <w:rFonts w:ascii="Arial" w:hAnsi="Arial" w:cs="Arial"/>
                      <w:highlight w:val="white"/>
                    </w:rPr>
                  </w:pPr>
                  <w:r w:rsidRPr="003F1E79">
                    <w:rPr>
                      <w:rFonts w:ascii="Arial" w:hAnsi="Arial" w:cs="Arial"/>
                      <w:highlight w:val="white"/>
                    </w:rPr>
                    <w:t>Gerência de Licitações, Contratos e Convênios</w:t>
                  </w:r>
                </w:p>
              </w:tc>
            </w:tr>
            <w:tr w:rsidR="006602BA" w:rsidRPr="003F1E79" w14:paraId="5614ED7C" w14:textId="77777777" w:rsidTr="00992D96">
              <w:tc>
                <w:tcPr>
                  <w:tcW w:w="2005" w:type="dxa"/>
                  <w:shd w:val="clear" w:color="auto" w:fill="auto"/>
                </w:tcPr>
                <w:p w14:paraId="4FF155B8" w14:textId="77777777" w:rsidR="006602BA" w:rsidRPr="003F1E79" w:rsidRDefault="006602BA" w:rsidP="00992D96">
                  <w:pPr>
                    <w:widowControl w:val="0"/>
                    <w:shd w:val="clear" w:color="auto" w:fill="FFFFFF"/>
                    <w:tabs>
                      <w:tab w:val="left" w:pos="1134"/>
                    </w:tabs>
                    <w:suppressAutoHyphens/>
                    <w:spacing w:before="57"/>
                    <w:ind w:left="567"/>
                    <w:jc w:val="both"/>
                    <w:rPr>
                      <w:rFonts w:ascii="Arial" w:hAnsi="Arial" w:cs="Arial"/>
                    </w:rPr>
                  </w:pPr>
                  <w:r w:rsidRPr="003F1E79">
                    <w:rPr>
                      <w:rFonts w:ascii="Arial" w:hAnsi="Arial" w:cs="Arial"/>
                      <w:highlight w:val="white"/>
                    </w:rPr>
                    <w:t>GRC</w:t>
                  </w:r>
                </w:p>
              </w:tc>
              <w:tc>
                <w:tcPr>
                  <w:tcW w:w="7372" w:type="dxa"/>
                  <w:shd w:val="clear" w:color="auto" w:fill="auto"/>
                </w:tcPr>
                <w:p w14:paraId="78725ADE" w14:textId="77777777" w:rsidR="006602BA" w:rsidRPr="003F1E79" w:rsidRDefault="006602BA" w:rsidP="00992D96">
                  <w:pPr>
                    <w:widowControl w:val="0"/>
                    <w:shd w:val="clear" w:color="auto" w:fill="FFFFFF"/>
                    <w:suppressAutoHyphens/>
                    <w:spacing w:before="57"/>
                    <w:jc w:val="both"/>
                    <w:rPr>
                      <w:rFonts w:ascii="Arial" w:hAnsi="Arial" w:cs="Arial"/>
                    </w:rPr>
                  </w:pPr>
                  <w:r w:rsidRPr="003F1E79">
                    <w:rPr>
                      <w:rFonts w:ascii="Arial" w:hAnsi="Arial" w:cs="Arial"/>
                      <w:highlight w:val="white"/>
                    </w:rPr>
                    <w:t>Guia de Recolhimento de Caução</w:t>
                  </w:r>
                </w:p>
              </w:tc>
            </w:tr>
            <w:tr w:rsidR="006602BA" w:rsidRPr="003F1E79" w14:paraId="53680871" w14:textId="77777777" w:rsidTr="00992D96">
              <w:tc>
                <w:tcPr>
                  <w:tcW w:w="2005" w:type="dxa"/>
                  <w:shd w:val="clear" w:color="auto" w:fill="auto"/>
                </w:tcPr>
                <w:p w14:paraId="7BE78B2E" w14:textId="77777777" w:rsidR="006602BA" w:rsidRPr="003F1E79" w:rsidRDefault="006602BA" w:rsidP="00992D96">
                  <w:pPr>
                    <w:widowControl w:val="0"/>
                    <w:shd w:val="clear" w:color="auto" w:fill="FFFFFF"/>
                    <w:tabs>
                      <w:tab w:val="left" w:pos="1134"/>
                    </w:tabs>
                    <w:suppressAutoHyphens/>
                    <w:spacing w:before="57"/>
                    <w:ind w:left="567"/>
                    <w:jc w:val="both"/>
                    <w:rPr>
                      <w:rFonts w:ascii="Arial" w:hAnsi="Arial" w:cs="Arial"/>
                    </w:rPr>
                  </w:pPr>
                  <w:r w:rsidRPr="003F1E79">
                    <w:rPr>
                      <w:rFonts w:ascii="Arial" w:hAnsi="Arial" w:cs="Arial"/>
                      <w:highlight w:val="white"/>
                    </w:rPr>
                    <w:t>GRPS</w:t>
                  </w:r>
                </w:p>
              </w:tc>
              <w:tc>
                <w:tcPr>
                  <w:tcW w:w="7372" w:type="dxa"/>
                  <w:shd w:val="clear" w:color="auto" w:fill="auto"/>
                </w:tcPr>
                <w:p w14:paraId="7CD35B71" w14:textId="77777777" w:rsidR="006602BA" w:rsidRPr="003F1E79" w:rsidRDefault="006602BA" w:rsidP="00992D96">
                  <w:pPr>
                    <w:widowControl w:val="0"/>
                    <w:shd w:val="clear" w:color="auto" w:fill="FFFFFF"/>
                    <w:suppressAutoHyphens/>
                    <w:spacing w:before="57"/>
                    <w:jc w:val="both"/>
                    <w:rPr>
                      <w:rFonts w:ascii="Arial" w:hAnsi="Arial" w:cs="Arial"/>
                    </w:rPr>
                  </w:pPr>
                  <w:r w:rsidRPr="003F1E79">
                    <w:rPr>
                      <w:rFonts w:ascii="Arial" w:hAnsi="Arial" w:cs="Arial"/>
                      <w:highlight w:val="white"/>
                    </w:rPr>
                    <w:t>Guia de Recolhimento da Previdência Social</w:t>
                  </w:r>
                </w:p>
              </w:tc>
            </w:tr>
            <w:tr w:rsidR="006602BA" w:rsidRPr="003F1E79" w14:paraId="003C0057" w14:textId="77777777" w:rsidTr="00992D96">
              <w:tc>
                <w:tcPr>
                  <w:tcW w:w="2005" w:type="dxa"/>
                  <w:shd w:val="clear" w:color="auto" w:fill="auto"/>
                </w:tcPr>
                <w:p w14:paraId="5918C3C5" w14:textId="77777777" w:rsidR="006602BA" w:rsidRPr="003F1E79" w:rsidRDefault="006602BA" w:rsidP="00992D96">
                  <w:pPr>
                    <w:widowControl w:val="0"/>
                    <w:shd w:val="clear" w:color="auto" w:fill="FFFFFF"/>
                    <w:tabs>
                      <w:tab w:val="left" w:pos="1134"/>
                    </w:tabs>
                    <w:suppressAutoHyphens/>
                    <w:spacing w:before="57"/>
                    <w:ind w:left="567"/>
                    <w:jc w:val="both"/>
                    <w:rPr>
                      <w:rFonts w:ascii="Arial" w:hAnsi="Arial" w:cs="Arial"/>
                    </w:rPr>
                  </w:pPr>
                  <w:r w:rsidRPr="003F1E79">
                    <w:rPr>
                      <w:rFonts w:ascii="Arial" w:hAnsi="Arial" w:cs="Arial"/>
                      <w:highlight w:val="white"/>
                    </w:rPr>
                    <w:t>INSS</w:t>
                  </w:r>
                </w:p>
              </w:tc>
              <w:tc>
                <w:tcPr>
                  <w:tcW w:w="7372" w:type="dxa"/>
                  <w:shd w:val="clear" w:color="auto" w:fill="auto"/>
                </w:tcPr>
                <w:p w14:paraId="261B4BE9" w14:textId="77777777" w:rsidR="006602BA" w:rsidRPr="003F1E79" w:rsidRDefault="006602BA" w:rsidP="00992D96">
                  <w:pPr>
                    <w:widowControl w:val="0"/>
                    <w:shd w:val="clear" w:color="auto" w:fill="FFFFFF"/>
                    <w:suppressAutoHyphens/>
                    <w:spacing w:before="57"/>
                    <w:jc w:val="both"/>
                    <w:rPr>
                      <w:rFonts w:ascii="Arial" w:hAnsi="Arial" w:cs="Arial"/>
                    </w:rPr>
                  </w:pPr>
                  <w:r w:rsidRPr="003F1E79">
                    <w:rPr>
                      <w:rFonts w:ascii="Arial" w:hAnsi="Arial" w:cs="Arial"/>
                      <w:highlight w:val="white"/>
                    </w:rPr>
                    <w:t>Instituto Nacional de Seguridade Social</w:t>
                  </w:r>
                </w:p>
              </w:tc>
            </w:tr>
            <w:tr w:rsidR="006602BA" w:rsidRPr="003F1E79" w14:paraId="5EC112DF" w14:textId="77777777" w:rsidTr="00992D96">
              <w:tc>
                <w:tcPr>
                  <w:tcW w:w="2005" w:type="dxa"/>
                  <w:shd w:val="clear" w:color="auto" w:fill="auto"/>
                </w:tcPr>
                <w:p w14:paraId="18E5C327" w14:textId="77777777" w:rsidR="006602BA" w:rsidRPr="003F1E79" w:rsidRDefault="006602BA" w:rsidP="00992D96">
                  <w:pPr>
                    <w:widowControl w:val="0"/>
                    <w:shd w:val="clear" w:color="auto" w:fill="FFFFFF"/>
                    <w:tabs>
                      <w:tab w:val="left" w:pos="1134"/>
                    </w:tabs>
                    <w:suppressAutoHyphens/>
                    <w:spacing w:before="57"/>
                    <w:ind w:left="567"/>
                    <w:jc w:val="both"/>
                    <w:rPr>
                      <w:rFonts w:ascii="Arial" w:hAnsi="Arial" w:cs="Arial"/>
                    </w:rPr>
                  </w:pPr>
                  <w:r w:rsidRPr="003F1E79">
                    <w:rPr>
                      <w:rFonts w:ascii="Arial" w:hAnsi="Arial" w:cs="Arial"/>
                      <w:highlight w:val="white"/>
                    </w:rPr>
                    <w:t>IRB</w:t>
                  </w:r>
                </w:p>
              </w:tc>
              <w:tc>
                <w:tcPr>
                  <w:tcW w:w="7372" w:type="dxa"/>
                  <w:shd w:val="clear" w:color="auto" w:fill="auto"/>
                </w:tcPr>
                <w:p w14:paraId="417C75D4" w14:textId="77777777" w:rsidR="006602BA" w:rsidRPr="003F1E79" w:rsidRDefault="006602BA" w:rsidP="00992D96">
                  <w:pPr>
                    <w:widowControl w:val="0"/>
                    <w:shd w:val="clear" w:color="auto" w:fill="FFFFFF"/>
                    <w:suppressAutoHyphens/>
                    <w:spacing w:before="57"/>
                    <w:jc w:val="both"/>
                    <w:rPr>
                      <w:rFonts w:ascii="Arial" w:hAnsi="Arial" w:cs="Arial"/>
                    </w:rPr>
                  </w:pPr>
                  <w:r w:rsidRPr="003F1E79">
                    <w:rPr>
                      <w:rFonts w:ascii="Arial" w:hAnsi="Arial" w:cs="Arial"/>
                      <w:highlight w:val="white"/>
                    </w:rPr>
                    <w:t>Instituto de Resseguros do Brasil</w:t>
                  </w:r>
                </w:p>
              </w:tc>
            </w:tr>
            <w:tr w:rsidR="006602BA" w:rsidRPr="003F1E79" w14:paraId="56834638" w14:textId="77777777" w:rsidTr="00992D96">
              <w:tc>
                <w:tcPr>
                  <w:tcW w:w="2005" w:type="dxa"/>
                  <w:shd w:val="clear" w:color="auto" w:fill="auto"/>
                </w:tcPr>
                <w:p w14:paraId="2FFDE4A8" w14:textId="77777777" w:rsidR="006602BA" w:rsidRPr="003F1E79" w:rsidRDefault="006602BA" w:rsidP="00992D96">
                  <w:pPr>
                    <w:widowControl w:val="0"/>
                    <w:shd w:val="clear" w:color="auto" w:fill="FFFFFF"/>
                    <w:tabs>
                      <w:tab w:val="left" w:pos="1134"/>
                    </w:tabs>
                    <w:suppressAutoHyphens/>
                    <w:spacing w:before="57"/>
                    <w:ind w:left="567"/>
                    <w:jc w:val="both"/>
                    <w:rPr>
                      <w:rFonts w:ascii="Arial" w:hAnsi="Arial" w:cs="Arial"/>
                    </w:rPr>
                  </w:pPr>
                  <w:r w:rsidRPr="003F1E79">
                    <w:rPr>
                      <w:rFonts w:ascii="Arial" w:hAnsi="Arial" w:cs="Arial"/>
                      <w:highlight w:val="white"/>
                    </w:rPr>
                    <w:t>ISS</w:t>
                  </w:r>
                </w:p>
              </w:tc>
              <w:tc>
                <w:tcPr>
                  <w:tcW w:w="7372" w:type="dxa"/>
                  <w:shd w:val="clear" w:color="auto" w:fill="auto"/>
                </w:tcPr>
                <w:p w14:paraId="3A39CD3C" w14:textId="77777777" w:rsidR="006602BA" w:rsidRPr="003F1E79" w:rsidRDefault="006602BA" w:rsidP="00992D96">
                  <w:pPr>
                    <w:widowControl w:val="0"/>
                    <w:shd w:val="clear" w:color="auto" w:fill="FFFFFF"/>
                    <w:suppressAutoHyphens/>
                    <w:spacing w:before="57"/>
                    <w:jc w:val="both"/>
                    <w:rPr>
                      <w:rFonts w:ascii="Arial" w:hAnsi="Arial" w:cs="Arial"/>
                    </w:rPr>
                  </w:pPr>
                  <w:r w:rsidRPr="003F1E79">
                    <w:rPr>
                      <w:rFonts w:ascii="Arial" w:hAnsi="Arial" w:cs="Arial"/>
                      <w:highlight w:val="white"/>
                    </w:rPr>
                    <w:t>Imposto sobre Serviços</w:t>
                  </w:r>
                </w:p>
              </w:tc>
            </w:tr>
            <w:tr w:rsidR="006602BA" w:rsidRPr="003F1E79" w14:paraId="6DA69A99" w14:textId="77777777" w:rsidTr="00992D96">
              <w:tc>
                <w:tcPr>
                  <w:tcW w:w="2005" w:type="dxa"/>
                  <w:shd w:val="clear" w:color="auto" w:fill="auto"/>
                </w:tcPr>
                <w:p w14:paraId="0529C0DE" w14:textId="77777777" w:rsidR="006602BA" w:rsidRPr="003F1E79" w:rsidRDefault="006602BA" w:rsidP="00992D96">
                  <w:pPr>
                    <w:widowControl w:val="0"/>
                    <w:shd w:val="clear" w:color="auto" w:fill="FFFFFF"/>
                    <w:tabs>
                      <w:tab w:val="left" w:pos="1134"/>
                    </w:tabs>
                    <w:suppressAutoHyphens/>
                    <w:spacing w:before="57"/>
                    <w:ind w:left="567"/>
                    <w:jc w:val="both"/>
                    <w:rPr>
                      <w:rFonts w:ascii="Arial" w:hAnsi="Arial" w:cs="Arial"/>
                    </w:rPr>
                  </w:pPr>
                  <w:r w:rsidRPr="003F1E79">
                    <w:rPr>
                      <w:rFonts w:ascii="Arial" w:hAnsi="Arial" w:cs="Arial"/>
                      <w:highlight w:val="white"/>
                    </w:rPr>
                    <w:t>ME</w:t>
                  </w:r>
                </w:p>
              </w:tc>
              <w:tc>
                <w:tcPr>
                  <w:tcW w:w="7372" w:type="dxa"/>
                  <w:shd w:val="clear" w:color="auto" w:fill="auto"/>
                </w:tcPr>
                <w:p w14:paraId="2DD8B50E" w14:textId="77777777" w:rsidR="006602BA" w:rsidRPr="003F1E79" w:rsidRDefault="006602BA" w:rsidP="00992D96">
                  <w:pPr>
                    <w:widowControl w:val="0"/>
                    <w:shd w:val="clear" w:color="auto" w:fill="FFFFFF"/>
                    <w:suppressAutoHyphens/>
                    <w:spacing w:before="57"/>
                    <w:jc w:val="both"/>
                    <w:rPr>
                      <w:rFonts w:ascii="Arial" w:hAnsi="Arial" w:cs="Arial"/>
                    </w:rPr>
                  </w:pPr>
                  <w:r w:rsidRPr="003F1E79">
                    <w:rPr>
                      <w:rFonts w:ascii="Arial" w:hAnsi="Arial" w:cs="Arial"/>
                      <w:highlight w:val="white"/>
                    </w:rPr>
                    <w:t>Microempresa</w:t>
                  </w:r>
                </w:p>
              </w:tc>
            </w:tr>
            <w:tr w:rsidR="006602BA" w:rsidRPr="003F1E79" w14:paraId="449502B2" w14:textId="77777777" w:rsidTr="00992D96">
              <w:tc>
                <w:tcPr>
                  <w:tcW w:w="2005" w:type="dxa"/>
                  <w:shd w:val="clear" w:color="auto" w:fill="auto"/>
                </w:tcPr>
                <w:p w14:paraId="2B85C87C" w14:textId="77777777" w:rsidR="006602BA" w:rsidRPr="003F1E79" w:rsidRDefault="006602BA" w:rsidP="00992D96">
                  <w:pPr>
                    <w:widowControl w:val="0"/>
                    <w:shd w:val="clear" w:color="auto" w:fill="FFFFFF"/>
                    <w:tabs>
                      <w:tab w:val="left" w:pos="1134"/>
                    </w:tabs>
                    <w:suppressAutoHyphens/>
                    <w:spacing w:before="57"/>
                    <w:ind w:left="567"/>
                    <w:jc w:val="both"/>
                    <w:rPr>
                      <w:rFonts w:ascii="Arial" w:hAnsi="Arial" w:cs="Arial"/>
                    </w:rPr>
                  </w:pPr>
                  <w:r w:rsidRPr="003F1E79">
                    <w:rPr>
                      <w:rFonts w:ascii="Arial" w:hAnsi="Arial" w:cs="Arial"/>
                      <w:highlight w:val="white"/>
                    </w:rPr>
                    <w:t>OS</w:t>
                  </w:r>
                </w:p>
              </w:tc>
              <w:tc>
                <w:tcPr>
                  <w:tcW w:w="7372" w:type="dxa"/>
                  <w:shd w:val="clear" w:color="auto" w:fill="auto"/>
                </w:tcPr>
                <w:p w14:paraId="4668FBE9" w14:textId="77777777" w:rsidR="006602BA" w:rsidRPr="003F1E79" w:rsidRDefault="006602BA" w:rsidP="00992D96">
                  <w:pPr>
                    <w:widowControl w:val="0"/>
                    <w:shd w:val="clear" w:color="auto" w:fill="FFFFFF"/>
                    <w:suppressAutoHyphens/>
                    <w:spacing w:before="57"/>
                    <w:jc w:val="both"/>
                    <w:rPr>
                      <w:rFonts w:ascii="Arial" w:hAnsi="Arial" w:cs="Arial"/>
                    </w:rPr>
                  </w:pPr>
                  <w:r w:rsidRPr="003F1E79">
                    <w:rPr>
                      <w:rFonts w:ascii="Arial" w:hAnsi="Arial" w:cs="Arial"/>
                      <w:highlight w:val="white"/>
                    </w:rPr>
                    <w:t>Ordem de Serviço</w:t>
                  </w:r>
                </w:p>
              </w:tc>
            </w:tr>
            <w:tr w:rsidR="006602BA" w:rsidRPr="003F1E79" w14:paraId="2806762F" w14:textId="77777777" w:rsidTr="00992D96">
              <w:tc>
                <w:tcPr>
                  <w:tcW w:w="2005" w:type="dxa"/>
                  <w:shd w:val="clear" w:color="auto" w:fill="auto"/>
                </w:tcPr>
                <w:p w14:paraId="23953378" w14:textId="77777777" w:rsidR="006602BA" w:rsidRPr="003F1E79" w:rsidRDefault="006602BA" w:rsidP="00992D96">
                  <w:pPr>
                    <w:widowControl w:val="0"/>
                    <w:shd w:val="clear" w:color="auto" w:fill="FFFFFF"/>
                    <w:tabs>
                      <w:tab w:val="left" w:pos="1134"/>
                    </w:tabs>
                    <w:suppressAutoHyphens/>
                    <w:spacing w:before="57"/>
                    <w:ind w:left="567"/>
                    <w:jc w:val="both"/>
                    <w:rPr>
                      <w:rFonts w:ascii="Arial" w:hAnsi="Arial" w:cs="Arial"/>
                    </w:rPr>
                  </w:pPr>
                  <w:r w:rsidRPr="003F1E79">
                    <w:rPr>
                      <w:rFonts w:ascii="Arial" w:hAnsi="Arial" w:cs="Arial"/>
                      <w:highlight w:val="white"/>
                    </w:rPr>
                    <w:t>PIS</w:t>
                  </w:r>
                </w:p>
              </w:tc>
              <w:tc>
                <w:tcPr>
                  <w:tcW w:w="7372" w:type="dxa"/>
                  <w:shd w:val="clear" w:color="auto" w:fill="auto"/>
                </w:tcPr>
                <w:p w14:paraId="2DE43D0A" w14:textId="77777777" w:rsidR="006602BA" w:rsidRPr="003F1E79" w:rsidRDefault="006602BA" w:rsidP="00992D96">
                  <w:pPr>
                    <w:widowControl w:val="0"/>
                    <w:shd w:val="clear" w:color="auto" w:fill="FFFFFF"/>
                    <w:suppressAutoHyphens/>
                    <w:spacing w:before="57"/>
                    <w:jc w:val="both"/>
                    <w:rPr>
                      <w:rFonts w:ascii="Arial" w:hAnsi="Arial" w:cs="Arial"/>
                    </w:rPr>
                  </w:pPr>
                  <w:r w:rsidRPr="003F1E79">
                    <w:rPr>
                      <w:rFonts w:ascii="Arial" w:hAnsi="Arial" w:cs="Arial"/>
                      <w:highlight w:val="white"/>
                    </w:rPr>
                    <w:t>Programa de Integração Social</w:t>
                  </w:r>
                </w:p>
              </w:tc>
            </w:tr>
            <w:tr w:rsidR="006602BA" w:rsidRPr="003F1E79" w14:paraId="4D13EEB6" w14:textId="77777777" w:rsidTr="00992D96">
              <w:tc>
                <w:tcPr>
                  <w:tcW w:w="2005" w:type="dxa"/>
                  <w:shd w:val="clear" w:color="auto" w:fill="auto"/>
                </w:tcPr>
                <w:p w14:paraId="1AF0C2D7" w14:textId="77777777" w:rsidR="006602BA" w:rsidRPr="003F1E79" w:rsidRDefault="006602BA" w:rsidP="00992D96">
                  <w:pPr>
                    <w:widowControl w:val="0"/>
                    <w:shd w:val="clear" w:color="auto" w:fill="FFFFFF"/>
                    <w:tabs>
                      <w:tab w:val="left" w:pos="1134"/>
                    </w:tabs>
                    <w:suppressAutoHyphens/>
                    <w:spacing w:before="57"/>
                    <w:ind w:left="567"/>
                    <w:jc w:val="both"/>
                    <w:rPr>
                      <w:rFonts w:ascii="Arial" w:hAnsi="Arial" w:cs="Arial"/>
                    </w:rPr>
                  </w:pPr>
                  <w:r w:rsidRPr="003F1E79">
                    <w:rPr>
                      <w:rFonts w:ascii="Arial" w:hAnsi="Arial" w:cs="Arial"/>
                      <w:highlight w:val="white"/>
                    </w:rPr>
                    <w:t>PNCP</w:t>
                  </w:r>
                </w:p>
              </w:tc>
              <w:tc>
                <w:tcPr>
                  <w:tcW w:w="7372" w:type="dxa"/>
                  <w:shd w:val="clear" w:color="auto" w:fill="auto"/>
                </w:tcPr>
                <w:p w14:paraId="216F7CD0" w14:textId="77777777" w:rsidR="006602BA" w:rsidRPr="003F1E79" w:rsidRDefault="006602BA" w:rsidP="00992D96">
                  <w:pPr>
                    <w:widowControl w:val="0"/>
                    <w:shd w:val="clear" w:color="auto" w:fill="FFFFFF"/>
                    <w:suppressAutoHyphens/>
                    <w:spacing w:before="57"/>
                    <w:jc w:val="both"/>
                    <w:rPr>
                      <w:rFonts w:ascii="Arial" w:hAnsi="Arial" w:cs="Arial"/>
                    </w:rPr>
                  </w:pPr>
                  <w:r w:rsidRPr="003F1E79">
                    <w:rPr>
                      <w:rFonts w:ascii="Arial" w:hAnsi="Arial" w:cs="Arial"/>
                      <w:highlight w:val="white"/>
                    </w:rPr>
                    <w:t>Portal Nacional de Contratações Públicas</w:t>
                  </w:r>
                </w:p>
              </w:tc>
            </w:tr>
            <w:tr w:rsidR="006602BA" w:rsidRPr="003F1E79" w14:paraId="3A09FCBB" w14:textId="77777777" w:rsidTr="00992D96">
              <w:tc>
                <w:tcPr>
                  <w:tcW w:w="2005" w:type="dxa"/>
                  <w:shd w:val="clear" w:color="auto" w:fill="auto"/>
                </w:tcPr>
                <w:p w14:paraId="10B989F9" w14:textId="77777777" w:rsidR="006602BA" w:rsidRPr="003F1E79" w:rsidRDefault="006602BA" w:rsidP="00992D96">
                  <w:pPr>
                    <w:widowControl w:val="0"/>
                    <w:shd w:val="clear" w:color="auto" w:fill="FFFFFF"/>
                    <w:tabs>
                      <w:tab w:val="left" w:pos="1134"/>
                    </w:tabs>
                    <w:suppressAutoHyphens/>
                    <w:spacing w:before="57"/>
                    <w:ind w:left="567"/>
                    <w:jc w:val="both"/>
                    <w:rPr>
                      <w:rFonts w:ascii="Arial" w:hAnsi="Arial" w:cs="Arial"/>
                    </w:rPr>
                  </w:pPr>
                  <w:r w:rsidRPr="003F1E79">
                    <w:rPr>
                      <w:rFonts w:ascii="Arial" w:hAnsi="Arial" w:cs="Arial"/>
                      <w:highlight w:val="white"/>
                    </w:rPr>
                    <w:t>PTG</w:t>
                  </w:r>
                </w:p>
              </w:tc>
              <w:tc>
                <w:tcPr>
                  <w:tcW w:w="7372" w:type="dxa"/>
                  <w:shd w:val="clear" w:color="auto" w:fill="auto"/>
                </w:tcPr>
                <w:p w14:paraId="38EEBE5E" w14:textId="77777777" w:rsidR="006602BA" w:rsidRPr="003F1E79" w:rsidRDefault="006602BA" w:rsidP="00992D96">
                  <w:pPr>
                    <w:widowControl w:val="0"/>
                    <w:shd w:val="clear" w:color="auto" w:fill="FFFFFF"/>
                    <w:suppressAutoHyphens/>
                    <w:spacing w:before="57"/>
                    <w:jc w:val="both"/>
                    <w:rPr>
                      <w:rFonts w:ascii="Arial" w:hAnsi="Arial" w:cs="Arial"/>
                    </w:rPr>
                  </w:pPr>
                  <w:r w:rsidRPr="003F1E79">
                    <w:rPr>
                      <w:rFonts w:ascii="Arial" w:hAnsi="Arial" w:cs="Arial"/>
                      <w:highlight w:val="white"/>
                    </w:rPr>
                    <w:t>Protocolo Geral</w:t>
                  </w:r>
                </w:p>
              </w:tc>
            </w:tr>
            <w:tr w:rsidR="006602BA" w:rsidRPr="003F1E79" w14:paraId="04E7E3CB" w14:textId="77777777" w:rsidTr="00992D96">
              <w:tc>
                <w:tcPr>
                  <w:tcW w:w="2005" w:type="dxa"/>
                  <w:shd w:val="clear" w:color="auto" w:fill="auto"/>
                </w:tcPr>
                <w:p w14:paraId="2C3170F2" w14:textId="77777777" w:rsidR="006602BA" w:rsidRPr="003F1E79" w:rsidRDefault="006602BA" w:rsidP="00992D96">
                  <w:pPr>
                    <w:widowControl w:val="0"/>
                    <w:shd w:val="clear" w:color="auto" w:fill="FFFFFF"/>
                    <w:tabs>
                      <w:tab w:val="left" w:pos="1134"/>
                    </w:tabs>
                    <w:suppressAutoHyphens/>
                    <w:spacing w:before="57"/>
                    <w:ind w:left="567"/>
                    <w:jc w:val="both"/>
                    <w:rPr>
                      <w:rFonts w:ascii="Arial" w:hAnsi="Arial" w:cs="Arial"/>
                    </w:rPr>
                  </w:pPr>
                  <w:r w:rsidRPr="003F1E79">
                    <w:rPr>
                      <w:rFonts w:ascii="Arial" w:hAnsi="Arial" w:cs="Arial"/>
                      <w:highlight w:val="white"/>
                    </w:rPr>
                    <w:t>REFIS</w:t>
                  </w:r>
                </w:p>
              </w:tc>
              <w:tc>
                <w:tcPr>
                  <w:tcW w:w="7372" w:type="dxa"/>
                  <w:shd w:val="clear" w:color="auto" w:fill="auto"/>
                </w:tcPr>
                <w:p w14:paraId="7FC6B3AD" w14:textId="77777777" w:rsidR="006602BA" w:rsidRPr="003F1E79" w:rsidRDefault="006602BA" w:rsidP="00992D96">
                  <w:pPr>
                    <w:widowControl w:val="0"/>
                    <w:shd w:val="clear" w:color="auto" w:fill="FFFFFF"/>
                    <w:suppressAutoHyphens/>
                    <w:spacing w:before="57"/>
                    <w:jc w:val="both"/>
                    <w:rPr>
                      <w:rFonts w:ascii="Arial" w:hAnsi="Arial" w:cs="Arial"/>
                    </w:rPr>
                  </w:pPr>
                  <w:r w:rsidRPr="003F1E79">
                    <w:rPr>
                      <w:rFonts w:ascii="Arial" w:hAnsi="Arial" w:cs="Arial"/>
                      <w:highlight w:val="white"/>
                    </w:rPr>
                    <w:t>Programa de Recuperação Fiscal</w:t>
                  </w:r>
                </w:p>
              </w:tc>
            </w:tr>
            <w:tr w:rsidR="006602BA" w:rsidRPr="003F1E79" w14:paraId="78F2FFA2" w14:textId="77777777" w:rsidTr="00992D96">
              <w:tc>
                <w:tcPr>
                  <w:tcW w:w="2005" w:type="dxa"/>
                  <w:shd w:val="clear" w:color="auto" w:fill="auto"/>
                </w:tcPr>
                <w:p w14:paraId="4F1AA49C" w14:textId="77777777" w:rsidR="006602BA" w:rsidRPr="003F1E79" w:rsidRDefault="006602BA" w:rsidP="00992D96">
                  <w:pPr>
                    <w:widowControl w:val="0"/>
                    <w:shd w:val="clear" w:color="auto" w:fill="FFFFFF"/>
                    <w:tabs>
                      <w:tab w:val="left" w:pos="1134"/>
                    </w:tabs>
                    <w:suppressAutoHyphens/>
                    <w:spacing w:before="57"/>
                    <w:ind w:left="567"/>
                    <w:jc w:val="both"/>
                    <w:rPr>
                      <w:rFonts w:ascii="Arial" w:hAnsi="Arial" w:cs="Arial"/>
                    </w:rPr>
                  </w:pPr>
                  <w:r w:rsidRPr="003F1E79">
                    <w:rPr>
                      <w:rFonts w:ascii="Arial" w:hAnsi="Arial" w:cs="Arial"/>
                      <w:highlight w:val="white"/>
                    </w:rPr>
                    <w:t>RRT</w:t>
                  </w:r>
                </w:p>
              </w:tc>
              <w:tc>
                <w:tcPr>
                  <w:tcW w:w="7372" w:type="dxa"/>
                  <w:shd w:val="clear" w:color="auto" w:fill="auto"/>
                </w:tcPr>
                <w:p w14:paraId="4C29C18C" w14:textId="77777777" w:rsidR="006602BA" w:rsidRPr="003F1E79" w:rsidRDefault="006602BA" w:rsidP="00992D96">
                  <w:pPr>
                    <w:widowControl w:val="0"/>
                    <w:shd w:val="clear" w:color="auto" w:fill="FFFFFF"/>
                    <w:suppressAutoHyphens/>
                    <w:spacing w:before="57"/>
                    <w:jc w:val="both"/>
                    <w:rPr>
                      <w:rFonts w:ascii="Arial" w:hAnsi="Arial" w:cs="Arial"/>
                    </w:rPr>
                  </w:pPr>
                  <w:r w:rsidRPr="003F1E79">
                    <w:rPr>
                      <w:rFonts w:ascii="Arial" w:hAnsi="Arial" w:cs="Arial"/>
                      <w:highlight w:val="white"/>
                    </w:rPr>
                    <w:t>Registro de Responsabilidade Técnica</w:t>
                  </w:r>
                </w:p>
              </w:tc>
            </w:tr>
            <w:tr w:rsidR="006602BA" w:rsidRPr="003F1E79" w14:paraId="7FBB11CF" w14:textId="77777777" w:rsidTr="00992D96">
              <w:tc>
                <w:tcPr>
                  <w:tcW w:w="2005" w:type="dxa"/>
                  <w:shd w:val="clear" w:color="auto" w:fill="auto"/>
                </w:tcPr>
                <w:p w14:paraId="1D45D9A6" w14:textId="77777777" w:rsidR="006602BA" w:rsidRPr="003F1E79" w:rsidRDefault="006602BA" w:rsidP="00992D96">
                  <w:pPr>
                    <w:widowControl w:val="0"/>
                    <w:shd w:val="clear" w:color="auto" w:fill="FFFFFF"/>
                    <w:tabs>
                      <w:tab w:val="left" w:pos="1134"/>
                    </w:tabs>
                    <w:suppressAutoHyphens/>
                    <w:spacing w:before="57"/>
                    <w:ind w:left="567"/>
                    <w:jc w:val="both"/>
                    <w:rPr>
                      <w:rFonts w:ascii="Arial" w:hAnsi="Arial" w:cs="Arial"/>
                    </w:rPr>
                  </w:pPr>
                  <w:r w:rsidRPr="003F1E79">
                    <w:rPr>
                      <w:rFonts w:ascii="Arial" w:hAnsi="Arial" w:cs="Arial"/>
                      <w:highlight w:val="white"/>
                    </w:rPr>
                    <w:t>TCE PR</w:t>
                  </w:r>
                </w:p>
              </w:tc>
              <w:tc>
                <w:tcPr>
                  <w:tcW w:w="7372" w:type="dxa"/>
                  <w:shd w:val="clear" w:color="auto" w:fill="auto"/>
                </w:tcPr>
                <w:p w14:paraId="1BBB6915" w14:textId="77777777" w:rsidR="006602BA" w:rsidRPr="003F1E79" w:rsidRDefault="006602BA" w:rsidP="00992D96">
                  <w:pPr>
                    <w:widowControl w:val="0"/>
                    <w:shd w:val="clear" w:color="auto" w:fill="FFFFFF"/>
                    <w:suppressAutoHyphens/>
                    <w:spacing w:before="57"/>
                    <w:jc w:val="both"/>
                    <w:rPr>
                      <w:rFonts w:ascii="Arial" w:hAnsi="Arial" w:cs="Arial"/>
                    </w:rPr>
                  </w:pPr>
                  <w:r w:rsidRPr="003F1E79">
                    <w:rPr>
                      <w:rFonts w:ascii="Arial" w:hAnsi="Arial" w:cs="Arial"/>
                      <w:highlight w:val="white"/>
                    </w:rPr>
                    <w:t>Tribunal de Contas do Estado do Paraná</w:t>
                  </w:r>
                </w:p>
              </w:tc>
            </w:tr>
            <w:tr w:rsidR="006602BA" w:rsidRPr="003F1E79" w14:paraId="03038F54" w14:textId="77777777" w:rsidTr="00992D96">
              <w:tc>
                <w:tcPr>
                  <w:tcW w:w="2005" w:type="dxa"/>
                  <w:shd w:val="clear" w:color="auto" w:fill="auto"/>
                </w:tcPr>
                <w:p w14:paraId="46A72178" w14:textId="77777777" w:rsidR="006602BA" w:rsidRPr="003F1E79" w:rsidRDefault="006602BA" w:rsidP="00992D96">
                  <w:pPr>
                    <w:widowControl w:val="0"/>
                    <w:shd w:val="clear" w:color="auto" w:fill="FFFFFF"/>
                    <w:tabs>
                      <w:tab w:val="left" w:pos="1134"/>
                    </w:tabs>
                    <w:suppressAutoHyphens/>
                    <w:spacing w:before="57"/>
                    <w:ind w:left="567"/>
                    <w:jc w:val="both"/>
                    <w:rPr>
                      <w:rFonts w:ascii="Arial" w:hAnsi="Arial" w:cs="Arial"/>
                    </w:rPr>
                  </w:pPr>
                  <w:r w:rsidRPr="003F1E79">
                    <w:rPr>
                      <w:rFonts w:ascii="Arial" w:hAnsi="Arial" w:cs="Arial"/>
                      <w:highlight w:val="white"/>
                    </w:rPr>
                    <w:t>Outras</w:t>
                  </w:r>
                </w:p>
              </w:tc>
              <w:tc>
                <w:tcPr>
                  <w:tcW w:w="7372" w:type="dxa"/>
                  <w:shd w:val="clear" w:color="auto" w:fill="auto"/>
                </w:tcPr>
                <w:p w14:paraId="14BBC865" w14:textId="77777777" w:rsidR="006602BA" w:rsidRPr="003F1E79" w:rsidRDefault="006602BA" w:rsidP="00992D96">
                  <w:pPr>
                    <w:widowControl w:val="0"/>
                    <w:shd w:val="clear" w:color="auto" w:fill="FFFFFF"/>
                    <w:suppressAutoHyphens/>
                    <w:spacing w:before="57"/>
                    <w:jc w:val="both"/>
                    <w:rPr>
                      <w:rFonts w:ascii="Arial" w:hAnsi="Arial" w:cs="Arial"/>
                      <w:highlight w:val="white"/>
                    </w:rPr>
                  </w:pPr>
                </w:p>
              </w:tc>
            </w:tr>
            <w:tr w:rsidR="006602BA" w:rsidRPr="003F1E79" w14:paraId="65CA1499" w14:textId="77777777" w:rsidTr="00992D96">
              <w:trPr>
                <w:cantSplit/>
                <w:trHeight w:val="168"/>
              </w:trPr>
              <w:tc>
                <w:tcPr>
                  <w:tcW w:w="9377" w:type="dxa"/>
                  <w:gridSpan w:val="2"/>
                  <w:shd w:val="clear" w:color="auto" w:fill="auto"/>
                </w:tcPr>
                <w:p w14:paraId="3A9E4BAE" w14:textId="77777777" w:rsidR="006602BA" w:rsidRPr="003F1E79" w:rsidRDefault="006602BA" w:rsidP="00992D96">
                  <w:pPr>
                    <w:widowControl w:val="0"/>
                    <w:shd w:val="clear" w:color="auto" w:fill="FFFFFF"/>
                    <w:tabs>
                      <w:tab w:val="left" w:pos="1134"/>
                    </w:tabs>
                    <w:snapToGrid w:val="0"/>
                    <w:spacing w:before="57"/>
                    <w:ind w:left="567"/>
                    <w:jc w:val="both"/>
                    <w:rPr>
                      <w:rFonts w:ascii="Arial" w:hAnsi="Arial" w:cs="Arial"/>
                      <w:highlight w:val="white"/>
                    </w:rPr>
                  </w:pPr>
                </w:p>
              </w:tc>
            </w:tr>
          </w:tbl>
          <w:p w14:paraId="14851FE1" w14:textId="77777777" w:rsidR="006602BA" w:rsidRPr="003F1E79" w:rsidRDefault="006602BA" w:rsidP="00992D96">
            <w:pPr>
              <w:widowControl w:val="0"/>
              <w:shd w:val="clear" w:color="auto" w:fill="FFFFFF"/>
              <w:tabs>
                <w:tab w:val="left" w:pos="567"/>
              </w:tabs>
              <w:spacing w:before="57"/>
              <w:jc w:val="both"/>
              <w:rPr>
                <w:rFonts w:ascii="Arial" w:hAnsi="Arial" w:cs="Arial"/>
              </w:rPr>
            </w:pPr>
            <w:r w:rsidRPr="003F1E79">
              <w:rPr>
                <w:rFonts w:ascii="Arial" w:eastAsia="ArialMT" w:hAnsi="Arial" w:cs="Arial"/>
                <w:b/>
                <w:bCs/>
                <w:color w:val="000000"/>
                <w:highlight w:val="white"/>
              </w:rPr>
              <w:t>7.3</w:t>
            </w:r>
            <w:r w:rsidRPr="003F1E79">
              <w:rPr>
                <w:rFonts w:ascii="Arial" w:eastAsia="ArialMT" w:hAnsi="Arial" w:cs="Arial"/>
                <w:color w:val="000000"/>
                <w:highlight w:val="white"/>
              </w:rPr>
              <w:t xml:space="preserve"> Definições:</w:t>
            </w:r>
          </w:p>
          <w:p w14:paraId="5224BC99" w14:textId="77777777" w:rsidR="006602BA" w:rsidRPr="003F1E79" w:rsidRDefault="006602BA" w:rsidP="00992D96">
            <w:pPr>
              <w:widowControl w:val="0"/>
              <w:shd w:val="clear" w:color="auto" w:fill="FFFFFF"/>
              <w:tabs>
                <w:tab w:val="left" w:pos="567"/>
              </w:tabs>
              <w:spacing w:before="57"/>
              <w:jc w:val="both"/>
              <w:rPr>
                <w:rFonts w:ascii="Arial" w:hAnsi="Arial" w:cs="Arial"/>
              </w:rPr>
            </w:pPr>
            <w:r w:rsidRPr="003F1E79">
              <w:rPr>
                <w:rFonts w:ascii="Arial" w:eastAsia="ArialMT" w:hAnsi="Arial" w:cs="Arial"/>
                <w:b/>
                <w:bCs/>
                <w:color w:val="000000"/>
              </w:rPr>
              <w:t>7.3.1</w:t>
            </w:r>
            <w:r w:rsidRPr="003F1E79">
              <w:rPr>
                <w:rFonts w:ascii="Arial" w:eastAsia="ArialMT" w:hAnsi="Arial" w:cs="Arial"/>
                <w:color w:val="000000"/>
              </w:rPr>
              <w:t xml:space="preserve"> Para esta licitação serão usadas as definições contidas no art. 6.º da Lei Federal n.º 14.133/2021.</w:t>
            </w:r>
          </w:p>
          <w:p w14:paraId="66642CD2" w14:textId="77777777" w:rsidR="006602BA" w:rsidRPr="003F1E79" w:rsidRDefault="006602BA" w:rsidP="00992D96">
            <w:pPr>
              <w:widowControl w:val="0"/>
              <w:shd w:val="clear" w:color="auto" w:fill="FFFFFF"/>
              <w:tabs>
                <w:tab w:val="left" w:pos="851"/>
              </w:tabs>
              <w:spacing w:before="57"/>
              <w:jc w:val="both"/>
              <w:rPr>
                <w:rFonts w:ascii="Arial" w:hAnsi="Arial" w:cs="Arial"/>
                <w:highlight w:val="white"/>
              </w:rPr>
            </w:pPr>
          </w:p>
        </w:tc>
      </w:tr>
    </w:tbl>
    <w:p w14:paraId="3D90C19B" w14:textId="77777777" w:rsidR="006602BA" w:rsidRPr="003F1E79" w:rsidRDefault="006602BA" w:rsidP="006602BA">
      <w:pPr>
        <w:shd w:val="clear" w:color="auto" w:fill="FFFFFF"/>
        <w:spacing w:before="57"/>
        <w:ind w:right="-1"/>
        <w:jc w:val="both"/>
        <w:rPr>
          <w:rFonts w:ascii="Arial" w:hAnsi="Arial" w:cs="Arial"/>
          <w:highlight w:val="white"/>
        </w:rPr>
      </w:pPr>
    </w:p>
    <w:p w14:paraId="75603172" w14:textId="77777777" w:rsidR="006602BA" w:rsidRPr="003F1E79" w:rsidRDefault="006602BA" w:rsidP="006602BA">
      <w:pPr>
        <w:pageBreakBefore/>
        <w:shd w:val="clear" w:color="auto" w:fill="FFFFFF"/>
        <w:spacing w:before="57"/>
        <w:ind w:right="-1"/>
        <w:jc w:val="both"/>
        <w:rPr>
          <w:rFonts w:ascii="Arial" w:hAnsi="Arial" w:cs="Arial"/>
          <w:highlight w:val="white"/>
        </w:rPr>
      </w:pPr>
    </w:p>
    <w:p w14:paraId="0655CFF7" w14:textId="77777777" w:rsidR="006602BA" w:rsidRPr="003F1E79" w:rsidRDefault="006602BA" w:rsidP="006602BA">
      <w:pPr>
        <w:shd w:val="clear" w:color="auto" w:fill="FFFFFF"/>
        <w:spacing w:before="57"/>
        <w:ind w:right="-1"/>
        <w:jc w:val="both"/>
        <w:rPr>
          <w:rFonts w:ascii="Arial" w:hAnsi="Arial" w:cs="Arial"/>
        </w:rPr>
      </w:pPr>
      <w:r w:rsidRPr="003F1E79">
        <w:rPr>
          <w:rFonts w:ascii="Arial" w:eastAsia="ArialMT" w:hAnsi="Arial" w:cs="Arial"/>
          <w:b/>
          <w:bCs/>
          <w:highlight w:val="white"/>
        </w:rPr>
        <w:t>CONDIÇÕES ESPECÍFICAS DA CONCORRÊNCIA</w:t>
      </w:r>
    </w:p>
    <w:p w14:paraId="2517D96D" w14:textId="77777777" w:rsidR="006602BA" w:rsidRPr="003F1E79" w:rsidRDefault="006602BA" w:rsidP="006602BA">
      <w:pPr>
        <w:shd w:val="clear" w:color="auto" w:fill="FFFFFF"/>
        <w:spacing w:before="57"/>
        <w:ind w:right="-1"/>
        <w:jc w:val="both"/>
        <w:rPr>
          <w:rFonts w:ascii="Arial" w:hAnsi="Arial" w:cs="Arial"/>
          <w:highlight w:val="white"/>
        </w:rPr>
      </w:pPr>
    </w:p>
    <w:tbl>
      <w:tblPr>
        <w:tblW w:w="0" w:type="auto"/>
        <w:tblInd w:w="54" w:type="dxa"/>
        <w:tblLayout w:type="fixed"/>
        <w:tblCellMar>
          <w:top w:w="55" w:type="dxa"/>
          <w:left w:w="55" w:type="dxa"/>
          <w:bottom w:w="55" w:type="dxa"/>
          <w:right w:w="55" w:type="dxa"/>
        </w:tblCellMar>
        <w:tblLook w:val="0000" w:firstRow="0" w:lastRow="0" w:firstColumn="0" w:lastColumn="0" w:noHBand="0" w:noVBand="0"/>
      </w:tblPr>
      <w:tblGrid>
        <w:gridCol w:w="9075"/>
      </w:tblGrid>
      <w:tr w:rsidR="006602BA" w:rsidRPr="003F1E79" w14:paraId="14796451" w14:textId="77777777" w:rsidTr="00992D96">
        <w:tc>
          <w:tcPr>
            <w:tcW w:w="9075" w:type="dxa"/>
            <w:tcBorders>
              <w:top w:val="single" w:sz="8" w:space="0" w:color="000000"/>
              <w:left w:val="single" w:sz="8" w:space="0" w:color="000000"/>
              <w:bottom w:val="single" w:sz="8" w:space="0" w:color="000000"/>
              <w:right w:val="single" w:sz="8" w:space="0" w:color="000000"/>
            </w:tcBorders>
            <w:shd w:val="clear" w:color="auto" w:fill="auto"/>
          </w:tcPr>
          <w:p w14:paraId="1EFCE1E6" w14:textId="77777777" w:rsidR="006602BA" w:rsidRPr="003F1E79" w:rsidRDefault="006602BA" w:rsidP="00992D96">
            <w:pPr>
              <w:shd w:val="clear" w:color="auto" w:fill="FFFFFF"/>
              <w:spacing w:before="57"/>
              <w:ind w:right="-1"/>
              <w:jc w:val="both"/>
              <w:rPr>
                <w:rFonts w:ascii="Arial" w:hAnsi="Arial" w:cs="Arial"/>
              </w:rPr>
            </w:pPr>
            <w:r w:rsidRPr="003F1E79">
              <w:rPr>
                <w:rFonts w:ascii="Arial" w:eastAsia="ArialMT" w:hAnsi="Arial" w:cs="Arial"/>
                <w:b/>
                <w:bCs/>
                <w:highlight w:val="white"/>
              </w:rPr>
              <w:t>1 CRITÉRIO DE ACEITABILIDADE DE PREÇOS: PREÇO MÁXIMO</w:t>
            </w:r>
          </w:p>
          <w:p w14:paraId="6672E9FA" w14:textId="77777777" w:rsidR="006602BA" w:rsidRPr="003F1E79" w:rsidRDefault="006602BA" w:rsidP="00992D96">
            <w:pPr>
              <w:shd w:val="clear" w:color="auto" w:fill="FFFFFF"/>
              <w:ind w:right="-1"/>
              <w:jc w:val="both"/>
              <w:rPr>
                <w:rFonts w:ascii="Arial" w:hAnsi="Arial" w:cs="Arial"/>
              </w:rPr>
            </w:pPr>
          </w:p>
          <w:p w14:paraId="61870937" w14:textId="77777777" w:rsidR="006602BA" w:rsidRPr="003F1E79" w:rsidRDefault="006602BA" w:rsidP="00992D96">
            <w:pPr>
              <w:shd w:val="clear" w:color="auto" w:fill="FFFFFF"/>
              <w:spacing w:before="57"/>
              <w:ind w:right="-1"/>
              <w:jc w:val="both"/>
              <w:rPr>
                <w:rFonts w:ascii="Arial" w:hAnsi="Arial" w:cs="Arial"/>
              </w:rPr>
            </w:pPr>
            <w:r w:rsidRPr="003F1E79">
              <w:rPr>
                <w:rFonts w:ascii="Arial" w:eastAsia="ArialMT" w:hAnsi="Arial" w:cs="Arial"/>
              </w:rPr>
              <w:t>Encerrada a fase de lances, após a negociação, serão desclassificadas as propostas que permanecerem acima dos valores unitários máximos e totais máximos fixados neste Edital.</w:t>
            </w:r>
          </w:p>
        </w:tc>
      </w:tr>
    </w:tbl>
    <w:p w14:paraId="100A2908" w14:textId="77777777" w:rsidR="006602BA" w:rsidRPr="003F1E79" w:rsidRDefault="006602BA" w:rsidP="006602BA">
      <w:pPr>
        <w:shd w:val="clear" w:color="auto" w:fill="FFFFFF"/>
        <w:spacing w:before="57"/>
        <w:ind w:right="-1"/>
        <w:jc w:val="both"/>
        <w:rPr>
          <w:rFonts w:ascii="Arial" w:hAnsi="Arial" w:cs="Arial"/>
          <w:highlight w:val="white"/>
        </w:rPr>
      </w:pPr>
    </w:p>
    <w:tbl>
      <w:tblPr>
        <w:tblW w:w="0" w:type="auto"/>
        <w:tblInd w:w="37" w:type="dxa"/>
        <w:tblLayout w:type="fixed"/>
        <w:tblCellMar>
          <w:top w:w="55" w:type="dxa"/>
          <w:left w:w="55" w:type="dxa"/>
          <w:bottom w:w="55" w:type="dxa"/>
          <w:right w:w="55" w:type="dxa"/>
        </w:tblCellMar>
        <w:tblLook w:val="0000" w:firstRow="0" w:lastRow="0" w:firstColumn="0" w:lastColumn="0" w:noHBand="0" w:noVBand="0"/>
      </w:tblPr>
      <w:tblGrid>
        <w:gridCol w:w="9131"/>
      </w:tblGrid>
      <w:tr w:rsidR="006602BA" w:rsidRPr="00F03DB7" w14:paraId="6A12FA1A" w14:textId="77777777" w:rsidTr="00992D96">
        <w:trPr>
          <w:trHeight w:val="2045"/>
        </w:trPr>
        <w:tc>
          <w:tcPr>
            <w:tcW w:w="9131" w:type="dxa"/>
            <w:tcBorders>
              <w:top w:val="single" w:sz="8" w:space="0" w:color="000000"/>
              <w:left w:val="single" w:sz="8" w:space="0" w:color="000000"/>
              <w:bottom w:val="single" w:sz="8" w:space="0" w:color="000000"/>
              <w:right w:val="single" w:sz="8" w:space="0" w:color="000000"/>
            </w:tcBorders>
            <w:shd w:val="clear" w:color="auto" w:fill="auto"/>
          </w:tcPr>
          <w:p w14:paraId="70D4D4D2" w14:textId="77777777" w:rsidR="006602BA" w:rsidRPr="00F03DB7" w:rsidRDefault="006602BA" w:rsidP="00992D96">
            <w:pPr>
              <w:shd w:val="clear" w:color="auto" w:fill="FFFFFF"/>
              <w:spacing w:before="57"/>
              <w:ind w:right="-1"/>
              <w:jc w:val="both"/>
              <w:rPr>
                <w:rFonts w:ascii="Arial" w:hAnsi="Arial" w:cs="Arial"/>
              </w:rPr>
            </w:pPr>
            <w:r w:rsidRPr="00F03DB7">
              <w:rPr>
                <w:rFonts w:ascii="Arial" w:eastAsia="ArialMT" w:hAnsi="Arial" w:cs="Arial"/>
                <w:b/>
                <w:bCs/>
              </w:rPr>
              <w:t>2 CRITÉRIO DE JULGAMENTO DAS PROPOSTAS:</w:t>
            </w:r>
          </w:p>
          <w:tbl>
            <w:tblPr>
              <w:tblW w:w="0" w:type="auto"/>
              <w:tblBorders>
                <w:top w:val="single" w:sz="8" w:space="0" w:color="000000"/>
                <w:left w:val="single" w:sz="8" w:space="0" w:color="000000"/>
                <w:right w:val="single" w:sz="8" w:space="0" w:color="000000"/>
              </w:tblBorders>
              <w:tblLayout w:type="fixed"/>
              <w:tblCellMar>
                <w:top w:w="55" w:type="dxa"/>
                <w:left w:w="55" w:type="dxa"/>
                <w:bottom w:w="55" w:type="dxa"/>
                <w:right w:w="55" w:type="dxa"/>
              </w:tblCellMar>
              <w:tblLook w:val="0000" w:firstRow="0" w:lastRow="0" w:firstColumn="0" w:lastColumn="0" w:noHBand="0" w:noVBand="0"/>
            </w:tblPr>
            <w:tblGrid>
              <w:gridCol w:w="9075"/>
            </w:tblGrid>
            <w:tr w:rsidR="006602BA" w:rsidRPr="00F03DB7" w14:paraId="4887EC35" w14:textId="77777777" w:rsidTr="00992D96">
              <w:tc>
                <w:tcPr>
                  <w:tcW w:w="9075" w:type="dxa"/>
                  <w:shd w:val="clear" w:color="auto" w:fill="auto"/>
                </w:tcPr>
                <w:p w14:paraId="2FF56FFB" w14:textId="77777777" w:rsidR="006602BA" w:rsidRPr="00F03DB7" w:rsidRDefault="006602BA" w:rsidP="00992D96">
                  <w:pPr>
                    <w:jc w:val="both"/>
                    <w:rPr>
                      <w:rFonts w:ascii="Arial" w:hAnsi="Arial" w:cs="Arial"/>
                    </w:rPr>
                  </w:pPr>
                  <w:r w:rsidRPr="00F03DB7">
                    <w:rPr>
                      <w:rFonts w:ascii="Arial" w:eastAsia="Arial" w:hAnsi="Arial" w:cs="Arial"/>
                    </w:rPr>
                    <w:t xml:space="preserve">2.1. </w:t>
                  </w:r>
                  <w:r w:rsidRPr="00F03DB7">
                    <w:rPr>
                      <w:rFonts w:ascii="Arial" w:eastAsia="ArialMT" w:hAnsi="Arial" w:cs="Arial"/>
                    </w:rPr>
                    <w:t xml:space="preserve">Na fase de disputa, o critério de aceitabilidade de preços no sistema de compras eletrônicas é o valor máximo global do lote, </w:t>
                  </w:r>
                  <w:r w:rsidRPr="00F03DB7">
                    <w:rPr>
                      <w:rFonts w:ascii="Arial" w:eastAsiaTheme="majorEastAsia" w:hAnsi="Arial" w:cs="Arial"/>
                    </w:rPr>
                    <w:t>fixado neste edital.</w:t>
                  </w:r>
                </w:p>
                <w:p w14:paraId="75D5B50A" w14:textId="77777777" w:rsidR="006602BA" w:rsidRPr="00F03DB7" w:rsidRDefault="006602BA" w:rsidP="00992D96">
                  <w:pPr>
                    <w:jc w:val="both"/>
                    <w:rPr>
                      <w:rFonts w:ascii="Arial" w:hAnsi="Arial" w:cs="Arial"/>
                    </w:rPr>
                  </w:pPr>
                  <w:r w:rsidRPr="00F03DB7">
                    <w:rPr>
                      <w:rFonts w:ascii="Arial" w:eastAsia="ArialMT" w:hAnsi="Arial" w:cs="Arial"/>
                    </w:rPr>
                    <w:t>2.1.1. Os valores que permanecerem acima (ou com lances negativos, no caso de critério de julgamento de maior desconto) do(s) valor(es) unitário(s) máximo(s) e total(is) máximo(s) fixado(s) neste edital serão desclassificados”.</w:t>
                  </w:r>
                </w:p>
                <w:p w14:paraId="228F3E11" w14:textId="77777777" w:rsidR="006602BA" w:rsidRPr="00F03DB7" w:rsidRDefault="006602BA" w:rsidP="00992D96">
                  <w:pPr>
                    <w:jc w:val="both"/>
                    <w:rPr>
                      <w:rFonts w:ascii="Arial" w:hAnsi="Arial" w:cs="Arial"/>
                    </w:rPr>
                  </w:pPr>
                  <w:r w:rsidRPr="00F03DB7">
                    <w:rPr>
                      <w:rFonts w:ascii="Arial" w:eastAsia="ArialMT" w:hAnsi="Arial" w:cs="Arial"/>
                    </w:rPr>
                    <w:t>2.2. O julgamento das propostas será realizado de acordo com critério de (MENOR PREÇO OU MAIOR DESCONTO).</w:t>
                  </w:r>
                </w:p>
                <w:p w14:paraId="6C4CC859" w14:textId="77777777" w:rsidR="006602BA" w:rsidRPr="00F03DB7" w:rsidRDefault="006602BA" w:rsidP="00992D96">
                  <w:pPr>
                    <w:jc w:val="both"/>
                    <w:rPr>
                      <w:rFonts w:ascii="Arial" w:hAnsi="Arial" w:cs="Arial"/>
                    </w:rPr>
                  </w:pPr>
                  <w:r w:rsidRPr="00F03DB7">
                    <w:rPr>
                      <w:rFonts w:ascii="Arial" w:eastAsia="ArialMT" w:hAnsi="Arial" w:cs="Arial"/>
                    </w:rPr>
                    <w:t>2.3. Encerrada a fase de lances, após a negociação, as propostas que permanecerem acima (ou com lances negativos, no caso de critério de maior desconto) do(s) valor(es) unitário(s) máximo(s) e total(is) máximo(s) fixado(s) neste edital serão desclassificadas.”</w:t>
                  </w:r>
                </w:p>
                <w:p w14:paraId="58AEE4AF" w14:textId="77777777" w:rsidR="006602BA" w:rsidRPr="00F03DB7" w:rsidRDefault="006602BA" w:rsidP="00992D96">
                  <w:pPr>
                    <w:jc w:val="both"/>
                    <w:rPr>
                      <w:highlight w:val="green"/>
                    </w:rPr>
                  </w:pPr>
                </w:p>
              </w:tc>
            </w:tr>
          </w:tbl>
          <w:p w14:paraId="217D96E8" w14:textId="77777777" w:rsidR="006602BA" w:rsidRPr="00F03DB7" w:rsidRDefault="006602BA" w:rsidP="00992D96">
            <w:pPr>
              <w:shd w:val="clear" w:color="auto" w:fill="FFFFFF"/>
              <w:spacing w:before="57"/>
              <w:ind w:right="-1"/>
              <w:jc w:val="both"/>
              <w:rPr>
                <w:rFonts w:ascii="Arial" w:hAnsi="Arial" w:cs="Arial"/>
              </w:rPr>
            </w:pPr>
          </w:p>
        </w:tc>
      </w:tr>
    </w:tbl>
    <w:p w14:paraId="75119DA5" w14:textId="77777777" w:rsidR="006602BA" w:rsidRPr="003F1E79" w:rsidRDefault="006602BA" w:rsidP="006602BA">
      <w:pPr>
        <w:shd w:val="clear" w:color="auto" w:fill="FFFFFF"/>
        <w:spacing w:before="57"/>
        <w:ind w:right="-1"/>
        <w:jc w:val="both"/>
        <w:rPr>
          <w:rFonts w:ascii="Arial" w:hAnsi="Arial" w:cs="Arial"/>
          <w:highlight w:val="yellow"/>
        </w:rPr>
      </w:pPr>
    </w:p>
    <w:tbl>
      <w:tblPr>
        <w:tblW w:w="0" w:type="auto"/>
        <w:tblInd w:w="79" w:type="dxa"/>
        <w:tblLayout w:type="fixed"/>
        <w:tblCellMar>
          <w:top w:w="55" w:type="dxa"/>
          <w:left w:w="55" w:type="dxa"/>
          <w:bottom w:w="55" w:type="dxa"/>
          <w:right w:w="55" w:type="dxa"/>
        </w:tblCellMar>
        <w:tblLook w:val="0000" w:firstRow="0" w:lastRow="0" w:firstColumn="0" w:lastColumn="0" w:noHBand="0" w:noVBand="0"/>
      </w:tblPr>
      <w:tblGrid>
        <w:gridCol w:w="9017"/>
      </w:tblGrid>
      <w:tr w:rsidR="006602BA" w:rsidRPr="003F1E79" w14:paraId="2463AB5B" w14:textId="77777777" w:rsidTr="00992D96">
        <w:tc>
          <w:tcPr>
            <w:tcW w:w="9017" w:type="dxa"/>
            <w:tcBorders>
              <w:top w:val="single" w:sz="8" w:space="0" w:color="000000"/>
              <w:left w:val="single" w:sz="8" w:space="0" w:color="000000"/>
              <w:bottom w:val="single" w:sz="8" w:space="0" w:color="000000"/>
              <w:right w:val="single" w:sz="8" w:space="0" w:color="000000"/>
            </w:tcBorders>
            <w:shd w:val="clear" w:color="auto" w:fill="auto"/>
          </w:tcPr>
          <w:p w14:paraId="3FD9B9DA" w14:textId="77777777" w:rsidR="006602BA" w:rsidRPr="003F1E79" w:rsidRDefault="006602BA" w:rsidP="00992D96">
            <w:pPr>
              <w:shd w:val="clear" w:color="auto" w:fill="FFFFFF"/>
              <w:spacing w:before="57"/>
              <w:ind w:right="-1"/>
              <w:jc w:val="both"/>
              <w:rPr>
                <w:rFonts w:ascii="Arial" w:hAnsi="Arial" w:cs="Arial"/>
              </w:rPr>
            </w:pPr>
            <w:r w:rsidRPr="003F1E79">
              <w:rPr>
                <w:rFonts w:ascii="Arial" w:eastAsia="ArialMT" w:hAnsi="Arial" w:cs="Arial"/>
                <w:b/>
                <w:bCs/>
                <w:highlight w:val="white"/>
              </w:rPr>
              <w:t>3 PRAZO MÍNIMO DE VALIDADE DAS PROPOSTAS:</w:t>
            </w:r>
          </w:p>
          <w:p w14:paraId="1EBBC43A" w14:textId="77777777" w:rsidR="006602BA" w:rsidRPr="003F1E79" w:rsidRDefault="006602BA" w:rsidP="00992D96">
            <w:pPr>
              <w:shd w:val="clear" w:color="auto" w:fill="FFFFFF"/>
              <w:spacing w:before="57"/>
              <w:ind w:right="-1"/>
              <w:jc w:val="both"/>
              <w:rPr>
                <w:rFonts w:ascii="Arial" w:hAnsi="Arial" w:cs="Arial"/>
              </w:rPr>
            </w:pPr>
            <w:r w:rsidRPr="003F1E79">
              <w:rPr>
                <w:rFonts w:ascii="Arial" w:eastAsia="ArialMT" w:hAnsi="Arial" w:cs="Arial"/>
                <w:highlight w:val="white"/>
              </w:rPr>
              <w:t>O prazo de validade das propostas, que deverã</w:t>
            </w:r>
            <w:r w:rsidRPr="003F1E79">
              <w:rPr>
                <w:rFonts w:ascii="Arial" w:eastAsiaTheme="majorEastAsia" w:hAnsi="Arial" w:cs="Arial"/>
              </w:rPr>
              <w:t>o constar no Descritivo das Propostas de Preços (Anexo III), não poderá ser inferior ao fixado neste edital.</w:t>
            </w:r>
          </w:p>
        </w:tc>
      </w:tr>
    </w:tbl>
    <w:p w14:paraId="1EB18413" w14:textId="77777777" w:rsidR="006602BA" w:rsidRPr="003F1E79" w:rsidRDefault="006602BA" w:rsidP="006602BA">
      <w:pPr>
        <w:shd w:val="clear" w:color="auto" w:fill="FFFFFF"/>
        <w:spacing w:before="57"/>
        <w:ind w:right="-1"/>
        <w:jc w:val="both"/>
        <w:rPr>
          <w:rFonts w:ascii="Arial" w:hAnsi="Arial" w:cs="Arial"/>
          <w:b/>
          <w:color w:val="0000FF"/>
          <w:highlight w:val="white"/>
        </w:rPr>
      </w:pPr>
    </w:p>
    <w:tbl>
      <w:tblPr>
        <w:tblW w:w="0" w:type="auto"/>
        <w:tblInd w:w="29" w:type="dxa"/>
        <w:tblLayout w:type="fixed"/>
        <w:tblCellMar>
          <w:top w:w="55" w:type="dxa"/>
          <w:left w:w="55" w:type="dxa"/>
          <w:bottom w:w="55" w:type="dxa"/>
          <w:right w:w="55" w:type="dxa"/>
        </w:tblCellMar>
        <w:tblLook w:val="0000" w:firstRow="0" w:lastRow="0" w:firstColumn="0" w:lastColumn="0" w:noHBand="0" w:noVBand="0"/>
      </w:tblPr>
      <w:tblGrid>
        <w:gridCol w:w="9125"/>
      </w:tblGrid>
      <w:tr w:rsidR="006602BA" w:rsidRPr="003F1E79" w14:paraId="60D86C5D" w14:textId="77777777" w:rsidTr="00992D96">
        <w:trPr>
          <w:trHeight w:val="1533"/>
        </w:trPr>
        <w:tc>
          <w:tcPr>
            <w:tcW w:w="9125" w:type="dxa"/>
            <w:tcBorders>
              <w:top w:val="single" w:sz="8" w:space="0" w:color="000000"/>
              <w:left w:val="single" w:sz="8" w:space="0" w:color="000000"/>
              <w:bottom w:val="single" w:sz="8" w:space="0" w:color="000000"/>
              <w:right w:val="single" w:sz="8" w:space="0" w:color="000000"/>
            </w:tcBorders>
            <w:shd w:val="clear" w:color="auto" w:fill="auto"/>
          </w:tcPr>
          <w:p w14:paraId="1B24815B" w14:textId="77777777" w:rsidR="006602BA" w:rsidRPr="003F1E79" w:rsidRDefault="006602BA" w:rsidP="00992D96">
            <w:pPr>
              <w:shd w:val="clear" w:color="auto" w:fill="FFFFFF"/>
              <w:spacing w:before="57"/>
              <w:ind w:right="-1"/>
              <w:jc w:val="both"/>
              <w:rPr>
                <w:rFonts w:ascii="Arial" w:hAnsi="Arial" w:cs="Arial"/>
              </w:rPr>
            </w:pPr>
            <w:r w:rsidRPr="003F1E79">
              <w:rPr>
                <w:rFonts w:ascii="Arial" w:eastAsia="ArialMT" w:hAnsi="Arial" w:cs="Arial"/>
                <w:b/>
                <w:bCs/>
                <w:highlight w:val="white"/>
              </w:rPr>
              <w:t>4 VIGÊNCIA:</w:t>
            </w:r>
          </w:p>
          <w:p w14:paraId="6283393A" w14:textId="1BAC53EB" w:rsidR="006602BA" w:rsidRPr="003F1E79" w:rsidRDefault="006602BA" w:rsidP="00992D96">
            <w:pPr>
              <w:shd w:val="clear" w:color="auto" w:fill="FFFFFF"/>
              <w:spacing w:before="57"/>
              <w:ind w:right="-1"/>
              <w:jc w:val="both"/>
              <w:rPr>
                <w:rFonts w:ascii="Arial" w:hAnsi="Arial" w:cs="Arial"/>
              </w:rPr>
            </w:pPr>
            <w:r w:rsidRPr="003F1E79">
              <w:rPr>
                <w:rFonts w:ascii="Arial" w:eastAsia="ArialMT" w:hAnsi="Arial" w:cs="Arial"/>
                <w:b/>
                <w:bCs/>
                <w:highlight w:val="white"/>
              </w:rPr>
              <w:t xml:space="preserve">4.1 </w:t>
            </w:r>
            <w:r w:rsidRPr="003F1E79">
              <w:rPr>
                <w:rFonts w:ascii="Arial" w:eastAsia="ArialMT" w:hAnsi="Arial" w:cs="Arial"/>
                <w:highlight w:val="white"/>
              </w:rPr>
              <w:t xml:space="preserve">A vigência do contrato se inicia com a assinatura do contrato e é de </w:t>
            </w:r>
            <w:r w:rsidR="0081732E">
              <w:rPr>
                <w:rFonts w:ascii="Arial" w:eastAsia="ArialMT" w:hAnsi="Arial" w:cs="Arial"/>
                <w:highlight w:val="white"/>
              </w:rPr>
              <w:t xml:space="preserve">180(cento e oitenta) </w:t>
            </w:r>
            <w:r w:rsidR="0081732E" w:rsidRPr="003F1E79">
              <w:rPr>
                <w:rFonts w:ascii="Arial" w:eastAsia="ArialMT" w:hAnsi="Arial" w:cs="Arial"/>
                <w:highlight w:val="white"/>
              </w:rPr>
              <w:t>dias</w:t>
            </w:r>
            <w:r w:rsidRPr="003F1E79">
              <w:rPr>
                <w:rFonts w:ascii="Arial" w:eastAsia="ArialMT" w:hAnsi="Arial" w:cs="Arial"/>
                <w:highlight w:val="white"/>
              </w:rPr>
              <w:t xml:space="preserve"> contados a partir </w:t>
            </w:r>
            <w:r w:rsidR="00861F96">
              <w:rPr>
                <w:rFonts w:ascii="Arial" w:eastAsia="ArialMT" w:hAnsi="Arial" w:cs="Arial"/>
              </w:rPr>
              <w:t>da assinatura do contrato.</w:t>
            </w:r>
          </w:p>
          <w:p w14:paraId="5F37569C" w14:textId="68E2E1F2" w:rsidR="006602BA" w:rsidRDefault="006602BA" w:rsidP="00992D96">
            <w:pPr>
              <w:shd w:val="clear" w:color="auto" w:fill="FFFFFF"/>
              <w:spacing w:before="57"/>
              <w:ind w:right="-1"/>
              <w:jc w:val="both"/>
              <w:rPr>
                <w:rFonts w:ascii="Arial" w:eastAsia="ArialMT" w:hAnsi="Arial" w:cs="Arial"/>
              </w:rPr>
            </w:pPr>
            <w:r w:rsidRPr="003F1E79">
              <w:rPr>
                <w:rFonts w:ascii="Arial" w:eastAsia="ArialMT" w:hAnsi="Arial" w:cs="Arial"/>
                <w:b/>
                <w:bCs/>
                <w:highlight w:val="white"/>
              </w:rPr>
              <w:t xml:space="preserve">4.2 </w:t>
            </w:r>
            <w:r w:rsidRPr="003F1E79">
              <w:rPr>
                <w:rFonts w:ascii="Arial" w:eastAsia="ArialMT" w:hAnsi="Arial" w:cs="Arial"/>
                <w:highlight w:val="white"/>
              </w:rPr>
              <w:t xml:space="preserve">O prazo de execução do contrato é de </w:t>
            </w:r>
            <w:r>
              <w:rPr>
                <w:rFonts w:ascii="Arial" w:eastAsia="ArialMT" w:hAnsi="Arial" w:cs="Arial"/>
              </w:rPr>
              <w:t>60 (sessenta</w:t>
            </w:r>
            <w:r w:rsidRPr="00E34858">
              <w:rPr>
                <w:rFonts w:ascii="Arial" w:eastAsia="ArialMT" w:hAnsi="Arial" w:cs="Arial"/>
              </w:rPr>
              <w:t>) dias</w:t>
            </w:r>
            <w:r w:rsidRPr="003F1E79">
              <w:rPr>
                <w:rFonts w:ascii="Arial" w:eastAsia="ArialMT" w:hAnsi="Arial" w:cs="Arial"/>
                <w:highlight w:val="white"/>
              </w:rPr>
              <w:t>, contados a partir da data estabelecida na Ordem de Serviço.</w:t>
            </w:r>
          </w:p>
          <w:p w14:paraId="69029821" w14:textId="77777777" w:rsidR="006602BA" w:rsidRPr="007A5695" w:rsidRDefault="006602BA" w:rsidP="00992D96">
            <w:pPr>
              <w:jc w:val="both"/>
              <w:rPr>
                <w:rFonts w:ascii="Arial" w:hAnsi="Arial" w:cs="Arial"/>
              </w:rPr>
            </w:pPr>
            <w:r w:rsidRPr="007A5695">
              <w:rPr>
                <w:rFonts w:ascii="Arial" w:hAnsi="Arial" w:cs="Arial"/>
                <w:b/>
                <w:bCs/>
              </w:rPr>
              <w:t>4.2.1</w:t>
            </w:r>
            <w:r w:rsidRPr="007A5695">
              <w:rPr>
                <w:rFonts w:ascii="Arial" w:hAnsi="Arial" w:cs="Arial"/>
              </w:rPr>
              <w:t xml:space="preserve"> A presente contratação adotará como regime de execução a </w:t>
            </w:r>
            <w:r w:rsidRPr="00DB2B24">
              <w:rPr>
                <w:rFonts w:ascii="Arial" w:hAnsi="Arial" w:cs="Arial"/>
                <w:b/>
                <w:bCs/>
              </w:rPr>
              <w:t>empreitada por preço global</w:t>
            </w:r>
            <w:r>
              <w:rPr>
                <w:rFonts w:ascii="Arial" w:hAnsi="Arial" w:cs="Arial"/>
                <w:b/>
                <w:bCs/>
              </w:rPr>
              <w:t>.</w:t>
            </w:r>
          </w:p>
          <w:p w14:paraId="239314B0" w14:textId="77777777" w:rsidR="006602BA" w:rsidRPr="007A5695" w:rsidRDefault="006602BA" w:rsidP="00992D96">
            <w:pPr>
              <w:jc w:val="both"/>
              <w:rPr>
                <w:rFonts w:ascii="Arial" w:hAnsi="Arial" w:cs="Arial"/>
              </w:rPr>
            </w:pPr>
            <w:r w:rsidRPr="007A5695">
              <w:rPr>
                <w:rFonts w:ascii="Arial" w:hAnsi="Arial" w:cs="Arial"/>
                <w:b/>
                <w:bCs/>
              </w:rPr>
              <w:t>4.2.2</w:t>
            </w:r>
            <w:r w:rsidRPr="007A5695">
              <w:rPr>
                <w:rFonts w:ascii="Arial" w:hAnsi="Arial" w:cs="Arial"/>
              </w:rPr>
              <w:t xml:space="preserve"> O prazo de vigência será automaticamente prorrogado quando seu objeto não for concluído no período firmado no contrato, respeitadas as disposições contidas no art. 111 da Lei Federal n.º 14.133/2021.</w:t>
            </w:r>
          </w:p>
          <w:p w14:paraId="5C8D7096" w14:textId="77777777" w:rsidR="006602BA" w:rsidRPr="003F1E79" w:rsidRDefault="006602BA" w:rsidP="00992D96">
            <w:pPr>
              <w:shd w:val="clear" w:color="auto" w:fill="FFFFFF"/>
              <w:spacing w:before="57"/>
              <w:ind w:right="-1"/>
              <w:jc w:val="both"/>
              <w:rPr>
                <w:rFonts w:ascii="Arial" w:hAnsi="Arial" w:cs="Arial"/>
              </w:rPr>
            </w:pPr>
          </w:p>
          <w:p w14:paraId="392523BA" w14:textId="77777777" w:rsidR="006602BA" w:rsidRPr="003F1E79" w:rsidRDefault="006602BA" w:rsidP="00992D96">
            <w:pPr>
              <w:shd w:val="clear" w:color="auto" w:fill="FFFFFF"/>
              <w:spacing w:before="57"/>
              <w:ind w:right="-1"/>
              <w:jc w:val="both"/>
              <w:rPr>
                <w:rFonts w:ascii="Arial" w:hAnsi="Arial" w:cs="Arial"/>
              </w:rPr>
            </w:pPr>
          </w:p>
        </w:tc>
      </w:tr>
    </w:tbl>
    <w:p w14:paraId="69C204CC" w14:textId="77777777" w:rsidR="006602BA" w:rsidRPr="003F1E79" w:rsidRDefault="006602BA" w:rsidP="006602BA">
      <w:pPr>
        <w:jc w:val="both"/>
        <w:rPr>
          <w:rFonts w:ascii="Arial" w:eastAsia="Calibri" w:hAnsi="Arial" w:cs="Arial"/>
          <w:vanish/>
          <w:sz w:val="22"/>
          <w:szCs w:val="22"/>
        </w:rPr>
      </w:pPr>
    </w:p>
    <w:p w14:paraId="533EFE38" w14:textId="77777777" w:rsidR="006602BA" w:rsidRPr="003F1E79" w:rsidRDefault="006602BA" w:rsidP="006602BA">
      <w:pPr>
        <w:shd w:val="clear" w:color="auto" w:fill="FFFFFF"/>
        <w:spacing w:before="57"/>
        <w:ind w:right="-1"/>
        <w:jc w:val="both"/>
        <w:rPr>
          <w:rFonts w:ascii="Arial" w:hAnsi="Arial" w:cs="Arial"/>
        </w:rPr>
      </w:pPr>
    </w:p>
    <w:tbl>
      <w:tblPr>
        <w:tblW w:w="0" w:type="auto"/>
        <w:tblInd w:w="96" w:type="dxa"/>
        <w:tblLayout w:type="fixed"/>
        <w:tblCellMar>
          <w:top w:w="55" w:type="dxa"/>
          <w:left w:w="55" w:type="dxa"/>
          <w:bottom w:w="55" w:type="dxa"/>
          <w:right w:w="55" w:type="dxa"/>
        </w:tblCellMar>
        <w:tblLook w:val="0000" w:firstRow="0" w:lastRow="0" w:firstColumn="0" w:lastColumn="0" w:noHBand="0" w:noVBand="0"/>
      </w:tblPr>
      <w:tblGrid>
        <w:gridCol w:w="9075"/>
      </w:tblGrid>
      <w:tr w:rsidR="006602BA" w:rsidRPr="003F1E79" w14:paraId="4693532C" w14:textId="77777777" w:rsidTr="00992D96">
        <w:tc>
          <w:tcPr>
            <w:tcW w:w="9075" w:type="dxa"/>
            <w:tcBorders>
              <w:top w:val="single" w:sz="8" w:space="0" w:color="000000"/>
              <w:left w:val="single" w:sz="8" w:space="0" w:color="000000"/>
              <w:bottom w:val="single" w:sz="8" w:space="0" w:color="000000"/>
              <w:right w:val="single" w:sz="8" w:space="0" w:color="000000"/>
            </w:tcBorders>
            <w:shd w:val="clear" w:color="auto" w:fill="auto"/>
          </w:tcPr>
          <w:p w14:paraId="32AB8AB4" w14:textId="77777777" w:rsidR="006602BA" w:rsidRPr="003F1E79" w:rsidRDefault="006602BA" w:rsidP="00992D96">
            <w:pPr>
              <w:shd w:val="clear" w:color="auto" w:fill="FFFFFF"/>
              <w:spacing w:before="57"/>
              <w:ind w:right="-1"/>
              <w:jc w:val="both"/>
              <w:rPr>
                <w:rFonts w:ascii="Arial" w:hAnsi="Arial" w:cs="Arial"/>
              </w:rPr>
            </w:pPr>
            <w:r w:rsidRPr="003F1E79">
              <w:rPr>
                <w:rFonts w:ascii="Arial" w:eastAsia="ArialMT" w:hAnsi="Arial" w:cs="Arial"/>
                <w:b/>
                <w:bCs/>
                <w:highlight w:val="white"/>
              </w:rPr>
              <w:t>5 RESERVA DE LOTES PARA ME E EPP E LEGISLAÇÃO MUNICIPAL APLICÁVEL:</w:t>
            </w:r>
          </w:p>
          <w:p w14:paraId="79F4E57E" w14:textId="77777777" w:rsidR="006602BA" w:rsidRPr="003F1E79" w:rsidRDefault="006602BA" w:rsidP="00992D96">
            <w:pPr>
              <w:ind w:left="9" w:right="-55"/>
              <w:jc w:val="both"/>
              <w:rPr>
                <w:rFonts w:ascii="Arial" w:eastAsia="ArialMT" w:hAnsi="Arial" w:cs="Arial"/>
              </w:rPr>
            </w:pPr>
          </w:p>
          <w:p w14:paraId="43150544" w14:textId="77777777" w:rsidR="006602BA" w:rsidRPr="007A5695" w:rsidRDefault="006602BA" w:rsidP="00992D96">
            <w:pPr>
              <w:ind w:left="9" w:right="-55"/>
              <w:jc w:val="both"/>
              <w:rPr>
                <w:rFonts w:ascii="Arial" w:hAnsi="Arial" w:cs="Arial"/>
                <w:bCs/>
                <w:iCs/>
              </w:rPr>
            </w:pPr>
            <w:r w:rsidRPr="007A5695">
              <w:rPr>
                <w:rFonts w:ascii="Arial" w:hAnsi="Arial" w:cs="Arial"/>
                <w:bCs/>
                <w:iCs/>
              </w:rPr>
              <w:t>Será concedido tratamento favorecido para as microempresas e empresas de pequeno porte, agricultores familiares, produtores rurais pessoa física, microempreendedores individuais – MEIs, e sociedades cooperativas nos limites previstos da Lei Complementar n.º 123, de 2006 e Lei Municipal nº 1.469/2023.</w:t>
            </w:r>
          </w:p>
          <w:p w14:paraId="1877CA29" w14:textId="77777777" w:rsidR="006602BA" w:rsidRPr="003F1E79" w:rsidRDefault="006602BA" w:rsidP="00992D96">
            <w:pPr>
              <w:spacing w:before="120" w:after="120" w:line="276" w:lineRule="auto"/>
              <w:jc w:val="both"/>
              <w:rPr>
                <w:rFonts w:ascii="Arial" w:hAnsi="Arial" w:cs="Arial"/>
              </w:rPr>
            </w:pPr>
            <w:r w:rsidRPr="007A5695">
              <w:rPr>
                <w:rFonts w:ascii="Arial" w:hAnsi="Arial" w:cs="Arial"/>
                <w:bCs/>
                <w:iCs/>
              </w:rPr>
              <w:lastRenderedPageBreak/>
              <w:t xml:space="preserve">Conforme dispõe a Lei Municipal nº 1.469/2023, </w:t>
            </w:r>
            <w:r w:rsidRPr="007A5695">
              <w:rPr>
                <w:rFonts w:ascii="Arial" w:hAnsi="Arial" w:cs="Arial"/>
                <w:bCs/>
                <w:i/>
              </w:rPr>
              <w:t>“será concedida preferência de 10% (dez por cento) da melhor proposta válida para a contratação de microempresas e empresas de pequeno porte sediadas em âmbito local”</w:t>
            </w:r>
            <w:r w:rsidRPr="007A5695">
              <w:rPr>
                <w:rFonts w:ascii="Arial" w:hAnsi="Arial" w:cs="Arial"/>
                <w:bCs/>
                <w:iCs/>
              </w:rPr>
              <w:t>, nos termos da referida legislação.</w:t>
            </w:r>
          </w:p>
        </w:tc>
      </w:tr>
    </w:tbl>
    <w:p w14:paraId="1CEA9561" w14:textId="77777777" w:rsidR="006602BA" w:rsidRPr="003F1E79" w:rsidRDefault="006602BA" w:rsidP="006602BA">
      <w:pPr>
        <w:shd w:val="clear" w:color="auto" w:fill="FFFFFF"/>
        <w:spacing w:before="57"/>
        <w:ind w:right="-1"/>
        <w:jc w:val="both"/>
        <w:rPr>
          <w:rFonts w:ascii="Arial" w:hAnsi="Arial" w:cs="Arial"/>
          <w:highlight w:val="yellow"/>
        </w:rPr>
      </w:pPr>
    </w:p>
    <w:p w14:paraId="6E716E45" w14:textId="77777777" w:rsidR="006602BA" w:rsidRPr="003F1E79" w:rsidRDefault="006602BA" w:rsidP="006602BA">
      <w:pPr>
        <w:shd w:val="clear" w:color="auto" w:fill="FFFFFF"/>
        <w:spacing w:before="57"/>
        <w:ind w:right="-1"/>
        <w:jc w:val="both"/>
        <w:rPr>
          <w:rFonts w:ascii="Arial" w:hAnsi="Arial" w:cs="Arial"/>
        </w:rPr>
      </w:pPr>
    </w:p>
    <w:tbl>
      <w:tblPr>
        <w:tblW w:w="0" w:type="auto"/>
        <w:tblInd w:w="100" w:type="dxa"/>
        <w:tblLayout w:type="fixed"/>
        <w:tblCellMar>
          <w:top w:w="55" w:type="dxa"/>
          <w:left w:w="55" w:type="dxa"/>
          <w:bottom w:w="55" w:type="dxa"/>
          <w:right w:w="55" w:type="dxa"/>
        </w:tblCellMar>
        <w:tblLook w:val="0000" w:firstRow="0" w:lastRow="0" w:firstColumn="0" w:lastColumn="0" w:noHBand="0" w:noVBand="0"/>
      </w:tblPr>
      <w:tblGrid>
        <w:gridCol w:w="9019"/>
      </w:tblGrid>
      <w:tr w:rsidR="006602BA" w:rsidRPr="003F1E79" w14:paraId="3A5424DB" w14:textId="77777777" w:rsidTr="00992D96">
        <w:tc>
          <w:tcPr>
            <w:tcW w:w="9019" w:type="dxa"/>
            <w:tcBorders>
              <w:top w:val="single" w:sz="8" w:space="0" w:color="000000"/>
              <w:left w:val="single" w:sz="8" w:space="0" w:color="000000"/>
              <w:bottom w:val="single" w:sz="8" w:space="0" w:color="000000"/>
              <w:right w:val="single" w:sz="8" w:space="0" w:color="000000"/>
            </w:tcBorders>
            <w:shd w:val="clear" w:color="auto" w:fill="auto"/>
          </w:tcPr>
          <w:p w14:paraId="10A04A93" w14:textId="77777777" w:rsidR="006602BA" w:rsidRPr="003F1E79" w:rsidRDefault="006602BA" w:rsidP="00992D96">
            <w:pPr>
              <w:shd w:val="clear" w:color="auto" w:fill="FFFFFF"/>
              <w:ind w:right="-1"/>
              <w:jc w:val="both"/>
              <w:rPr>
                <w:rFonts w:ascii="Arial" w:hAnsi="Arial" w:cs="Arial"/>
              </w:rPr>
            </w:pPr>
            <w:r w:rsidRPr="003F1E79">
              <w:rPr>
                <w:rFonts w:ascii="Arial" w:eastAsia="ArialMT" w:hAnsi="Arial" w:cs="Arial"/>
                <w:b/>
                <w:bCs/>
                <w:highlight w:val="white"/>
              </w:rPr>
              <w:t>6 GARANTIA:</w:t>
            </w:r>
          </w:p>
          <w:p w14:paraId="7059A677" w14:textId="77777777" w:rsidR="006602BA" w:rsidRPr="003F1E79" w:rsidRDefault="006602BA" w:rsidP="00992D96">
            <w:pPr>
              <w:shd w:val="clear" w:color="auto" w:fill="FFFFFF"/>
              <w:ind w:right="-1"/>
              <w:jc w:val="both"/>
              <w:rPr>
                <w:rFonts w:ascii="Arial" w:hAnsi="Arial" w:cs="Arial"/>
              </w:rPr>
            </w:pPr>
            <w:r w:rsidRPr="003F1E79">
              <w:rPr>
                <w:rFonts w:ascii="Arial" w:eastAsia="ArialMT" w:hAnsi="Arial" w:cs="Arial"/>
                <w:highlight w:val="white"/>
              </w:rPr>
              <w:t xml:space="preserve">Será exigida garantia da execução do contrato, na forma da </w:t>
            </w:r>
            <w:r w:rsidRPr="003F1E79">
              <w:rPr>
                <w:rFonts w:ascii="Arial" w:eastAsia="ArialMT" w:hAnsi="Arial" w:cs="Arial"/>
                <w:color w:val="000000"/>
                <w:highlight w:val="white"/>
              </w:rPr>
              <w:t>cláusula 12 da Minuta de Contrato (Anexo VII).</w:t>
            </w:r>
          </w:p>
        </w:tc>
      </w:tr>
    </w:tbl>
    <w:p w14:paraId="4916C8B0" w14:textId="77777777" w:rsidR="006602BA" w:rsidRPr="003F1E79" w:rsidRDefault="006602BA" w:rsidP="006602BA">
      <w:pPr>
        <w:shd w:val="clear" w:color="auto" w:fill="FFFFFF"/>
        <w:spacing w:before="57"/>
        <w:ind w:right="-1"/>
        <w:jc w:val="both"/>
        <w:rPr>
          <w:rFonts w:ascii="Arial" w:hAnsi="Arial" w:cs="Arial"/>
        </w:rPr>
      </w:pPr>
    </w:p>
    <w:tbl>
      <w:tblPr>
        <w:tblW w:w="0" w:type="auto"/>
        <w:tblInd w:w="96" w:type="dxa"/>
        <w:tblLayout w:type="fixed"/>
        <w:tblCellMar>
          <w:top w:w="55" w:type="dxa"/>
          <w:left w:w="55" w:type="dxa"/>
          <w:bottom w:w="55" w:type="dxa"/>
          <w:right w:w="55" w:type="dxa"/>
        </w:tblCellMar>
        <w:tblLook w:val="0000" w:firstRow="0" w:lastRow="0" w:firstColumn="0" w:lastColumn="0" w:noHBand="0" w:noVBand="0"/>
      </w:tblPr>
      <w:tblGrid>
        <w:gridCol w:w="9017"/>
      </w:tblGrid>
      <w:tr w:rsidR="006602BA" w:rsidRPr="00A026B0" w14:paraId="11205328" w14:textId="77777777" w:rsidTr="00992D96">
        <w:tc>
          <w:tcPr>
            <w:tcW w:w="9017" w:type="dxa"/>
            <w:tcBorders>
              <w:top w:val="single" w:sz="8" w:space="0" w:color="000000"/>
              <w:left w:val="single" w:sz="8" w:space="0" w:color="000000"/>
              <w:bottom w:val="single" w:sz="8" w:space="0" w:color="000000"/>
              <w:right w:val="single" w:sz="8" w:space="0" w:color="000000"/>
            </w:tcBorders>
            <w:shd w:val="clear" w:color="auto" w:fill="auto"/>
          </w:tcPr>
          <w:p w14:paraId="0A1DEDB2" w14:textId="77777777" w:rsidR="006602BA" w:rsidRPr="007A5695" w:rsidRDefault="006602BA" w:rsidP="00992D96">
            <w:pPr>
              <w:jc w:val="both"/>
              <w:rPr>
                <w:rFonts w:ascii="Arial" w:hAnsi="Arial" w:cs="Arial"/>
                <w:b/>
                <w:bCs/>
              </w:rPr>
            </w:pPr>
            <w:r w:rsidRPr="007A5695">
              <w:rPr>
                <w:rFonts w:ascii="Arial" w:eastAsiaTheme="majorEastAsia" w:hAnsi="Arial" w:cs="Arial"/>
                <w:b/>
                <w:bCs/>
              </w:rPr>
              <w:t>7 CONSÓRCIO:</w:t>
            </w:r>
          </w:p>
          <w:p w14:paraId="39346C67" w14:textId="77777777" w:rsidR="006602BA" w:rsidRPr="00A026B0" w:rsidRDefault="006602BA" w:rsidP="00992D96">
            <w:pPr>
              <w:jc w:val="both"/>
              <w:rPr>
                <w:rFonts w:ascii="Arial" w:hAnsi="Arial" w:cs="Arial"/>
                <w:i/>
                <w:iCs/>
              </w:rPr>
            </w:pPr>
            <w:r w:rsidRPr="00A026B0">
              <w:rPr>
                <w:rFonts w:ascii="Arial" w:eastAsia="Arial" w:hAnsi="Arial" w:cs="Arial"/>
                <w:i/>
                <w:iCs/>
              </w:rPr>
              <w:t>“</w:t>
            </w:r>
            <w:r w:rsidRPr="00A026B0">
              <w:rPr>
                <w:rFonts w:ascii="Arial" w:eastAsia="ArialMT" w:hAnsi="Arial" w:cs="Arial"/>
                <w:i/>
                <w:iCs/>
              </w:rPr>
              <w:t>Será permitida a participação de empresas em regime de consórcio, atendidas as condições do art. 15 da Lei Federal n.º 14.133, de 2021 e aquelas estabelecidas neste edital, conforme justificativa técnica e econômica constante do procedimento administrativo.</w:t>
            </w:r>
          </w:p>
          <w:p w14:paraId="2B2F81BD" w14:textId="77777777" w:rsidR="006602BA" w:rsidRPr="00A026B0" w:rsidRDefault="006602BA" w:rsidP="00992D96">
            <w:pPr>
              <w:jc w:val="both"/>
              <w:rPr>
                <w:rFonts w:ascii="Arial" w:hAnsi="Arial" w:cs="Arial"/>
                <w:i/>
                <w:iCs/>
              </w:rPr>
            </w:pPr>
            <w:r w:rsidRPr="00A026B0">
              <w:rPr>
                <w:rFonts w:ascii="Arial" w:eastAsia="ArialMT" w:hAnsi="Arial" w:cs="Arial"/>
                <w:i/>
                <w:iCs/>
              </w:rPr>
              <w:t>7.1 As empresas consorciadas deverão ter objeto social pertinente e compatível com o objeto licitado.</w:t>
            </w:r>
          </w:p>
          <w:p w14:paraId="5890ECBA" w14:textId="77777777" w:rsidR="006602BA" w:rsidRPr="00A026B0" w:rsidRDefault="006602BA" w:rsidP="00992D96">
            <w:pPr>
              <w:jc w:val="both"/>
              <w:rPr>
                <w:rFonts w:ascii="Arial" w:hAnsi="Arial" w:cs="Arial"/>
                <w:i/>
                <w:iCs/>
              </w:rPr>
            </w:pPr>
            <w:r w:rsidRPr="00A026B0">
              <w:rPr>
                <w:rFonts w:ascii="Arial" w:eastAsiaTheme="majorEastAsia" w:hAnsi="Arial" w:cs="Arial"/>
                <w:i/>
                <w:iCs/>
              </w:rPr>
              <w:t>7.2 O arrematante entregará, junto com os documentos de habilitação:</w:t>
            </w:r>
          </w:p>
          <w:p w14:paraId="4AD676D5" w14:textId="77777777" w:rsidR="006602BA" w:rsidRPr="00A026B0" w:rsidRDefault="006602BA" w:rsidP="00992D96">
            <w:pPr>
              <w:jc w:val="both"/>
              <w:rPr>
                <w:rFonts w:ascii="Arial" w:hAnsi="Arial" w:cs="Arial"/>
                <w:i/>
                <w:iCs/>
              </w:rPr>
            </w:pPr>
            <w:r w:rsidRPr="00A026B0">
              <w:rPr>
                <w:rFonts w:ascii="Arial" w:eastAsiaTheme="majorEastAsia" w:hAnsi="Arial" w:cs="Arial"/>
                <w:i/>
                <w:iCs/>
              </w:rPr>
              <w:t>a) o compromisso público ou particular registrado em cartório de constituição de consórcio, subscrito pelos consorciados, que discriminará os poderes e encargos de cada consorciado e indicará a etapa do objeto a que cada um ficará responsável, com o respectivo percentual de participação;</w:t>
            </w:r>
          </w:p>
          <w:p w14:paraId="2099AC5D" w14:textId="77777777" w:rsidR="006602BA" w:rsidRPr="00A026B0" w:rsidRDefault="006602BA" w:rsidP="00992D96">
            <w:pPr>
              <w:jc w:val="both"/>
              <w:rPr>
                <w:rFonts w:ascii="Arial" w:hAnsi="Arial" w:cs="Arial"/>
                <w:i/>
                <w:iCs/>
              </w:rPr>
            </w:pPr>
            <w:r w:rsidRPr="00A026B0">
              <w:rPr>
                <w:rFonts w:ascii="Arial" w:hAnsi="Arial" w:cs="Arial"/>
                <w:i/>
                <w:iCs/>
              </w:rPr>
              <w:t>b) documento com indicação da empresa responsável pelo consórcio, a qual deverá atender às condições de liderança, fixadas neste edital. No consórcio de empresas brasileiras e estrangeiras, a liderança caberá, obrigatoriamente, à empresa brasileira.</w:t>
            </w:r>
          </w:p>
          <w:p w14:paraId="42761D3D" w14:textId="77777777" w:rsidR="006602BA" w:rsidRPr="00A026B0" w:rsidRDefault="006602BA" w:rsidP="00992D96">
            <w:pPr>
              <w:jc w:val="both"/>
              <w:rPr>
                <w:rFonts w:ascii="Arial" w:hAnsi="Arial" w:cs="Arial"/>
                <w:i/>
                <w:iCs/>
              </w:rPr>
            </w:pPr>
            <w:r w:rsidRPr="00A026B0">
              <w:rPr>
                <w:rFonts w:ascii="Arial" w:eastAsiaTheme="majorEastAsia" w:hAnsi="Arial" w:cs="Arial"/>
                <w:i/>
                <w:iCs/>
              </w:rPr>
              <w:t>7.3 Os Documentos de Habilitação (Anexo XV) deverão ser apresentados por parte de cada consorciado, admitindo-se, para efeito de qualificação técnica, o somatório dos quantitativos de cada consorciado, na proporção de sua respectiva participação, e, para efeito de qualificação econômico-financeira, o somatório dos valores de cada consorciado, também na proporção de sua respectiva participação.</w:t>
            </w:r>
          </w:p>
          <w:p w14:paraId="484C8281" w14:textId="77777777" w:rsidR="006602BA" w:rsidRPr="00A026B0" w:rsidRDefault="006602BA" w:rsidP="00992D96">
            <w:pPr>
              <w:jc w:val="both"/>
              <w:rPr>
                <w:rFonts w:ascii="Arial" w:hAnsi="Arial" w:cs="Arial"/>
                <w:i/>
                <w:iCs/>
              </w:rPr>
            </w:pPr>
            <w:r w:rsidRPr="00A026B0">
              <w:rPr>
                <w:rFonts w:ascii="Arial" w:eastAsiaTheme="majorEastAsia" w:hAnsi="Arial" w:cs="Arial"/>
                <w:i/>
                <w:iCs/>
              </w:rPr>
              <w:t>7.4 A empresa consorciada está impedida de participar desta licitação por intermédio de mais de um consórcio ou isoladamente, inclusive na condição de subcontratada de outro licitante.</w:t>
            </w:r>
          </w:p>
          <w:p w14:paraId="3A37646F" w14:textId="77777777" w:rsidR="006602BA" w:rsidRPr="00A026B0" w:rsidRDefault="006602BA" w:rsidP="00992D96">
            <w:pPr>
              <w:jc w:val="both"/>
              <w:rPr>
                <w:rFonts w:ascii="Arial" w:hAnsi="Arial" w:cs="Arial"/>
                <w:i/>
                <w:iCs/>
              </w:rPr>
            </w:pPr>
            <w:r w:rsidRPr="00A026B0">
              <w:rPr>
                <w:rFonts w:ascii="Arial" w:eastAsiaTheme="majorEastAsia" w:hAnsi="Arial" w:cs="Arial"/>
                <w:i/>
                <w:iCs/>
              </w:rPr>
              <w:t>7.5 Os integrantes do consórcio respondem de forma solidária pelos atos praticados em consórcio, tanto na fase de licitação, quanto na de execução do contrato.</w:t>
            </w:r>
          </w:p>
          <w:p w14:paraId="7A14BA6E" w14:textId="77777777" w:rsidR="006602BA" w:rsidRPr="00A026B0" w:rsidRDefault="006602BA" w:rsidP="00992D96">
            <w:pPr>
              <w:jc w:val="both"/>
              <w:rPr>
                <w:rFonts w:ascii="Arial" w:hAnsi="Arial" w:cs="Arial"/>
                <w:i/>
                <w:iCs/>
              </w:rPr>
            </w:pPr>
            <w:r w:rsidRPr="00A026B0">
              <w:rPr>
                <w:rFonts w:ascii="Arial" w:eastAsiaTheme="majorEastAsia" w:hAnsi="Arial" w:cs="Arial"/>
                <w:i/>
                <w:iCs/>
              </w:rPr>
              <w:t>7.6 A empresa líder será a representante do consórcio perante a Contratante e deverá subscrever a proposta de preços, em nome do consórcio.</w:t>
            </w:r>
          </w:p>
          <w:p w14:paraId="08411270" w14:textId="77777777" w:rsidR="006602BA" w:rsidRPr="00A026B0" w:rsidRDefault="006602BA" w:rsidP="00992D96">
            <w:pPr>
              <w:jc w:val="both"/>
              <w:rPr>
                <w:rFonts w:ascii="Arial" w:hAnsi="Arial" w:cs="Arial"/>
                <w:i/>
                <w:iCs/>
              </w:rPr>
            </w:pPr>
            <w:r w:rsidRPr="00A026B0">
              <w:rPr>
                <w:rFonts w:ascii="Arial" w:eastAsiaTheme="majorEastAsia" w:hAnsi="Arial" w:cs="Arial"/>
                <w:i/>
                <w:iCs/>
              </w:rPr>
              <w:t>7.7 Qualquer uma das consorciadas poderá apresentar, em nome do consórcio, a garantia da execução, quando exigida.</w:t>
            </w:r>
          </w:p>
          <w:p w14:paraId="436D0B8F" w14:textId="77777777" w:rsidR="006602BA" w:rsidRPr="00A026B0" w:rsidRDefault="006602BA" w:rsidP="00992D96">
            <w:pPr>
              <w:jc w:val="both"/>
              <w:rPr>
                <w:rFonts w:ascii="Arial" w:hAnsi="Arial" w:cs="Arial"/>
                <w:i/>
                <w:iCs/>
              </w:rPr>
            </w:pPr>
            <w:r w:rsidRPr="00A026B0">
              <w:rPr>
                <w:rFonts w:ascii="Arial" w:eastAsiaTheme="majorEastAsia" w:hAnsi="Arial" w:cs="Arial"/>
                <w:i/>
                <w:iCs/>
              </w:rPr>
              <w:t>7.8 O prazo de duração do consórcio deve, no mínimo, coincidir com o prazo de conclusão do objeto licitado, até sua aceitação definitiva.</w:t>
            </w:r>
          </w:p>
          <w:p w14:paraId="4961419E" w14:textId="77777777" w:rsidR="006602BA" w:rsidRPr="00A026B0" w:rsidRDefault="006602BA" w:rsidP="00992D96">
            <w:pPr>
              <w:jc w:val="both"/>
              <w:rPr>
                <w:rFonts w:ascii="Arial" w:hAnsi="Arial" w:cs="Arial"/>
                <w:i/>
                <w:iCs/>
              </w:rPr>
            </w:pPr>
            <w:r w:rsidRPr="00A026B0">
              <w:rPr>
                <w:rFonts w:ascii="Arial" w:eastAsiaTheme="majorEastAsia" w:hAnsi="Arial" w:cs="Arial"/>
                <w:i/>
                <w:iCs/>
              </w:rPr>
              <w:t>7.9 Estará impedida de participar do consórcio a empresa na qual figure, entre seus diretores, responsáveis técnicos ou sócios, pessoa que seja funcionário, diretor, responsável técnico ou sócio de outra empresa consorciada.</w:t>
            </w:r>
          </w:p>
          <w:p w14:paraId="331F2DFB" w14:textId="77777777" w:rsidR="006602BA" w:rsidRPr="00A026B0" w:rsidRDefault="006602BA" w:rsidP="00992D96">
            <w:pPr>
              <w:jc w:val="both"/>
              <w:rPr>
                <w:rFonts w:ascii="Arial" w:hAnsi="Arial" w:cs="Arial"/>
                <w:i/>
                <w:iCs/>
              </w:rPr>
            </w:pPr>
            <w:r w:rsidRPr="00A026B0">
              <w:rPr>
                <w:rFonts w:ascii="Arial" w:eastAsiaTheme="majorEastAsia" w:hAnsi="Arial" w:cs="Arial"/>
                <w:i/>
                <w:iCs/>
              </w:rPr>
              <w:t>7.10 Tratando-se de consórcio, o licitante vencedor fica obrigado a promover, antes da celebração do contrato, a constituição e o registro do consórcio no órgão oficial competente, nos termos do compromisso.”</w:t>
            </w:r>
          </w:p>
          <w:p w14:paraId="4E33B905" w14:textId="77777777" w:rsidR="006602BA" w:rsidRPr="00A026B0" w:rsidRDefault="006602BA" w:rsidP="00992D96">
            <w:pPr>
              <w:jc w:val="both"/>
              <w:rPr>
                <w:rFonts w:ascii="Arial" w:hAnsi="Arial" w:cs="Arial"/>
                <w:i/>
                <w:iCs/>
              </w:rPr>
            </w:pPr>
          </w:p>
          <w:p w14:paraId="314DCF8E" w14:textId="77777777" w:rsidR="006602BA" w:rsidRPr="00A026B0" w:rsidRDefault="006602BA" w:rsidP="00992D96">
            <w:pPr>
              <w:jc w:val="both"/>
              <w:rPr>
                <w:rFonts w:ascii="Arial" w:hAnsi="Arial" w:cs="Arial"/>
                <w:i/>
                <w:iCs/>
              </w:rPr>
            </w:pPr>
          </w:p>
        </w:tc>
      </w:tr>
    </w:tbl>
    <w:p w14:paraId="2022CD78" w14:textId="77777777" w:rsidR="006602BA" w:rsidRPr="00A026B0" w:rsidRDefault="006602BA" w:rsidP="006602BA">
      <w:pPr>
        <w:shd w:val="clear" w:color="auto" w:fill="FFFFFF"/>
        <w:tabs>
          <w:tab w:val="left" w:pos="1365"/>
        </w:tabs>
        <w:spacing w:before="57"/>
        <w:ind w:right="-1"/>
        <w:jc w:val="both"/>
        <w:rPr>
          <w:rFonts w:ascii="Arial" w:hAnsi="Arial" w:cs="Arial"/>
          <w:b/>
          <w:color w:val="0000FF"/>
        </w:rPr>
      </w:pPr>
      <w:r>
        <w:rPr>
          <w:rFonts w:ascii="Arial" w:hAnsi="Arial" w:cs="Arial"/>
          <w:b/>
          <w:color w:val="0000FF"/>
        </w:rPr>
        <w:t xml:space="preserve">  </w:t>
      </w:r>
    </w:p>
    <w:p w14:paraId="72314750" w14:textId="77777777" w:rsidR="006602BA" w:rsidRPr="003F1E79" w:rsidRDefault="006602BA" w:rsidP="006602BA">
      <w:pPr>
        <w:shd w:val="clear" w:color="auto" w:fill="FFFFFF"/>
        <w:spacing w:before="57"/>
        <w:ind w:right="-1"/>
        <w:jc w:val="both"/>
        <w:rPr>
          <w:rFonts w:ascii="Arial" w:hAnsi="Arial" w:cs="Arial"/>
          <w:b/>
          <w:color w:val="0000FF"/>
          <w:highlight w:val="white"/>
        </w:rPr>
      </w:pPr>
    </w:p>
    <w:p w14:paraId="6789B648" w14:textId="77777777" w:rsidR="006602BA" w:rsidRPr="003F1E79" w:rsidRDefault="006602BA" w:rsidP="006602BA">
      <w:pPr>
        <w:jc w:val="both"/>
        <w:rPr>
          <w:rFonts w:ascii="Arial" w:hAnsi="Arial" w:cs="Arial"/>
          <w:vanish/>
        </w:rPr>
      </w:pPr>
    </w:p>
    <w:tbl>
      <w:tblPr>
        <w:tblW w:w="0" w:type="auto"/>
        <w:tblInd w:w="63" w:type="dxa"/>
        <w:tblLayout w:type="fixed"/>
        <w:tblCellMar>
          <w:top w:w="55" w:type="dxa"/>
          <w:left w:w="55" w:type="dxa"/>
          <w:bottom w:w="55" w:type="dxa"/>
          <w:right w:w="55" w:type="dxa"/>
        </w:tblCellMar>
        <w:tblLook w:val="0000" w:firstRow="0" w:lastRow="0" w:firstColumn="0" w:lastColumn="0" w:noHBand="0" w:noVBand="0"/>
      </w:tblPr>
      <w:tblGrid>
        <w:gridCol w:w="9075"/>
      </w:tblGrid>
      <w:tr w:rsidR="006602BA" w:rsidRPr="003F1E79" w14:paraId="0A15B6D4" w14:textId="77777777" w:rsidTr="00992D96">
        <w:tc>
          <w:tcPr>
            <w:tcW w:w="9075" w:type="dxa"/>
            <w:tcBorders>
              <w:top w:val="single" w:sz="8" w:space="0" w:color="000000"/>
              <w:left w:val="single" w:sz="8" w:space="0" w:color="000000"/>
              <w:bottom w:val="single" w:sz="8" w:space="0" w:color="000000"/>
              <w:right w:val="single" w:sz="8" w:space="0" w:color="000000"/>
            </w:tcBorders>
            <w:shd w:val="clear" w:color="auto" w:fill="auto"/>
          </w:tcPr>
          <w:p w14:paraId="2922C97D" w14:textId="77777777" w:rsidR="006602BA" w:rsidRPr="003F1E79" w:rsidRDefault="006602BA" w:rsidP="00992D96">
            <w:pPr>
              <w:shd w:val="clear" w:color="auto" w:fill="FFFFFF"/>
              <w:spacing w:before="57"/>
              <w:ind w:right="-1"/>
              <w:jc w:val="both"/>
              <w:rPr>
                <w:rFonts w:ascii="Arial" w:hAnsi="Arial" w:cs="Arial"/>
              </w:rPr>
            </w:pPr>
            <w:r>
              <w:rPr>
                <w:rFonts w:ascii="Arial" w:hAnsi="Arial" w:cs="Arial"/>
                <w:b/>
                <w:bCs/>
                <w:highlight w:val="white"/>
              </w:rPr>
              <w:lastRenderedPageBreak/>
              <w:t>8</w:t>
            </w:r>
            <w:r w:rsidRPr="003F1E79">
              <w:rPr>
                <w:rFonts w:ascii="Arial" w:hAnsi="Arial" w:cs="Arial"/>
                <w:b/>
                <w:bCs/>
                <w:highlight w:val="white"/>
              </w:rPr>
              <w:t xml:space="preserve"> ANEXOS:</w:t>
            </w:r>
          </w:p>
          <w:p w14:paraId="36989860" w14:textId="77777777" w:rsidR="006602BA" w:rsidRPr="003F1E79" w:rsidRDefault="006602BA" w:rsidP="00992D96">
            <w:pPr>
              <w:shd w:val="clear" w:color="auto" w:fill="FFFFFF"/>
              <w:spacing w:before="57"/>
              <w:ind w:right="-1"/>
              <w:jc w:val="both"/>
              <w:rPr>
                <w:rFonts w:ascii="Arial" w:hAnsi="Arial" w:cs="Arial"/>
                <w:b/>
                <w:bCs/>
                <w:highlight w:val="white"/>
              </w:rPr>
            </w:pPr>
          </w:p>
          <w:tbl>
            <w:tblPr>
              <w:tblW w:w="0" w:type="auto"/>
              <w:tblLayout w:type="fixed"/>
              <w:tblCellMar>
                <w:top w:w="28" w:type="dxa"/>
                <w:left w:w="28" w:type="dxa"/>
                <w:bottom w:w="28" w:type="dxa"/>
                <w:right w:w="28" w:type="dxa"/>
              </w:tblCellMar>
              <w:tblLook w:val="0000" w:firstRow="0" w:lastRow="0" w:firstColumn="0" w:lastColumn="0" w:noHBand="0" w:noVBand="0"/>
            </w:tblPr>
            <w:tblGrid>
              <w:gridCol w:w="1693"/>
              <w:gridCol w:w="279"/>
              <w:gridCol w:w="7045"/>
            </w:tblGrid>
            <w:tr w:rsidR="006602BA" w:rsidRPr="003F1E79" w14:paraId="5B44F4CC" w14:textId="77777777" w:rsidTr="00992D96">
              <w:tc>
                <w:tcPr>
                  <w:tcW w:w="1693" w:type="dxa"/>
                  <w:shd w:val="clear" w:color="auto" w:fill="auto"/>
                </w:tcPr>
                <w:p w14:paraId="171A7E28" w14:textId="77777777" w:rsidR="006602BA" w:rsidRPr="003F1E79" w:rsidRDefault="006602BA" w:rsidP="00992D96">
                  <w:pPr>
                    <w:widowControl w:val="0"/>
                    <w:shd w:val="clear" w:color="auto" w:fill="FFFFFF"/>
                    <w:tabs>
                      <w:tab w:val="left" w:pos="1134"/>
                    </w:tabs>
                    <w:spacing w:before="57"/>
                    <w:ind w:left="567"/>
                    <w:jc w:val="both"/>
                    <w:rPr>
                      <w:rFonts w:ascii="Arial" w:hAnsi="Arial" w:cs="Arial"/>
                    </w:rPr>
                  </w:pPr>
                  <w:r w:rsidRPr="003F1E79">
                    <w:rPr>
                      <w:rFonts w:ascii="Arial" w:hAnsi="Arial" w:cs="Arial"/>
                      <w:highlight w:val="white"/>
                    </w:rPr>
                    <w:t>Anexo I</w:t>
                  </w:r>
                </w:p>
              </w:tc>
              <w:tc>
                <w:tcPr>
                  <w:tcW w:w="279" w:type="dxa"/>
                  <w:shd w:val="clear" w:color="auto" w:fill="auto"/>
                </w:tcPr>
                <w:p w14:paraId="6E6691DB"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Arial" w:hAnsi="Arial" w:cs="Arial"/>
                      <w:highlight w:val="white"/>
                    </w:rPr>
                    <w:t>-</w:t>
                  </w:r>
                </w:p>
              </w:tc>
              <w:tc>
                <w:tcPr>
                  <w:tcW w:w="7045" w:type="dxa"/>
                  <w:shd w:val="clear" w:color="auto" w:fill="auto"/>
                </w:tcPr>
                <w:p w14:paraId="6FF669C7" w14:textId="77777777" w:rsidR="006602BA" w:rsidRPr="003F1E79" w:rsidRDefault="006602BA" w:rsidP="00992D96">
                  <w:pPr>
                    <w:shd w:val="clear" w:color="auto" w:fill="FFFFFF"/>
                    <w:spacing w:before="57"/>
                    <w:ind w:left="1"/>
                    <w:jc w:val="both"/>
                    <w:rPr>
                      <w:rFonts w:ascii="Arial" w:hAnsi="Arial" w:cs="Arial"/>
                    </w:rPr>
                  </w:pPr>
                  <w:r w:rsidRPr="003F1E79">
                    <w:rPr>
                      <w:rFonts w:ascii="Arial" w:hAnsi="Arial" w:cs="Arial"/>
                      <w:highlight w:val="white"/>
                    </w:rPr>
                    <w:t>Minuta do Contrato Administrativo</w:t>
                  </w:r>
                </w:p>
              </w:tc>
            </w:tr>
            <w:tr w:rsidR="006602BA" w:rsidRPr="003F1E79" w14:paraId="0F4A3D0C" w14:textId="77777777" w:rsidTr="00992D96">
              <w:tc>
                <w:tcPr>
                  <w:tcW w:w="1693" w:type="dxa"/>
                  <w:shd w:val="clear" w:color="auto" w:fill="auto"/>
                </w:tcPr>
                <w:p w14:paraId="7F701989" w14:textId="77777777" w:rsidR="006602BA" w:rsidRPr="003F1E79" w:rsidRDefault="006602BA" w:rsidP="00992D96">
                  <w:pPr>
                    <w:widowControl w:val="0"/>
                    <w:shd w:val="clear" w:color="auto" w:fill="FFFFFF"/>
                    <w:tabs>
                      <w:tab w:val="left" w:pos="1134"/>
                    </w:tabs>
                    <w:spacing w:before="57"/>
                    <w:ind w:left="567"/>
                    <w:jc w:val="both"/>
                    <w:rPr>
                      <w:rFonts w:ascii="Arial" w:hAnsi="Arial" w:cs="Arial"/>
                    </w:rPr>
                  </w:pPr>
                  <w:r w:rsidRPr="003F1E79">
                    <w:rPr>
                      <w:rFonts w:ascii="Arial" w:hAnsi="Arial" w:cs="Arial"/>
                      <w:highlight w:val="white"/>
                    </w:rPr>
                    <w:t>Anexo II</w:t>
                  </w:r>
                </w:p>
              </w:tc>
              <w:tc>
                <w:tcPr>
                  <w:tcW w:w="279" w:type="dxa"/>
                  <w:shd w:val="clear" w:color="auto" w:fill="auto"/>
                </w:tcPr>
                <w:p w14:paraId="0A909E66"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Arial" w:hAnsi="Arial" w:cs="Arial"/>
                      <w:highlight w:val="white"/>
                    </w:rPr>
                    <w:t>-</w:t>
                  </w:r>
                </w:p>
              </w:tc>
              <w:tc>
                <w:tcPr>
                  <w:tcW w:w="7045" w:type="dxa"/>
                  <w:shd w:val="clear" w:color="auto" w:fill="auto"/>
                </w:tcPr>
                <w:p w14:paraId="69196BD2" w14:textId="77777777" w:rsidR="006602BA" w:rsidRPr="003F1E79" w:rsidRDefault="006602BA" w:rsidP="00992D96">
                  <w:pPr>
                    <w:shd w:val="clear" w:color="auto" w:fill="FFFFFF"/>
                    <w:spacing w:before="57"/>
                    <w:jc w:val="both"/>
                    <w:rPr>
                      <w:rFonts w:ascii="Arial" w:hAnsi="Arial" w:cs="Arial"/>
                    </w:rPr>
                  </w:pPr>
                  <w:r w:rsidRPr="003F1E79">
                    <w:rPr>
                      <w:rFonts w:ascii="Arial" w:hAnsi="Arial" w:cs="Arial"/>
                      <w:highlight w:val="white"/>
                    </w:rPr>
                    <w:t>Minuta da Ordem de Serviço</w:t>
                  </w:r>
                </w:p>
              </w:tc>
            </w:tr>
            <w:tr w:rsidR="006602BA" w:rsidRPr="003F1E79" w14:paraId="6030754F" w14:textId="77777777" w:rsidTr="00992D96">
              <w:tc>
                <w:tcPr>
                  <w:tcW w:w="1693" w:type="dxa"/>
                  <w:shd w:val="clear" w:color="auto" w:fill="auto"/>
                </w:tcPr>
                <w:p w14:paraId="2E149C19" w14:textId="77777777" w:rsidR="006602BA" w:rsidRPr="003F1E79" w:rsidRDefault="006602BA" w:rsidP="00992D96">
                  <w:pPr>
                    <w:widowControl w:val="0"/>
                    <w:shd w:val="clear" w:color="auto" w:fill="FFFFFF"/>
                    <w:tabs>
                      <w:tab w:val="left" w:pos="1134"/>
                    </w:tabs>
                    <w:spacing w:before="57"/>
                    <w:ind w:left="567"/>
                    <w:jc w:val="both"/>
                    <w:rPr>
                      <w:rFonts w:ascii="Arial" w:hAnsi="Arial" w:cs="Arial"/>
                    </w:rPr>
                  </w:pPr>
                  <w:r w:rsidRPr="003F1E79">
                    <w:rPr>
                      <w:rFonts w:ascii="Arial" w:hAnsi="Arial" w:cs="Arial"/>
                      <w:highlight w:val="white"/>
                    </w:rPr>
                    <w:t>Anexo III</w:t>
                  </w:r>
                </w:p>
              </w:tc>
              <w:tc>
                <w:tcPr>
                  <w:tcW w:w="279" w:type="dxa"/>
                  <w:shd w:val="clear" w:color="auto" w:fill="auto"/>
                </w:tcPr>
                <w:p w14:paraId="67B54166"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Arial" w:hAnsi="Arial" w:cs="Arial"/>
                      <w:highlight w:val="white"/>
                    </w:rPr>
                    <w:t>-</w:t>
                  </w:r>
                </w:p>
              </w:tc>
              <w:tc>
                <w:tcPr>
                  <w:tcW w:w="7045" w:type="dxa"/>
                  <w:shd w:val="clear" w:color="auto" w:fill="auto"/>
                </w:tcPr>
                <w:p w14:paraId="2F9AC97C" w14:textId="77777777" w:rsidR="006602BA" w:rsidRPr="003F1E79" w:rsidRDefault="006602BA" w:rsidP="00992D96">
                  <w:pPr>
                    <w:shd w:val="clear" w:color="auto" w:fill="FFFFFF"/>
                    <w:spacing w:before="57"/>
                    <w:jc w:val="both"/>
                    <w:rPr>
                      <w:rFonts w:ascii="Arial" w:hAnsi="Arial" w:cs="Arial"/>
                    </w:rPr>
                  </w:pPr>
                  <w:r w:rsidRPr="003F1E79">
                    <w:rPr>
                      <w:rFonts w:ascii="Arial" w:hAnsi="Arial" w:cs="Arial"/>
                      <w:highlight w:val="white"/>
                    </w:rPr>
                    <w:t>Modelo da Carta Proposta de Preços</w:t>
                  </w:r>
                </w:p>
              </w:tc>
            </w:tr>
            <w:tr w:rsidR="006602BA" w:rsidRPr="003F1E79" w14:paraId="5A533C08" w14:textId="77777777" w:rsidTr="00992D96">
              <w:tc>
                <w:tcPr>
                  <w:tcW w:w="1693" w:type="dxa"/>
                  <w:shd w:val="clear" w:color="auto" w:fill="auto"/>
                </w:tcPr>
                <w:p w14:paraId="3E113AAE" w14:textId="77777777" w:rsidR="006602BA" w:rsidRPr="003F1E79" w:rsidRDefault="006602BA" w:rsidP="00992D96">
                  <w:pPr>
                    <w:widowControl w:val="0"/>
                    <w:shd w:val="clear" w:color="auto" w:fill="FFFFFF"/>
                    <w:tabs>
                      <w:tab w:val="left" w:pos="1134"/>
                    </w:tabs>
                    <w:spacing w:before="57"/>
                    <w:ind w:left="567"/>
                    <w:jc w:val="both"/>
                    <w:rPr>
                      <w:rFonts w:ascii="Arial" w:hAnsi="Arial" w:cs="Arial"/>
                    </w:rPr>
                  </w:pPr>
                  <w:r w:rsidRPr="003F1E79">
                    <w:rPr>
                      <w:rFonts w:ascii="Arial" w:hAnsi="Arial" w:cs="Arial"/>
                      <w:highlight w:val="white"/>
                    </w:rPr>
                    <w:t>Anexo IV</w:t>
                  </w:r>
                </w:p>
              </w:tc>
              <w:tc>
                <w:tcPr>
                  <w:tcW w:w="279" w:type="dxa"/>
                  <w:shd w:val="clear" w:color="auto" w:fill="auto"/>
                </w:tcPr>
                <w:p w14:paraId="3604FD07"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Arial" w:hAnsi="Arial" w:cs="Arial"/>
                      <w:highlight w:val="white"/>
                    </w:rPr>
                    <w:t>-</w:t>
                  </w:r>
                </w:p>
              </w:tc>
              <w:tc>
                <w:tcPr>
                  <w:tcW w:w="7045" w:type="dxa"/>
                  <w:shd w:val="clear" w:color="auto" w:fill="auto"/>
                </w:tcPr>
                <w:p w14:paraId="786BCAE2" w14:textId="77777777" w:rsidR="006602BA" w:rsidRPr="003F1E79" w:rsidRDefault="006602BA" w:rsidP="00992D96">
                  <w:pPr>
                    <w:shd w:val="clear" w:color="auto" w:fill="FFFFFF"/>
                    <w:spacing w:before="57"/>
                    <w:jc w:val="both"/>
                    <w:rPr>
                      <w:rFonts w:ascii="Arial" w:hAnsi="Arial" w:cs="Arial"/>
                    </w:rPr>
                  </w:pPr>
                  <w:r w:rsidRPr="003F1E79">
                    <w:rPr>
                      <w:rFonts w:ascii="Arial" w:hAnsi="Arial" w:cs="Arial"/>
                      <w:highlight w:val="white"/>
                    </w:rPr>
                    <w:t>Modelo da Declaração de Microempresa ou Empresa de Pequeno Porte</w:t>
                  </w:r>
                </w:p>
              </w:tc>
            </w:tr>
            <w:tr w:rsidR="006602BA" w:rsidRPr="003F1E79" w14:paraId="6AB3DCBF" w14:textId="77777777" w:rsidTr="00992D96">
              <w:tc>
                <w:tcPr>
                  <w:tcW w:w="1693" w:type="dxa"/>
                  <w:shd w:val="clear" w:color="auto" w:fill="auto"/>
                </w:tcPr>
                <w:p w14:paraId="4632E987" w14:textId="77777777" w:rsidR="006602BA" w:rsidRPr="003F1E79" w:rsidRDefault="006602BA" w:rsidP="00992D96">
                  <w:pPr>
                    <w:widowControl w:val="0"/>
                    <w:shd w:val="clear" w:color="auto" w:fill="FFFFFF"/>
                    <w:tabs>
                      <w:tab w:val="left" w:pos="1134"/>
                    </w:tabs>
                    <w:spacing w:before="57"/>
                    <w:ind w:left="567"/>
                    <w:jc w:val="both"/>
                    <w:rPr>
                      <w:rFonts w:ascii="Arial" w:hAnsi="Arial" w:cs="Arial"/>
                    </w:rPr>
                  </w:pPr>
                  <w:r w:rsidRPr="003F1E79">
                    <w:rPr>
                      <w:rFonts w:ascii="Arial" w:hAnsi="Arial" w:cs="Arial"/>
                      <w:highlight w:val="white"/>
                    </w:rPr>
                    <w:t>Anexo V</w:t>
                  </w:r>
                </w:p>
              </w:tc>
              <w:tc>
                <w:tcPr>
                  <w:tcW w:w="279" w:type="dxa"/>
                  <w:shd w:val="clear" w:color="auto" w:fill="auto"/>
                </w:tcPr>
                <w:p w14:paraId="2A35CC17"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Arial" w:hAnsi="Arial" w:cs="Arial"/>
                      <w:highlight w:val="white"/>
                    </w:rPr>
                    <w:t>-</w:t>
                  </w:r>
                </w:p>
              </w:tc>
              <w:tc>
                <w:tcPr>
                  <w:tcW w:w="7045" w:type="dxa"/>
                  <w:shd w:val="clear" w:color="auto" w:fill="auto"/>
                </w:tcPr>
                <w:p w14:paraId="6CE36558" w14:textId="77777777" w:rsidR="006602BA" w:rsidRPr="003F1E79" w:rsidRDefault="006602BA" w:rsidP="00992D96">
                  <w:pPr>
                    <w:shd w:val="clear" w:color="auto" w:fill="FFFFFF"/>
                    <w:spacing w:before="57"/>
                    <w:jc w:val="both"/>
                    <w:rPr>
                      <w:rFonts w:ascii="Arial" w:hAnsi="Arial" w:cs="Arial"/>
                    </w:rPr>
                  </w:pPr>
                  <w:r w:rsidRPr="003F1E79">
                    <w:rPr>
                      <w:rFonts w:ascii="Arial" w:hAnsi="Arial" w:cs="Arial"/>
                      <w:highlight w:val="white"/>
                    </w:rPr>
                    <w:t>Modelo da Declaração de Responsabilidade Técnica</w:t>
                  </w:r>
                </w:p>
              </w:tc>
            </w:tr>
            <w:tr w:rsidR="006602BA" w:rsidRPr="003F1E79" w14:paraId="713634D9" w14:textId="77777777" w:rsidTr="00992D96">
              <w:tc>
                <w:tcPr>
                  <w:tcW w:w="1693" w:type="dxa"/>
                  <w:shd w:val="clear" w:color="auto" w:fill="auto"/>
                </w:tcPr>
                <w:p w14:paraId="11288E4A" w14:textId="77777777" w:rsidR="006602BA" w:rsidRPr="003F1E79" w:rsidRDefault="006602BA" w:rsidP="00992D96">
                  <w:pPr>
                    <w:widowControl w:val="0"/>
                    <w:shd w:val="clear" w:color="auto" w:fill="FFFFFF"/>
                    <w:tabs>
                      <w:tab w:val="left" w:pos="1134"/>
                    </w:tabs>
                    <w:spacing w:before="57"/>
                    <w:ind w:left="567"/>
                    <w:jc w:val="both"/>
                    <w:rPr>
                      <w:rFonts w:ascii="Arial" w:hAnsi="Arial" w:cs="Arial"/>
                    </w:rPr>
                  </w:pPr>
                  <w:r w:rsidRPr="003F1E79">
                    <w:rPr>
                      <w:rFonts w:ascii="Arial" w:hAnsi="Arial" w:cs="Arial"/>
                      <w:highlight w:val="white"/>
                    </w:rPr>
                    <w:t>Anexo VI</w:t>
                  </w:r>
                </w:p>
              </w:tc>
              <w:tc>
                <w:tcPr>
                  <w:tcW w:w="279" w:type="dxa"/>
                  <w:shd w:val="clear" w:color="auto" w:fill="auto"/>
                </w:tcPr>
                <w:p w14:paraId="5BE76CDF"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Arial" w:hAnsi="Arial" w:cs="Arial"/>
                      <w:highlight w:val="white"/>
                    </w:rPr>
                    <w:t>-</w:t>
                  </w:r>
                </w:p>
              </w:tc>
              <w:tc>
                <w:tcPr>
                  <w:tcW w:w="7045" w:type="dxa"/>
                  <w:shd w:val="clear" w:color="auto" w:fill="auto"/>
                </w:tcPr>
                <w:p w14:paraId="5848857F" w14:textId="77777777" w:rsidR="006602BA" w:rsidRPr="003F1E79" w:rsidRDefault="006602BA" w:rsidP="00992D96">
                  <w:pPr>
                    <w:shd w:val="clear" w:color="auto" w:fill="FFFFFF"/>
                    <w:spacing w:before="57"/>
                    <w:jc w:val="both"/>
                    <w:rPr>
                      <w:rFonts w:ascii="Arial" w:hAnsi="Arial" w:cs="Arial"/>
                    </w:rPr>
                  </w:pPr>
                  <w:r w:rsidRPr="003F1E79">
                    <w:rPr>
                      <w:rFonts w:ascii="Arial" w:hAnsi="Arial" w:cs="Arial"/>
                      <w:highlight w:val="white"/>
                    </w:rPr>
                    <w:t>Modelo da Declaração de Cumprimento de Exigências Legais e Constitucionais</w:t>
                  </w:r>
                </w:p>
              </w:tc>
            </w:tr>
            <w:tr w:rsidR="006602BA" w:rsidRPr="003F1E79" w14:paraId="3C51F511" w14:textId="77777777" w:rsidTr="00992D96">
              <w:tc>
                <w:tcPr>
                  <w:tcW w:w="1693" w:type="dxa"/>
                  <w:shd w:val="clear" w:color="auto" w:fill="auto"/>
                </w:tcPr>
                <w:p w14:paraId="47964F42" w14:textId="77777777" w:rsidR="006602BA" w:rsidRPr="003F1E79" w:rsidRDefault="006602BA" w:rsidP="00992D96">
                  <w:pPr>
                    <w:widowControl w:val="0"/>
                    <w:shd w:val="clear" w:color="auto" w:fill="FFFFFF"/>
                    <w:tabs>
                      <w:tab w:val="left" w:pos="1134"/>
                    </w:tabs>
                    <w:spacing w:before="57"/>
                    <w:ind w:left="567"/>
                    <w:jc w:val="both"/>
                    <w:rPr>
                      <w:rFonts w:ascii="Arial" w:hAnsi="Arial" w:cs="Arial"/>
                    </w:rPr>
                  </w:pPr>
                  <w:r w:rsidRPr="003F1E79">
                    <w:rPr>
                      <w:rFonts w:ascii="Arial" w:hAnsi="Arial" w:cs="Arial"/>
                      <w:highlight w:val="white"/>
                    </w:rPr>
                    <w:t>Anexo VII</w:t>
                  </w:r>
                </w:p>
              </w:tc>
              <w:tc>
                <w:tcPr>
                  <w:tcW w:w="279" w:type="dxa"/>
                  <w:shd w:val="clear" w:color="auto" w:fill="auto"/>
                </w:tcPr>
                <w:p w14:paraId="6C6B7C81"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Arial" w:hAnsi="Arial" w:cs="Arial"/>
                      <w:highlight w:val="white"/>
                    </w:rPr>
                    <w:t>-</w:t>
                  </w:r>
                </w:p>
              </w:tc>
              <w:tc>
                <w:tcPr>
                  <w:tcW w:w="7045" w:type="dxa"/>
                  <w:shd w:val="clear" w:color="auto" w:fill="auto"/>
                </w:tcPr>
                <w:p w14:paraId="72943F6C" w14:textId="77777777" w:rsidR="006602BA" w:rsidRPr="003F1E79" w:rsidRDefault="006602BA" w:rsidP="00992D96">
                  <w:pPr>
                    <w:shd w:val="clear" w:color="auto" w:fill="FFFFFF"/>
                    <w:spacing w:before="57"/>
                    <w:jc w:val="both"/>
                    <w:rPr>
                      <w:rFonts w:ascii="Arial" w:hAnsi="Arial" w:cs="Arial"/>
                    </w:rPr>
                  </w:pPr>
                  <w:r w:rsidRPr="003F1E79">
                    <w:rPr>
                      <w:rFonts w:ascii="Arial" w:hAnsi="Arial" w:cs="Arial"/>
                      <w:highlight w:val="white"/>
                    </w:rPr>
                    <w:t>Modelo do Termo de Ciência das Condições Locais (Vistoria)</w:t>
                  </w:r>
                </w:p>
              </w:tc>
            </w:tr>
            <w:tr w:rsidR="006602BA" w:rsidRPr="003F1E79" w14:paraId="47C2F3B1" w14:textId="77777777" w:rsidTr="00992D96">
              <w:tc>
                <w:tcPr>
                  <w:tcW w:w="1693" w:type="dxa"/>
                  <w:shd w:val="clear" w:color="auto" w:fill="auto"/>
                </w:tcPr>
                <w:p w14:paraId="2F335722" w14:textId="77777777" w:rsidR="006602BA" w:rsidRPr="003F1E79" w:rsidRDefault="006602BA" w:rsidP="00992D96">
                  <w:pPr>
                    <w:widowControl w:val="0"/>
                    <w:shd w:val="clear" w:color="auto" w:fill="FFFFFF"/>
                    <w:tabs>
                      <w:tab w:val="left" w:pos="1134"/>
                    </w:tabs>
                    <w:spacing w:before="57"/>
                    <w:ind w:left="567"/>
                    <w:jc w:val="both"/>
                    <w:rPr>
                      <w:rFonts w:ascii="Arial" w:hAnsi="Arial" w:cs="Arial"/>
                    </w:rPr>
                  </w:pPr>
                  <w:r w:rsidRPr="003F1E79">
                    <w:rPr>
                      <w:rFonts w:ascii="Arial" w:hAnsi="Arial" w:cs="Arial"/>
                      <w:highlight w:val="white"/>
                    </w:rPr>
                    <w:t>Anexo VIII</w:t>
                  </w:r>
                </w:p>
              </w:tc>
              <w:tc>
                <w:tcPr>
                  <w:tcW w:w="279" w:type="dxa"/>
                  <w:shd w:val="clear" w:color="auto" w:fill="auto"/>
                </w:tcPr>
                <w:p w14:paraId="5FA2718A"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Arial" w:hAnsi="Arial" w:cs="Arial"/>
                      <w:highlight w:val="white"/>
                    </w:rPr>
                    <w:t>-</w:t>
                  </w:r>
                </w:p>
              </w:tc>
              <w:tc>
                <w:tcPr>
                  <w:tcW w:w="7045" w:type="dxa"/>
                  <w:shd w:val="clear" w:color="auto" w:fill="auto"/>
                </w:tcPr>
                <w:p w14:paraId="75EAB231" w14:textId="77777777" w:rsidR="006602BA" w:rsidRPr="003F1E79" w:rsidRDefault="006602BA" w:rsidP="00992D96">
                  <w:pPr>
                    <w:shd w:val="clear" w:color="auto" w:fill="FFFFFF"/>
                    <w:spacing w:before="57"/>
                    <w:jc w:val="both"/>
                    <w:rPr>
                      <w:rFonts w:ascii="Arial" w:hAnsi="Arial" w:cs="Arial"/>
                    </w:rPr>
                  </w:pPr>
                  <w:r w:rsidRPr="003F1E79">
                    <w:rPr>
                      <w:rFonts w:ascii="Arial" w:hAnsi="Arial" w:cs="Arial"/>
                      <w:highlight w:val="white"/>
                    </w:rPr>
                    <w:t>Modelo da Declaração de Compromisso de Utilização de Produtos e Subprodutos de Madeira e de Gerenciamento de Resíduos da Construção Civil</w:t>
                  </w:r>
                </w:p>
              </w:tc>
            </w:tr>
            <w:tr w:rsidR="006602BA" w:rsidRPr="003F1E79" w14:paraId="12F6A90A" w14:textId="77777777" w:rsidTr="00992D96">
              <w:tc>
                <w:tcPr>
                  <w:tcW w:w="1693" w:type="dxa"/>
                  <w:shd w:val="clear" w:color="auto" w:fill="auto"/>
                </w:tcPr>
                <w:p w14:paraId="1D0BAABD" w14:textId="77777777" w:rsidR="006602BA" w:rsidRPr="003F1E79" w:rsidRDefault="006602BA" w:rsidP="00992D96">
                  <w:pPr>
                    <w:widowControl w:val="0"/>
                    <w:shd w:val="clear" w:color="auto" w:fill="FFFFFF"/>
                    <w:tabs>
                      <w:tab w:val="left" w:pos="1134"/>
                    </w:tabs>
                    <w:spacing w:before="57"/>
                    <w:ind w:left="567"/>
                    <w:jc w:val="both"/>
                    <w:rPr>
                      <w:rFonts w:ascii="Arial" w:hAnsi="Arial" w:cs="Arial"/>
                    </w:rPr>
                  </w:pPr>
                  <w:r w:rsidRPr="003F1E79">
                    <w:rPr>
                      <w:rFonts w:ascii="Arial" w:hAnsi="Arial" w:cs="Arial"/>
                      <w:highlight w:val="white"/>
                    </w:rPr>
                    <w:t>Anexo IX</w:t>
                  </w:r>
                </w:p>
              </w:tc>
              <w:tc>
                <w:tcPr>
                  <w:tcW w:w="279" w:type="dxa"/>
                  <w:shd w:val="clear" w:color="auto" w:fill="auto"/>
                </w:tcPr>
                <w:p w14:paraId="63A1DB8A"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Arial" w:hAnsi="Arial" w:cs="Arial"/>
                      <w:highlight w:val="white"/>
                    </w:rPr>
                    <w:t>-</w:t>
                  </w:r>
                </w:p>
              </w:tc>
              <w:tc>
                <w:tcPr>
                  <w:tcW w:w="7045" w:type="dxa"/>
                  <w:shd w:val="clear" w:color="auto" w:fill="auto"/>
                </w:tcPr>
                <w:p w14:paraId="537036E4" w14:textId="77777777" w:rsidR="006602BA" w:rsidRPr="003F1E79" w:rsidRDefault="006602BA" w:rsidP="00992D96">
                  <w:pPr>
                    <w:shd w:val="clear" w:color="auto" w:fill="FFFFFF"/>
                    <w:spacing w:before="57"/>
                    <w:jc w:val="both"/>
                    <w:rPr>
                      <w:rFonts w:ascii="Arial" w:hAnsi="Arial" w:cs="Arial"/>
                    </w:rPr>
                  </w:pPr>
                  <w:r w:rsidRPr="003F1E79">
                    <w:rPr>
                      <w:rFonts w:ascii="Arial" w:hAnsi="Arial" w:cs="Arial"/>
                      <w:highlight w:val="white"/>
                    </w:rPr>
                    <w:t>Modelo da Declaração de Atendimento aos Requisitos de Habilitação e Capacidade Operacional Financeira</w:t>
                  </w:r>
                </w:p>
              </w:tc>
            </w:tr>
            <w:tr w:rsidR="006602BA" w:rsidRPr="003F1E79" w14:paraId="3D696BAB" w14:textId="77777777" w:rsidTr="00992D96">
              <w:tc>
                <w:tcPr>
                  <w:tcW w:w="1693" w:type="dxa"/>
                  <w:shd w:val="clear" w:color="auto" w:fill="auto"/>
                </w:tcPr>
                <w:p w14:paraId="1BBFA0CE" w14:textId="77777777" w:rsidR="006602BA" w:rsidRPr="003F1E79" w:rsidRDefault="006602BA" w:rsidP="00992D96">
                  <w:pPr>
                    <w:widowControl w:val="0"/>
                    <w:shd w:val="clear" w:color="auto" w:fill="FFFFFF"/>
                    <w:tabs>
                      <w:tab w:val="left" w:pos="1134"/>
                    </w:tabs>
                    <w:spacing w:before="57"/>
                    <w:ind w:left="567"/>
                    <w:jc w:val="both"/>
                    <w:rPr>
                      <w:rFonts w:ascii="Arial" w:hAnsi="Arial" w:cs="Arial"/>
                    </w:rPr>
                  </w:pPr>
                  <w:r w:rsidRPr="003F1E79">
                    <w:rPr>
                      <w:rFonts w:ascii="Arial" w:hAnsi="Arial" w:cs="Arial"/>
                      <w:highlight w:val="white"/>
                    </w:rPr>
                    <w:t>Anexo X</w:t>
                  </w:r>
                </w:p>
              </w:tc>
              <w:tc>
                <w:tcPr>
                  <w:tcW w:w="279" w:type="dxa"/>
                  <w:shd w:val="clear" w:color="auto" w:fill="auto"/>
                </w:tcPr>
                <w:p w14:paraId="2188ACD8"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Arial" w:hAnsi="Arial" w:cs="Arial"/>
                      <w:highlight w:val="white"/>
                    </w:rPr>
                    <w:t>-</w:t>
                  </w:r>
                </w:p>
              </w:tc>
              <w:tc>
                <w:tcPr>
                  <w:tcW w:w="7045" w:type="dxa"/>
                  <w:shd w:val="clear" w:color="auto" w:fill="auto"/>
                </w:tcPr>
                <w:p w14:paraId="135BA22E" w14:textId="77777777" w:rsidR="006602BA" w:rsidRPr="003F1E79" w:rsidRDefault="006602BA" w:rsidP="00992D96">
                  <w:pPr>
                    <w:shd w:val="clear" w:color="auto" w:fill="FFFFFF"/>
                    <w:spacing w:before="57"/>
                    <w:jc w:val="both"/>
                    <w:rPr>
                      <w:rFonts w:ascii="Arial" w:hAnsi="Arial" w:cs="Arial"/>
                    </w:rPr>
                  </w:pPr>
                  <w:r w:rsidRPr="003F1E79">
                    <w:rPr>
                      <w:rFonts w:ascii="Arial" w:hAnsi="Arial" w:cs="Arial"/>
                      <w:highlight w:val="white"/>
                    </w:rPr>
                    <w:t>Planilha de Encargos Sociais Sobre Custos da Mão de Obra Horista</w:t>
                  </w:r>
                </w:p>
              </w:tc>
            </w:tr>
            <w:tr w:rsidR="006602BA" w:rsidRPr="003F1E79" w14:paraId="4DB2A6C8" w14:textId="77777777" w:rsidTr="00992D96">
              <w:tc>
                <w:tcPr>
                  <w:tcW w:w="1693" w:type="dxa"/>
                  <w:shd w:val="clear" w:color="auto" w:fill="auto"/>
                </w:tcPr>
                <w:p w14:paraId="1054585D" w14:textId="77777777" w:rsidR="006602BA" w:rsidRPr="003F1E79" w:rsidRDefault="006602BA" w:rsidP="00992D96">
                  <w:pPr>
                    <w:widowControl w:val="0"/>
                    <w:shd w:val="clear" w:color="auto" w:fill="FFFFFF"/>
                    <w:tabs>
                      <w:tab w:val="left" w:pos="1134"/>
                    </w:tabs>
                    <w:spacing w:before="57"/>
                    <w:ind w:left="567"/>
                    <w:jc w:val="both"/>
                    <w:rPr>
                      <w:rFonts w:ascii="Arial" w:hAnsi="Arial" w:cs="Arial"/>
                    </w:rPr>
                  </w:pPr>
                  <w:r w:rsidRPr="003F1E79">
                    <w:rPr>
                      <w:rFonts w:ascii="Arial" w:hAnsi="Arial" w:cs="Arial"/>
                      <w:highlight w:val="white"/>
                    </w:rPr>
                    <w:t>Anexo XI</w:t>
                  </w:r>
                </w:p>
              </w:tc>
              <w:tc>
                <w:tcPr>
                  <w:tcW w:w="279" w:type="dxa"/>
                  <w:shd w:val="clear" w:color="auto" w:fill="auto"/>
                </w:tcPr>
                <w:p w14:paraId="0ECEA814"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Arial" w:hAnsi="Arial" w:cs="Arial"/>
                      <w:highlight w:val="white"/>
                    </w:rPr>
                    <w:t>-</w:t>
                  </w:r>
                </w:p>
              </w:tc>
              <w:tc>
                <w:tcPr>
                  <w:tcW w:w="7045" w:type="dxa"/>
                  <w:shd w:val="clear" w:color="auto" w:fill="auto"/>
                </w:tcPr>
                <w:p w14:paraId="2912B4E6"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Modelo da Planilha para Cálculo do BDI</w:t>
                  </w:r>
                </w:p>
              </w:tc>
            </w:tr>
            <w:tr w:rsidR="006602BA" w:rsidRPr="003F1E79" w14:paraId="40D1FC33" w14:textId="77777777" w:rsidTr="00992D96">
              <w:tc>
                <w:tcPr>
                  <w:tcW w:w="1693" w:type="dxa"/>
                  <w:shd w:val="clear" w:color="auto" w:fill="auto"/>
                </w:tcPr>
                <w:p w14:paraId="59B52E95" w14:textId="77777777" w:rsidR="006602BA" w:rsidRPr="003F1E79" w:rsidRDefault="006602BA" w:rsidP="00992D96">
                  <w:pPr>
                    <w:widowControl w:val="0"/>
                    <w:shd w:val="clear" w:color="auto" w:fill="FFFFFF"/>
                    <w:tabs>
                      <w:tab w:val="left" w:pos="1134"/>
                    </w:tabs>
                    <w:spacing w:before="57"/>
                    <w:ind w:left="567"/>
                    <w:jc w:val="both"/>
                    <w:rPr>
                      <w:rFonts w:ascii="Arial" w:hAnsi="Arial" w:cs="Arial"/>
                    </w:rPr>
                  </w:pPr>
                  <w:r w:rsidRPr="003F1E79">
                    <w:rPr>
                      <w:rFonts w:ascii="Arial" w:hAnsi="Arial" w:cs="Arial"/>
                      <w:highlight w:val="white"/>
                    </w:rPr>
                    <w:t>Anexo XII</w:t>
                  </w:r>
                </w:p>
              </w:tc>
              <w:tc>
                <w:tcPr>
                  <w:tcW w:w="279" w:type="dxa"/>
                  <w:shd w:val="clear" w:color="auto" w:fill="auto"/>
                </w:tcPr>
                <w:p w14:paraId="16C8E180"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Arial" w:hAnsi="Arial" w:cs="Arial"/>
                      <w:highlight w:val="white"/>
                    </w:rPr>
                    <w:t>-</w:t>
                  </w:r>
                </w:p>
              </w:tc>
              <w:tc>
                <w:tcPr>
                  <w:tcW w:w="7045" w:type="dxa"/>
                  <w:shd w:val="clear" w:color="auto" w:fill="auto"/>
                </w:tcPr>
                <w:p w14:paraId="337F9709"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Planilha(s) do BDI Referencial</w:t>
                  </w:r>
                </w:p>
              </w:tc>
            </w:tr>
            <w:tr w:rsidR="006602BA" w:rsidRPr="003F1E79" w14:paraId="50D60671" w14:textId="77777777" w:rsidTr="00992D96">
              <w:tc>
                <w:tcPr>
                  <w:tcW w:w="1693" w:type="dxa"/>
                  <w:shd w:val="clear" w:color="auto" w:fill="auto"/>
                </w:tcPr>
                <w:p w14:paraId="52C518C0" w14:textId="77777777" w:rsidR="006602BA" w:rsidRPr="003F1E79" w:rsidRDefault="006602BA" w:rsidP="00992D96">
                  <w:pPr>
                    <w:widowControl w:val="0"/>
                    <w:shd w:val="clear" w:color="auto" w:fill="FFFFFF"/>
                    <w:tabs>
                      <w:tab w:val="left" w:pos="1134"/>
                    </w:tabs>
                    <w:spacing w:before="57"/>
                    <w:ind w:left="567"/>
                    <w:jc w:val="both"/>
                    <w:rPr>
                      <w:rFonts w:ascii="Arial" w:hAnsi="Arial" w:cs="Arial"/>
                    </w:rPr>
                  </w:pPr>
                  <w:r w:rsidRPr="003F1E79">
                    <w:rPr>
                      <w:rFonts w:ascii="Arial" w:hAnsi="Arial" w:cs="Arial"/>
                      <w:highlight w:val="white"/>
                    </w:rPr>
                    <w:t>Anexo XIII</w:t>
                  </w:r>
                </w:p>
              </w:tc>
              <w:tc>
                <w:tcPr>
                  <w:tcW w:w="279" w:type="dxa"/>
                  <w:shd w:val="clear" w:color="auto" w:fill="auto"/>
                </w:tcPr>
                <w:p w14:paraId="6E5370FD"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Arial" w:hAnsi="Arial" w:cs="Arial"/>
                      <w:highlight w:val="white"/>
                    </w:rPr>
                    <w:t>-</w:t>
                  </w:r>
                </w:p>
              </w:tc>
              <w:tc>
                <w:tcPr>
                  <w:tcW w:w="7045" w:type="dxa"/>
                  <w:shd w:val="clear" w:color="auto" w:fill="auto"/>
                </w:tcPr>
                <w:p w14:paraId="122281B0"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Arial Unicode MS" w:hAnsi="Arial" w:cs="Arial"/>
                      <w:highlight w:val="white"/>
                    </w:rPr>
                    <w:t>Planilha(s) Orçamentária(s) de Referência</w:t>
                  </w:r>
                </w:p>
              </w:tc>
            </w:tr>
            <w:tr w:rsidR="006602BA" w:rsidRPr="003F1E79" w14:paraId="01AF91BA" w14:textId="77777777" w:rsidTr="00992D96">
              <w:tc>
                <w:tcPr>
                  <w:tcW w:w="1693" w:type="dxa"/>
                  <w:shd w:val="clear" w:color="auto" w:fill="auto"/>
                </w:tcPr>
                <w:p w14:paraId="3DC1FE29" w14:textId="77777777" w:rsidR="006602BA" w:rsidRPr="003F1E79" w:rsidRDefault="006602BA" w:rsidP="00992D96">
                  <w:pPr>
                    <w:widowControl w:val="0"/>
                    <w:shd w:val="clear" w:color="auto" w:fill="FFFFFF"/>
                    <w:tabs>
                      <w:tab w:val="left" w:pos="1134"/>
                    </w:tabs>
                    <w:spacing w:before="57"/>
                    <w:ind w:left="567"/>
                    <w:jc w:val="both"/>
                    <w:rPr>
                      <w:rFonts w:ascii="Arial" w:hAnsi="Arial" w:cs="Arial"/>
                    </w:rPr>
                  </w:pPr>
                  <w:r w:rsidRPr="003F1E79">
                    <w:rPr>
                      <w:rFonts w:ascii="Arial" w:hAnsi="Arial" w:cs="Arial"/>
                      <w:highlight w:val="white"/>
                    </w:rPr>
                    <w:t>Anexo XIV</w:t>
                  </w:r>
                </w:p>
              </w:tc>
              <w:tc>
                <w:tcPr>
                  <w:tcW w:w="279" w:type="dxa"/>
                  <w:shd w:val="clear" w:color="auto" w:fill="auto"/>
                </w:tcPr>
                <w:p w14:paraId="56402DF4"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Arial" w:hAnsi="Arial" w:cs="Arial"/>
                      <w:highlight w:val="white"/>
                    </w:rPr>
                    <w:t>-</w:t>
                  </w:r>
                </w:p>
              </w:tc>
              <w:tc>
                <w:tcPr>
                  <w:tcW w:w="7045" w:type="dxa"/>
                  <w:shd w:val="clear" w:color="auto" w:fill="auto"/>
                </w:tcPr>
                <w:p w14:paraId="772FD948"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Elemento(s) Técnico(s) Instrutor(es)</w:t>
                  </w:r>
                </w:p>
              </w:tc>
            </w:tr>
            <w:tr w:rsidR="006602BA" w:rsidRPr="003F1E79" w14:paraId="33B91827" w14:textId="77777777" w:rsidTr="00992D96">
              <w:trPr>
                <w:trHeight w:val="400"/>
              </w:trPr>
              <w:tc>
                <w:tcPr>
                  <w:tcW w:w="1693" w:type="dxa"/>
                  <w:shd w:val="clear" w:color="auto" w:fill="auto"/>
                </w:tcPr>
                <w:p w14:paraId="477635B5" w14:textId="77777777" w:rsidR="006602BA" w:rsidRPr="003F1E79" w:rsidRDefault="006602BA" w:rsidP="00992D96">
                  <w:pPr>
                    <w:widowControl w:val="0"/>
                    <w:shd w:val="clear" w:color="auto" w:fill="FFFFFF"/>
                    <w:tabs>
                      <w:tab w:val="left" w:pos="1134"/>
                    </w:tabs>
                    <w:spacing w:before="57"/>
                    <w:ind w:left="567"/>
                    <w:jc w:val="both"/>
                    <w:rPr>
                      <w:rFonts w:ascii="Arial" w:hAnsi="Arial" w:cs="Arial"/>
                    </w:rPr>
                  </w:pPr>
                  <w:r w:rsidRPr="003F1E79">
                    <w:rPr>
                      <w:rFonts w:ascii="Arial" w:hAnsi="Arial" w:cs="Arial"/>
                      <w:highlight w:val="white"/>
                    </w:rPr>
                    <w:t>Anexo XV</w:t>
                  </w:r>
                </w:p>
              </w:tc>
              <w:tc>
                <w:tcPr>
                  <w:tcW w:w="279" w:type="dxa"/>
                  <w:shd w:val="clear" w:color="auto" w:fill="auto"/>
                </w:tcPr>
                <w:p w14:paraId="1CF72FE2"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Arial" w:hAnsi="Arial" w:cs="Arial"/>
                      <w:highlight w:val="white"/>
                    </w:rPr>
                    <w:t>-</w:t>
                  </w:r>
                </w:p>
              </w:tc>
              <w:tc>
                <w:tcPr>
                  <w:tcW w:w="7045" w:type="dxa"/>
                  <w:shd w:val="clear" w:color="auto" w:fill="auto"/>
                </w:tcPr>
                <w:p w14:paraId="51F4B463"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Documentos de Habilitação</w:t>
                  </w:r>
                </w:p>
              </w:tc>
            </w:tr>
            <w:tr w:rsidR="006602BA" w:rsidRPr="003F1E79" w14:paraId="02962749" w14:textId="77777777" w:rsidTr="00992D96">
              <w:trPr>
                <w:trHeight w:val="400"/>
              </w:trPr>
              <w:tc>
                <w:tcPr>
                  <w:tcW w:w="1693" w:type="dxa"/>
                  <w:shd w:val="clear" w:color="auto" w:fill="auto"/>
                </w:tcPr>
                <w:p w14:paraId="5EE05001" w14:textId="77777777" w:rsidR="006602BA" w:rsidRPr="003F1E79" w:rsidRDefault="006602BA" w:rsidP="00992D96">
                  <w:pPr>
                    <w:widowControl w:val="0"/>
                    <w:shd w:val="clear" w:color="auto" w:fill="FFFFFF"/>
                    <w:tabs>
                      <w:tab w:val="left" w:pos="1134"/>
                    </w:tabs>
                    <w:spacing w:before="57"/>
                    <w:ind w:left="567"/>
                    <w:jc w:val="both"/>
                    <w:rPr>
                      <w:rFonts w:ascii="Arial" w:hAnsi="Arial" w:cs="Arial"/>
                    </w:rPr>
                  </w:pPr>
                  <w:r w:rsidRPr="003F1E79">
                    <w:rPr>
                      <w:rFonts w:ascii="Arial" w:hAnsi="Arial" w:cs="Arial"/>
                      <w:highlight w:val="white"/>
                    </w:rPr>
                    <w:t>Anexo XVI</w:t>
                  </w:r>
                </w:p>
              </w:tc>
              <w:tc>
                <w:tcPr>
                  <w:tcW w:w="279" w:type="dxa"/>
                  <w:shd w:val="clear" w:color="auto" w:fill="auto"/>
                </w:tcPr>
                <w:p w14:paraId="5E6A2D46" w14:textId="77777777" w:rsidR="006602BA" w:rsidRPr="003F1E79" w:rsidRDefault="006602BA" w:rsidP="00992D96">
                  <w:pPr>
                    <w:widowControl w:val="0"/>
                    <w:shd w:val="clear" w:color="auto" w:fill="FFFFFF"/>
                    <w:spacing w:before="57"/>
                    <w:jc w:val="both"/>
                    <w:rPr>
                      <w:rFonts w:ascii="Arial" w:eastAsia="Arial" w:hAnsi="Arial" w:cs="Arial"/>
                      <w:highlight w:val="white"/>
                    </w:rPr>
                  </w:pPr>
                </w:p>
              </w:tc>
              <w:tc>
                <w:tcPr>
                  <w:tcW w:w="7045" w:type="dxa"/>
                  <w:shd w:val="clear" w:color="auto" w:fill="auto"/>
                </w:tcPr>
                <w:p w14:paraId="2A57BA63"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Declaração de LGPD</w:t>
                  </w:r>
                </w:p>
              </w:tc>
            </w:tr>
            <w:tr w:rsidR="006602BA" w:rsidRPr="003F1E79" w14:paraId="7B42919F" w14:textId="77777777" w:rsidTr="00992D96">
              <w:trPr>
                <w:trHeight w:val="400"/>
              </w:trPr>
              <w:tc>
                <w:tcPr>
                  <w:tcW w:w="1693" w:type="dxa"/>
                  <w:shd w:val="clear" w:color="auto" w:fill="auto"/>
                </w:tcPr>
                <w:p w14:paraId="556DBB4A" w14:textId="77777777" w:rsidR="006602BA" w:rsidRPr="003F1E79" w:rsidRDefault="006602BA" w:rsidP="00992D96">
                  <w:pPr>
                    <w:widowControl w:val="0"/>
                    <w:shd w:val="clear" w:color="auto" w:fill="FFFFFF"/>
                    <w:tabs>
                      <w:tab w:val="left" w:pos="1134"/>
                    </w:tabs>
                    <w:spacing w:before="57"/>
                    <w:ind w:left="567"/>
                    <w:jc w:val="both"/>
                    <w:rPr>
                      <w:rFonts w:ascii="Arial" w:hAnsi="Arial" w:cs="Arial"/>
                    </w:rPr>
                  </w:pPr>
                  <w:r w:rsidRPr="003F1E79">
                    <w:rPr>
                      <w:rFonts w:ascii="Arial" w:hAnsi="Arial" w:cs="Arial"/>
                      <w:highlight w:val="white"/>
                    </w:rPr>
                    <w:t>Anexo XVII</w:t>
                  </w:r>
                </w:p>
              </w:tc>
              <w:tc>
                <w:tcPr>
                  <w:tcW w:w="279" w:type="dxa"/>
                  <w:shd w:val="clear" w:color="auto" w:fill="auto"/>
                </w:tcPr>
                <w:p w14:paraId="6DB6E052" w14:textId="77777777" w:rsidR="006602BA" w:rsidRPr="003F1E79" w:rsidRDefault="006602BA" w:rsidP="00992D96">
                  <w:pPr>
                    <w:widowControl w:val="0"/>
                    <w:shd w:val="clear" w:color="auto" w:fill="FFFFFF"/>
                    <w:spacing w:before="57"/>
                    <w:jc w:val="both"/>
                    <w:rPr>
                      <w:rFonts w:ascii="Arial" w:eastAsia="Arial" w:hAnsi="Arial" w:cs="Arial"/>
                      <w:highlight w:val="white"/>
                    </w:rPr>
                  </w:pPr>
                </w:p>
              </w:tc>
              <w:tc>
                <w:tcPr>
                  <w:tcW w:w="7045" w:type="dxa"/>
                  <w:shd w:val="clear" w:color="auto" w:fill="auto"/>
                </w:tcPr>
                <w:p w14:paraId="1BC8A3DA"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Regramento para Elaboração do Programa de Integridade</w:t>
                  </w:r>
                </w:p>
              </w:tc>
            </w:tr>
          </w:tbl>
          <w:p w14:paraId="43D98024" w14:textId="77777777" w:rsidR="006602BA" w:rsidRPr="003F1E79" w:rsidRDefault="006602BA" w:rsidP="00992D96">
            <w:pPr>
              <w:shd w:val="clear" w:color="auto" w:fill="FFFFFF"/>
              <w:spacing w:before="57"/>
              <w:jc w:val="both"/>
              <w:rPr>
                <w:rFonts w:ascii="Arial" w:hAnsi="Arial" w:cs="Arial"/>
              </w:rPr>
            </w:pPr>
          </w:p>
        </w:tc>
      </w:tr>
    </w:tbl>
    <w:p w14:paraId="7E139D02" w14:textId="77777777" w:rsidR="006602BA" w:rsidRPr="003F1E79" w:rsidRDefault="006602BA" w:rsidP="006602BA">
      <w:pPr>
        <w:shd w:val="clear" w:color="auto" w:fill="FFFFFF"/>
        <w:spacing w:before="57"/>
        <w:ind w:right="-1"/>
        <w:jc w:val="both"/>
        <w:rPr>
          <w:rFonts w:ascii="Arial" w:hAnsi="Arial" w:cs="Arial"/>
          <w:b/>
          <w:bCs/>
          <w:highlight w:val="white"/>
          <w:u w:val="single"/>
        </w:rPr>
      </w:pPr>
    </w:p>
    <w:p w14:paraId="517B4631" w14:textId="77777777" w:rsidR="006602BA" w:rsidRPr="003F1E79" w:rsidRDefault="006602BA" w:rsidP="006602BA">
      <w:pPr>
        <w:pageBreakBefore/>
        <w:shd w:val="clear" w:color="auto" w:fill="FFFFFF"/>
        <w:spacing w:before="57"/>
        <w:ind w:right="-1"/>
        <w:jc w:val="both"/>
        <w:rPr>
          <w:rFonts w:ascii="Arial" w:hAnsi="Arial" w:cs="Arial"/>
          <w:b/>
          <w:bCs/>
          <w:highlight w:val="white"/>
          <w:u w:val="single"/>
        </w:rPr>
      </w:pPr>
    </w:p>
    <w:p w14:paraId="0140B85F" w14:textId="77777777" w:rsidR="006602BA" w:rsidRPr="003F1E79" w:rsidRDefault="006602BA" w:rsidP="006602BA">
      <w:pPr>
        <w:shd w:val="clear" w:color="auto" w:fill="FFFFFF"/>
        <w:spacing w:before="57"/>
        <w:ind w:right="-1"/>
        <w:jc w:val="both"/>
        <w:rPr>
          <w:rFonts w:ascii="Arial" w:hAnsi="Arial" w:cs="Arial"/>
        </w:rPr>
        <w:sectPr w:rsidR="006602BA" w:rsidRPr="003F1E79" w:rsidSect="006602BA">
          <w:headerReference w:type="default" r:id="rId8"/>
          <w:footerReference w:type="default" r:id="rId9"/>
          <w:pgSz w:w="11906" w:h="16838"/>
          <w:pgMar w:top="1701" w:right="1134" w:bottom="1134" w:left="1701" w:header="567" w:footer="1134" w:gutter="0"/>
          <w:cols w:space="720"/>
          <w:docGrid w:linePitch="600" w:charSpace="36864"/>
        </w:sectPr>
      </w:pPr>
      <w:r w:rsidRPr="003F1E79">
        <w:rPr>
          <w:rFonts w:ascii="Arial" w:hAnsi="Arial" w:cs="Arial"/>
          <w:b/>
          <w:bCs/>
          <w:sz w:val="24"/>
          <w:szCs w:val="24"/>
          <w:highlight w:val="white"/>
          <w:u w:val="single"/>
        </w:rPr>
        <w:t>CONDIÇÕES GERAIS DA CONCORRÊNCIA</w:t>
      </w:r>
    </w:p>
    <w:p w14:paraId="2AEDBD93" w14:textId="77777777" w:rsidR="006602BA" w:rsidRPr="003F1E79" w:rsidRDefault="006602BA" w:rsidP="006602BA">
      <w:pPr>
        <w:shd w:val="clear" w:color="auto" w:fill="FFFFFF"/>
        <w:spacing w:before="57" w:after="57"/>
        <w:jc w:val="both"/>
        <w:rPr>
          <w:rFonts w:ascii="Arial" w:hAnsi="Arial" w:cs="Arial"/>
        </w:rPr>
      </w:pPr>
    </w:p>
    <w:p w14:paraId="7D8E788E"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MS Mincho" w:hAnsi="Arial" w:cs="Arial"/>
          <w:b/>
          <w:bCs/>
          <w:highlight w:val="white"/>
        </w:rPr>
        <w:t xml:space="preserve">1 </w:t>
      </w:r>
      <w:r w:rsidRPr="003F1E79">
        <w:rPr>
          <w:rFonts w:ascii="Arial" w:eastAsia="MS Mincho" w:hAnsi="Arial" w:cs="Arial"/>
          <w:b/>
          <w:highlight w:val="white"/>
        </w:rPr>
        <w:t xml:space="preserve">A REALIZAÇÃO </w:t>
      </w:r>
      <w:r w:rsidRPr="003F1E79">
        <w:rPr>
          <w:rFonts w:ascii="Arial" w:eastAsia="MS Mincho" w:hAnsi="Arial" w:cs="Arial"/>
          <w:b/>
        </w:rPr>
        <w:t>DA CONCORRÊNCIA</w:t>
      </w:r>
    </w:p>
    <w:p w14:paraId="5DB3E837"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MS Mincho" w:hAnsi="Arial" w:cs="Arial"/>
          <w:b/>
          <w:bCs/>
          <w:highlight w:val="white"/>
        </w:rPr>
        <w:t xml:space="preserve">1.1 </w:t>
      </w:r>
      <w:r w:rsidRPr="003F1E79">
        <w:rPr>
          <w:rFonts w:ascii="Arial" w:eastAsia="MS Mincho" w:hAnsi="Arial" w:cs="Arial"/>
          <w:highlight w:val="white"/>
        </w:rPr>
        <w:t xml:space="preserve">A Concorrência eletrônica será realizado por meio eletrônico, no sistema de compras eletrônicas do </w:t>
      </w:r>
      <w:r w:rsidRPr="00DB4833">
        <w:rPr>
          <w:rFonts w:ascii="Arial" w:eastAsia="MS Mincho" w:hAnsi="Arial" w:cs="Arial"/>
          <w:u w:val="single"/>
        </w:rPr>
        <w:t>BNC - BOLSA NACIONAL DE COMPRAS</w:t>
      </w:r>
      <w:r w:rsidRPr="00DB4833">
        <w:rPr>
          <w:rFonts w:ascii="Arial" w:eastAsia="MS Mincho" w:hAnsi="Arial" w:cs="Arial"/>
        </w:rPr>
        <w:t>, na página https://bnc.org.br/.</w:t>
      </w:r>
    </w:p>
    <w:p w14:paraId="59E07B8B"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MS Mincho" w:hAnsi="Arial" w:cs="Arial"/>
          <w:b/>
          <w:bCs/>
          <w:highlight w:val="white"/>
        </w:rPr>
        <w:t xml:space="preserve">1.2 </w:t>
      </w:r>
      <w:r w:rsidRPr="003F1E79">
        <w:rPr>
          <w:rFonts w:ascii="Arial" w:eastAsiaTheme="majorEastAsia" w:hAnsi="Arial" w:cs="Arial"/>
          <w:highlight w:val="white"/>
        </w:rPr>
        <w:t xml:space="preserve">A Concorrência eletrônica será conduzido por servidor(a) público(a) denominado(a) </w:t>
      </w:r>
      <w:r w:rsidRPr="00DB4833">
        <w:rPr>
          <w:rFonts w:ascii="Arial" w:eastAsiaTheme="majorEastAsia" w:hAnsi="Arial" w:cs="Arial"/>
        </w:rPr>
        <w:t>Agente de Contratação</w:t>
      </w:r>
      <w:r w:rsidRPr="003F1E79">
        <w:rPr>
          <w:rFonts w:ascii="Arial" w:eastAsiaTheme="majorEastAsia" w:hAnsi="Arial" w:cs="Arial"/>
          <w:highlight w:val="white"/>
        </w:rPr>
        <w:t xml:space="preserve">, mediante a inserção e o monitoramento de dados gerados ou transferidos para o </w:t>
      </w:r>
      <w:r w:rsidRPr="003F1E79">
        <w:rPr>
          <w:rFonts w:ascii="Arial" w:eastAsia="MS Mincho" w:hAnsi="Arial" w:cs="Arial"/>
          <w:highlight w:val="white"/>
        </w:rPr>
        <w:t xml:space="preserve">sistema </w:t>
      </w:r>
      <w:r w:rsidRPr="003F1E79">
        <w:rPr>
          <w:rFonts w:ascii="Arial" w:eastAsiaTheme="majorEastAsia" w:hAnsi="Arial" w:cs="Arial"/>
          <w:highlight w:val="white"/>
        </w:rPr>
        <w:t>de compras eletrônicas adotado pela Administração</w:t>
      </w:r>
      <w:r>
        <w:rPr>
          <w:rFonts w:ascii="Arial" w:eastAsiaTheme="majorEastAsia" w:hAnsi="Arial" w:cs="Arial"/>
        </w:rPr>
        <w:t>.</w:t>
      </w:r>
    </w:p>
    <w:p w14:paraId="13F05D1D"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MS Mincho" w:hAnsi="Arial" w:cs="Arial"/>
          <w:b/>
          <w:bCs/>
          <w:highlight w:val="white"/>
        </w:rPr>
        <w:t xml:space="preserve">1.3 </w:t>
      </w:r>
      <w:r w:rsidRPr="003F1E79">
        <w:rPr>
          <w:rFonts w:ascii="Arial" w:eastAsia="MS Mincho" w:hAnsi="Arial" w:cs="Arial"/>
          <w:highlight w:val="white"/>
        </w:rPr>
        <w:t xml:space="preserve">O(a) </w:t>
      </w:r>
      <w:r w:rsidRPr="003F1E79">
        <w:rPr>
          <w:rFonts w:ascii="Arial" w:eastAsia="MS Mincho" w:hAnsi="Arial" w:cs="Arial"/>
        </w:rPr>
        <w:t>Agente de Contratação</w:t>
      </w:r>
      <w:r w:rsidRPr="003F1E79">
        <w:rPr>
          <w:rFonts w:ascii="Arial" w:eastAsia="MS Mincho" w:hAnsi="Arial" w:cs="Arial"/>
          <w:highlight w:val="white"/>
        </w:rPr>
        <w:t xml:space="preserve"> exercerá as atribuições previstas no artigo 4.º do Decreto n.º 112/2023</w:t>
      </w:r>
      <w:r w:rsidRPr="003F1E79">
        <w:rPr>
          <w:rFonts w:ascii="Arial" w:eastAsia="MS Mincho" w:hAnsi="Arial" w:cs="Arial"/>
        </w:rPr>
        <w:t>.</w:t>
      </w:r>
    </w:p>
    <w:p w14:paraId="0730DE4E"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MS Mincho" w:hAnsi="Arial" w:cs="Arial"/>
          <w:b/>
          <w:bCs/>
          <w:highlight w:val="white"/>
        </w:rPr>
        <w:t xml:space="preserve">1.4 </w:t>
      </w:r>
      <w:r w:rsidRPr="003F1E79">
        <w:rPr>
          <w:rFonts w:ascii="Arial" w:eastAsia="MS Mincho" w:hAnsi="Arial" w:cs="Arial"/>
          <w:highlight w:val="white"/>
        </w:rPr>
        <w:t>Para acesso ao sistema de compras eletrônicas, os interessados deverão se credenciar e obter chave de identificação e senha pessoal para o sistema adotado pela Administração</w:t>
      </w:r>
      <w:r>
        <w:rPr>
          <w:rFonts w:ascii="Arial" w:eastAsia="MS Mincho" w:hAnsi="Arial" w:cs="Arial"/>
          <w:highlight w:val="white"/>
        </w:rPr>
        <w:t xml:space="preserve">, </w:t>
      </w:r>
      <w:r w:rsidRPr="00DB4833">
        <w:rPr>
          <w:rFonts w:ascii="Arial" w:eastAsia="MS Mincho" w:hAnsi="Arial" w:cs="Arial"/>
          <w:u w:val="single"/>
        </w:rPr>
        <w:t>BNC – Bolsa Nacional de Compras</w:t>
      </w:r>
      <w:r w:rsidRPr="00DB4833">
        <w:rPr>
          <w:rFonts w:ascii="Arial" w:eastAsia="MS Mincho" w:hAnsi="Arial" w:cs="Arial"/>
        </w:rPr>
        <w:t>, conforme instruções que podem ser obtidas na página: https://bnc.org.br/ou, ainda, por meio do telefone 0800.3554.123 – Ramal 1014.</w:t>
      </w:r>
    </w:p>
    <w:p w14:paraId="78CD15B9"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MS Mincho" w:hAnsi="Arial" w:cs="Arial"/>
          <w:b/>
          <w:bCs/>
          <w:highlight w:val="white"/>
        </w:rPr>
        <w:t xml:space="preserve">1.4.1 </w:t>
      </w:r>
      <w:r w:rsidRPr="003F1E79">
        <w:rPr>
          <w:rFonts w:ascii="Arial" w:eastAsia="MS Mincho" w:hAnsi="Arial" w:cs="Arial"/>
          <w:highlight w:val="white"/>
        </w:rPr>
        <w:t xml:space="preserve">O credenciamento do interessado e de seu representante junto ao o sistema de compras eletrônicas adotado pela Administração </w:t>
      </w:r>
      <w:r>
        <w:rPr>
          <w:rFonts w:ascii="Arial" w:eastAsia="MS Mincho" w:hAnsi="Arial" w:cs="Arial"/>
        </w:rPr>
        <w:t xml:space="preserve">(BNC). </w:t>
      </w:r>
      <w:r>
        <w:rPr>
          <w:rFonts w:ascii="Arial" w:eastAsia="MS Mincho" w:hAnsi="Arial" w:cs="Arial"/>
          <w:highlight w:val="white"/>
        </w:rPr>
        <w:t>I</w:t>
      </w:r>
      <w:r w:rsidRPr="003F1E79">
        <w:rPr>
          <w:rFonts w:ascii="Arial" w:eastAsia="MS Mincho" w:hAnsi="Arial" w:cs="Arial"/>
          <w:highlight w:val="white"/>
        </w:rPr>
        <w:t>mplica a sua responsabilidade legal pelos atos praticados e presunção de capacidade para a realização das transações inerentes à concorrência eletrônica.</w:t>
      </w:r>
    </w:p>
    <w:p w14:paraId="6EC74DAB"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MS Mincho" w:hAnsi="Arial" w:cs="Arial"/>
          <w:b/>
          <w:bCs/>
          <w:highlight w:val="white"/>
        </w:rPr>
        <w:t xml:space="preserve">1.5 </w:t>
      </w:r>
      <w:r w:rsidRPr="003F1E79">
        <w:rPr>
          <w:rFonts w:ascii="Arial" w:eastAsia="MS Mincho" w:hAnsi="Arial" w:cs="Arial"/>
          <w:highlight w:val="white"/>
        </w:rPr>
        <w:t>Cabe ao licitante acompanhar as operações no sistema eletrônico durante a sessão pública da Concorrência eletrônica, ficando responsável pelo ônus decorrente da perda de negócios diante da inobservância de quaisquer mensagens emitidas pelo sistema ou de sua desconexão.</w:t>
      </w:r>
    </w:p>
    <w:p w14:paraId="6EFB95E0" w14:textId="77777777" w:rsidR="006602BA" w:rsidRPr="003F1E79" w:rsidRDefault="006602BA" w:rsidP="006602BA">
      <w:pPr>
        <w:shd w:val="clear" w:color="auto" w:fill="FFFFFF"/>
        <w:spacing w:before="57"/>
        <w:ind w:right="-55"/>
        <w:jc w:val="both"/>
        <w:rPr>
          <w:rFonts w:ascii="Arial" w:hAnsi="Arial" w:cs="Arial"/>
        </w:rPr>
      </w:pPr>
    </w:p>
    <w:p w14:paraId="44B19CD9" w14:textId="77777777" w:rsidR="006602BA" w:rsidRPr="003F1E79" w:rsidRDefault="006602BA" w:rsidP="006602BA">
      <w:pPr>
        <w:shd w:val="clear" w:color="auto" w:fill="FFFFFF"/>
        <w:spacing w:before="57"/>
        <w:ind w:left="9" w:right="-55"/>
        <w:jc w:val="both"/>
        <w:rPr>
          <w:rFonts w:ascii="Arial" w:hAnsi="Arial" w:cs="Arial"/>
        </w:rPr>
      </w:pPr>
      <w:r w:rsidRPr="003F1E79">
        <w:rPr>
          <w:rFonts w:ascii="Arial" w:eastAsia="MS Mincho" w:hAnsi="Arial" w:cs="Arial"/>
          <w:b/>
          <w:bCs/>
          <w:highlight w:val="white"/>
        </w:rPr>
        <w:t>2</w:t>
      </w:r>
      <w:r w:rsidRPr="003F1E79">
        <w:rPr>
          <w:rFonts w:ascii="Arial" w:eastAsia="MS Mincho" w:hAnsi="Arial" w:cs="Arial"/>
          <w:highlight w:val="white"/>
        </w:rPr>
        <w:t xml:space="preserve"> </w:t>
      </w:r>
      <w:r w:rsidRPr="003F1E79">
        <w:rPr>
          <w:rFonts w:ascii="Arial" w:eastAsia="Myriad Pro" w:hAnsi="Arial" w:cs="Arial"/>
          <w:b/>
          <w:bCs/>
          <w:highlight w:val="white"/>
        </w:rPr>
        <w:t>EXIGÊNCIAS PARA PARTICIPAÇÃO</w:t>
      </w:r>
    </w:p>
    <w:p w14:paraId="6CDB0F04" w14:textId="77777777" w:rsidR="006602BA" w:rsidRPr="003F1E79" w:rsidRDefault="006602BA" w:rsidP="006602BA">
      <w:pPr>
        <w:shd w:val="clear" w:color="auto" w:fill="FFFFFF"/>
        <w:spacing w:before="57"/>
        <w:ind w:left="9" w:right="-55"/>
        <w:jc w:val="both"/>
        <w:rPr>
          <w:rFonts w:ascii="Arial" w:hAnsi="Arial" w:cs="Arial"/>
        </w:rPr>
      </w:pPr>
    </w:p>
    <w:p w14:paraId="2ADBF2A8" w14:textId="77777777" w:rsidR="006602BA" w:rsidRPr="003F1E79" w:rsidRDefault="006602BA" w:rsidP="006602BA">
      <w:pPr>
        <w:shd w:val="clear" w:color="auto" w:fill="FFFFFF"/>
        <w:spacing w:before="57"/>
        <w:ind w:left="9" w:right="-55"/>
        <w:jc w:val="both"/>
        <w:rPr>
          <w:rFonts w:ascii="Arial" w:hAnsi="Arial" w:cs="Arial"/>
        </w:rPr>
      </w:pPr>
      <w:r w:rsidRPr="00DB4833">
        <w:rPr>
          <w:rFonts w:ascii="Arial" w:hAnsi="Arial" w:cs="Arial"/>
          <w:b/>
          <w:bCs/>
        </w:rPr>
        <w:t>2.1</w:t>
      </w:r>
      <w:r w:rsidRPr="00DB4833">
        <w:rPr>
          <w:rFonts w:ascii="Arial" w:hAnsi="Arial" w:cs="Arial"/>
        </w:rPr>
        <w:t xml:space="preserve"> Poderão participar desta Concorrência interessados cujo ramo de atividade seja compatível com o objeto desta licitação e que apresentem os documentos exigidos para habilitação.</w:t>
      </w:r>
    </w:p>
    <w:p w14:paraId="52F8E794"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MS Mincho" w:hAnsi="Arial" w:cs="Arial"/>
          <w:b/>
          <w:bCs/>
          <w:color w:val="000000"/>
          <w:highlight w:val="white"/>
        </w:rPr>
        <w:t>2.2</w:t>
      </w:r>
      <w:r w:rsidRPr="003F1E79">
        <w:rPr>
          <w:rFonts w:ascii="Arial" w:eastAsia="MS Mincho" w:hAnsi="Arial" w:cs="Arial"/>
          <w:color w:val="000000"/>
          <w:highlight w:val="white"/>
        </w:rPr>
        <w:t xml:space="preserve"> Os interessados em participar da Concorrência devem dispor de chave de identificação e senha pessoal do sistema de compras eletrônicas, nos termos do Item 1 do presente Edital.</w:t>
      </w:r>
    </w:p>
    <w:p w14:paraId="31D8FCB9"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Arial" w:hAnsi="Arial" w:cs="Arial"/>
          <w:b/>
          <w:bCs/>
        </w:rPr>
        <w:t xml:space="preserve">2.3 </w:t>
      </w:r>
      <w:r w:rsidRPr="003F1E79">
        <w:rPr>
          <w:rFonts w:ascii="Arial" w:eastAsiaTheme="majorEastAsia" w:hAnsi="Arial" w:cs="Arial"/>
          <w:color w:val="000000"/>
        </w:rPr>
        <w:t>Não poderão participar desta licitação pessoas físicas ou jurídicas que:</w:t>
      </w:r>
    </w:p>
    <w:p w14:paraId="6C640485"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Arial" w:hAnsi="Arial" w:cs="Arial"/>
          <w:b/>
          <w:bCs/>
        </w:rPr>
        <w:t>2.3.1</w:t>
      </w:r>
      <w:r w:rsidRPr="003F1E79">
        <w:rPr>
          <w:rFonts w:ascii="Arial" w:eastAsia="Arial" w:hAnsi="Arial" w:cs="Arial"/>
        </w:rPr>
        <w:t xml:space="preserve"> t</w:t>
      </w:r>
      <w:r w:rsidRPr="003F1E79">
        <w:rPr>
          <w:rFonts w:ascii="Arial" w:eastAsiaTheme="majorEastAsia" w:hAnsi="Arial" w:cs="Arial"/>
          <w:color w:val="000000"/>
        </w:rPr>
        <w:t>enham</w:t>
      </w:r>
      <w:r w:rsidRPr="003F1E79">
        <w:rPr>
          <w:rFonts w:ascii="Arial" w:eastAsia="Myriad Pro" w:hAnsi="Arial" w:cs="Arial"/>
          <w:color w:val="000000"/>
        </w:rPr>
        <w:t xml:space="preserve"> </w:t>
      </w:r>
      <w:r w:rsidRPr="003F1E79">
        <w:rPr>
          <w:rFonts w:ascii="Arial" w:eastAsiaTheme="majorEastAsia" w:hAnsi="Arial" w:cs="Arial"/>
          <w:color w:val="000000"/>
        </w:rPr>
        <w:t>sido</w:t>
      </w:r>
      <w:r w:rsidRPr="003F1E79">
        <w:rPr>
          <w:rFonts w:ascii="Arial" w:eastAsia="Myriad Pro" w:hAnsi="Arial" w:cs="Arial"/>
          <w:color w:val="000000"/>
        </w:rPr>
        <w:t xml:space="preserve"> declaradas </w:t>
      </w:r>
      <w:r w:rsidRPr="003F1E79">
        <w:rPr>
          <w:rFonts w:ascii="Arial" w:eastAsiaTheme="majorEastAsia" w:hAnsi="Arial" w:cs="Arial"/>
          <w:color w:val="000000"/>
        </w:rPr>
        <w:t>inidôneas</w:t>
      </w:r>
      <w:r w:rsidRPr="003F1E79">
        <w:rPr>
          <w:rFonts w:ascii="Arial" w:eastAsia="Myriad Pro" w:hAnsi="Arial" w:cs="Arial"/>
          <w:color w:val="000000"/>
        </w:rPr>
        <w:t xml:space="preserve"> no âmbito da União, Estados, Distrito Federal e Municípios, em qualquer esfera da Administração Pública;</w:t>
      </w:r>
    </w:p>
    <w:p w14:paraId="540E4ED0"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Arial" w:hAnsi="Arial" w:cs="Arial"/>
          <w:b/>
          <w:bCs/>
        </w:rPr>
        <w:t xml:space="preserve">2.3.2 </w:t>
      </w:r>
      <w:r w:rsidRPr="003F1E79">
        <w:rPr>
          <w:rFonts w:ascii="Arial" w:eastAsia="Arial" w:hAnsi="Arial" w:cs="Arial"/>
        </w:rPr>
        <w:t>c</w:t>
      </w:r>
      <w:r w:rsidRPr="003F1E79">
        <w:rPr>
          <w:rFonts w:ascii="Arial" w:eastAsiaTheme="majorEastAsia" w:hAnsi="Arial" w:cs="Arial"/>
          <w:color w:val="000000"/>
        </w:rPr>
        <w:t>onstituíram as pessoas jurídicas que foram apenadas conforme item 2.3.1, enquanto perdurarem as causas das penalidades, independentemente de nova pessoa jurídica que vierem a constituir ou de outra em que figurarem como sócios;</w:t>
      </w:r>
    </w:p>
    <w:p w14:paraId="43F25C00"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Arial" w:hAnsi="Arial" w:cs="Arial"/>
          <w:b/>
          <w:bCs/>
          <w:color w:val="000000"/>
        </w:rPr>
        <w:t xml:space="preserve">2.3.3 </w:t>
      </w:r>
      <w:r w:rsidRPr="003F1E79">
        <w:rPr>
          <w:rFonts w:ascii="Arial" w:eastAsia="Arial" w:hAnsi="Arial" w:cs="Arial"/>
          <w:color w:val="000000"/>
        </w:rPr>
        <w:t>t</w:t>
      </w:r>
      <w:r w:rsidRPr="003F1E79">
        <w:rPr>
          <w:rFonts w:ascii="Arial" w:eastAsiaTheme="majorEastAsia" w:hAnsi="Arial" w:cs="Arial"/>
          <w:color w:val="000000"/>
        </w:rPr>
        <w:t>enham sócios comuns com as pessoas jurídicas referidas no item 2.3.2;</w:t>
      </w:r>
    </w:p>
    <w:p w14:paraId="43C04F0E"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Arial" w:hAnsi="Arial" w:cs="Arial"/>
          <w:b/>
          <w:bCs/>
        </w:rPr>
        <w:t xml:space="preserve">2.3.4 </w:t>
      </w:r>
      <w:r w:rsidRPr="003F1E79">
        <w:rPr>
          <w:rFonts w:ascii="Arial" w:eastAsia="Arial" w:hAnsi="Arial" w:cs="Arial"/>
          <w:highlight w:val="white"/>
        </w:rPr>
        <w:t>n</w:t>
      </w:r>
      <w:r w:rsidRPr="003F1E79">
        <w:rPr>
          <w:rFonts w:ascii="Arial" w:eastAsia="Arial" w:hAnsi="Arial" w:cs="Arial"/>
          <w:color w:val="000000"/>
          <w:highlight w:val="white"/>
        </w:rPr>
        <w:t>ão funcionem no País, se encontrem sob falência, dissolução ou liquidação, bem como as pessoas físicas sob insolvência;</w:t>
      </w:r>
    </w:p>
    <w:p w14:paraId="43A5AADF"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Arial" w:hAnsi="Arial" w:cs="Arial"/>
          <w:b/>
          <w:bCs/>
          <w:color w:val="000000"/>
          <w:highlight w:val="white"/>
        </w:rPr>
        <w:t>2.3.5</w:t>
      </w:r>
      <w:r w:rsidRPr="003F1E79">
        <w:rPr>
          <w:rFonts w:ascii="Arial" w:eastAsia="Arial" w:hAnsi="Arial" w:cs="Arial"/>
          <w:color w:val="000000"/>
          <w:highlight w:val="white"/>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598FE3C"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Arial" w:hAnsi="Arial" w:cs="Arial"/>
          <w:b/>
          <w:bCs/>
        </w:rPr>
        <w:t>2.3.6</w:t>
      </w:r>
      <w:r w:rsidRPr="003F1E79">
        <w:rPr>
          <w:rFonts w:ascii="Arial" w:eastAsia="Arial" w:hAnsi="Arial" w:cs="Arial"/>
        </w:rPr>
        <w:t xml:space="preserve"> o </w:t>
      </w:r>
      <w:r w:rsidRPr="003F1E79">
        <w:rPr>
          <w:rFonts w:ascii="Arial" w:eastAsia="Arial" w:hAnsi="Arial" w:cs="Arial"/>
          <w:color w:val="000000"/>
        </w:rPr>
        <w:t xml:space="preserve">servidor ou dirigente de órgão ou entidade </w:t>
      </w:r>
      <w:r>
        <w:rPr>
          <w:rFonts w:ascii="Arial" w:eastAsia="Arial" w:hAnsi="Arial" w:cs="Arial"/>
          <w:color w:val="000000"/>
        </w:rPr>
        <w:t>municipal</w:t>
      </w:r>
      <w:r w:rsidRPr="003F1E79">
        <w:rPr>
          <w:rFonts w:ascii="Arial" w:eastAsia="Arial" w:hAnsi="Arial" w:cs="Arial"/>
          <w:color w:val="000000"/>
        </w:rPr>
        <w:t>, bem como a empresa</w:t>
      </w:r>
      <w:r w:rsidRPr="003F1E79">
        <w:rPr>
          <w:rFonts w:ascii="Arial" w:eastAsiaTheme="majorEastAsia" w:hAnsi="Arial" w:cs="Arial"/>
          <w:color w:val="000000"/>
        </w:rPr>
        <w:t xml:space="preserve"> da qual figurem como sócios, dirigentes ou da qual participem indiretamente.</w:t>
      </w:r>
    </w:p>
    <w:p w14:paraId="195E19BE"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Arial" w:hAnsi="Arial" w:cs="Arial"/>
          <w:b/>
          <w:bCs/>
        </w:rPr>
        <w:t xml:space="preserve">2.3.6.1 </w:t>
      </w:r>
      <w:r w:rsidRPr="003F1E79">
        <w:rPr>
          <w:rFonts w:ascii="Arial" w:eastAsiaTheme="majorEastAsia" w:hAnsi="Arial" w:cs="Arial"/>
          <w:color w:val="000000"/>
        </w:rPr>
        <w:t>Considera-se participação indireta a existência de qualquer vínculo de natureza técnica, comercial, econômica, financeira ou trabalhista.</w:t>
      </w:r>
    </w:p>
    <w:p w14:paraId="4A0E4E9D"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Theme="majorEastAsia" w:hAnsi="Arial" w:cs="Arial"/>
          <w:b/>
          <w:bCs/>
          <w:color w:val="000000"/>
        </w:rPr>
        <w:lastRenderedPageBreak/>
        <w:t xml:space="preserve">2.3.7 </w:t>
      </w:r>
      <w:r w:rsidRPr="003F1E79">
        <w:rPr>
          <w:rFonts w:ascii="Arial" w:eastAsiaTheme="majorEastAsia" w:hAnsi="Arial" w:cs="Arial"/>
          <w:color w:val="000000"/>
        </w:rPr>
        <w:t>As pessoas físicas e jurídicas de que trata o art. 14 da Lei Federal n.º 14.133, de 2021.</w:t>
      </w:r>
    </w:p>
    <w:p w14:paraId="21EAA68B"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Arial" w:hAnsi="Arial" w:cs="Arial"/>
          <w:b/>
          <w:bCs/>
        </w:rPr>
        <w:t xml:space="preserve">2.4 </w:t>
      </w:r>
      <w:r w:rsidRPr="003F1E79">
        <w:rPr>
          <w:rFonts w:ascii="Arial" w:eastAsiaTheme="majorEastAsia" w:hAnsi="Arial" w:cs="Arial"/>
          <w:color w:val="000000"/>
        </w:rPr>
        <w:t>A</w:t>
      </w:r>
      <w:r w:rsidRPr="003F1E79">
        <w:rPr>
          <w:rFonts w:ascii="Arial" w:eastAsia="Myriad Pro" w:hAnsi="Arial" w:cs="Arial"/>
          <w:color w:val="000000"/>
        </w:rPr>
        <w:t xml:space="preserve"> </w:t>
      </w:r>
      <w:r w:rsidRPr="003F1E79">
        <w:rPr>
          <w:rFonts w:ascii="Arial" w:eastAsiaTheme="majorEastAsia" w:hAnsi="Arial" w:cs="Arial"/>
          <w:color w:val="000000"/>
        </w:rPr>
        <w:t>participação</w:t>
      </w:r>
      <w:r w:rsidRPr="003F1E79">
        <w:rPr>
          <w:rFonts w:ascii="Arial" w:eastAsia="Myriad Pro" w:hAnsi="Arial" w:cs="Arial"/>
          <w:color w:val="000000"/>
        </w:rPr>
        <w:t xml:space="preserve"> </w:t>
      </w:r>
      <w:r w:rsidRPr="003F1E79">
        <w:rPr>
          <w:rFonts w:ascii="Arial" w:eastAsiaTheme="majorEastAsia" w:hAnsi="Arial" w:cs="Arial"/>
          <w:color w:val="000000"/>
        </w:rPr>
        <w:t>nesta</w:t>
      </w:r>
      <w:r w:rsidRPr="003F1E79">
        <w:rPr>
          <w:rFonts w:ascii="Arial" w:eastAsia="Myriad Pro" w:hAnsi="Arial" w:cs="Arial"/>
          <w:color w:val="000000"/>
        </w:rPr>
        <w:t xml:space="preserve"> </w:t>
      </w:r>
      <w:r w:rsidRPr="003F1E79">
        <w:rPr>
          <w:rFonts w:ascii="Arial" w:eastAsiaTheme="majorEastAsia" w:hAnsi="Arial" w:cs="Arial"/>
          <w:color w:val="000000"/>
        </w:rPr>
        <w:t>licitação</w:t>
      </w:r>
      <w:r w:rsidRPr="003F1E79">
        <w:rPr>
          <w:rFonts w:ascii="Arial" w:eastAsia="Myriad Pro" w:hAnsi="Arial" w:cs="Arial"/>
          <w:color w:val="000000"/>
        </w:rPr>
        <w:t xml:space="preserve"> implica </w:t>
      </w:r>
      <w:r w:rsidRPr="003F1E79">
        <w:rPr>
          <w:rFonts w:ascii="Arial" w:eastAsiaTheme="majorEastAsia" w:hAnsi="Arial" w:cs="Arial"/>
          <w:color w:val="000000"/>
        </w:rPr>
        <w:t>aceitação</w:t>
      </w:r>
      <w:r w:rsidRPr="003F1E79">
        <w:rPr>
          <w:rFonts w:ascii="Arial" w:eastAsia="Myriad Pro" w:hAnsi="Arial" w:cs="Arial"/>
          <w:color w:val="000000"/>
        </w:rPr>
        <w:t xml:space="preserve"> </w:t>
      </w:r>
      <w:r w:rsidRPr="003F1E79">
        <w:rPr>
          <w:rFonts w:ascii="Arial" w:eastAsiaTheme="majorEastAsia" w:hAnsi="Arial" w:cs="Arial"/>
          <w:color w:val="000000"/>
        </w:rPr>
        <w:t>das</w:t>
      </w:r>
      <w:r w:rsidRPr="003F1E79">
        <w:rPr>
          <w:rFonts w:ascii="Arial" w:eastAsia="Myriad Pro" w:hAnsi="Arial" w:cs="Arial"/>
          <w:color w:val="000000"/>
        </w:rPr>
        <w:t xml:space="preserve"> </w:t>
      </w:r>
      <w:r w:rsidRPr="003F1E79">
        <w:rPr>
          <w:rFonts w:ascii="Arial" w:eastAsiaTheme="majorEastAsia" w:hAnsi="Arial" w:cs="Arial"/>
          <w:color w:val="000000"/>
        </w:rPr>
        <w:t>condições</w:t>
      </w:r>
      <w:r w:rsidRPr="003F1E79">
        <w:rPr>
          <w:rFonts w:ascii="Arial" w:eastAsia="Myriad Pro" w:hAnsi="Arial" w:cs="Arial"/>
          <w:color w:val="000000"/>
        </w:rPr>
        <w:t xml:space="preserve"> </w:t>
      </w:r>
      <w:r w:rsidRPr="003F1E79">
        <w:rPr>
          <w:rFonts w:ascii="Arial" w:eastAsiaTheme="majorEastAsia" w:hAnsi="Arial" w:cs="Arial"/>
          <w:color w:val="000000"/>
        </w:rPr>
        <w:t>estabelecidas</w:t>
      </w:r>
      <w:r w:rsidRPr="003F1E79">
        <w:rPr>
          <w:rFonts w:ascii="Arial" w:eastAsia="Myriad Pro" w:hAnsi="Arial" w:cs="Arial"/>
          <w:color w:val="000000"/>
        </w:rPr>
        <w:t xml:space="preserve"> </w:t>
      </w:r>
      <w:r w:rsidRPr="003F1E79">
        <w:rPr>
          <w:rFonts w:ascii="Arial" w:eastAsiaTheme="majorEastAsia" w:hAnsi="Arial" w:cs="Arial"/>
          <w:color w:val="000000"/>
        </w:rPr>
        <w:t>no</w:t>
      </w:r>
      <w:r w:rsidRPr="003F1E79">
        <w:rPr>
          <w:rFonts w:ascii="Arial" w:eastAsia="Myriad Pro" w:hAnsi="Arial" w:cs="Arial"/>
          <w:color w:val="000000"/>
        </w:rPr>
        <w:t xml:space="preserve"> </w:t>
      </w:r>
      <w:r w:rsidRPr="003F1E79">
        <w:rPr>
          <w:rFonts w:ascii="Arial" w:eastAsiaTheme="majorEastAsia" w:hAnsi="Arial" w:cs="Arial"/>
          <w:color w:val="000000"/>
        </w:rPr>
        <w:t>edital</w:t>
      </w:r>
      <w:r w:rsidRPr="003F1E79">
        <w:rPr>
          <w:rFonts w:ascii="Arial" w:eastAsia="Myriad Pro" w:hAnsi="Arial" w:cs="Arial"/>
          <w:color w:val="000000"/>
        </w:rPr>
        <w:t xml:space="preserve"> </w:t>
      </w:r>
      <w:r w:rsidRPr="003F1E79">
        <w:rPr>
          <w:rFonts w:ascii="Arial" w:eastAsiaTheme="majorEastAsia" w:hAnsi="Arial" w:cs="Arial"/>
          <w:color w:val="000000"/>
        </w:rPr>
        <w:t>e</w:t>
      </w:r>
      <w:r w:rsidRPr="003F1E79">
        <w:rPr>
          <w:rFonts w:ascii="Arial" w:eastAsia="Myriad Pro" w:hAnsi="Arial" w:cs="Arial"/>
          <w:color w:val="000000"/>
        </w:rPr>
        <w:t xml:space="preserve"> na </w:t>
      </w:r>
      <w:r w:rsidRPr="003F1E79">
        <w:rPr>
          <w:rFonts w:ascii="Arial" w:eastAsiaTheme="majorEastAsia" w:hAnsi="Arial" w:cs="Arial"/>
          <w:color w:val="000000"/>
        </w:rPr>
        <w:t>legislação</w:t>
      </w:r>
      <w:r w:rsidRPr="003F1E79">
        <w:rPr>
          <w:rFonts w:ascii="Arial" w:eastAsia="Myriad Pro" w:hAnsi="Arial" w:cs="Arial"/>
          <w:color w:val="000000"/>
        </w:rPr>
        <w:t xml:space="preserve"> </w:t>
      </w:r>
      <w:r w:rsidRPr="003F1E79">
        <w:rPr>
          <w:rFonts w:ascii="Arial" w:eastAsiaTheme="majorEastAsia" w:hAnsi="Arial" w:cs="Arial"/>
          <w:color w:val="000000"/>
        </w:rPr>
        <w:t>aplicável.</w:t>
      </w:r>
    </w:p>
    <w:p w14:paraId="4203DD3D" w14:textId="77777777" w:rsidR="006602BA" w:rsidRPr="003F1E79" w:rsidRDefault="006602BA" w:rsidP="006602BA">
      <w:pPr>
        <w:shd w:val="clear" w:color="auto" w:fill="FFFFFF"/>
        <w:tabs>
          <w:tab w:val="left" w:pos="558"/>
        </w:tabs>
        <w:spacing w:before="57" w:after="57"/>
        <w:jc w:val="both"/>
        <w:rPr>
          <w:rFonts w:ascii="Arial" w:hAnsi="Arial" w:cs="Arial"/>
        </w:rPr>
      </w:pPr>
      <w:r w:rsidRPr="003F1E79">
        <w:rPr>
          <w:rFonts w:ascii="Arial" w:eastAsia="Arial" w:hAnsi="Arial" w:cs="Arial"/>
          <w:b/>
          <w:bCs/>
        </w:rPr>
        <w:t xml:space="preserve">2.5 </w:t>
      </w:r>
      <w:r w:rsidRPr="003F1E79">
        <w:rPr>
          <w:rFonts w:ascii="Arial" w:eastAsiaTheme="majorEastAsia" w:hAnsi="Arial" w:cs="Arial"/>
          <w:color w:val="000000"/>
        </w:rPr>
        <w:t>Além destas condições gerais, deverão ser obedecidas as exigências específicas de participação fixadas no edital.</w:t>
      </w:r>
    </w:p>
    <w:p w14:paraId="294B5696" w14:textId="77777777" w:rsidR="006602BA" w:rsidRPr="003F1E79" w:rsidRDefault="006602BA" w:rsidP="006602BA">
      <w:pPr>
        <w:shd w:val="clear" w:color="auto" w:fill="FFFFFF"/>
        <w:tabs>
          <w:tab w:val="left" w:pos="558"/>
        </w:tabs>
        <w:spacing w:before="57" w:after="57"/>
        <w:jc w:val="both"/>
        <w:rPr>
          <w:rFonts w:ascii="Arial" w:hAnsi="Arial" w:cs="Arial"/>
        </w:rPr>
      </w:pPr>
      <w:r w:rsidRPr="003F1E79">
        <w:rPr>
          <w:rFonts w:ascii="Arial" w:eastAsiaTheme="majorEastAsia" w:hAnsi="Arial" w:cs="Arial"/>
          <w:b/>
        </w:rPr>
        <w:t>2.6</w:t>
      </w:r>
      <w:r w:rsidRPr="003F1E79">
        <w:rPr>
          <w:rFonts w:ascii="Arial" w:eastAsiaTheme="majorEastAsia" w:hAnsi="Arial" w:cs="Arial"/>
        </w:rPr>
        <w:t xml:space="preserve"> O(a) Agente de Contratação</w:t>
      </w:r>
      <w:r w:rsidRPr="003F1E79">
        <w:rPr>
          <w:rFonts w:ascii="Arial" w:eastAsiaTheme="majorEastAsia" w:hAnsi="Arial" w:cs="Arial"/>
          <w:color w:val="000000"/>
        </w:rPr>
        <w:t xml:space="preserve"> verificará o eventual descumprimento das condições de participação, especialmente quanto à existência de sanção que impeça a participação no certame ou a futura contratação.</w:t>
      </w:r>
    </w:p>
    <w:p w14:paraId="4A4581C6" w14:textId="77777777" w:rsidR="006602BA" w:rsidRPr="003F1E79" w:rsidRDefault="006602BA" w:rsidP="006602BA">
      <w:pPr>
        <w:shd w:val="clear" w:color="auto" w:fill="FFFFFF"/>
        <w:spacing w:before="57" w:after="57"/>
        <w:jc w:val="both"/>
        <w:rPr>
          <w:rFonts w:ascii="Arial" w:hAnsi="Arial" w:cs="Arial"/>
        </w:rPr>
      </w:pPr>
    </w:p>
    <w:p w14:paraId="67905521"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Arial" w:hAnsi="Arial" w:cs="Arial"/>
          <w:b/>
          <w:bCs/>
          <w:color w:val="000000"/>
        </w:rPr>
        <w:t>3. DA VISTORIA</w:t>
      </w:r>
    </w:p>
    <w:p w14:paraId="271EC8C7" w14:textId="77777777" w:rsidR="006602BA" w:rsidRPr="003F1E79" w:rsidRDefault="006602BA" w:rsidP="006602BA">
      <w:pPr>
        <w:shd w:val="clear" w:color="auto" w:fill="FFFFFF"/>
        <w:spacing w:before="57"/>
        <w:jc w:val="both"/>
        <w:rPr>
          <w:rFonts w:ascii="Arial" w:hAnsi="Arial" w:cs="Arial"/>
          <w:b/>
          <w:bCs/>
          <w:color w:val="000000"/>
        </w:rPr>
      </w:pPr>
    </w:p>
    <w:p w14:paraId="63094272" w14:textId="77777777" w:rsidR="006602BA" w:rsidRPr="003F1E79" w:rsidRDefault="006602BA" w:rsidP="006602BA">
      <w:pPr>
        <w:shd w:val="clear" w:color="auto" w:fill="FFFFFF"/>
        <w:spacing w:before="57"/>
        <w:jc w:val="both"/>
        <w:rPr>
          <w:rFonts w:ascii="Arial" w:hAnsi="Arial" w:cs="Arial"/>
        </w:rPr>
      </w:pPr>
      <w:r w:rsidRPr="003F1E79">
        <w:rPr>
          <w:rFonts w:ascii="Arial" w:eastAsiaTheme="majorEastAsia" w:hAnsi="Arial" w:cs="Arial"/>
          <w:b/>
          <w:bCs/>
          <w:color w:val="000000"/>
        </w:rPr>
        <w:t xml:space="preserve">3.1 </w:t>
      </w:r>
      <w:r w:rsidRPr="003F1E79">
        <w:rPr>
          <w:rFonts w:ascii="Arial" w:eastAsiaTheme="majorEastAsia" w:hAnsi="Arial" w:cs="Arial"/>
          <w:color w:val="000000"/>
        </w:rPr>
        <w:t xml:space="preserve">Os licitantes poderão vistoriar o local onde serão executados os serviços até o último dia útil anterior à data fixada para a abertura da sessão pública, com o objetivo de inteirar-se das condições e grau de dificuldade existentes, </w:t>
      </w:r>
      <w:r w:rsidRPr="006F7314">
        <w:rPr>
          <w:rFonts w:ascii="Arial" w:eastAsiaTheme="majorEastAsia" w:hAnsi="Arial" w:cs="Arial"/>
          <w:color w:val="000000"/>
        </w:rPr>
        <w:t xml:space="preserve">mediante prévio agendamento junto a </w:t>
      </w:r>
      <w:r w:rsidRPr="006F7314">
        <w:rPr>
          <w:rFonts w:ascii="Arial" w:eastAsiaTheme="majorEastAsia" w:hAnsi="Arial" w:cs="Arial"/>
          <w:b/>
          <w:bCs/>
          <w:color w:val="000000"/>
        </w:rPr>
        <w:t>Secretaria Municipal de Meio Ambiente</w:t>
      </w:r>
      <w:r w:rsidRPr="006F7314">
        <w:rPr>
          <w:rFonts w:ascii="Arial" w:eastAsiaTheme="majorEastAsia" w:hAnsi="Arial" w:cs="Arial"/>
          <w:color w:val="000000"/>
        </w:rPr>
        <w:t xml:space="preserve"> pelo telefone </w:t>
      </w:r>
      <w:r w:rsidRPr="006F7314">
        <w:rPr>
          <w:rFonts w:ascii="Arial" w:eastAsiaTheme="majorEastAsia" w:hAnsi="Arial" w:cs="Arial"/>
          <w:b/>
          <w:bCs/>
          <w:color w:val="000000"/>
        </w:rPr>
        <w:t>0800 3554123   Ramal: 1055 ou E-mail</w:t>
      </w:r>
      <w:r w:rsidRPr="006F7314">
        <w:rPr>
          <w:b/>
          <w:bCs/>
        </w:rPr>
        <w:t xml:space="preserve"> </w:t>
      </w:r>
      <w:r w:rsidRPr="006F7314">
        <w:rPr>
          <w:rFonts w:ascii="Arial" w:eastAsiaTheme="majorEastAsia" w:hAnsi="Arial" w:cs="Arial"/>
          <w:b/>
          <w:bCs/>
          <w:color w:val="000000"/>
        </w:rPr>
        <w:t>meioambiente@candidodeabreu.pr.gov.br</w:t>
      </w:r>
    </w:p>
    <w:p w14:paraId="75470C8B" w14:textId="77777777" w:rsidR="006602BA" w:rsidRPr="003F1E79" w:rsidRDefault="006602BA" w:rsidP="006602BA">
      <w:pPr>
        <w:shd w:val="clear" w:color="auto" w:fill="FFFFFF"/>
        <w:spacing w:before="57"/>
        <w:jc w:val="both"/>
        <w:rPr>
          <w:rFonts w:ascii="Arial" w:hAnsi="Arial" w:cs="Arial"/>
        </w:rPr>
      </w:pPr>
      <w:r w:rsidRPr="003F1E79">
        <w:rPr>
          <w:rFonts w:ascii="Arial" w:eastAsiaTheme="majorEastAsia" w:hAnsi="Arial" w:cs="Arial"/>
          <w:b/>
          <w:bCs/>
          <w:color w:val="000000"/>
        </w:rPr>
        <w:t>3.1.1</w:t>
      </w:r>
      <w:r w:rsidRPr="003F1E79">
        <w:rPr>
          <w:rFonts w:ascii="Arial" w:eastAsiaTheme="majorEastAsia" w:hAnsi="Arial" w:cs="Arial"/>
          <w:color w:val="000000"/>
        </w:rPr>
        <w:t xml:space="preserve"> O agendamento deverá ser feito em até dois dias anteriores à data da abertura da sessão da Concorrência eletrônica.</w:t>
      </w:r>
    </w:p>
    <w:p w14:paraId="41B9175F" w14:textId="77777777" w:rsidR="006602BA" w:rsidRPr="00DB4833" w:rsidRDefault="006602BA" w:rsidP="006602BA">
      <w:pPr>
        <w:shd w:val="clear" w:color="auto" w:fill="FFFFFF"/>
        <w:spacing w:before="57"/>
        <w:jc w:val="both"/>
        <w:rPr>
          <w:rFonts w:ascii="Arial" w:hAnsi="Arial" w:cs="Arial"/>
        </w:rPr>
      </w:pPr>
      <w:r w:rsidRPr="003F1E79">
        <w:rPr>
          <w:rFonts w:ascii="Arial" w:eastAsiaTheme="majorEastAsia" w:hAnsi="Arial" w:cs="Arial"/>
          <w:b/>
          <w:bCs/>
          <w:color w:val="000000"/>
        </w:rPr>
        <w:t xml:space="preserve">3.1.2 </w:t>
      </w:r>
      <w:r w:rsidRPr="003F1E79">
        <w:rPr>
          <w:rFonts w:ascii="Arial" w:eastAsiaTheme="majorEastAsia" w:hAnsi="Arial" w:cs="Arial"/>
          <w:color w:val="000000"/>
        </w:rPr>
        <w:t>Ainda que os licitantes optem por não realizar a vistoria, deverão apresentar declaração formal assinada pelo responsável técnico do licitante acerca do conhecimento pleno das condições e peculiaridades da contratação, conforme modelo constante no</w:t>
      </w:r>
      <w:r w:rsidRPr="003F1E79">
        <w:rPr>
          <w:rFonts w:ascii="Arial" w:eastAsiaTheme="majorEastAsia" w:hAnsi="Arial" w:cs="Arial"/>
        </w:rPr>
        <w:t xml:space="preserve"> Anexo VII</w:t>
      </w:r>
      <w:r w:rsidRPr="003F1E79">
        <w:rPr>
          <w:rFonts w:ascii="Arial" w:eastAsiaTheme="majorEastAsia" w:hAnsi="Arial" w:cs="Arial"/>
          <w:color w:val="000000"/>
        </w:rPr>
        <w:t xml:space="preserve"> deste Edital.</w:t>
      </w:r>
    </w:p>
    <w:p w14:paraId="74C2807C" w14:textId="77777777" w:rsidR="006602BA" w:rsidRPr="003F1E79" w:rsidRDefault="006602BA" w:rsidP="006602BA">
      <w:pPr>
        <w:jc w:val="both"/>
        <w:rPr>
          <w:rFonts w:ascii="Arial" w:hAnsi="Arial" w:cs="Arial"/>
        </w:rPr>
      </w:pPr>
      <w:r w:rsidRPr="003F1E79">
        <w:rPr>
          <w:rFonts w:ascii="Arial" w:eastAsiaTheme="majorEastAsia" w:hAnsi="Arial" w:cs="Arial"/>
          <w:b/>
        </w:rPr>
        <w:t>3.1.3</w:t>
      </w:r>
      <w:r w:rsidRPr="003F1E79">
        <w:rPr>
          <w:rFonts w:ascii="Arial" w:eastAsiaTheme="majorEastAsia" w:hAnsi="Arial" w:cs="Arial"/>
        </w:rPr>
        <w:t xml:space="preserve"> A não realização da vistoria não poderá embasar posteriores alegações de desconhecimento das instalações, dúvidas ou esquecimentos de quaisquer detalhes dos locais da prestação dos serviços, devendo o licitante vencedor assumir os ônus dos serviços decorrentes.</w:t>
      </w:r>
    </w:p>
    <w:p w14:paraId="64C8013E" w14:textId="77777777" w:rsidR="006602BA" w:rsidRPr="003F1E79" w:rsidRDefault="006602BA" w:rsidP="006602BA">
      <w:pPr>
        <w:shd w:val="clear" w:color="auto" w:fill="FFFFFF"/>
        <w:spacing w:before="57"/>
        <w:jc w:val="both"/>
        <w:rPr>
          <w:rFonts w:ascii="Arial" w:hAnsi="Arial" w:cs="Arial"/>
        </w:rPr>
      </w:pPr>
      <w:r w:rsidRPr="003F1E79">
        <w:rPr>
          <w:rFonts w:ascii="Arial" w:eastAsiaTheme="majorEastAsia" w:hAnsi="Arial" w:cs="Arial"/>
          <w:b/>
          <w:bCs/>
          <w:iCs/>
          <w:color w:val="000000"/>
        </w:rPr>
        <w:t>3.1.4</w:t>
      </w:r>
      <w:r w:rsidRPr="003F1E79">
        <w:rPr>
          <w:rFonts w:ascii="Arial" w:eastAsiaTheme="majorEastAsia" w:hAnsi="Arial" w:cs="Arial"/>
          <w:iCs/>
          <w:color w:val="000000"/>
        </w:rPr>
        <w:t xml:space="preserve"> </w:t>
      </w:r>
      <w:r w:rsidRPr="003F1E79">
        <w:rPr>
          <w:rFonts w:ascii="Arial" w:eastAsiaTheme="majorEastAsia" w:hAnsi="Arial" w:cs="Arial"/>
          <w:color w:val="000000"/>
        </w:rPr>
        <w:t>Nenhum licitante poderá alegar desconhecimento das condições e grau de dificuldade existentes como justificativa para se eximir das obrigações assumidas ou em favor de eventuais pretensões de acréscimos de preços em decorrência da execução do objeto.</w:t>
      </w:r>
    </w:p>
    <w:p w14:paraId="67E48C73" w14:textId="77777777" w:rsidR="006602BA" w:rsidRPr="003F1E79" w:rsidRDefault="006602BA" w:rsidP="006602BA">
      <w:pPr>
        <w:shd w:val="clear" w:color="auto" w:fill="FFFFFF"/>
        <w:spacing w:before="57"/>
        <w:jc w:val="both"/>
        <w:rPr>
          <w:rFonts w:ascii="Arial" w:hAnsi="Arial" w:cs="Arial"/>
          <w:color w:val="000000"/>
        </w:rPr>
      </w:pPr>
    </w:p>
    <w:p w14:paraId="45ED0B51" w14:textId="77777777" w:rsidR="006602BA" w:rsidRPr="003F1E79" w:rsidRDefault="006602BA" w:rsidP="006602BA">
      <w:pPr>
        <w:shd w:val="clear" w:color="auto" w:fill="FFFFFF"/>
        <w:spacing w:before="57"/>
        <w:jc w:val="both"/>
        <w:rPr>
          <w:rFonts w:ascii="Arial" w:eastAsia="Arial" w:hAnsi="Arial" w:cs="Arial"/>
          <w:b/>
          <w:bCs/>
          <w:highlight w:val="white"/>
        </w:rPr>
      </w:pPr>
    </w:p>
    <w:p w14:paraId="31D7FFB6" w14:textId="77777777" w:rsidR="006602BA" w:rsidRPr="003F1E79" w:rsidRDefault="006602BA" w:rsidP="006602BA">
      <w:pPr>
        <w:shd w:val="clear" w:color="auto" w:fill="FFFFFF"/>
        <w:spacing w:before="57"/>
        <w:jc w:val="both"/>
        <w:rPr>
          <w:rFonts w:ascii="Arial" w:hAnsi="Arial" w:cs="Arial"/>
        </w:rPr>
      </w:pPr>
      <w:r w:rsidRPr="003F1E79">
        <w:rPr>
          <w:rFonts w:ascii="Arial" w:eastAsia="Arial" w:hAnsi="Arial" w:cs="Arial"/>
          <w:b/>
          <w:bCs/>
          <w:highlight w:val="white"/>
        </w:rPr>
        <w:t xml:space="preserve">4 </w:t>
      </w:r>
      <w:r w:rsidRPr="003F1E79">
        <w:rPr>
          <w:rFonts w:ascii="Arial" w:eastAsia="MS Mincho" w:hAnsi="Arial" w:cs="Arial"/>
          <w:b/>
          <w:bCs/>
          <w:color w:val="000000"/>
          <w:highlight w:val="white"/>
        </w:rPr>
        <w:t>PROPOSTA INICIAL</w:t>
      </w:r>
    </w:p>
    <w:p w14:paraId="4679C86D" w14:textId="77777777" w:rsidR="006602BA" w:rsidRPr="006F7314" w:rsidRDefault="006602BA" w:rsidP="006602BA">
      <w:pPr>
        <w:shd w:val="clear" w:color="auto" w:fill="FFFFFF"/>
        <w:spacing w:before="57"/>
        <w:jc w:val="both"/>
        <w:rPr>
          <w:rFonts w:ascii="Arial" w:hAnsi="Arial" w:cs="Arial"/>
        </w:rPr>
      </w:pPr>
      <w:r w:rsidRPr="006F7314">
        <w:rPr>
          <w:rFonts w:ascii="Arial" w:eastAsia="Arial" w:hAnsi="Arial" w:cs="Arial"/>
          <w:b/>
          <w:bCs/>
        </w:rPr>
        <w:t xml:space="preserve">4.1 </w:t>
      </w:r>
      <w:r w:rsidRPr="006F7314">
        <w:rPr>
          <w:rFonts w:ascii="Arial" w:eastAsia="MS Mincho" w:hAnsi="Arial" w:cs="Arial"/>
          <w:color w:val="000000"/>
        </w:rPr>
        <w:t>Antes de postar a proposta comercial em formulário eletrônico, o licitante deverá manifestar, em campo próprio do sistema de compras eletrônicas:</w:t>
      </w:r>
    </w:p>
    <w:p w14:paraId="490AD93C" w14:textId="77777777" w:rsidR="006602BA" w:rsidRPr="006F7314" w:rsidRDefault="006602BA" w:rsidP="006602BA">
      <w:pPr>
        <w:shd w:val="clear" w:color="auto" w:fill="FFFFFF"/>
        <w:spacing w:before="57"/>
        <w:jc w:val="both"/>
        <w:rPr>
          <w:rFonts w:ascii="Arial" w:hAnsi="Arial" w:cs="Arial"/>
        </w:rPr>
      </w:pPr>
      <w:r w:rsidRPr="006F7314">
        <w:rPr>
          <w:rFonts w:ascii="Arial" w:eastAsia="Arial" w:hAnsi="Arial" w:cs="Arial"/>
          <w:b/>
          <w:bCs/>
        </w:rPr>
        <w:t xml:space="preserve">4.1.1 </w:t>
      </w:r>
      <w:r w:rsidRPr="006F7314">
        <w:rPr>
          <w:rFonts w:ascii="Arial" w:eastAsia="Arial" w:hAnsi="Arial" w:cs="Arial"/>
        </w:rPr>
        <w:t>o</w:t>
      </w:r>
      <w:r w:rsidRPr="006F7314">
        <w:rPr>
          <w:rFonts w:ascii="Arial" w:eastAsia="Arial" w:hAnsi="Arial" w:cs="Arial"/>
          <w:b/>
          <w:bCs/>
        </w:rPr>
        <w:t xml:space="preserve"> </w:t>
      </w:r>
      <w:r w:rsidRPr="006F7314">
        <w:rPr>
          <w:rFonts w:ascii="Arial" w:eastAsia="MS Mincho" w:hAnsi="Arial" w:cs="Arial"/>
          <w:color w:val="000000"/>
        </w:rPr>
        <w:t>pleno conhecimento e atendimento às exigências de habilitação e demais condições previstas no edital;</w:t>
      </w:r>
    </w:p>
    <w:p w14:paraId="403CB241" w14:textId="77777777" w:rsidR="006602BA" w:rsidRPr="006F7314" w:rsidRDefault="006602BA" w:rsidP="006602BA">
      <w:pPr>
        <w:shd w:val="clear" w:color="auto" w:fill="FFFFFF"/>
        <w:spacing w:before="57"/>
        <w:jc w:val="both"/>
        <w:rPr>
          <w:rFonts w:ascii="Arial" w:hAnsi="Arial" w:cs="Arial"/>
        </w:rPr>
      </w:pPr>
      <w:r w:rsidRPr="006F7314">
        <w:rPr>
          <w:rFonts w:ascii="Arial" w:eastAsia="Arial" w:hAnsi="Arial" w:cs="Arial"/>
          <w:b/>
          <w:bCs/>
        </w:rPr>
        <w:t xml:space="preserve">4.1.2 </w:t>
      </w:r>
      <w:r w:rsidRPr="006F7314">
        <w:rPr>
          <w:rFonts w:ascii="Arial" w:eastAsia="Arial" w:hAnsi="Arial" w:cs="Arial"/>
        </w:rPr>
        <w:t>a</w:t>
      </w:r>
      <w:r w:rsidRPr="006F7314">
        <w:rPr>
          <w:rFonts w:ascii="Arial" w:eastAsia="MS Mincho" w:hAnsi="Arial" w:cs="Arial"/>
          <w:color w:val="000000"/>
        </w:rPr>
        <w:t xml:space="preserve"> sua condição de microempresa, de empresa de pequeno porte ou de microempreendedor individual para usufruir dos benefícios da Lei Complementar Federal n.º 123, de 2006.</w:t>
      </w:r>
    </w:p>
    <w:p w14:paraId="738F512F" w14:textId="77777777" w:rsidR="006602BA" w:rsidRPr="006F7314" w:rsidRDefault="006602BA" w:rsidP="006602BA">
      <w:pPr>
        <w:shd w:val="clear" w:color="auto" w:fill="FFFFFF"/>
        <w:spacing w:before="57"/>
        <w:jc w:val="both"/>
        <w:rPr>
          <w:rFonts w:ascii="Arial" w:hAnsi="Arial" w:cs="Arial"/>
        </w:rPr>
      </w:pPr>
      <w:r w:rsidRPr="006F7314">
        <w:rPr>
          <w:rFonts w:ascii="Arial" w:eastAsia="Arial" w:hAnsi="Arial" w:cs="Arial"/>
          <w:b/>
          <w:bCs/>
        </w:rPr>
        <w:t xml:space="preserve">4.2 </w:t>
      </w:r>
      <w:r w:rsidRPr="006F7314">
        <w:rPr>
          <w:rFonts w:ascii="Arial" w:eastAsia="MS Mincho" w:hAnsi="Arial" w:cs="Arial"/>
          <w:color w:val="000000"/>
        </w:rPr>
        <w:t>A proposta de preço inicial deverá ser enviada por meio de formulário eletrônico no sistema de compras eletrônicas no prazo previsto no edital, de acordo com o critério de disputa estabelecido no edital.</w:t>
      </w:r>
    </w:p>
    <w:p w14:paraId="5C2A75A7" w14:textId="77777777" w:rsidR="006602BA" w:rsidRPr="006F7314" w:rsidRDefault="006602BA" w:rsidP="006602BA">
      <w:pPr>
        <w:shd w:val="clear" w:color="auto" w:fill="FFFFFF"/>
        <w:spacing w:before="57"/>
        <w:jc w:val="both"/>
        <w:rPr>
          <w:rFonts w:ascii="Arial" w:hAnsi="Arial" w:cs="Arial"/>
        </w:rPr>
      </w:pPr>
      <w:r w:rsidRPr="006F7314">
        <w:rPr>
          <w:rFonts w:ascii="Arial" w:eastAsia="Arial" w:hAnsi="Arial" w:cs="Arial"/>
          <w:b/>
          <w:bCs/>
        </w:rPr>
        <w:t xml:space="preserve">4.2.1 </w:t>
      </w:r>
      <w:r w:rsidRPr="006F7314">
        <w:rPr>
          <w:rFonts w:ascii="Arial" w:eastAsia="MS Mincho" w:hAnsi="Arial" w:cs="Arial"/>
          <w:color w:val="000000"/>
        </w:rPr>
        <w:t>A proposta registrada poderá ser alterada ou desistida até a data e hora definida no edital. Após o prazo previsto para acolhimento das propostas, o sistema eletrônico não aceitará inclusão, alteração ou desistência da(s) proposta(s).</w:t>
      </w:r>
    </w:p>
    <w:p w14:paraId="63F071FD" w14:textId="77777777" w:rsidR="006602BA" w:rsidRPr="003F1E79" w:rsidRDefault="006602BA" w:rsidP="006602BA">
      <w:pPr>
        <w:shd w:val="clear" w:color="auto" w:fill="FFFFFF"/>
        <w:tabs>
          <w:tab w:val="left" w:pos="558"/>
        </w:tabs>
        <w:spacing w:before="57" w:after="57"/>
        <w:jc w:val="both"/>
        <w:rPr>
          <w:rFonts w:ascii="Arial" w:hAnsi="Arial" w:cs="Arial"/>
        </w:rPr>
      </w:pPr>
      <w:r w:rsidRPr="006F7314">
        <w:rPr>
          <w:rFonts w:ascii="Arial" w:eastAsiaTheme="majorEastAsia" w:hAnsi="Arial" w:cs="Arial"/>
          <w:b/>
          <w:bCs/>
          <w:color w:val="000000"/>
        </w:rPr>
        <w:lastRenderedPageBreak/>
        <w:t xml:space="preserve">4.3. </w:t>
      </w:r>
      <w:bookmarkStart w:id="0" w:name="470471"/>
      <w:bookmarkEnd w:id="0"/>
      <w:r w:rsidRPr="006F7314">
        <w:rPr>
          <w:rFonts w:ascii="Arial" w:eastAsiaTheme="majorEastAsia" w:hAnsi="Arial" w:cs="Arial"/>
          <w:color w:val="000000"/>
        </w:rPr>
        <w:t xml:space="preserve">O sistema ordenará, automaticamente, as propostas classificadas pelo(a) </w:t>
      </w:r>
      <w:r w:rsidRPr="006F7314">
        <w:rPr>
          <w:rFonts w:ascii="Arial" w:eastAsiaTheme="majorEastAsia" w:hAnsi="Arial" w:cs="Arial"/>
        </w:rPr>
        <w:t>Agente de Contratação</w:t>
      </w:r>
      <w:r w:rsidRPr="006F7314">
        <w:rPr>
          <w:rFonts w:ascii="Arial" w:eastAsiaTheme="majorEastAsia" w:hAnsi="Arial" w:cs="Arial"/>
          <w:color w:val="000000"/>
        </w:rPr>
        <w:t>, sendo que somente estas participarão da fase de lances.</w:t>
      </w:r>
    </w:p>
    <w:p w14:paraId="1A51ED73"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Theme="majorEastAsia" w:hAnsi="Arial" w:cs="Arial"/>
          <w:b/>
          <w:bCs/>
          <w:color w:val="000000"/>
        </w:rPr>
        <w:t>4.4</w:t>
      </w:r>
      <w:r w:rsidRPr="003F1E79">
        <w:rPr>
          <w:rFonts w:ascii="Arial" w:eastAsiaTheme="majorEastAsia" w:hAnsi="Arial" w:cs="Arial"/>
          <w:color w:val="000000"/>
        </w:rPr>
        <w:t xml:space="preserve"> O(a) </w:t>
      </w:r>
      <w:r w:rsidRPr="003F1E79">
        <w:rPr>
          <w:rFonts w:ascii="Arial" w:eastAsiaTheme="majorEastAsia" w:hAnsi="Arial" w:cs="Arial"/>
        </w:rPr>
        <w:t>Agente de Contratação</w:t>
      </w:r>
      <w:r w:rsidRPr="003F1E79">
        <w:rPr>
          <w:rFonts w:ascii="Arial" w:eastAsiaTheme="majorEastAsia" w:hAnsi="Arial" w:cs="Arial"/>
          <w:color w:val="000000"/>
        </w:rPr>
        <w:t>, verificará as propostas apresentadas, inclusive quanto à exequibilidade, e desclassificará aquelas que não estejam em conformidade com os requisitos estabelecidos neste Edital.</w:t>
      </w:r>
    </w:p>
    <w:p w14:paraId="540F15E4" w14:textId="77777777" w:rsidR="006602BA" w:rsidRPr="003F1E79" w:rsidRDefault="006602BA" w:rsidP="006602BA">
      <w:pPr>
        <w:widowControl w:val="0"/>
        <w:shd w:val="clear" w:color="auto" w:fill="FFFFFF"/>
        <w:tabs>
          <w:tab w:val="left" w:pos="426"/>
        </w:tabs>
        <w:spacing w:before="57" w:after="57"/>
        <w:jc w:val="both"/>
        <w:rPr>
          <w:rFonts w:ascii="Arial" w:hAnsi="Arial" w:cs="Arial"/>
          <w:highlight w:val="white"/>
        </w:rPr>
      </w:pPr>
    </w:p>
    <w:p w14:paraId="61C79FBF"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Arial" w:hAnsi="Arial" w:cs="Arial"/>
          <w:b/>
          <w:bCs/>
          <w:color w:val="000000"/>
        </w:rPr>
        <w:t>5. DO PREENCHIMENTO DA PROPOSTA</w:t>
      </w:r>
    </w:p>
    <w:p w14:paraId="42484D03"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Theme="majorEastAsia" w:hAnsi="Arial" w:cs="Arial"/>
          <w:b/>
          <w:bCs/>
          <w:color w:val="000000"/>
        </w:rPr>
        <w:t>5.1</w:t>
      </w:r>
      <w:r w:rsidRPr="003F1E79">
        <w:rPr>
          <w:rFonts w:ascii="Arial" w:eastAsiaTheme="majorEastAsia" w:hAnsi="Arial" w:cs="Arial"/>
          <w:color w:val="000000"/>
        </w:rPr>
        <w:t xml:space="preserve"> O licitante deverá enviar sua proposta mediante o</w:t>
      </w:r>
      <w:r w:rsidRPr="003F1E79">
        <w:rPr>
          <w:rFonts w:ascii="Arial" w:eastAsia="Arial" w:hAnsi="Arial" w:cs="Arial"/>
          <w:b/>
          <w:bCs/>
          <w:color w:val="000000"/>
          <w:highlight w:val="white"/>
        </w:rPr>
        <w:t xml:space="preserve"> </w:t>
      </w:r>
      <w:r w:rsidRPr="003F1E79">
        <w:rPr>
          <w:rFonts w:ascii="Arial" w:eastAsia="Arial" w:hAnsi="Arial" w:cs="Arial"/>
          <w:color w:val="000000"/>
          <w:highlight w:val="white"/>
        </w:rPr>
        <w:t>p</w:t>
      </w:r>
      <w:r w:rsidRPr="003F1E79">
        <w:rPr>
          <w:rFonts w:ascii="Arial" w:eastAsiaTheme="majorEastAsia" w:hAnsi="Arial" w:cs="Arial"/>
          <w:color w:val="000000"/>
        </w:rPr>
        <w:t>reenchimento, no sistema eletrônico, dos seguintes campos:</w:t>
      </w:r>
    </w:p>
    <w:p w14:paraId="6ABF31C5" w14:textId="77777777" w:rsidR="006602BA" w:rsidRPr="003F1E79" w:rsidRDefault="006602BA" w:rsidP="006602BA">
      <w:pPr>
        <w:shd w:val="clear" w:color="auto" w:fill="FFFFFF"/>
        <w:tabs>
          <w:tab w:val="left" w:pos="1440"/>
        </w:tabs>
        <w:snapToGrid w:val="0"/>
        <w:spacing w:before="57" w:after="57"/>
        <w:jc w:val="both"/>
        <w:rPr>
          <w:rFonts w:ascii="Arial" w:hAnsi="Arial" w:cs="Arial"/>
        </w:rPr>
      </w:pPr>
      <w:r w:rsidRPr="003F1E79">
        <w:rPr>
          <w:rFonts w:ascii="Arial" w:eastAsiaTheme="majorEastAsia" w:hAnsi="Arial" w:cs="Arial"/>
          <w:b/>
          <w:bCs/>
          <w:color w:val="000000"/>
        </w:rPr>
        <w:t xml:space="preserve">5.1.1 </w:t>
      </w:r>
      <w:r w:rsidRPr="003F1E79">
        <w:rPr>
          <w:rFonts w:ascii="Arial" w:eastAsiaTheme="majorEastAsia" w:hAnsi="Arial" w:cs="Arial"/>
          <w:color w:val="000000"/>
        </w:rPr>
        <w:t>Valor unitá</w:t>
      </w:r>
      <w:r w:rsidRPr="003F1E79">
        <w:rPr>
          <w:rFonts w:ascii="Arial" w:eastAsiaTheme="majorEastAsia" w:hAnsi="Arial" w:cs="Arial"/>
          <w:bCs/>
          <w:color w:val="000000"/>
        </w:rPr>
        <w:t>r</w:t>
      </w:r>
      <w:r w:rsidRPr="003F1E79">
        <w:rPr>
          <w:rFonts w:ascii="Arial" w:eastAsiaTheme="majorEastAsia" w:hAnsi="Arial" w:cs="Arial"/>
          <w:color w:val="000000"/>
        </w:rPr>
        <w:t xml:space="preserve">io e </w:t>
      </w:r>
      <w:r w:rsidRPr="006F7314">
        <w:rPr>
          <w:rFonts w:ascii="Arial" w:eastAsiaTheme="majorEastAsia" w:hAnsi="Arial" w:cs="Arial"/>
          <w:bCs/>
          <w:color w:val="000000"/>
        </w:rPr>
        <w:t>valor global</w:t>
      </w:r>
    </w:p>
    <w:p w14:paraId="43E54FEC" w14:textId="77777777" w:rsidR="006602BA" w:rsidRPr="003F1E79" w:rsidRDefault="006602BA" w:rsidP="006602BA">
      <w:pPr>
        <w:shd w:val="clear" w:color="auto" w:fill="FFFFFF"/>
        <w:tabs>
          <w:tab w:val="left" w:pos="1440"/>
        </w:tabs>
        <w:snapToGrid w:val="0"/>
        <w:spacing w:before="57" w:after="57"/>
        <w:jc w:val="both"/>
        <w:rPr>
          <w:rFonts w:ascii="Arial" w:hAnsi="Arial" w:cs="Arial"/>
        </w:rPr>
      </w:pPr>
      <w:r w:rsidRPr="003F1E79">
        <w:rPr>
          <w:rFonts w:ascii="Arial" w:eastAsiaTheme="majorEastAsia" w:hAnsi="Arial" w:cs="Arial"/>
          <w:b/>
          <w:bCs/>
          <w:color w:val="000000"/>
        </w:rPr>
        <w:t>5.1.2</w:t>
      </w:r>
      <w:r w:rsidRPr="003F1E79">
        <w:rPr>
          <w:rFonts w:ascii="Arial" w:eastAsiaTheme="majorEastAsia" w:hAnsi="Arial" w:cs="Arial"/>
          <w:bCs/>
          <w:color w:val="000000"/>
        </w:rPr>
        <w:t xml:space="preserve"> </w:t>
      </w:r>
      <w:r w:rsidRPr="003F1E79">
        <w:rPr>
          <w:rFonts w:ascii="Arial" w:eastAsiaTheme="majorEastAsia" w:hAnsi="Arial" w:cs="Arial"/>
          <w:bCs/>
          <w:color w:val="000000"/>
          <w:highlight w:val="yellow"/>
        </w:rPr>
        <w:t>XXXXXXXXX</w:t>
      </w:r>
      <w:r w:rsidRPr="003F1E79">
        <w:rPr>
          <w:rFonts w:ascii="Arial" w:eastAsiaTheme="majorEastAsia" w:hAnsi="Arial" w:cs="Arial"/>
          <w:bCs/>
          <w:color w:val="000000"/>
        </w:rPr>
        <w:t>;</w:t>
      </w:r>
    </w:p>
    <w:p w14:paraId="4F37E627" w14:textId="77777777" w:rsidR="006602BA" w:rsidRPr="003F1E79" w:rsidRDefault="006602BA" w:rsidP="006602BA">
      <w:pPr>
        <w:shd w:val="clear" w:color="auto" w:fill="FFFFFF"/>
        <w:tabs>
          <w:tab w:val="left" w:pos="1440"/>
        </w:tabs>
        <w:snapToGrid w:val="0"/>
        <w:spacing w:before="57" w:after="57"/>
        <w:jc w:val="both"/>
        <w:rPr>
          <w:rFonts w:ascii="Arial" w:hAnsi="Arial" w:cs="Arial"/>
        </w:rPr>
      </w:pPr>
      <w:r w:rsidRPr="003F1E79">
        <w:rPr>
          <w:rFonts w:ascii="Arial" w:eastAsiaTheme="majorEastAsia" w:hAnsi="Arial" w:cs="Arial"/>
          <w:b/>
          <w:bCs/>
          <w:color w:val="000000"/>
        </w:rPr>
        <w:t>5.1.3</w:t>
      </w:r>
      <w:r w:rsidRPr="003F1E79">
        <w:rPr>
          <w:rFonts w:ascii="Arial" w:eastAsiaTheme="majorEastAsia" w:hAnsi="Arial" w:cs="Arial"/>
          <w:bCs/>
          <w:color w:val="000000"/>
        </w:rPr>
        <w:t xml:space="preserve"> </w:t>
      </w:r>
      <w:r w:rsidRPr="003F1E79">
        <w:rPr>
          <w:rFonts w:ascii="Arial" w:eastAsiaTheme="majorEastAsia" w:hAnsi="Arial" w:cs="Arial"/>
          <w:bCs/>
          <w:color w:val="000000"/>
          <w:highlight w:val="yellow"/>
        </w:rPr>
        <w:t>XXXXXXXXXX;</w:t>
      </w:r>
    </w:p>
    <w:p w14:paraId="2E8542B5" w14:textId="77777777" w:rsidR="006602BA" w:rsidRPr="006C1360" w:rsidRDefault="006602BA" w:rsidP="006602BA">
      <w:pPr>
        <w:shd w:val="clear" w:color="auto" w:fill="FFFFFF"/>
        <w:tabs>
          <w:tab w:val="left" w:pos="1440"/>
        </w:tabs>
        <w:snapToGrid w:val="0"/>
        <w:spacing w:before="57" w:after="57"/>
        <w:jc w:val="both"/>
        <w:rPr>
          <w:rFonts w:ascii="Arial" w:hAnsi="Arial" w:cs="Arial"/>
        </w:rPr>
      </w:pPr>
      <w:r w:rsidRPr="003F1E79">
        <w:rPr>
          <w:rFonts w:ascii="Arial" w:eastAsiaTheme="majorEastAsia" w:hAnsi="Arial" w:cs="Arial"/>
          <w:b/>
          <w:bCs/>
          <w:color w:val="000000"/>
        </w:rPr>
        <w:t>5.1.4</w:t>
      </w:r>
      <w:r w:rsidRPr="003F1E79">
        <w:rPr>
          <w:rFonts w:ascii="Arial" w:eastAsiaTheme="majorEastAsia" w:hAnsi="Arial" w:cs="Arial"/>
          <w:bCs/>
          <w:i/>
          <w:iCs/>
          <w:color w:val="000000"/>
        </w:rPr>
        <w:t xml:space="preserve"> </w:t>
      </w:r>
      <w:r w:rsidRPr="003F1E79">
        <w:rPr>
          <w:rFonts w:ascii="Arial" w:eastAsiaTheme="majorEastAsia" w:hAnsi="Arial" w:cs="Arial"/>
          <w:bCs/>
          <w:color w:val="000000"/>
        </w:rPr>
        <w:t>Descrição detalhada do objeto, contendo as informações similares à especificação contida nos elementos técnicos instrutores: indicando, no que for aplicável</w:t>
      </w:r>
      <w:r w:rsidRPr="003F1E79">
        <w:rPr>
          <w:rFonts w:ascii="Arial" w:eastAsiaTheme="majorEastAsia" w:hAnsi="Arial" w:cs="Arial"/>
          <w:color w:val="000000"/>
        </w:rPr>
        <w:t>, o modelo, prazo de validade ou de garantia, quando for o caso.</w:t>
      </w:r>
    </w:p>
    <w:p w14:paraId="495CD9BE" w14:textId="77777777" w:rsidR="006602BA" w:rsidRPr="003F1E79" w:rsidRDefault="006602BA" w:rsidP="006602BA">
      <w:pPr>
        <w:shd w:val="clear" w:color="auto" w:fill="FFFFFF"/>
        <w:spacing w:before="57"/>
        <w:jc w:val="both"/>
        <w:rPr>
          <w:rFonts w:ascii="Arial" w:hAnsi="Arial" w:cs="Arial"/>
        </w:rPr>
      </w:pPr>
      <w:r w:rsidRPr="003F1E79">
        <w:rPr>
          <w:rFonts w:ascii="Arial" w:eastAsiaTheme="majorEastAsia" w:hAnsi="Arial" w:cs="Arial"/>
          <w:b/>
          <w:bCs/>
          <w:color w:val="000000"/>
        </w:rPr>
        <w:t>5.2</w:t>
      </w:r>
      <w:r w:rsidRPr="003F1E79">
        <w:rPr>
          <w:rFonts w:ascii="Arial" w:eastAsiaTheme="majorEastAsia" w:hAnsi="Arial" w:cs="Arial"/>
          <w:i/>
          <w:color w:val="000000"/>
        </w:rPr>
        <w:t xml:space="preserve"> </w:t>
      </w:r>
      <w:r w:rsidRPr="003F1E79">
        <w:rPr>
          <w:rFonts w:ascii="Arial" w:eastAsiaTheme="majorEastAsia" w:hAnsi="Arial" w:cs="Arial"/>
          <w:color w:val="000000"/>
        </w:rPr>
        <w:t>Todas as especificações do objeto contidas na proposta vinculam o Contratado.</w:t>
      </w:r>
    </w:p>
    <w:p w14:paraId="0A1A2C83" w14:textId="77777777" w:rsidR="006602BA" w:rsidRPr="003F1E79" w:rsidRDefault="006602BA" w:rsidP="006602BA">
      <w:pPr>
        <w:shd w:val="clear" w:color="auto" w:fill="FFFFFF"/>
        <w:spacing w:before="57"/>
        <w:jc w:val="both"/>
        <w:rPr>
          <w:rFonts w:ascii="Arial" w:hAnsi="Arial" w:cs="Arial"/>
        </w:rPr>
      </w:pPr>
      <w:r w:rsidRPr="003F1E79">
        <w:rPr>
          <w:rFonts w:ascii="Arial" w:eastAsiaTheme="majorEastAsia" w:hAnsi="Arial" w:cs="Arial"/>
          <w:b/>
          <w:bCs/>
          <w:color w:val="000000"/>
        </w:rPr>
        <w:t>5.3</w:t>
      </w:r>
      <w:r w:rsidRPr="003F1E79">
        <w:rPr>
          <w:rFonts w:ascii="Arial" w:eastAsiaTheme="majorEastAsia" w:hAnsi="Arial" w:cs="Arial"/>
          <w:i/>
          <w:color w:val="000000"/>
        </w:rPr>
        <w:t xml:space="preserve"> </w:t>
      </w:r>
      <w:r w:rsidRPr="003F1E79">
        <w:rPr>
          <w:rFonts w:ascii="Arial" w:eastAsiaTheme="majorEastAsia" w:hAnsi="Arial" w:cs="Arial"/>
          <w:color w:val="000000"/>
        </w:rPr>
        <w:t>Nos valores propostos estarão inclusos todos os custos operacionais, encargos previdenciários, trabalhistas, tributários, comerciais e quaisquer outros que incidam direta ou indiretamente na prestação da Obra (ou dos serviços especiais de engenharia).</w:t>
      </w:r>
    </w:p>
    <w:p w14:paraId="292A52F1" w14:textId="77777777" w:rsidR="006602BA" w:rsidRPr="003F1E79" w:rsidRDefault="006602BA" w:rsidP="006602BA">
      <w:pPr>
        <w:shd w:val="clear" w:color="auto" w:fill="FFFFFF"/>
        <w:spacing w:before="57"/>
        <w:jc w:val="both"/>
        <w:rPr>
          <w:rFonts w:ascii="Arial" w:hAnsi="Arial" w:cs="Arial"/>
        </w:rPr>
      </w:pPr>
      <w:r w:rsidRPr="003F1E79">
        <w:rPr>
          <w:rFonts w:ascii="Arial" w:eastAsiaTheme="majorEastAsia" w:hAnsi="Arial" w:cs="Arial"/>
          <w:b/>
          <w:bCs/>
          <w:color w:val="000000"/>
        </w:rPr>
        <w:t>5.4</w:t>
      </w:r>
      <w:r w:rsidRPr="003F1E79">
        <w:rPr>
          <w:rFonts w:ascii="Arial" w:eastAsiaTheme="majorEastAsia" w:hAnsi="Arial" w:cs="Arial"/>
          <w:color w:val="000000"/>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57BCA79D" w14:textId="77777777" w:rsidR="006602BA" w:rsidRPr="00E05CFE" w:rsidRDefault="006602BA" w:rsidP="006602BA">
      <w:pPr>
        <w:shd w:val="clear" w:color="auto" w:fill="FFFFFF"/>
        <w:spacing w:before="57"/>
        <w:jc w:val="both"/>
        <w:rPr>
          <w:rFonts w:ascii="Arial" w:hAnsi="Arial" w:cs="Arial"/>
        </w:rPr>
      </w:pPr>
      <w:r w:rsidRPr="003F1E79">
        <w:rPr>
          <w:rFonts w:ascii="Arial" w:eastAsiaTheme="majorEastAsia" w:hAnsi="Arial" w:cs="Arial"/>
          <w:b/>
          <w:bCs/>
          <w:color w:val="000000"/>
        </w:rPr>
        <w:t>5.5</w:t>
      </w:r>
      <w:r w:rsidRPr="003F1E79">
        <w:rPr>
          <w:rFonts w:ascii="Arial" w:eastAsiaTheme="majorEastAsia" w:hAnsi="Arial" w:cs="Arial"/>
          <w:color w:val="000000"/>
        </w:rPr>
        <w:t xml:space="preserve"> O prazo de validade da proposta não será inferior a </w:t>
      </w:r>
      <w:r>
        <w:rPr>
          <w:rFonts w:ascii="Arial" w:eastAsiaTheme="majorEastAsia" w:hAnsi="Arial" w:cs="Arial"/>
          <w:color w:val="000000"/>
        </w:rPr>
        <w:t xml:space="preserve">60 (sessenta) </w:t>
      </w:r>
      <w:r w:rsidRPr="003F1E79">
        <w:rPr>
          <w:rFonts w:ascii="Arial" w:eastAsiaTheme="majorEastAsia" w:hAnsi="Arial" w:cs="Arial"/>
          <w:bCs/>
          <w:color w:val="000000"/>
        </w:rPr>
        <w:t>dias</w:t>
      </w:r>
      <w:r w:rsidRPr="003F1E79">
        <w:rPr>
          <w:rFonts w:ascii="Arial" w:eastAsiaTheme="majorEastAsia" w:hAnsi="Arial" w:cs="Arial"/>
          <w:color w:val="000000"/>
        </w:rPr>
        <w:t>, a contar da data de sua apresentação.</w:t>
      </w:r>
    </w:p>
    <w:p w14:paraId="7B77177C" w14:textId="77777777" w:rsidR="006602BA" w:rsidRPr="003F1E79" w:rsidRDefault="006602BA" w:rsidP="006602BA">
      <w:pPr>
        <w:shd w:val="clear" w:color="auto" w:fill="FFFFFF"/>
        <w:spacing w:before="57"/>
        <w:jc w:val="both"/>
        <w:rPr>
          <w:rFonts w:ascii="Arial" w:hAnsi="Arial" w:cs="Arial"/>
        </w:rPr>
      </w:pPr>
      <w:r w:rsidRPr="003F1E79">
        <w:rPr>
          <w:rFonts w:ascii="Arial" w:eastAsiaTheme="majorEastAsia" w:hAnsi="Arial" w:cs="Arial"/>
          <w:b/>
          <w:bCs/>
          <w:color w:val="000000"/>
        </w:rPr>
        <w:t>5.6</w:t>
      </w:r>
      <w:r w:rsidRPr="003F1E79">
        <w:rPr>
          <w:rFonts w:ascii="Arial" w:eastAsiaTheme="majorEastAsia" w:hAnsi="Arial" w:cs="Arial"/>
          <w:color w:val="000000"/>
        </w:rPr>
        <w:t xml:space="preserve"> As ofertas de propostas dos licitantes devem respeitar os preços máximos estabelecidos neste Edital.</w:t>
      </w:r>
    </w:p>
    <w:p w14:paraId="22CCEE01" w14:textId="77777777" w:rsidR="006602BA" w:rsidRDefault="006602BA" w:rsidP="006602BA">
      <w:pPr>
        <w:shd w:val="clear" w:color="auto" w:fill="FFFFFF"/>
        <w:spacing w:before="57"/>
        <w:jc w:val="both"/>
        <w:rPr>
          <w:rFonts w:ascii="Arial" w:hAnsi="Arial" w:cs="Arial"/>
          <w:color w:val="000000"/>
        </w:rPr>
      </w:pPr>
    </w:p>
    <w:p w14:paraId="2AD35CE1" w14:textId="77777777" w:rsidR="006602BA" w:rsidRDefault="006602BA" w:rsidP="006602BA">
      <w:pPr>
        <w:shd w:val="clear" w:color="auto" w:fill="FFFFFF"/>
        <w:spacing w:before="57"/>
        <w:jc w:val="both"/>
        <w:rPr>
          <w:rFonts w:ascii="Arial" w:hAnsi="Arial" w:cs="Arial"/>
          <w:color w:val="000000"/>
        </w:rPr>
      </w:pPr>
    </w:p>
    <w:p w14:paraId="099EE647" w14:textId="77777777" w:rsidR="006602BA" w:rsidRDefault="006602BA" w:rsidP="006602BA">
      <w:pPr>
        <w:shd w:val="clear" w:color="auto" w:fill="FFFFFF"/>
        <w:spacing w:before="57"/>
        <w:jc w:val="both"/>
        <w:rPr>
          <w:rFonts w:ascii="Arial" w:hAnsi="Arial" w:cs="Arial"/>
          <w:color w:val="000000"/>
        </w:rPr>
      </w:pPr>
    </w:p>
    <w:p w14:paraId="2FF4F0A9" w14:textId="77777777" w:rsidR="006602BA" w:rsidRDefault="006602BA" w:rsidP="006602BA">
      <w:pPr>
        <w:shd w:val="clear" w:color="auto" w:fill="FFFFFF"/>
        <w:spacing w:before="57"/>
        <w:jc w:val="both"/>
        <w:rPr>
          <w:rFonts w:ascii="Arial" w:hAnsi="Arial" w:cs="Arial"/>
          <w:color w:val="000000"/>
        </w:rPr>
      </w:pPr>
    </w:p>
    <w:p w14:paraId="62C14614" w14:textId="77777777" w:rsidR="006602BA" w:rsidRDefault="006602BA" w:rsidP="006602BA">
      <w:pPr>
        <w:shd w:val="clear" w:color="auto" w:fill="FFFFFF"/>
        <w:spacing w:before="57"/>
        <w:jc w:val="both"/>
        <w:rPr>
          <w:rFonts w:ascii="Arial" w:hAnsi="Arial" w:cs="Arial"/>
          <w:color w:val="000000"/>
        </w:rPr>
      </w:pPr>
    </w:p>
    <w:p w14:paraId="2BAA606F" w14:textId="77777777" w:rsidR="006602BA" w:rsidRDefault="006602BA" w:rsidP="006602BA">
      <w:pPr>
        <w:shd w:val="clear" w:color="auto" w:fill="FFFFFF"/>
        <w:spacing w:before="57"/>
        <w:jc w:val="both"/>
        <w:rPr>
          <w:rFonts w:ascii="Arial" w:hAnsi="Arial" w:cs="Arial"/>
          <w:color w:val="000000"/>
        </w:rPr>
      </w:pPr>
    </w:p>
    <w:p w14:paraId="42423CC5" w14:textId="77777777" w:rsidR="006602BA" w:rsidRDefault="006602BA" w:rsidP="006602BA">
      <w:pPr>
        <w:shd w:val="clear" w:color="auto" w:fill="FFFFFF"/>
        <w:spacing w:before="57"/>
        <w:jc w:val="both"/>
        <w:rPr>
          <w:rFonts w:ascii="Arial" w:hAnsi="Arial" w:cs="Arial"/>
          <w:color w:val="000000"/>
        </w:rPr>
      </w:pPr>
    </w:p>
    <w:p w14:paraId="02221F1F" w14:textId="77777777" w:rsidR="006602BA" w:rsidRDefault="006602BA" w:rsidP="006602BA">
      <w:pPr>
        <w:shd w:val="clear" w:color="auto" w:fill="FFFFFF"/>
        <w:spacing w:before="57"/>
        <w:jc w:val="both"/>
        <w:rPr>
          <w:rFonts w:ascii="Arial" w:hAnsi="Arial" w:cs="Arial"/>
          <w:color w:val="000000"/>
        </w:rPr>
      </w:pPr>
    </w:p>
    <w:p w14:paraId="72109BA9" w14:textId="77777777" w:rsidR="006602BA" w:rsidRDefault="006602BA" w:rsidP="006602BA">
      <w:pPr>
        <w:shd w:val="clear" w:color="auto" w:fill="FFFFFF"/>
        <w:spacing w:before="57"/>
        <w:jc w:val="both"/>
        <w:rPr>
          <w:rFonts w:ascii="Arial" w:hAnsi="Arial" w:cs="Arial"/>
          <w:color w:val="000000"/>
        </w:rPr>
      </w:pPr>
    </w:p>
    <w:p w14:paraId="02309378" w14:textId="77777777" w:rsidR="006602BA" w:rsidRDefault="006602BA" w:rsidP="006602BA">
      <w:pPr>
        <w:shd w:val="clear" w:color="auto" w:fill="FFFFFF"/>
        <w:spacing w:before="57"/>
        <w:jc w:val="both"/>
        <w:rPr>
          <w:rFonts w:ascii="Arial" w:hAnsi="Arial" w:cs="Arial"/>
          <w:color w:val="000000"/>
        </w:rPr>
      </w:pPr>
    </w:p>
    <w:p w14:paraId="1C960A62" w14:textId="77777777" w:rsidR="006602BA" w:rsidRDefault="006602BA" w:rsidP="006602BA">
      <w:pPr>
        <w:shd w:val="clear" w:color="auto" w:fill="FFFFFF"/>
        <w:spacing w:before="57"/>
        <w:jc w:val="both"/>
        <w:rPr>
          <w:rFonts w:ascii="Arial" w:hAnsi="Arial" w:cs="Arial"/>
          <w:color w:val="000000"/>
        </w:rPr>
      </w:pPr>
    </w:p>
    <w:p w14:paraId="43191663" w14:textId="77777777" w:rsidR="006602BA" w:rsidRDefault="006602BA" w:rsidP="006602BA">
      <w:pPr>
        <w:shd w:val="clear" w:color="auto" w:fill="FFFFFF"/>
        <w:spacing w:before="57"/>
        <w:jc w:val="both"/>
        <w:rPr>
          <w:rFonts w:ascii="Arial" w:hAnsi="Arial" w:cs="Arial"/>
          <w:color w:val="000000"/>
        </w:rPr>
      </w:pPr>
    </w:p>
    <w:p w14:paraId="347CBB11" w14:textId="77777777" w:rsidR="006602BA" w:rsidRDefault="006602BA" w:rsidP="006602BA">
      <w:pPr>
        <w:shd w:val="clear" w:color="auto" w:fill="FFFFFF"/>
        <w:spacing w:before="57"/>
        <w:jc w:val="both"/>
        <w:rPr>
          <w:rFonts w:ascii="Arial" w:hAnsi="Arial" w:cs="Arial"/>
          <w:color w:val="000000"/>
        </w:rPr>
      </w:pPr>
    </w:p>
    <w:p w14:paraId="3021529E" w14:textId="77777777" w:rsidR="006602BA" w:rsidRDefault="006602BA" w:rsidP="006602BA">
      <w:pPr>
        <w:shd w:val="clear" w:color="auto" w:fill="FFFFFF"/>
        <w:spacing w:before="57"/>
        <w:jc w:val="both"/>
        <w:rPr>
          <w:rFonts w:ascii="Arial" w:hAnsi="Arial" w:cs="Arial"/>
          <w:color w:val="000000"/>
        </w:rPr>
      </w:pPr>
    </w:p>
    <w:p w14:paraId="096B5044" w14:textId="77777777" w:rsidR="006602BA" w:rsidRDefault="006602BA" w:rsidP="006602BA">
      <w:pPr>
        <w:shd w:val="clear" w:color="auto" w:fill="FFFFFF"/>
        <w:spacing w:before="57"/>
        <w:jc w:val="both"/>
        <w:rPr>
          <w:rFonts w:ascii="Arial" w:hAnsi="Arial" w:cs="Arial"/>
          <w:color w:val="000000"/>
        </w:rPr>
      </w:pPr>
    </w:p>
    <w:p w14:paraId="74F30483" w14:textId="77777777" w:rsidR="006602BA" w:rsidRDefault="006602BA" w:rsidP="006602BA">
      <w:pPr>
        <w:shd w:val="clear" w:color="auto" w:fill="FFFFFF"/>
        <w:spacing w:before="57"/>
        <w:jc w:val="both"/>
        <w:rPr>
          <w:rFonts w:ascii="Arial" w:hAnsi="Arial" w:cs="Arial"/>
          <w:color w:val="000000"/>
        </w:rPr>
      </w:pPr>
    </w:p>
    <w:p w14:paraId="2A00FE31" w14:textId="77777777" w:rsidR="006602BA" w:rsidRPr="003F1E79" w:rsidRDefault="006602BA" w:rsidP="006602BA">
      <w:pPr>
        <w:shd w:val="clear" w:color="auto" w:fill="FFFFFF"/>
        <w:spacing w:before="57"/>
        <w:jc w:val="both"/>
        <w:rPr>
          <w:rFonts w:ascii="Arial" w:hAnsi="Arial" w:cs="Arial"/>
          <w:color w:val="000000"/>
        </w:rPr>
      </w:pPr>
    </w:p>
    <w:p w14:paraId="03246729" w14:textId="77777777" w:rsidR="006602BA" w:rsidRPr="003F1E79" w:rsidRDefault="006602BA" w:rsidP="006602BA">
      <w:pPr>
        <w:shd w:val="clear" w:color="auto" w:fill="FFFFFF"/>
        <w:spacing w:before="57"/>
        <w:jc w:val="both"/>
        <w:rPr>
          <w:rFonts w:ascii="Arial" w:hAnsi="Arial" w:cs="Arial"/>
          <w:b/>
          <w:bCs/>
        </w:rPr>
      </w:pPr>
      <w:r w:rsidRPr="003F1E79">
        <w:rPr>
          <w:rFonts w:ascii="Arial" w:eastAsia="MS Gothic" w:hAnsi="Arial" w:cs="Arial"/>
          <w:b/>
          <w:bCs/>
        </w:rPr>
        <w:t>6</w:t>
      </w:r>
      <w:r w:rsidRPr="003F1E79">
        <w:rPr>
          <w:rFonts w:ascii="Arial" w:eastAsiaTheme="majorEastAsia" w:hAnsi="Arial" w:cs="Arial"/>
          <w:b/>
          <w:bCs/>
        </w:rPr>
        <w:t>. DA ABERTURA DA SESSÃO, CLASSIFICAÇÃO DAS PROPOSTAS E FORMULAÇÃO DE LANCES</w:t>
      </w:r>
    </w:p>
    <w:p w14:paraId="26963CB4" w14:textId="77777777" w:rsidR="006602BA" w:rsidRPr="003F1E79" w:rsidRDefault="006602BA" w:rsidP="006602BA">
      <w:pPr>
        <w:shd w:val="clear" w:color="auto" w:fill="FFFFFF"/>
        <w:spacing w:before="57"/>
        <w:jc w:val="both"/>
        <w:rPr>
          <w:rFonts w:ascii="Arial" w:hAnsi="Arial" w:cs="Arial"/>
        </w:rPr>
      </w:pPr>
      <w:r w:rsidRPr="003F1E79">
        <w:rPr>
          <w:rFonts w:ascii="Arial" w:eastAsiaTheme="majorEastAsia" w:hAnsi="Arial" w:cs="Arial"/>
          <w:b/>
          <w:bCs/>
          <w:color w:val="000000"/>
          <w:lang w:eastAsia="en-US"/>
        </w:rPr>
        <w:t>6.1</w:t>
      </w:r>
      <w:r w:rsidRPr="003F1E79">
        <w:rPr>
          <w:rFonts w:ascii="Arial" w:eastAsiaTheme="majorEastAsia" w:hAnsi="Arial" w:cs="Arial"/>
          <w:color w:val="000000"/>
          <w:lang w:eastAsia="en-US"/>
        </w:rPr>
        <w:t xml:space="preserve"> A </w:t>
      </w:r>
      <w:r w:rsidRPr="003F1E79">
        <w:rPr>
          <w:rFonts w:ascii="Arial" w:eastAsiaTheme="majorEastAsia" w:hAnsi="Arial" w:cs="Arial"/>
          <w:color w:val="000000"/>
        </w:rPr>
        <w:t>abertura</w:t>
      </w:r>
      <w:r w:rsidRPr="003F1E79">
        <w:rPr>
          <w:rFonts w:ascii="Arial" w:eastAsiaTheme="majorEastAsia" w:hAnsi="Arial" w:cs="Arial"/>
          <w:color w:val="000000"/>
          <w:lang w:eastAsia="en-US"/>
        </w:rPr>
        <w:t xml:space="preserve"> da presente licitação dar-se-á em sessão pública, por meio de sistema eletrônico, na data, horário e local indicados neste Edital.</w:t>
      </w:r>
    </w:p>
    <w:p w14:paraId="6CA390B2" w14:textId="77777777" w:rsidR="006602BA" w:rsidRPr="003F1E79" w:rsidRDefault="006602BA" w:rsidP="006602BA">
      <w:pPr>
        <w:shd w:val="clear" w:color="auto" w:fill="FFFFFF"/>
        <w:spacing w:before="57"/>
        <w:jc w:val="both"/>
        <w:rPr>
          <w:rFonts w:ascii="Arial" w:hAnsi="Arial" w:cs="Arial"/>
        </w:rPr>
      </w:pPr>
      <w:r w:rsidRPr="003F1E79">
        <w:rPr>
          <w:rFonts w:ascii="Arial" w:eastAsiaTheme="majorEastAsia" w:hAnsi="Arial" w:cs="Arial"/>
          <w:b/>
          <w:bCs/>
          <w:color w:val="000000"/>
          <w:lang w:eastAsia="en-US"/>
        </w:rPr>
        <w:t>6.2</w:t>
      </w:r>
      <w:r w:rsidRPr="003F1E79">
        <w:rPr>
          <w:rFonts w:ascii="Arial" w:eastAsiaTheme="majorEastAsia" w:hAnsi="Arial" w:cs="Arial"/>
          <w:color w:val="000000"/>
          <w:lang w:eastAsia="en-US"/>
        </w:rPr>
        <w:t xml:space="preserve"> O(a)</w:t>
      </w:r>
      <w:r w:rsidRPr="003F1E79">
        <w:rPr>
          <w:rFonts w:ascii="Arial" w:eastAsiaTheme="majorEastAsia" w:hAnsi="Arial" w:cs="Arial"/>
          <w:color w:val="000000"/>
        </w:rPr>
        <w:t xml:space="preserve"> </w:t>
      </w:r>
      <w:r w:rsidRPr="003F1E79">
        <w:rPr>
          <w:rFonts w:ascii="Arial" w:eastAsiaTheme="majorEastAsia" w:hAnsi="Arial" w:cs="Arial"/>
        </w:rPr>
        <w:t>Agente de Contratação</w:t>
      </w:r>
      <w:r w:rsidRPr="003F1E79">
        <w:rPr>
          <w:rFonts w:ascii="Arial" w:eastAsiaTheme="majorEastAsia" w:hAnsi="Arial" w:cs="Arial"/>
          <w:color w:val="000000"/>
        </w:rPr>
        <w:t xml:space="preserve"> verificará as propostas apresentadas, desclassificando aquelas que não estejam em conformidade com os requisitos estabelecidos neste Edital, contenham vícios insanáveis ou não apresentem as especificações técnicas exigidas nos elementos técnicos instrutores.</w:t>
      </w:r>
    </w:p>
    <w:p w14:paraId="59F2DC32" w14:textId="77777777" w:rsidR="006602BA" w:rsidRPr="003F1E79" w:rsidRDefault="006602BA" w:rsidP="006602BA">
      <w:pPr>
        <w:shd w:val="clear" w:color="auto" w:fill="FFFFFF"/>
        <w:tabs>
          <w:tab w:val="left" w:pos="1440"/>
        </w:tabs>
        <w:snapToGrid w:val="0"/>
        <w:spacing w:before="57"/>
        <w:jc w:val="both"/>
        <w:rPr>
          <w:rFonts w:ascii="Arial" w:hAnsi="Arial" w:cs="Arial"/>
        </w:rPr>
      </w:pPr>
      <w:r w:rsidRPr="003F1E79">
        <w:rPr>
          <w:rFonts w:ascii="Arial" w:eastAsiaTheme="majorEastAsia" w:hAnsi="Arial" w:cs="Arial"/>
          <w:b/>
          <w:bCs/>
          <w:color w:val="000000"/>
          <w:lang w:eastAsia="en-US"/>
        </w:rPr>
        <w:t>6.2.1</w:t>
      </w:r>
      <w:r w:rsidRPr="003F1E79">
        <w:rPr>
          <w:rFonts w:ascii="Arial" w:eastAsiaTheme="majorEastAsia" w:hAnsi="Arial" w:cs="Arial"/>
          <w:color w:val="000000"/>
          <w:lang w:eastAsia="en-US"/>
        </w:rPr>
        <w:t xml:space="preserve"> Também será desclassificada a proposta que identifique o licitante.</w:t>
      </w:r>
    </w:p>
    <w:p w14:paraId="54F65AC8" w14:textId="77777777" w:rsidR="006602BA" w:rsidRPr="003F1E79" w:rsidRDefault="006602BA" w:rsidP="006602BA">
      <w:pPr>
        <w:shd w:val="clear" w:color="auto" w:fill="FFFFFF"/>
        <w:tabs>
          <w:tab w:val="left" w:pos="1440"/>
        </w:tabs>
        <w:snapToGrid w:val="0"/>
        <w:spacing w:before="57"/>
        <w:jc w:val="both"/>
        <w:rPr>
          <w:rFonts w:ascii="Arial" w:hAnsi="Arial" w:cs="Arial"/>
        </w:rPr>
      </w:pPr>
      <w:r w:rsidRPr="003F1E79">
        <w:rPr>
          <w:rFonts w:ascii="Arial" w:eastAsiaTheme="majorEastAsia" w:hAnsi="Arial" w:cs="Arial"/>
          <w:b/>
          <w:bCs/>
          <w:color w:val="000000"/>
        </w:rPr>
        <w:t>6.</w:t>
      </w:r>
      <w:r w:rsidRPr="003F1E79">
        <w:rPr>
          <w:rFonts w:ascii="Arial" w:eastAsiaTheme="majorEastAsia" w:hAnsi="Arial" w:cs="Arial"/>
          <w:b/>
          <w:bCs/>
          <w:color w:val="000000"/>
          <w:lang w:eastAsia="en-US"/>
        </w:rPr>
        <w:t>2.2</w:t>
      </w:r>
      <w:r w:rsidRPr="003F1E79">
        <w:rPr>
          <w:rFonts w:ascii="Arial" w:eastAsiaTheme="majorEastAsia" w:hAnsi="Arial" w:cs="Arial"/>
          <w:color w:val="000000"/>
          <w:lang w:eastAsia="en-US"/>
        </w:rPr>
        <w:t xml:space="preserve"> </w:t>
      </w:r>
      <w:r w:rsidRPr="003F1E79">
        <w:rPr>
          <w:rFonts w:ascii="Arial" w:eastAsiaTheme="majorEastAsia" w:hAnsi="Arial" w:cs="Arial"/>
          <w:color w:val="000000"/>
        </w:rPr>
        <w:t>A desclassificação será sempre fundamentada e registrada no sistema, com acompanhamento em tempo real por todos os participantes.</w:t>
      </w:r>
    </w:p>
    <w:p w14:paraId="0A0584B9" w14:textId="77777777" w:rsidR="006602BA" w:rsidRPr="003F1E79" w:rsidRDefault="006602BA" w:rsidP="006602BA">
      <w:pPr>
        <w:shd w:val="clear" w:color="auto" w:fill="FFFFFF"/>
        <w:tabs>
          <w:tab w:val="left" w:pos="1440"/>
        </w:tabs>
        <w:snapToGrid w:val="0"/>
        <w:spacing w:before="57"/>
        <w:jc w:val="both"/>
        <w:rPr>
          <w:rFonts w:ascii="Arial" w:hAnsi="Arial" w:cs="Arial"/>
        </w:rPr>
      </w:pPr>
      <w:r w:rsidRPr="003F1E79">
        <w:rPr>
          <w:rFonts w:ascii="Arial" w:eastAsiaTheme="majorEastAsia" w:hAnsi="Arial" w:cs="Arial"/>
          <w:b/>
          <w:bCs/>
          <w:color w:val="000000"/>
        </w:rPr>
        <w:t>6.2.3</w:t>
      </w:r>
      <w:r w:rsidRPr="003F1E79">
        <w:rPr>
          <w:rFonts w:ascii="Arial" w:eastAsiaTheme="majorEastAsia" w:hAnsi="Arial" w:cs="Arial"/>
          <w:color w:val="000000"/>
        </w:rPr>
        <w:t xml:space="preserve"> A não desclassificação da proposta não impede o seu julgamento definitivo em sentido contrário, levado a efeito na fase de aceitação.</w:t>
      </w:r>
    </w:p>
    <w:p w14:paraId="10C16D6C" w14:textId="77777777" w:rsidR="006602BA" w:rsidRPr="003F1E79" w:rsidRDefault="006602BA" w:rsidP="006602BA">
      <w:pPr>
        <w:shd w:val="clear" w:color="auto" w:fill="FFFFFF"/>
        <w:spacing w:before="57"/>
        <w:jc w:val="both"/>
        <w:rPr>
          <w:rFonts w:ascii="Arial" w:hAnsi="Arial" w:cs="Arial"/>
        </w:rPr>
      </w:pPr>
      <w:r w:rsidRPr="003F1E79">
        <w:rPr>
          <w:rFonts w:ascii="Arial" w:eastAsiaTheme="majorEastAsia" w:hAnsi="Arial" w:cs="Arial"/>
          <w:b/>
          <w:bCs/>
          <w:color w:val="000000"/>
        </w:rPr>
        <w:t xml:space="preserve">6.3 </w:t>
      </w:r>
      <w:r w:rsidRPr="003F1E79">
        <w:rPr>
          <w:rFonts w:ascii="Arial" w:eastAsiaTheme="majorEastAsia" w:hAnsi="Arial" w:cs="Arial"/>
          <w:color w:val="000000"/>
        </w:rPr>
        <w:t>O sistema ordenará automaticamente as propostas classificadas, sendo que somente estas participarão da fase de lances.</w:t>
      </w:r>
    </w:p>
    <w:p w14:paraId="678F9542" w14:textId="77777777" w:rsidR="006602BA" w:rsidRPr="003F1E79" w:rsidRDefault="006602BA" w:rsidP="006602BA">
      <w:pPr>
        <w:shd w:val="clear" w:color="auto" w:fill="FFFFFF"/>
        <w:spacing w:before="57"/>
        <w:jc w:val="both"/>
        <w:rPr>
          <w:rFonts w:ascii="Arial" w:hAnsi="Arial" w:cs="Arial"/>
        </w:rPr>
      </w:pPr>
      <w:r w:rsidRPr="003F1E79">
        <w:rPr>
          <w:rFonts w:ascii="Arial" w:eastAsiaTheme="majorEastAsia" w:hAnsi="Arial" w:cs="Arial"/>
          <w:b/>
          <w:bCs/>
          <w:color w:val="000000"/>
        </w:rPr>
        <w:t>6.4</w:t>
      </w:r>
      <w:r w:rsidRPr="003F1E79">
        <w:rPr>
          <w:rFonts w:ascii="Arial" w:eastAsiaTheme="majorEastAsia" w:hAnsi="Arial" w:cs="Arial"/>
          <w:color w:val="000000"/>
        </w:rPr>
        <w:t xml:space="preserve"> O sistema disponibilizará campo próprio para troca de mensagens entre o(a) </w:t>
      </w:r>
      <w:r w:rsidRPr="003F1E79">
        <w:rPr>
          <w:rFonts w:ascii="Arial" w:eastAsiaTheme="majorEastAsia" w:hAnsi="Arial" w:cs="Arial"/>
        </w:rPr>
        <w:t>Agente de Contratação</w:t>
      </w:r>
      <w:r w:rsidRPr="003F1E79">
        <w:rPr>
          <w:rFonts w:ascii="Arial" w:eastAsiaTheme="majorEastAsia" w:hAnsi="Arial" w:cs="Arial"/>
          <w:color w:val="000000"/>
        </w:rPr>
        <w:t xml:space="preserve"> e os licitantes.</w:t>
      </w:r>
    </w:p>
    <w:p w14:paraId="0A5DFAB1" w14:textId="77777777" w:rsidR="006602BA" w:rsidRPr="003F1E79" w:rsidRDefault="006602BA" w:rsidP="006602BA">
      <w:pPr>
        <w:shd w:val="clear" w:color="auto" w:fill="FFFFFF"/>
        <w:spacing w:before="57"/>
        <w:jc w:val="both"/>
        <w:rPr>
          <w:rFonts w:ascii="Arial" w:hAnsi="Arial" w:cs="Arial"/>
        </w:rPr>
      </w:pPr>
      <w:r w:rsidRPr="003F1E79">
        <w:rPr>
          <w:rFonts w:ascii="Arial" w:eastAsiaTheme="majorEastAsia" w:hAnsi="Arial" w:cs="Arial"/>
          <w:b/>
          <w:bCs/>
          <w:color w:val="000000"/>
        </w:rPr>
        <w:t>6.5</w:t>
      </w:r>
      <w:r w:rsidRPr="003F1E79">
        <w:rPr>
          <w:rFonts w:ascii="Arial" w:eastAsiaTheme="majorEastAsia" w:hAnsi="Arial" w:cs="Arial"/>
          <w:color w:val="000000"/>
        </w:rPr>
        <w:t xml:space="preserve"> Iniciada a etapa competitiva, os licitantes deverão encaminhar lances </w:t>
      </w:r>
      <w:r w:rsidRPr="003F1E79">
        <w:rPr>
          <w:rFonts w:ascii="Arial" w:eastAsiaTheme="majorEastAsia" w:hAnsi="Arial" w:cs="Arial"/>
          <w:color w:val="000000"/>
          <w:lang w:eastAsia="en-US"/>
        </w:rPr>
        <w:t>exclusivamente por meio do sistema eletrônico, sendo imediatamente</w:t>
      </w:r>
      <w:r w:rsidRPr="003F1E79">
        <w:rPr>
          <w:rFonts w:ascii="Arial" w:eastAsiaTheme="majorEastAsia" w:hAnsi="Arial" w:cs="Arial"/>
          <w:color w:val="000000"/>
        </w:rPr>
        <w:t xml:space="preserve"> informados do seu recebimento e do valor consignado no registro.</w:t>
      </w:r>
    </w:p>
    <w:p w14:paraId="5267197D" w14:textId="77777777" w:rsidR="006602BA" w:rsidRPr="003F1E79" w:rsidRDefault="006602BA" w:rsidP="006602BA">
      <w:pPr>
        <w:shd w:val="clear" w:color="auto" w:fill="FFFFFF"/>
        <w:tabs>
          <w:tab w:val="left" w:pos="1440"/>
        </w:tabs>
        <w:snapToGrid w:val="0"/>
        <w:spacing w:before="57"/>
        <w:jc w:val="both"/>
        <w:rPr>
          <w:rFonts w:ascii="Arial" w:hAnsi="Arial" w:cs="Arial"/>
        </w:rPr>
      </w:pPr>
      <w:r w:rsidRPr="003F1E79">
        <w:rPr>
          <w:rFonts w:ascii="Arial" w:eastAsiaTheme="majorEastAsia" w:hAnsi="Arial" w:cs="Arial"/>
          <w:b/>
          <w:bCs/>
          <w:color w:val="000000"/>
        </w:rPr>
        <w:t xml:space="preserve">6.5.1 </w:t>
      </w:r>
      <w:r w:rsidRPr="003F1E79">
        <w:rPr>
          <w:rFonts w:ascii="Arial" w:eastAsiaTheme="majorEastAsia" w:hAnsi="Arial" w:cs="Arial"/>
          <w:color w:val="000000"/>
        </w:rPr>
        <w:t>O lance deverá ser ofertado de acordo com o critério de disputa fixado no item 2 Das Condições Específicas deste Edital.</w:t>
      </w:r>
    </w:p>
    <w:p w14:paraId="5849AB4C" w14:textId="77777777" w:rsidR="006602BA" w:rsidRPr="003F1E79" w:rsidRDefault="006602BA" w:rsidP="006602BA">
      <w:pPr>
        <w:shd w:val="clear" w:color="auto" w:fill="FFFFFF"/>
        <w:spacing w:before="57"/>
        <w:jc w:val="both"/>
        <w:rPr>
          <w:rFonts w:ascii="Arial" w:hAnsi="Arial" w:cs="Arial"/>
        </w:rPr>
      </w:pPr>
      <w:r w:rsidRPr="003F1E79">
        <w:rPr>
          <w:rFonts w:ascii="Arial" w:eastAsiaTheme="majorEastAsia" w:hAnsi="Arial" w:cs="Arial"/>
          <w:b/>
          <w:bCs/>
          <w:color w:val="000000"/>
        </w:rPr>
        <w:t>6.6</w:t>
      </w:r>
      <w:r w:rsidRPr="003F1E79">
        <w:rPr>
          <w:rFonts w:ascii="Arial" w:eastAsiaTheme="majorEastAsia" w:hAnsi="Arial" w:cs="Arial"/>
          <w:color w:val="000000"/>
        </w:rPr>
        <w:t xml:space="preserve"> Os licitantes poderão oferecer lances sucessivos, observando o horário fixado para abertura da sessão e as regras estabelecidas no Edital.</w:t>
      </w:r>
    </w:p>
    <w:p w14:paraId="1D3D691D" w14:textId="77777777" w:rsidR="006602BA" w:rsidRPr="003F1E79" w:rsidRDefault="006602BA" w:rsidP="006602BA">
      <w:pPr>
        <w:shd w:val="clear" w:color="auto" w:fill="FFFFFF"/>
        <w:spacing w:before="57"/>
        <w:jc w:val="both"/>
        <w:rPr>
          <w:rFonts w:ascii="Arial" w:hAnsi="Arial" w:cs="Arial"/>
        </w:rPr>
      </w:pPr>
      <w:r w:rsidRPr="003F1E79">
        <w:rPr>
          <w:rFonts w:ascii="Arial" w:eastAsiaTheme="majorEastAsia" w:hAnsi="Arial" w:cs="Arial"/>
          <w:b/>
          <w:bCs/>
          <w:color w:val="000000"/>
        </w:rPr>
        <w:t>6.7</w:t>
      </w:r>
      <w:r w:rsidRPr="003F1E79">
        <w:rPr>
          <w:rFonts w:ascii="Arial" w:eastAsiaTheme="majorEastAsia" w:hAnsi="Arial" w:cs="Arial"/>
          <w:color w:val="000000"/>
        </w:rPr>
        <w:t xml:space="preserve"> O licitante somente poderá oferecer lance de valor inferior ou percentual de desconto superior ao último por ele ofertado e registrado pelo sistema.</w:t>
      </w:r>
    </w:p>
    <w:p w14:paraId="57F64398" w14:textId="77777777" w:rsidR="006602BA" w:rsidRPr="003F1E79" w:rsidRDefault="006602BA" w:rsidP="006602BA">
      <w:pPr>
        <w:shd w:val="clear" w:color="auto" w:fill="FFFFFF"/>
        <w:spacing w:before="57"/>
        <w:jc w:val="both"/>
        <w:rPr>
          <w:rFonts w:ascii="Arial" w:hAnsi="Arial" w:cs="Arial"/>
        </w:rPr>
      </w:pPr>
      <w:r w:rsidRPr="003F1E79">
        <w:rPr>
          <w:rFonts w:ascii="Arial" w:eastAsiaTheme="majorEastAsia" w:hAnsi="Arial" w:cs="Arial"/>
          <w:b/>
          <w:bCs/>
          <w:color w:val="000000"/>
        </w:rPr>
        <w:t>6.8</w:t>
      </w:r>
      <w:r w:rsidRPr="003F1E79">
        <w:rPr>
          <w:rFonts w:ascii="Arial" w:eastAsiaTheme="majorEastAsia" w:hAnsi="Arial" w:cs="Arial"/>
          <w:color w:val="000000"/>
        </w:rPr>
        <w:t xml:space="preserve"> O intervalo mínimo de diferença de valores ou percentuais entre os lances, que incidirá tanto em relação aos lances intermediários quanto em relação à proposta que cobrir a melhor oferta deverá ser </w:t>
      </w:r>
      <w:r w:rsidRPr="00E05CFE">
        <w:rPr>
          <w:rFonts w:ascii="Arial" w:eastAsiaTheme="majorEastAsia" w:hAnsi="Arial" w:cs="Arial"/>
          <w:color w:val="000000"/>
          <w:highlight w:val="green"/>
        </w:rPr>
        <w:t>R$500,00(quinhentos reais).</w:t>
      </w:r>
    </w:p>
    <w:p w14:paraId="1D8BF1B1" w14:textId="77777777" w:rsidR="006602BA" w:rsidRPr="00E05CFE" w:rsidRDefault="006602BA" w:rsidP="006602BA">
      <w:pPr>
        <w:jc w:val="both"/>
        <w:rPr>
          <w:rFonts w:ascii="Arial" w:hAnsi="Arial" w:cs="Arial"/>
        </w:rPr>
      </w:pPr>
      <w:r w:rsidRPr="00E05CFE">
        <w:rPr>
          <w:rFonts w:ascii="Arial" w:eastAsia="ArialMT" w:hAnsi="Arial" w:cs="Arial"/>
          <w:b/>
          <w:bCs/>
        </w:rPr>
        <w:t>6.9</w:t>
      </w:r>
      <w:r w:rsidRPr="00E05CFE">
        <w:rPr>
          <w:rFonts w:ascii="Arial" w:eastAsia="ArialMT" w:hAnsi="Arial" w:cs="Arial"/>
        </w:rPr>
        <w:t xml:space="preserve"> Será adotado para o envio de lances na Concorrência o modo de disputa “aberto”, em que os licitantes apresentarão lances públicos e sucessivos, com prorrogações.</w:t>
      </w:r>
    </w:p>
    <w:p w14:paraId="1CC3D41E" w14:textId="77777777" w:rsidR="006602BA" w:rsidRPr="00E05CFE" w:rsidRDefault="006602BA" w:rsidP="006602BA">
      <w:pPr>
        <w:jc w:val="both"/>
        <w:rPr>
          <w:rFonts w:ascii="Arial" w:hAnsi="Arial" w:cs="Arial"/>
        </w:rPr>
      </w:pPr>
      <w:r w:rsidRPr="00E05CFE">
        <w:rPr>
          <w:rFonts w:ascii="Arial" w:eastAsia="NSimSun" w:hAnsi="Arial" w:cs="Arial"/>
          <w:b/>
          <w:bCs/>
        </w:rPr>
        <w:t>6</w:t>
      </w:r>
      <w:r w:rsidRPr="00E05CFE">
        <w:rPr>
          <w:rFonts w:ascii="Arial" w:eastAsiaTheme="majorEastAsia" w:hAnsi="Arial" w:cs="Arial"/>
          <w:b/>
          <w:bCs/>
        </w:rPr>
        <w:t>.10</w:t>
      </w:r>
      <w:r w:rsidRPr="00E05CFE">
        <w:rPr>
          <w:rFonts w:ascii="Arial" w:eastAsiaTheme="majorEastAsia" w:hAnsi="Arial" w:cs="Arial"/>
        </w:rPr>
        <w:t xml:space="preserve"> A etapa de lances da sessão pública terá duração de </w:t>
      </w:r>
      <w:r>
        <w:rPr>
          <w:rFonts w:ascii="Arial" w:eastAsiaTheme="majorEastAsia" w:hAnsi="Arial" w:cs="Arial"/>
        </w:rPr>
        <w:t xml:space="preserve">10 (dez) </w:t>
      </w:r>
      <w:r w:rsidRPr="00E05CFE">
        <w:rPr>
          <w:rFonts w:ascii="Arial" w:eastAsiaTheme="majorEastAsia" w:hAnsi="Arial" w:cs="Arial"/>
        </w:rPr>
        <w:t>minutos e, após isso, será prorrogada automaticamente pelo sistema quando houver lance ofertado nos últimos dois minutos do período de duração da sessão pública.</w:t>
      </w:r>
    </w:p>
    <w:p w14:paraId="1FAD3AF2" w14:textId="77777777" w:rsidR="006602BA" w:rsidRPr="00E05CFE" w:rsidRDefault="006602BA" w:rsidP="006602BA">
      <w:pPr>
        <w:jc w:val="both"/>
        <w:rPr>
          <w:rFonts w:ascii="Arial" w:hAnsi="Arial" w:cs="Arial"/>
        </w:rPr>
      </w:pPr>
      <w:r w:rsidRPr="00E05CFE">
        <w:rPr>
          <w:rFonts w:ascii="Arial" w:eastAsia="NSimSun" w:hAnsi="Arial" w:cs="Arial"/>
          <w:b/>
          <w:bCs/>
        </w:rPr>
        <w:t>6</w:t>
      </w:r>
      <w:r w:rsidRPr="00E05CFE">
        <w:rPr>
          <w:rFonts w:ascii="Arial" w:eastAsiaTheme="majorEastAsia" w:hAnsi="Arial" w:cs="Arial"/>
          <w:b/>
          <w:bCs/>
        </w:rPr>
        <w:t>.11</w:t>
      </w:r>
      <w:r w:rsidRPr="00E05CFE">
        <w:rPr>
          <w:rFonts w:ascii="Arial" w:eastAsiaTheme="majorEastAsia" w:hAnsi="Arial" w:cs="Arial"/>
        </w:rPr>
        <w:t xml:space="preserve"> A prorrogação automática da etapa de lances, de que trata o item anterior, será de </w:t>
      </w:r>
      <w:r>
        <w:rPr>
          <w:rFonts w:ascii="Arial" w:eastAsiaTheme="majorEastAsia" w:hAnsi="Arial" w:cs="Arial"/>
        </w:rPr>
        <w:t>10(dez)</w:t>
      </w:r>
      <w:r w:rsidRPr="00E05CFE">
        <w:rPr>
          <w:rFonts w:ascii="Arial" w:eastAsiaTheme="majorEastAsia" w:hAnsi="Arial" w:cs="Arial"/>
        </w:rPr>
        <w:t xml:space="preserve"> minutos e ocorrerá sucessivamente sempre que houver lances enviados nesse período de prorrogação, inclusive no caso de lances intermediários.</w:t>
      </w:r>
    </w:p>
    <w:p w14:paraId="53BB2AA8" w14:textId="77777777" w:rsidR="006602BA" w:rsidRPr="00E05CFE" w:rsidRDefault="006602BA" w:rsidP="006602BA">
      <w:pPr>
        <w:jc w:val="both"/>
        <w:rPr>
          <w:rFonts w:ascii="Arial" w:hAnsi="Arial" w:cs="Arial"/>
        </w:rPr>
      </w:pPr>
      <w:r w:rsidRPr="00E05CFE">
        <w:rPr>
          <w:rFonts w:ascii="Arial" w:eastAsia="NSimSun" w:hAnsi="Arial" w:cs="Arial"/>
          <w:b/>
          <w:bCs/>
        </w:rPr>
        <w:t>6</w:t>
      </w:r>
      <w:r w:rsidRPr="00E05CFE">
        <w:rPr>
          <w:rFonts w:ascii="Arial" w:eastAsiaTheme="majorEastAsia" w:hAnsi="Arial" w:cs="Arial"/>
          <w:b/>
          <w:bCs/>
        </w:rPr>
        <w:t>.12</w:t>
      </w:r>
      <w:r w:rsidRPr="00E05CFE">
        <w:rPr>
          <w:rFonts w:ascii="Arial" w:eastAsiaTheme="majorEastAsia" w:hAnsi="Arial" w:cs="Arial"/>
        </w:rPr>
        <w:t xml:space="preserve"> Não havendo novos lances na forma estabelecida nos itens anteriores, a sessão pública encerrar-se-á automaticamente.</w:t>
      </w:r>
    </w:p>
    <w:p w14:paraId="4E605994" w14:textId="77777777" w:rsidR="006602BA" w:rsidRPr="00E05CFE" w:rsidRDefault="006602BA" w:rsidP="006602BA">
      <w:pPr>
        <w:jc w:val="both"/>
        <w:rPr>
          <w:rFonts w:ascii="Arial" w:hAnsi="Arial" w:cs="Arial"/>
        </w:rPr>
      </w:pPr>
      <w:r w:rsidRPr="00E05CFE">
        <w:rPr>
          <w:rFonts w:ascii="Arial" w:eastAsia="NSimSun" w:hAnsi="Arial" w:cs="Arial"/>
          <w:b/>
          <w:bCs/>
        </w:rPr>
        <w:lastRenderedPageBreak/>
        <w:t>6</w:t>
      </w:r>
      <w:r w:rsidRPr="00E05CFE">
        <w:rPr>
          <w:rFonts w:ascii="Arial" w:eastAsiaTheme="majorEastAsia" w:hAnsi="Arial" w:cs="Arial"/>
          <w:b/>
          <w:bCs/>
        </w:rPr>
        <w:t>.13</w:t>
      </w:r>
      <w:r w:rsidRPr="00E05CFE">
        <w:rPr>
          <w:rFonts w:ascii="Arial" w:eastAsiaTheme="majorEastAsia" w:hAnsi="Arial" w:cs="Arial"/>
        </w:rPr>
        <w:t xml:space="preserve"> Encerrada a fase competitiva sem que haja a prorrogação automática pelo sistema, poderá o(a) Agente de Contratação, assessorado pela equipe de apoio, justificadamente, admitir o reinício da sessão pública de lances, em prol da consecução do melhor preço.</w:t>
      </w:r>
    </w:p>
    <w:p w14:paraId="615967D8" w14:textId="77777777" w:rsidR="006602BA" w:rsidRPr="003F1E79" w:rsidRDefault="006602BA" w:rsidP="006602BA">
      <w:pPr>
        <w:shd w:val="clear" w:color="auto" w:fill="FFFFFF"/>
        <w:spacing w:before="57"/>
        <w:jc w:val="both"/>
        <w:rPr>
          <w:rFonts w:ascii="Arial" w:hAnsi="Arial" w:cs="Arial"/>
        </w:rPr>
      </w:pPr>
      <w:r w:rsidRPr="003F1E79">
        <w:rPr>
          <w:rFonts w:ascii="Arial" w:eastAsiaTheme="majorEastAsia" w:hAnsi="Arial" w:cs="Arial"/>
          <w:b/>
          <w:bCs/>
          <w:color w:val="000000"/>
        </w:rPr>
        <w:t>6.14</w:t>
      </w:r>
      <w:r w:rsidRPr="003F1E79">
        <w:rPr>
          <w:rFonts w:ascii="Arial" w:eastAsiaTheme="majorEastAsia" w:hAnsi="Arial" w:cs="Arial"/>
          <w:color w:val="000000"/>
        </w:rPr>
        <w:t xml:space="preserve"> Não serão aceitos dois ou mais lances de mesmo valor, prevalecendo aquele que for recebido e registrado em primeiro lugar.</w:t>
      </w:r>
    </w:p>
    <w:p w14:paraId="3DF1A495" w14:textId="77777777" w:rsidR="006602BA" w:rsidRPr="003F1E79" w:rsidRDefault="006602BA" w:rsidP="006602BA">
      <w:pPr>
        <w:shd w:val="clear" w:color="auto" w:fill="FFFFFF"/>
        <w:spacing w:before="57"/>
        <w:jc w:val="both"/>
        <w:rPr>
          <w:rFonts w:ascii="Arial" w:hAnsi="Arial" w:cs="Arial"/>
        </w:rPr>
      </w:pPr>
      <w:r w:rsidRPr="003F1E79">
        <w:rPr>
          <w:rFonts w:ascii="Arial" w:eastAsiaTheme="majorEastAsia" w:hAnsi="Arial" w:cs="Arial"/>
          <w:b/>
          <w:bCs/>
          <w:color w:val="000000"/>
        </w:rPr>
        <w:t>6.15</w:t>
      </w:r>
      <w:r w:rsidRPr="003F1E79">
        <w:rPr>
          <w:rFonts w:ascii="Arial" w:eastAsiaTheme="majorEastAsia" w:hAnsi="Arial" w:cs="Arial"/>
          <w:color w:val="000000"/>
        </w:rPr>
        <w:t xml:space="preserve"> Durante o transcurso da sessão pública, os licitantes serão informados, em tempo real, do valor do menor lance (ou maior desconto) registrado, vedada a identificação do licitante.</w:t>
      </w:r>
    </w:p>
    <w:p w14:paraId="7A43BD2B" w14:textId="77777777" w:rsidR="006602BA" w:rsidRPr="003F1E79" w:rsidRDefault="006602BA" w:rsidP="006602BA">
      <w:pPr>
        <w:shd w:val="clear" w:color="auto" w:fill="FFFFFF"/>
        <w:spacing w:before="57"/>
        <w:jc w:val="both"/>
        <w:rPr>
          <w:rFonts w:ascii="Arial" w:hAnsi="Arial" w:cs="Arial"/>
        </w:rPr>
      </w:pPr>
      <w:r w:rsidRPr="003F1E79">
        <w:rPr>
          <w:rFonts w:ascii="Arial" w:eastAsiaTheme="majorEastAsia" w:hAnsi="Arial" w:cs="Arial"/>
          <w:b/>
          <w:bCs/>
          <w:color w:val="000000"/>
        </w:rPr>
        <w:t>6.16</w:t>
      </w:r>
      <w:r w:rsidRPr="003F1E79">
        <w:rPr>
          <w:rFonts w:ascii="Arial" w:eastAsiaTheme="majorEastAsia" w:hAnsi="Arial" w:cs="Arial"/>
          <w:color w:val="000000"/>
        </w:rPr>
        <w:t xml:space="preserve"> No caso de desconexão com o(a) Agente de Contratação, no decorrer da etapa competitiva da Concorrência eletrônica, o sistema eletrônico poderá permanecer acessível aos licitantes para a recepção dos lances.</w:t>
      </w:r>
    </w:p>
    <w:p w14:paraId="13BD210C" w14:textId="77777777" w:rsidR="006602BA" w:rsidRPr="003F1E79" w:rsidRDefault="006602BA" w:rsidP="006602BA">
      <w:pPr>
        <w:shd w:val="clear" w:color="auto" w:fill="FFFFFF"/>
        <w:spacing w:before="57"/>
        <w:jc w:val="both"/>
        <w:rPr>
          <w:rFonts w:ascii="Arial" w:hAnsi="Arial" w:cs="Arial"/>
        </w:rPr>
      </w:pPr>
      <w:r w:rsidRPr="003F1E79">
        <w:rPr>
          <w:rFonts w:ascii="Arial" w:eastAsiaTheme="majorEastAsia" w:hAnsi="Arial" w:cs="Arial"/>
          <w:b/>
          <w:bCs/>
          <w:color w:val="000000"/>
        </w:rPr>
        <w:t>6.17</w:t>
      </w:r>
      <w:r w:rsidRPr="003F1E79">
        <w:rPr>
          <w:rFonts w:ascii="Arial" w:eastAsiaTheme="majorEastAsia" w:hAnsi="Arial" w:cs="Arial"/>
          <w:color w:val="000000"/>
        </w:rPr>
        <w:t xml:space="preserve"> Quando a desconexão do sistema eletrônico para o(a) Agente de Contratação persistir por tempo superior a dez minutos, a sessão pública será suspensa e reiniciada somente após decorridas, no mínimo, vinte e quatro horas da comunicação do fato pelo(a) Agente de Contratação aos participantes, no sítio eletrônico utilizado para divulgação.</w:t>
      </w:r>
    </w:p>
    <w:p w14:paraId="59A977BD" w14:textId="77777777" w:rsidR="006602BA" w:rsidRPr="003F1E79" w:rsidRDefault="006602BA" w:rsidP="006602BA">
      <w:pPr>
        <w:shd w:val="clear" w:color="auto" w:fill="FFFFFF"/>
        <w:spacing w:before="57"/>
        <w:jc w:val="both"/>
        <w:rPr>
          <w:rFonts w:ascii="Arial" w:hAnsi="Arial" w:cs="Arial"/>
        </w:rPr>
      </w:pPr>
      <w:r w:rsidRPr="003F1E79">
        <w:rPr>
          <w:rFonts w:ascii="Arial" w:eastAsiaTheme="majorEastAsia" w:hAnsi="Arial" w:cs="Arial"/>
          <w:b/>
          <w:bCs/>
          <w:color w:val="000000"/>
        </w:rPr>
        <w:t>6.18</w:t>
      </w:r>
      <w:r w:rsidRPr="003F1E79">
        <w:rPr>
          <w:rFonts w:ascii="Arial" w:eastAsiaTheme="majorEastAsia" w:hAnsi="Arial" w:cs="Arial"/>
          <w:color w:val="000000"/>
        </w:rPr>
        <w:t xml:space="preserve"> O Critério de julgamento adotado será o </w:t>
      </w:r>
      <w:r w:rsidRPr="003F1E79">
        <w:rPr>
          <w:rFonts w:ascii="Arial" w:eastAsiaTheme="majorEastAsia" w:hAnsi="Arial" w:cs="Arial"/>
          <w:i/>
          <w:color w:val="000000"/>
        </w:rPr>
        <w:t>menor preço (ou maior desconto)</w:t>
      </w:r>
      <w:r w:rsidRPr="003F1E79">
        <w:rPr>
          <w:rFonts w:ascii="Arial" w:eastAsiaTheme="majorEastAsia" w:hAnsi="Arial" w:cs="Arial"/>
          <w:color w:val="000000"/>
        </w:rPr>
        <w:t>, conforme definido neste Edital e seus anexos.</w:t>
      </w:r>
    </w:p>
    <w:p w14:paraId="55637835" w14:textId="77777777" w:rsidR="006602BA" w:rsidRPr="003F1E79" w:rsidRDefault="006602BA" w:rsidP="006602BA">
      <w:pPr>
        <w:shd w:val="clear" w:color="auto" w:fill="FFFFFF"/>
        <w:spacing w:before="57"/>
        <w:jc w:val="both"/>
        <w:rPr>
          <w:rFonts w:ascii="Arial" w:hAnsi="Arial" w:cs="Arial"/>
        </w:rPr>
      </w:pPr>
      <w:r w:rsidRPr="003F1E79">
        <w:rPr>
          <w:rFonts w:ascii="Arial" w:eastAsiaTheme="majorEastAsia" w:hAnsi="Arial" w:cs="Arial"/>
          <w:b/>
          <w:bCs/>
          <w:color w:val="000000"/>
          <w:lang w:eastAsia="en-US"/>
        </w:rPr>
        <w:t>6.19</w:t>
      </w:r>
      <w:r w:rsidRPr="003F1E79">
        <w:rPr>
          <w:rFonts w:ascii="Arial" w:eastAsiaTheme="majorEastAsia" w:hAnsi="Arial" w:cs="Arial"/>
          <w:color w:val="000000"/>
          <w:lang w:eastAsia="en-US"/>
        </w:rPr>
        <w:t xml:space="preserve"> Caso o licitante não apresente lances, concorrerá com o valor de sua proposta.</w:t>
      </w:r>
    </w:p>
    <w:p w14:paraId="64076E55" w14:textId="77777777" w:rsidR="006602BA" w:rsidRPr="003F1E79" w:rsidRDefault="006602BA" w:rsidP="006602BA">
      <w:pPr>
        <w:shd w:val="clear" w:color="auto" w:fill="FFFFFF"/>
        <w:spacing w:before="57"/>
        <w:jc w:val="both"/>
        <w:rPr>
          <w:rFonts w:ascii="Arial" w:hAnsi="Arial" w:cs="Arial"/>
        </w:rPr>
      </w:pPr>
      <w:r w:rsidRPr="003F1E79">
        <w:rPr>
          <w:rFonts w:ascii="Arial" w:eastAsiaTheme="majorEastAsia" w:hAnsi="Arial" w:cs="Arial"/>
          <w:b/>
          <w:bCs/>
          <w:color w:val="000000"/>
          <w:lang w:eastAsia="en-US"/>
        </w:rPr>
        <w:t>6.20</w:t>
      </w:r>
      <w:r w:rsidRPr="003F1E79">
        <w:rPr>
          <w:rFonts w:ascii="Arial" w:eastAsiaTheme="majorEastAsia" w:hAnsi="Arial" w:cs="Arial"/>
          <w:color w:val="000000"/>
          <w:lang w:eastAsia="en-US"/>
        </w:rPr>
        <w:t xml:space="preserve"> Em relação a itens não exclusivos para participação de microempresas, empresas de pequeno porte e microempreendedores individuais, uma vez encerrada a etapa de lances, será efetivada a verificação do porte da entidade empresarial. </w:t>
      </w:r>
      <w:r w:rsidRPr="006F7314">
        <w:rPr>
          <w:rFonts w:ascii="Arial" w:eastAsiaTheme="majorEastAsia" w:hAnsi="Arial" w:cs="Arial"/>
          <w:color w:val="000000"/>
          <w:lang w:eastAsia="en-US"/>
        </w:rPr>
        <w:t>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arts. 44 e 45 da Lei Complementar Federal n.º 123, de 2006</w:t>
      </w:r>
      <w:r w:rsidRPr="006F7314">
        <w:rPr>
          <w:rFonts w:ascii="Arial" w:eastAsiaTheme="majorEastAsia" w:hAnsi="Arial" w:cs="Arial"/>
          <w:strike/>
          <w:color w:val="000000"/>
          <w:lang w:eastAsia="en-US"/>
        </w:rPr>
        <w:t>.</w:t>
      </w:r>
    </w:p>
    <w:p w14:paraId="0C208DFF" w14:textId="77777777" w:rsidR="006602BA" w:rsidRPr="003F1E79" w:rsidRDefault="006602BA" w:rsidP="006602BA">
      <w:pPr>
        <w:shd w:val="clear" w:color="auto" w:fill="FFFFFF"/>
        <w:spacing w:before="57"/>
        <w:jc w:val="both"/>
        <w:rPr>
          <w:rFonts w:ascii="Arial" w:hAnsi="Arial" w:cs="Arial"/>
        </w:rPr>
      </w:pPr>
      <w:r w:rsidRPr="003F1E79">
        <w:rPr>
          <w:rFonts w:ascii="Arial" w:eastAsiaTheme="majorEastAsia" w:hAnsi="Arial" w:cs="Arial"/>
          <w:b/>
          <w:bCs/>
          <w:color w:val="000000"/>
          <w:lang w:eastAsia="en-US"/>
        </w:rPr>
        <w:t>6.21</w:t>
      </w:r>
      <w:r w:rsidRPr="003F1E79">
        <w:rPr>
          <w:rFonts w:ascii="Arial" w:eastAsiaTheme="majorEastAsia" w:hAnsi="Arial" w:cs="Arial"/>
          <w:color w:val="000000"/>
          <w:lang w:eastAsia="en-US"/>
        </w:rPr>
        <w:t xml:space="preserve"> Nessas condições, as propostas de microempresas, empresas de pequeno porte e microempreendedores individuais que se encontrarem na faixa de até 10% (dez por cento) acima da </w:t>
      </w:r>
      <w:r w:rsidRPr="003F1E79">
        <w:rPr>
          <w:rFonts w:ascii="Arial" w:eastAsiaTheme="majorEastAsia" w:hAnsi="Arial" w:cs="Arial"/>
          <w:color w:val="000000"/>
        </w:rPr>
        <w:t>melhor proposta ou melhor lance</w:t>
      </w:r>
      <w:r w:rsidRPr="003F1E79">
        <w:rPr>
          <w:rFonts w:ascii="Arial" w:eastAsiaTheme="majorEastAsia" w:hAnsi="Arial" w:cs="Arial"/>
          <w:color w:val="000000"/>
          <w:lang w:eastAsia="en-US"/>
        </w:rPr>
        <w:t xml:space="preserve"> serão consideradas empatadas com a primeira colocada, </w:t>
      </w:r>
      <w:r w:rsidRPr="006F7314">
        <w:rPr>
          <w:rFonts w:ascii="Arial" w:eastAsiaTheme="majorEastAsia" w:hAnsi="Arial" w:cs="Arial"/>
          <w:color w:val="000000"/>
          <w:lang w:eastAsia="en-US"/>
        </w:rPr>
        <w:t>salvo se beneficiária da Lei Municipal nº 1.469/2023, hipótese em que será a beneficiária declarada vencedora.</w:t>
      </w:r>
    </w:p>
    <w:p w14:paraId="57F41E51" w14:textId="77777777" w:rsidR="006602BA" w:rsidRPr="003F1E79" w:rsidRDefault="006602BA" w:rsidP="006602BA">
      <w:pPr>
        <w:shd w:val="clear" w:color="auto" w:fill="FFFFFF"/>
        <w:spacing w:before="57"/>
        <w:jc w:val="both"/>
        <w:rPr>
          <w:rFonts w:ascii="Arial" w:hAnsi="Arial" w:cs="Arial"/>
        </w:rPr>
      </w:pPr>
      <w:r w:rsidRPr="003F1E79">
        <w:rPr>
          <w:rFonts w:ascii="Arial" w:eastAsiaTheme="majorEastAsia" w:hAnsi="Arial" w:cs="Arial"/>
          <w:b/>
          <w:bCs/>
          <w:color w:val="000000"/>
          <w:lang w:eastAsia="en-US"/>
        </w:rPr>
        <w:t>6.22</w:t>
      </w:r>
      <w:r w:rsidRPr="003F1E79">
        <w:rPr>
          <w:rFonts w:ascii="Arial" w:eastAsiaTheme="majorEastAsia" w:hAnsi="Arial" w:cs="Arial"/>
          <w:color w:val="000000"/>
          <w:lang w:eastAsia="en-US"/>
        </w:rPr>
        <w:t xml:space="preserve"> A ME, EPP ou MEI melhor classificada, </w:t>
      </w:r>
      <w:r w:rsidRPr="006F7314">
        <w:rPr>
          <w:rFonts w:ascii="Arial" w:eastAsiaTheme="majorEastAsia" w:hAnsi="Arial" w:cs="Arial"/>
          <w:color w:val="000000"/>
          <w:lang w:eastAsia="en-US"/>
        </w:rPr>
        <w:t>nos termos do empate ficto mencionado na primeira parte do item anterior,</w:t>
      </w:r>
      <w:r w:rsidRPr="003F1E79">
        <w:rPr>
          <w:rFonts w:ascii="Arial" w:eastAsiaTheme="majorEastAsia" w:hAnsi="Arial" w:cs="Arial"/>
          <w:color w:val="000000"/>
          <w:lang w:eastAsia="en-US"/>
        </w:rPr>
        <w:t xml:space="preserve"> terá o direito de encaminhar uma última oferta para desempate, obrigatoriamente em valor inferior ao da primeira colocada, no prazo de 5 (cinco) minutos controlados pelo sistema, contados após a comunicação automática para tanto.</w:t>
      </w:r>
    </w:p>
    <w:p w14:paraId="4B3BE97C" w14:textId="77777777" w:rsidR="006602BA" w:rsidRPr="003F1E79" w:rsidRDefault="006602BA" w:rsidP="006602BA">
      <w:pPr>
        <w:shd w:val="clear" w:color="auto" w:fill="FFFFFF"/>
        <w:spacing w:before="57"/>
        <w:jc w:val="both"/>
        <w:rPr>
          <w:rFonts w:ascii="Arial" w:hAnsi="Arial" w:cs="Arial"/>
        </w:rPr>
      </w:pPr>
      <w:r w:rsidRPr="003F1E79">
        <w:rPr>
          <w:rFonts w:ascii="Arial" w:eastAsiaTheme="majorEastAsia" w:hAnsi="Arial" w:cs="Arial"/>
          <w:b/>
          <w:bCs/>
          <w:color w:val="000000"/>
          <w:lang w:eastAsia="en-US"/>
        </w:rPr>
        <w:t>6.23</w:t>
      </w:r>
      <w:r w:rsidRPr="003F1E79">
        <w:rPr>
          <w:rFonts w:ascii="Arial" w:eastAsiaTheme="majorEastAsia" w:hAnsi="Arial" w:cs="Arial"/>
          <w:color w:val="000000"/>
          <w:lang w:eastAsia="en-US"/>
        </w:rPr>
        <w:t xml:space="preserve"> Caso a microempresa, a empresa de pequeno porte ou o microempreendedor individual melhor classificado desista ou não se manifeste no prazo estabelecido, serão convocadas as demais licitantes na condição de ME, EPP ou MEI que se encontrem naquele intervalo de 10% (dez por cento), na ordem de classificação, para o exercício do mesmo direito, no prazo estabelecido no subitem anterior.</w:t>
      </w:r>
    </w:p>
    <w:p w14:paraId="54790EA4" w14:textId="77777777" w:rsidR="006602BA" w:rsidRPr="003F1E79" w:rsidRDefault="006602BA" w:rsidP="006602BA">
      <w:pPr>
        <w:shd w:val="clear" w:color="auto" w:fill="FFFFFF"/>
        <w:spacing w:before="57"/>
        <w:jc w:val="both"/>
        <w:rPr>
          <w:rFonts w:ascii="Arial" w:hAnsi="Arial" w:cs="Arial"/>
        </w:rPr>
      </w:pPr>
      <w:r w:rsidRPr="003F1E79">
        <w:rPr>
          <w:rFonts w:ascii="Arial" w:eastAsiaTheme="majorEastAsia" w:hAnsi="Arial" w:cs="Arial"/>
          <w:b/>
          <w:bCs/>
          <w:color w:val="000000"/>
          <w:lang w:eastAsia="en-US"/>
        </w:rPr>
        <w:t>6.24</w:t>
      </w:r>
      <w:r w:rsidRPr="003F1E79">
        <w:rPr>
          <w:rFonts w:ascii="Arial" w:eastAsiaTheme="majorEastAsia" w:hAnsi="Arial" w:cs="Arial"/>
          <w:color w:val="000000"/>
          <w:lang w:eastAsia="en-US"/>
        </w:rPr>
        <w:t xml:space="preserve"> No caso de equivalência dos valores apresentados pelas microempresas, empresas de pequeno porte e microempreendedores individuais que se encontrem nos intervalos estabelecidos nos subitens anteriores, </w:t>
      </w:r>
      <w:r w:rsidRPr="006F7314">
        <w:rPr>
          <w:rFonts w:ascii="Arial" w:eastAsiaTheme="majorEastAsia" w:hAnsi="Arial" w:cs="Arial"/>
          <w:color w:val="000000"/>
          <w:lang w:eastAsia="en-US"/>
        </w:rPr>
        <w:t>no tocante ao empate ficto,</w:t>
      </w:r>
      <w:r w:rsidRPr="003F1E79">
        <w:rPr>
          <w:rFonts w:ascii="Arial" w:eastAsiaTheme="majorEastAsia" w:hAnsi="Arial" w:cs="Arial"/>
          <w:color w:val="000000"/>
          <w:lang w:eastAsia="en-US"/>
        </w:rPr>
        <w:t xml:space="preserve"> será realizado sorteio entre elas para que se identifique aquela que primeiro poderá apresentar melhor oferta.</w:t>
      </w:r>
    </w:p>
    <w:p w14:paraId="43338631" w14:textId="77777777" w:rsidR="006602BA" w:rsidRPr="003F1E79" w:rsidRDefault="006602BA" w:rsidP="006602BA">
      <w:pPr>
        <w:shd w:val="clear" w:color="auto" w:fill="FFFFFF"/>
        <w:spacing w:before="57"/>
        <w:jc w:val="both"/>
        <w:rPr>
          <w:rFonts w:ascii="Arial" w:hAnsi="Arial" w:cs="Arial"/>
        </w:rPr>
      </w:pPr>
      <w:r w:rsidRPr="003F1E79">
        <w:rPr>
          <w:rFonts w:ascii="Arial" w:eastAsia="Arial" w:hAnsi="Arial" w:cs="Arial"/>
          <w:b/>
          <w:bCs/>
          <w:color w:val="000000"/>
        </w:rPr>
        <w:t>6.25</w:t>
      </w:r>
      <w:r w:rsidRPr="003F1E79">
        <w:rPr>
          <w:rFonts w:ascii="Arial" w:eastAsia="Arial" w:hAnsi="Arial" w:cs="Arial"/>
          <w:color w:val="000000"/>
        </w:rPr>
        <w:t xml:space="preserve"> Só poderá haver empate entre propostas iguais (não seguidas de lances), ou entre lances finais da fase fechada do modo de disputa aberto e fechado.</w:t>
      </w:r>
    </w:p>
    <w:p w14:paraId="2AAFCCC2" w14:textId="77777777" w:rsidR="006602BA" w:rsidRPr="003F1E79" w:rsidRDefault="006602BA" w:rsidP="006602BA">
      <w:pPr>
        <w:shd w:val="clear" w:color="auto" w:fill="FFFFFF"/>
        <w:spacing w:before="57"/>
        <w:jc w:val="both"/>
        <w:rPr>
          <w:rFonts w:ascii="Arial" w:hAnsi="Arial" w:cs="Arial"/>
        </w:rPr>
      </w:pPr>
      <w:r w:rsidRPr="003F1E79">
        <w:rPr>
          <w:rFonts w:ascii="Arial" w:eastAsia="Arial" w:hAnsi="Arial" w:cs="Arial"/>
          <w:b/>
          <w:bCs/>
          <w:color w:val="000000"/>
        </w:rPr>
        <w:lastRenderedPageBreak/>
        <w:t>6.26</w:t>
      </w:r>
      <w:r w:rsidRPr="003F1E79">
        <w:rPr>
          <w:rFonts w:ascii="Arial" w:eastAsia="Arial" w:hAnsi="Arial" w:cs="Arial"/>
          <w:color w:val="000000"/>
        </w:rPr>
        <w:t xml:space="preserve"> </w:t>
      </w:r>
      <w:r w:rsidRPr="003F1E79">
        <w:rPr>
          <w:rFonts w:ascii="Arial" w:eastAsiaTheme="majorEastAsia" w:hAnsi="Arial" w:cs="Arial"/>
          <w:color w:val="000000"/>
        </w:rPr>
        <w:t xml:space="preserve">Havendo </w:t>
      </w:r>
      <w:r w:rsidRPr="003F1E79">
        <w:rPr>
          <w:rFonts w:ascii="Arial" w:eastAsia="Arial" w:hAnsi="Arial" w:cs="Arial"/>
          <w:color w:val="000000"/>
        </w:rPr>
        <w:t>eventual</w:t>
      </w:r>
      <w:r w:rsidRPr="003F1E79">
        <w:rPr>
          <w:rFonts w:ascii="Arial" w:eastAsiaTheme="majorEastAsia" w:hAnsi="Arial" w:cs="Arial"/>
          <w:color w:val="000000"/>
        </w:rPr>
        <w:t xml:space="preserve"> empate entre propostas ou lances</w:t>
      </w:r>
      <w:r w:rsidRPr="003F1E79">
        <w:rPr>
          <w:rFonts w:ascii="Arial" w:eastAsiaTheme="majorEastAsia" w:hAnsi="Arial" w:cs="Arial"/>
          <w:color w:val="000000"/>
          <w:lang w:eastAsia="en-US"/>
        </w:rPr>
        <w:t>, o critério de desempate será aquele previsto no art. 60 da Lei n.º 14.133, de 2021.</w:t>
      </w:r>
    </w:p>
    <w:p w14:paraId="354F08D7" w14:textId="77777777" w:rsidR="006602BA" w:rsidRPr="003F1E79" w:rsidRDefault="006602BA" w:rsidP="006602BA">
      <w:pPr>
        <w:shd w:val="clear" w:color="auto" w:fill="FFFFFF"/>
        <w:spacing w:before="57"/>
        <w:jc w:val="both"/>
        <w:rPr>
          <w:rFonts w:ascii="Arial" w:hAnsi="Arial" w:cs="Arial"/>
        </w:rPr>
      </w:pPr>
      <w:r w:rsidRPr="003F1E79">
        <w:rPr>
          <w:rFonts w:ascii="Arial" w:eastAsiaTheme="majorEastAsia" w:hAnsi="Arial" w:cs="Arial"/>
          <w:b/>
          <w:bCs/>
          <w:color w:val="000000"/>
        </w:rPr>
        <w:t>6.27</w:t>
      </w:r>
      <w:r w:rsidRPr="003F1E79">
        <w:rPr>
          <w:rFonts w:ascii="Arial" w:eastAsiaTheme="majorEastAsia" w:hAnsi="Arial" w:cs="Arial"/>
          <w:color w:val="000000"/>
        </w:rPr>
        <w:t xml:space="preserve"> Persistindo </w:t>
      </w:r>
      <w:r w:rsidRPr="003F1E79">
        <w:rPr>
          <w:rFonts w:ascii="Arial" w:eastAsia="Arial" w:hAnsi="Arial" w:cs="Arial"/>
          <w:color w:val="000000"/>
        </w:rPr>
        <w:t xml:space="preserve">o empate, </w:t>
      </w:r>
      <w:r w:rsidRPr="003F1E79">
        <w:rPr>
          <w:rFonts w:ascii="Arial" w:eastAsiaTheme="majorEastAsia" w:hAnsi="Arial" w:cs="Arial"/>
          <w:color w:val="000000"/>
        </w:rPr>
        <w:t>a proposta vencedora será sorteada pelo sistema eletrônico dentre as propostas ou os lances empatados.</w:t>
      </w:r>
    </w:p>
    <w:p w14:paraId="3412FC32" w14:textId="77777777" w:rsidR="006602BA" w:rsidRPr="003F1E79" w:rsidRDefault="006602BA" w:rsidP="006602BA">
      <w:pPr>
        <w:shd w:val="clear" w:color="auto" w:fill="FFFFFF"/>
        <w:spacing w:before="57"/>
        <w:jc w:val="both"/>
        <w:rPr>
          <w:rFonts w:ascii="Arial" w:hAnsi="Arial" w:cs="Arial"/>
        </w:rPr>
      </w:pPr>
      <w:r w:rsidRPr="003F1E79">
        <w:rPr>
          <w:rFonts w:ascii="Arial" w:eastAsiaTheme="majorEastAsia" w:hAnsi="Arial" w:cs="Arial"/>
          <w:b/>
          <w:bCs/>
          <w:color w:val="000000"/>
          <w:lang w:eastAsia="en-US"/>
        </w:rPr>
        <w:t>6.28</w:t>
      </w:r>
      <w:r w:rsidRPr="003F1E79">
        <w:rPr>
          <w:rFonts w:ascii="Arial" w:eastAsiaTheme="majorEastAsia" w:hAnsi="Arial" w:cs="Arial"/>
          <w:color w:val="000000"/>
          <w:lang w:eastAsia="en-US"/>
        </w:rPr>
        <w:t xml:space="preserve"> </w:t>
      </w:r>
      <w:r w:rsidRPr="003F1E79">
        <w:rPr>
          <w:rFonts w:ascii="Arial" w:eastAsiaTheme="majorEastAsia" w:hAnsi="Arial" w:cs="Arial"/>
          <w:color w:val="000000"/>
        </w:rPr>
        <w:t>Encerrada a etapa de envio de lances da sessão pública, o(a) Agente de Contratação deverá encaminhar, pelo sistema eletrônico, contraproposta ao licitante que tenha apresentado o melhor preço, para que seja obtida melhor proposta, vedada a negociação em condições diferentes das previstas neste Edital.</w:t>
      </w:r>
    </w:p>
    <w:p w14:paraId="5761C6B4" w14:textId="77777777" w:rsidR="006602BA" w:rsidRPr="003F1E79" w:rsidRDefault="006602BA" w:rsidP="006602BA">
      <w:pPr>
        <w:shd w:val="clear" w:color="auto" w:fill="FFFFFF"/>
        <w:spacing w:before="57"/>
        <w:jc w:val="both"/>
        <w:rPr>
          <w:rFonts w:ascii="Arial" w:hAnsi="Arial" w:cs="Arial"/>
        </w:rPr>
      </w:pPr>
      <w:r w:rsidRPr="003F1E79">
        <w:rPr>
          <w:rFonts w:ascii="Arial" w:eastAsiaTheme="majorEastAsia" w:hAnsi="Arial" w:cs="Arial"/>
          <w:b/>
          <w:bCs/>
          <w:color w:val="000000"/>
          <w:lang w:eastAsia="en-US"/>
        </w:rPr>
        <w:t>6.28.1</w:t>
      </w:r>
      <w:r w:rsidRPr="003F1E79">
        <w:rPr>
          <w:rFonts w:ascii="Arial" w:eastAsiaTheme="majorEastAsia" w:hAnsi="Arial" w:cs="Arial"/>
          <w:color w:val="000000"/>
          <w:lang w:eastAsia="en-US"/>
        </w:rPr>
        <w:t xml:space="preserve"> A negociação será realizada por meio do sistema, podendo ser acompanhada pelos demais licitantes.</w:t>
      </w:r>
    </w:p>
    <w:p w14:paraId="5D10DE9A" w14:textId="77777777" w:rsidR="006602BA" w:rsidRPr="003F1E79" w:rsidRDefault="006602BA" w:rsidP="006602BA">
      <w:pPr>
        <w:shd w:val="clear" w:color="auto" w:fill="FFFFFF"/>
        <w:tabs>
          <w:tab w:val="left" w:pos="-12"/>
        </w:tabs>
        <w:spacing w:before="57"/>
        <w:jc w:val="both"/>
        <w:rPr>
          <w:rFonts w:ascii="Arial" w:hAnsi="Arial" w:cs="Arial"/>
        </w:rPr>
      </w:pPr>
      <w:r w:rsidRPr="003F1E79">
        <w:rPr>
          <w:rFonts w:ascii="Arial" w:eastAsiaTheme="majorEastAsia" w:hAnsi="Arial" w:cs="Arial"/>
          <w:b/>
          <w:bCs/>
          <w:color w:val="000000"/>
        </w:rPr>
        <w:t>6.28.2</w:t>
      </w:r>
      <w:r w:rsidRPr="003F1E79">
        <w:rPr>
          <w:rFonts w:ascii="Arial" w:eastAsiaTheme="majorEastAsia" w:hAnsi="Arial" w:cs="Arial"/>
          <w:color w:val="000000"/>
        </w:rPr>
        <w:t xml:space="preserve"> O(a) Agente de Contratação solicitará ao licitante melhor classificado que, no prazo de </w:t>
      </w:r>
      <w:r>
        <w:rPr>
          <w:rFonts w:ascii="Arial" w:eastAsiaTheme="majorEastAsia" w:hAnsi="Arial" w:cs="Arial"/>
          <w:bCs/>
          <w:color w:val="000000"/>
        </w:rPr>
        <w:t>2(duas)</w:t>
      </w:r>
      <w:r w:rsidRPr="003F1E79">
        <w:rPr>
          <w:rFonts w:ascii="Arial" w:eastAsiaTheme="majorEastAsia" w:hAnsi="Arial" w:cs="Arial"/>
          <w:color w:val="000000"/>
        </w:rPr>
        <w:t>horas</w:t>
      </w:r>
      <w:r>
        <w:rPr>
          <w:rFonts w:ascii="Arial" w:eastAsiaTheme="majorEastAsia" w:hAnsi="Arial" w:cs="Arial"/>
          <w:color w:val="000000"/>
        </w:rPr>
        <w:t xml:space="preserve">, </w:t>
      </w:r>
      <w:r w:rsidRPr="003F1E79">
        <w:rPr>
          <w:rFonts w:ascii="Arial" w:eastAsiaTheme="majorEastAsia" w:hAnsi="Arial" w:cs="Arial"/>
          <w:color w:val="000000"/>
        </w:rPr>
        <w:t>envie a proposta adequada ao último lance ofertado após a negociação realizada, acompanhada, se for o caso, dos documentos complementares, quando necessários à confirmação daqueles exigidos neste Edital e já apresentados.</w:t>
      </w:r>
    </w:p>
    <w:p w14:paraId="6B389368" w14:textId="77777777" w:rsidR="006602BA" w:rsidRPr="003F1E79" w:rsidRDefault="006602BA" w:rsidP="006602BA">
      <w:pPr>
        <w:shd w:val="clear" w:color="auto" w:fill="FFFFFF"/>
        <w:tabs>
          <w:tab w:val="left" w:pos="-12"/>
        </w:tabs>
        <w:spacing w:before="57"/>
        <w:jc w:val="both"/>
        <w:rPr>
          <w:rFonts w:ascii="Arial" w:hAnsi="Arial" w:cs="Arial"/>
        </w:rPr>
      </w:pPr>
      <w:r w:rsidRPr="003F1E79">
        <w:rPr>
          <w:rFonts w:ascii="Arial" w:eastAsiaTheme="majorEastAsia" w:hAnsi="Arial" w:cs="Arial"/>
          <w:b/>
          <w:bCs/>
          <w:color w:val="000000"/>
        </w:rPr>
        <w:t>6.28.3</w:t>
      </w:r>
      <w:r w:rsidRPr="003F1E79">
        <w:rPr>
          <w:rFonts w:ascii="Arial" w:eastAsiaTheme="majorEastAsia" w:hAnsi="Arial" w:cs="Arial"/>
          <w:color w:val="000000"/>
        </w:rPr>
        <w:t xml:space="preserve"> </w:t>
      </w:r>
      <w:r w:rsidRPr="003F1E79">
        <w:rPr>
          <w:rFonts w:ascii="Arial" w:eastAsia="Arial" w:hAnsi="Arial" w:cs="Arial"/>
          <w:color w:val="000000"/>
        </w:rPr>
        <w:t>É facultado ao(a) Agente de Contratação prorrogar o prazo estabelecido, a partir de solicitação fundamentada feita no chat pelo licitante, antes de findo o prazo previsto no item 6.28.2.</w:t>
      </w:r>
    </w:p>
    <w:p w14:paraId="747BF856" w14:textId="77777777" w:rsidR="006602BA" w:rsidRPr="003F1E79" w:rsidRDefault="006602BA" w:rsidP="006602BA">
      <w:pPr>
        <w:shd w:val="clear" w:color="auto" w:fill="FFFFFF"/>
        <w:spacing w:before="57"/>
        <w:jc w:val="both"/>
        <w:rPr>
          <w:rFonts w:ascii="Arial" w:hAnsi="Arial" w:cs="Arial"/>
        </w:rPr>
      </w:pPr>
      <w:r w:rsidRPr="003F1E79">
        <w:rPr>
          <w:rFonts w:ascii="Arial" w:eastAsiaTheme="majorEastAsia" w:hAnsi="Arial" w:cs="Arial"/>
          <w:b/>
          <w:bCs/>
          <w:color w:val="000000"/>
          <w:lang w:eastAsia="en-US"/>
        </w:rPr>
        <w:t>6.29</w:t>
      </w:r>
      <w:r w:rsidRPr="003F1E79">
        <w:rPr>
          <w:rFonts w:ascii="Arial" w:eastAsiaTheme="majorEastAsia" w:hAnsi="Arial" w:cs="Arial"/>
          <w:color w:val="000000"/>
          <w:lang w:eastAsia="en-US"/>
        </w:rPr>
        <w:t xml:space="preserve"> Após a negociação do preço, o(a) Agente de Contratação o iniciará a fase de aceitação e julgamento da proposta.</w:t>
      </w:r>
    </w:p>
    <w:p w14:paraId="52F2E950" w14:textId="77777777" w:rsidR="006602BA" w:rsidRPr="003F1E79" w:rsidRDefault="006602BA" w:rsidP="006602BA">
      <w:pPr>
        <w:shd w:val="clear" w:color="auto" w:fill="FFFFFF"/>
        <w:spacing w:before="57"/>
        <w:jc w:val="both"/>
        <w:rPr>
          <w:rFonts w:ascii="Arial" w:hAnsi="Arial" w:cs="Arial"/>
          <w:color w:val="000000"/>
        </w:rPr>
      </w:pPr>
    </w:p>
    <w:p w14:paraId="4BED7575" w14:textId="77777777" w:rsidR="006602BA" w:rsidRPr="00273808" w:rsidRDefault="006602BA" w:rsidP="006602BA">
      <w:pPr>
        <w:jc w:val="both"/>
        <w:rPr>
          <w:rFonts w:ascii="Arial" w:hAnsi="Arial" w:cs="Arial"/>
          <w:b/>
          <w:bCs/>
        </w:rPr>
      </w:pPr>
      <w:r w:rsidRPr="00273808">
        <w:rPr>
          <w:rFonts w:ascii="Arial" w:eastAsia="MS Gothic" w:hAnsi="Arial" w:cs="Arial"/>
          <w:b/>
          <w:bCs/>
          <w:lang w:eastAsia="en-US"/>
        </w:rPr>
        <w:t>7</w:t>
      </w:r>
      <w:r w:rsidRPr="00273808">
        <w:rPr>
          <w:rFonts w:ascii="Arial" w:eastAsiaTheme="majorEastAsia" w:hAnsi="Arial" w:cs="Arial"/>
          <w:b/>
          <w:bCs/>
          <w:lang w:eastAsia="en-US"/>
        </w:rPr>
        <w:t>. DA ACEITABILIDADE DA PROPOSTA VENCEDORA.</w:t>
      </w:r>
    </w:p>
    <w:p w14:paraId="6FBFE9B6" w14:textId="77777777" w:rsidR="006602BA" w:rsidRPr="003F1E79" w:rsidRDefault="006602BA" w:rsidP="006602BA">
      <w:pPr>
        <w:shd w:val="clear" w:color="auto" w:fill="FFFFFF"/>
        <w:spacing w:before="57"/>
        <w:jc w:val="both"/>
        <w:rPr>
          <w:rFonts w:ascii="Arial" w:hAnsi="Arial" w:cs="Arial"/>
        </w:rPr>
      </w:pPr>
      <w:r w:rsidRPr="003F1E79">
        <w:rPr>
          <w:rFonts w:ascii="Arial" w:eastAsiaTheme="majorEastAsia" w:hAnsi="Arial" w:cs="Arial"/>
          <w:b/>
          <w:bCs/>
          <w:color w:val="000000"/>
        </w:rPr>
        <w:t>7.1</w:t>
      </w:r>
      <w:r w:rsidRPr="003F1E79">
        <w:rPr>
          <w:rFonts w:ascii="Arial" w:eastAsiaTheme="majorEastAsia" w:hAnsi="Arial" w:cs="Arial"/>
          <w:color w:val="000000"/>
        </w:rPr>
        <w:t xml:space="preserve"> Encerrada a etapa de negociação, o(a) Agente de Contratação examinará a proposta classificada em primeiro lugar quanto à adequação ao objeto e à compatibilidade do preço em relação ao máximo estipulado para contratação neste Edital e em seus anexos.</w:t>
      </w:r>
    </w:p>
    <w:p w14:paraId="3075CDA6" w14:textId="77777777" w:rsidR="006602BA" w:rsidRPr="003F1E79" w:rsidRDefault="006602BA" w:rsidP="006602BA">
      <w:pPr>
        <w:shd w:val="clear" w:color="auto" w:fill="FFFFFF"/>
        <w:spacing w:before="57"/>
        <w:ind w:right="-15"/>
        <w:jc w:val="both"/>
        <w:rPr>
          <w:rFonts w:ascii="Arial" w:hAnsi="Arial" w:cs="Arial"/>
        </w:rPr>
      </w:pPr>
      <w:r w:rsidRPr="003F1E79">
        <w:rPr>
          <w:rFonts w:ascii="Arial" w:eastAsiaTheme="majorEastAsia" w:hAnsi="Arial" w:cs="Arial"/>
          <w:b/>
          <w:bCs/>
          <w:color w:val="000000"/>
          <w:highlight w:val="white"/>
        </w:rPr>
        <w:t xml:space="preserve">7.1.1. </w:t>
      </w:r>
      <w:r w:rsidRPr="003F1E79">
        <w:rPr>
          <w:rFonts w:ascii="Arial" w:eastAsiaTheme="majorEastAsia" w:hAnsi="Arial" w:cs="Arial"/>
          <w:color w:val="000000"/>
          <w:highlight w:val="white"/>
        </w:rPr>
        <w:t>A análise da exequibilidade da proposta de preços deverá ser realizada com o auxílio da Planilha de Custos e Formação de Preços, a ser preenchida pelo licitante em relação à sua proposta final, conforme anexo deste Edital.</w:t>
      </w:r>
    </w:p>
    <w:p w14:paraId="325F2DC0" w14:textId="77777777" w:rsidR="006602BA" w:rsidRPr="003F1E79" w:rsidRDefault="006602BA" w:rsidP="006602BA">
      <w:pPr>
        <w:shd w:val="clear" w:color="auto" w:fill="FFFFFF"/>
        <w:spacing w:before="57"/>
        <w:ind w:right="-15"/>
        <w:jc w:val="both"/>
        <w:rPr>
          <w:rFonts w:ascii="Arial" w:hAnsi="Arial" w:cs="Arial"/>
        </w:rPr>
      </w:pPr>
      <w:r w:rsidRPr="003F1E79">
        <w:rPr>
          <w:rFonts w:ascii="Arial" w:eastAsiaTheme="majorEastAsia" w:hAnsi="Arial" w:cs="Arial"/>
          <w:b/>
          <w:bCs/>
          <w:color w:val="000000"/>
          <w:highlight w:val="white"/>
        </w:rPr>
        <w:t>7.1.2.</w:t>
      </w:r>
      <w:r w:rsidRPr="003F1E79">
        <w:rPr>
          <w:rFonts w:ascii="Arial" w:eastAsiaTheme="majorEastAsia" w:hAnsi="Arial" w:cs="Arial"/>
          <w:color w:val="000000"/>
          <w:highlight w:val="white"/>
        </w:rPr>
        <w:t xml:space="preserve"> A Planilha de Custos e Formação de Preços deverá ser encaminhada pelo licitante exclusivamente via sistema, no prazo de </w:t>
      </w:r>
      <w:r w:rsidRPr="00273808">
        <w:rPr>
          <w:rFonts w:ascii="Arial" w:eastAsiaTheme="majorEastAsia" w:hAnsi="Arial" w:cs="Arial"/>
          <w:color w:val="000000"/>
        </w:rPr>
        <w:t xml:space="preserve">2(duas) horas </w:t>
      </w:r>
      <w:r w:rsidRPr="003F1E79">
        <w:rPr>
          <w:rFonts w:ascii="Arial" w:eastAsiaTheme="majorEastAsia" w:hAnsi="Arial" w:cs="Arial"/>
          <w:color w:val="000000"/>
          <w:highlight w:val="white"/>
        </w:rPr>
        <w:t xml:space="preserve">contado da solicitação do(a) Agente de Contratação, </w:t>
      </w:r>
      <w:r w:rsidRPr="003F1E79">
        <w:rPr>
          <w:rFonts w:ascii="Arial" w:eastAsiaTheme="majorEastAsia" w:hAnsi="Arial" w:cs="Arial"/>
          <w:color w:val="000000"/>
        </w:rPr>
        <w:t xml:space="preserve">com os respectivos valores readequados ao lance vencedor, </w:t>
      </w:r>
      <w:r w:rsidRPr="003F1E79">
        <w:rPr>
          <w:rFonts w:ascii="Arial" w:eastAsiaTheme="majorEastAsia" w:hAnsi="Arial" w:cs="Arial"/>
          <w:color w:val="000000"/>
          <w:highlight w:val="white"/>
        </w:rPr>
        <w:t xml:space="preserve">e será analisada pelo(a) Agente de Contratação no momento da </w:t>
      </w:r>
      <w:r w:rsidRPr="003F1E79">
        <w:rPr>
          <w:rFonts w:ascii="Arial" w:eastAsiaTheme="majorEastAsia" w:hAnsi="Arial" w:cs="Arial"/>
          <w:color w:val="000000"/>
        </w:rPr>
        <w:t>aceitação do lance vencedor.</w:t>
      </w:r>
    </w:p>
    <w:p w14:paraId="086AED6E" w14:textId="77777777" w:rsidR="006602BA" w:rsidRPr="003F1E79" w:rsidRDefault="006602BA" w:rsidP="006602BA">
      <w:pPr>
        <w:shd w:val="clear" w:color="auto" w:fill="FFFFFF"/>
        <w:spacing w:before="57"/>
        <w:ind w:right="-15"/>
        <w:jc w:val="both"/>
        <w:rPr>
          <w:rFonts w:ascii="Arial" w:hAnsi="Arial" w:cs="Arial"/>
        </w:rPr>
      </w:pPr>
      <w:r w:rsidRPr="003F1E79">
        <w:rPr>
          <w:rFonts w:ascii="Arial" w:eastAsiaTheme="majorEastAsia" w:hAnsi="Arial" w:cs="Arial"/>
          <w:b/>
          <w:bCs/>
          <w:color w:val="000000"/>
        </w:rPr>
        <w:t>7.1.3</w:t>
      </w:r>
      <w:r w:rsidRPr="003F1E79">
        <w:rPr>
          <w:rFonts w:ascii="Arial" w:eastAsiaTheme="majorEastAsia" w:hAnsi="Arial" w:cs="Arial"/>
          <w:color w:val="000000"/>
        </w:rPr>
        <w:t xml:space="preserve"> A existência de valores de serviços unitários isolados, na planilha orçamentária do licitante, inferiores aos serviços unitários da planilha orçamentária referencial não caracteriza motivo suficiente para a desclassificação da proposta, desde que aqueles valores sejam valores adequados, mantendo-se o valor da proposta.</w:t>
      </w:r>
    </w:p>
    <w:p w14:paraId="09233DCD" w14:textId="77777777" w:rsidR="006602BA" w:rsidRPr="003F1E79" w:rsidRDefault="006602BA" w:rsidP="006602BA">
      <w:pPr>
        <w:shd w:val="clear" w:color="auto" w:fill="FFFFFF"/>
        <w:spacing w:before="57"/>
        <w:ind w:right="-15"/>
        <w:jc w:val="both"/>
        <w:rPr>
          <w:rFonts w:ascii="Arial" w:hAnsi="Arial" w:cs="Arial"/>
        </w:rPr>
      </w:pPr>
      <w:r w:rsidRPr="003F1E79">
        <w:rPr>
          <w:rFonts w:ascii="Arial" w:eastAsiaTheme="majorEastAsia" w:hAnsi="Arial" w:cs="Arial"/>
          <w:b/>
          <w:bCs/>
          <w:color w:val="000000"/>
        </w:rPr>
        <w:t>7.2</w:t>
      </w:r>
      <w:r w:rsidRPr="003F1E79">
        <w:rPr>
          <w:rFonts w:ascii="Arial" w:eastAsiaTheme="majorEastAsia" w:hAnsi="Arial" w:cs="Arial"/>
          <w:color w:val="000000"/>
        </w:rPr>
        <w:t xml:space="preserve"> </w:t>
      </w:r>
      <w:r w:rsidRPr="003F1E79">
        <w:rPr>
          <w:rFonts w:ascii="Arial" w:eastAsiaTheme="majorEastAsia" w:hAnsi="Arial" w:cs="Arial"/>
          <w:color w:val="000000"/>
          <w:lang w:eastAsia="en-US"/>
        </w:rPr>
        <w:t>S</w:t>
      </w:r>
      <w:r w:rsidRPr="003F1E79">
        <w:rPr>
          <w:rFonts w:ascii="Arial" w:eastAsiaTheme="majorEastAsia" w:hAnsi="Arial" w:cs="Arial"/>
          <w:color w:val="000000"/>
        </w:rPr>
        <w:t>erá desclassificada a proposta ou o lance vencedor que:</w:t>
      </w:r>
      <w:bookmarkStart w:id="1" w:name="OLE_LINK1"/>
      <w:bookmarkEnd w:id="1"/>
    </w:p>
    <w:p w14:paraId="280694BA" w14:textId="77777777" w:rsidR="006602BA" w:rsidRPr="003F1E79" w:rsidRDefault="006602BA" w:rsidP="006602BA">
      <w:pPr>
        <w:shd w:val="clear" w:color="auto" w:fill="FFFFFF"/>
        <w:spacing w:before="57"/>
        <w:ind w:right="-15"/>
        <w:jc w:val="both"/>
        <w:rPr>
          <w:rFonts w:ascii="Arial" w:hAnsi="Arial" w:cs="Arial"/>
        </w:rPr>
      </w:pPr>
      <w:r w:rsidRPr="003F1E79">
        <w:rPr>
          <w:rFonts w:ascii="Arial" w:eastAsiaTheme="majorEastAsia" w:hAnsi="Arial" w:cs="Arial"/>
          <w:b/>
          <w:bCs/>
          <w:color w:val="000000"/>
        </w:rPr>
        <w:t xml:space="preserve">7.2.1 </w:t>
      </w:r>
      <w:r w:rsidRPr="003F1E79">
        <w:rPr>
          <w:rFonts w:ascii="Arial" w:eastAsiaTheme="majorEastAsia" w:hAnsi="Arial" w:cs="Arial"/>
          <w:color w:val="000000"/>
        </w:rPr>
        <w:t>não estiver em conformidade com os requisitos estabelecidos neste edital;</w:t>
      </w:r>
    </w:p>
    <w:p w14:paraId="1F846057" w14:textId="77777777" w:rsidR="006602BA" w:rsidRPr="003F1E79" w:rsidRDefault="006602BA" w:rsidP="006602BA">
      <w:pPr>
        <w:shd w:val="clear" w:color="auto" w:fill="FFFFFF"/>
        <w:spacing w:before="57"/>
        <w:ind w:right="-15"/>
        <w:jc w:val="both"/>
        <w:rPr>
          <w:rFonts w:ascii="Arial" w:hAnsi="Arial" w:cs="Arial"/>
        </w:rPr>
      </w:pPr>
      <w:r w:rsidRPr="003F1E79">
        <w:rPr>
          <w:rFonts w:ascii="Arial" w:eastAsiaTheme="majorEastAsia" w:hAnsi="Arial" w:cs="Arial"/>
          <w:b/>
          <w:bCs/>
          <w:color w:val="000000"/>
        </w:rPr>
        <w:t>7.2.2</w:t>
      </w:r>
      <w:r w:rsidRPr="003F1E79">
        <w:rPr>
          <w:rFonts w:ascii="Arial" w:eastAsiaTheme="majorEastAsia" w:hAnsi="Arial" w:cs="Arial"/>
          <w:color w:val="000000"/>
        </w:rPr>
        <w:t xml:space="preserve"> contenha vício insanável ou ilegalidade;</w:t>
      </w:r>
    </w:p>
    <w:p w14:paraId="3470A8FF" w14:textId="77777777" w:rsidR="006602BA" w:rsidRPr="003F1E79" w:rsidRDefault="006602BA" w:rsidP="006602BA">
      <w:pPr>
        <w:shd w:val="clear" w:color="auto" w:fill="FFFFFF"/>
        <w:spacing w:before="57"/>
        <w:ind w:right="-15"/>
        <w:jc w:val="both"/>
        <w:rPr>
          <w:rFonts w:ascii="Arial" w:hAnsi="Arial" w:cs="Arial"/>
        </w:rPr>
      </w:pPr>
      <w:r w:rsidRPr="003F1E79">
        <w:rPr>
          <w:rFonts w:ascii="Arial" w:eastAsiaTheme="majorEastAsia" w:hAnsi="Arial" w:cs="Arial"/>
          <w:b/>
          <w:bCs/>
          <w:color w:val="000000"/>
        </w:rPr>
        <w:t>7.2.3</w:t>
      </w:r>
      <w:r w:rsidRPr="003F1E79">
        <w:rPr>
          <w:rFonts w:ascii="Arial" w:eastAsiaTheme="majorEastAsia" w:hAnsi="Arial" w:cs="Arial"/>
          <w:color w:val="000000"/>
        </w:rPr>
        <w:t xml:space="preserve"> não apresente as especificações técnicas exigidas nos elementos técnicos instrutores;</w:t>
      </w:r>
    </w:p>
    <w:p w14:paraId="61100BBC" w14:textId="77777777" w:rsidR="006602BA" w:rsidRPr="003F1E79" w:rsidRDefault="006602BA" w:rsidP="006602BA">
      <w:pPr>
        <w:shd w:val="clear" w:color="auto" w:fill="FFFFFF"/>
        <w:spacing w:before="57"/>
        <w:ind w:right="-15"/>
        <w:jc w:val="both"/>
        <w:rPr>
          <w:rFonts w:ascii="Arial" w:hAnsi="Arial" w:cs="Arial"/>
        </w:rPr>
      </w:pPr>
      <w:r w:rsidRPr="003F1E79">
        <w:rPr>
          <w:rFonts w:ascii="Arial" w:eastAsiaTheme="majorEastAsia" w:hAnsi="Arial" w:cs="Arial"/>
          <w:b/>
          <w:bCs/>
          <w:color w:val="000000"/>
        </w:rPr>
        <w:t>7.2.4</w:t>
      </w:r>
      <w:r w:rsidRPr="003F1E79">
        <w:rPr>
          <w:rFonts w:ascii="Arial" w:eastAsiaTheme="majorEastAsia" w:hAnsi="Arial" w:cs="Arial"/>
          <w:color w:val="000000"/>
        </w:rPr>
        <w:t xml:space="preserve"> apresentar preço final superior ao preço máximo fixado, percentual de desconto inferior ao mínimo exigido, ou que apresentar preço manifestamente inexequível;</w:t>
      </w:r>
    </w:p>
    <w:p w14:paraId="3F9F27FA" w14:textId="77777777" w:rsidR="006602BA" w:rsidRPr="003F1E79" w:rsidRDefault="006602BA" w:rsidP="006602BA">
      <w:pPr>
        <w:shd w:val="clear" w:color="auto" w:fill="FFFFFF"/>
        <w:spacing w:before="57"/>
        <w:ind w:right="-15"/>
        <w:jc w:val="both"/>
        <w:rPr>
          <w:rFonts w:ascii="Arial" w:hAnsi="Arial" w:cs="Arial"/>
        </w:rPr>
      </w:pPr>
      <w:r w:rsidRPr="003F1E79">
        <w:rPr>
          <w:rFonts w:ascii="Arial" w:eastAsiaTheme="majorEastAsia" w:hAnsi="Arial" w:cs="Arial"/>
          <w:b/>
          <w:bCs/>
          <w:color w:val="000000"/>
        </w:rPr>
        <w:t xml:space="preserve">7.2.4.1 </w:t>
      </w:r>
      <w:r w:rsidRPr="003F1E79">
        <w:rPr>
          <w:rFonts w:ascii="Arial" w:eastAsiaTheme="majorEastAsia" w:hAnsi="Arial" w:cs="Arial"/>
          <w:color w:val="000000"/>
        </w:rPr>
        <w:t xml:space="preserve">Considera-se inexequível a proposta que apresente preços global ou unitários simbólicos, irrisórios ou de valor zero, incompatíveis com os preços dos insumos e salários de mercado, acrescidos </w:t>
      </w:r>
      <w:r w:rsidRPr="003F1E79">
        <w:rPr>
          <w:rFonts w:ascii="Arial" w:eastAsiaTheme="majorEastAsia" w:hAnsi="Arial" w:cs="Arial"/>
          <w:color w:val="000000"/>
        </w:rPr>
        <w:lastRenderedPageBreak/>
        <w:t>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57CD8540" w14:textId="77777777" w:rsidR="006602BA" w:rsidRPr="003F1E79" w:rsidRDefault="006602BA" w:rsidP="006602BA">
      <w:pPr>
        <w:shd w:val="clear" w:color="auto" w:fill="FFFFFF"/>
        <w:spacing w:before="57"/>
        <w:ind w:right="-15"/>
        <w:jc w:val="both"/>
        <w:rPr>
          <w:rFonts w:ascii="Arial" w:hAnsi="Arial" w:cs="Arial"/>
        </w:rPr>
      </w:pPr>
      <w:r w:rsidRPr="003F1E79">
        <w:rPr>
          <w:rFonts w:ascii="Arial" w:eastAsiaTheme="majorEastAsia" w:hAnsi="Arial" w:cs="Arial"/>
          <w:b/>
          <w:color w:val="000000"/>
        </w:rPr>
        <w:t>7.3</w:t>
      </w:r>
      <w:r w:rsidRPr="003F1E79">
        <w:rPr>
          <w:rFonts w:ascii="Arial" w:eastAsiaTheme="majorEastAsia" w:hAnsi="Arial" w:cs="Arial"/>
          <w:color w:val="000000"/>
        </w:rPr>
        <w:t xml:space="preserve"> serão consideradas inexequíveis as propostas cujos valores forem inferiores a 75% (setenta e cinco por cento) do valor orçado pela Administração.</w:t>
      </w:r>
    </w:p>
    <w:p w14:paraId="027DC384" w14:textId="77777777" w:rsidR="006602BA" w:rsidRPr="003F1E79" w:rsidRDefault="006602BA" w:rsidP="006602BA">
      <w:pPr>
        <w:shd w:val="clear" w:color="auto" w:fill="FFFFFF"/>
        <w:spacing w:before="57"/>
        <w:ind w:right="-15"/>
        <w:jc w:val="both"/>
        <w:rPr>
          <w:rFonts w:ascii="Arial" w:hAnsi="Arial" w:cs="Arial"/>
        </w:rPr>
      </w:pPr>
      <w:r w:rsidRPr="003F1E79">
        <w:rPr>
          <w:rFonts w:ascii="Arial" w:eastAsiaTheme="majorEastAsia" w:hAnsi="Arial" w:cs="Arial"/>
          <w:b/>
          <w:bCs/>
          <w:color w:val="000000"/>
        </w:rPr>
        <w:t>7.3.1</w:t>
      </w:r>
      <w:r w:rsidRPr="003F1E79">
        <w:rPr>
          <w:rFonts w:ascii="Arial" w:eastAsiaTheme="majorEastAsia" w:hAnsi="Arial" w:cs="Arial"/>
          <w:color w:val="000000"/>
        </w:rPr>
        <w:t xml:space="preserve"> Se houver indícios de inexequibilidade da proposta de preço, ou em caso da necessidade de esclarecimentos complementares</w:t>
      </w:r>
      <w:r w:rsidRPr="003F1E79">
        <w:rPr>
          <w:rFonts w:ascii="Arial" w:eastAsiaTheme="majorEastAsia" w:hAnsi="Arial" w:cs="Arial"/>
        </w:rPr>
        <w:t>, poderão ser efetuadas diligências</w:t>
      </w:r>
      <w:r w:rsidRPr="003F1E79">
        <w:rPr>
          <w:rFonts w:ascii="Arial" w:eastAsiaTheme="majorEastAsia" w:hAnsi="Arial" w:cs="Arial"/>
          <w:color w:val="C9211E"/>
        </w:rPr>
        <w:t xml:space="preserve"> </w:t>
      </w:r>
      <w:r w:rsidRPr="003F1E79">
        <w:rPr>
          <w:rFonts w:ascii="Arial" w:eastAsiaTheme="majorEastAsia" w:hAnsi="Arial" w:cs="Arial"/>
          <w:color w:val="000000"/>
        </w:rPr>
        <w:t>para que a empresa comprove a exequibilidade da proposta.</w:t>
      </w:r>
    </w:p>
    <w:p w14:paraId="2DC25B92" w14:textId="77777777" w:rsidR="006602BA" w:rsidRPr="003F1E79" w:rsidRDefault="006602BA" w:rsidP="006602BA">
      <w:pPr>
        <w:shd w:val="clear" w:color="auto" w:fill="FFFFFF"/>
        <w:spacing w:before="57"/>
        <w:ind w:right="-15"/>
        <w:jc w:val="both"/>
        <w:rPr>
          <w:rFonts w:ascii="Arial" w:hAnsi="Arial" w:cs="Arial"/>
        </w:rPr>
      </w:pPr>
      <w:r w:rsidRPr="003F1E79">
        <w:rPr>
          <w:rFonts w:ascii="Arial" w:eastAsiaTheme="majorEastAsia" w:hAnsi="Arial" w:cs="Arial"/>
          <w:b/>
        </w:rPr>
        <w:t>7.4</w:t>
      </w:r>
      <w:r w:rsidRPr="003F1E79">
        <w:rPr>
          <w:rFonts w:ascii="Arial" w:eastAsiaTheme="majorEastAsia" w:hAnsi="Arial" w:cs="Arial"/>
        </w:rPr>
        <w:t xml:space="preserve"> </w:t>
      </w:r>
      <w:r w:rsidRPr="003F1E79">
        <w:rPr>
          <w:rFonts w:ascii="Arial" w:eastAsiaTheme="majorEastAsia" w:hAnsi="Arial" w:cs="Arial"/>
          <w:b/>
          <w:bCs/>
        </w:rPr>
        <w:t>será exigida garantia adicional do licitante vencedor cuja proposta for inferior a 85% (oitenta e cinco por cento) do valor orçado pela Administração</w:t>
      </w:r>
      <w:r w:rsidRPr="003F1E79">
        <w:rPr>
          <w:rFonts w:ascii="Arial" w:eastAsiaTheme="majorEastAsia" w:hAnsi="Arial" w:cs="Arial"/>
        </w:rPr>
        <w:t>, equivalente à diferença entre este último e o valor da proposta, sem prejuízo das demais garantias exigíveis de acordo com o previsto na Lei 14.133/2021.</w:t>
      </w:r>
    </w:p>
    <w:p w14:paraId="143FC7DC" w14:textId="77777777" w:rsidR="006602BA" w:rsidRPr="003F1E79" w:rsidRDefault="006602BA" w:rsidP="006602BA">
      <w:pPr>
        <w:shd w:val="clear" w:color="auto" w:fill="FFFFFF"/>
        <w:spacing w:before="57"/>
        <w:ind w:right="-15"/>
        <w:jc w:val="both"/>
        <w:rPr>
          <w:rFonts w:ascii="Arial" w:hAnsi="Arial" w:cs="Arial"/>
        </w:rPr>
      </w:pPr>
      <w:r w:rsidRPr="003F1E79">
        <w:rPr>
          <w:rFonts w:ascii="Arial" w:eastAsiaTheme="majorEastAsia" w:hAnsi="Arial" w:cs="Arial"/>
          <w:b/>
          <w:bCs/>
          <w:color w:val="000000"/>
          <w:lang w:eastAsia="en-US"/>
        </w:rPr>
        <w:t>7.5</w:t>
      </w:r>
      <w:r w:rsidRPr="003F1E79">
        <w:rPr>
          <w:rFonts w:ascii="Arial" w:eastAsiaTheme="majorEastAsia" w:hAnsi="Arial" w:cs="Arial"/>
          <w:color w:val="000000"/>
          <w:lang w:eastAsia="en-US"/>
        </w:rPr>
        <w:t xml:space="preserve"> Qualquer interessado poderá requerer que se realizem diligências para aferir a exequibilidade e a legalidade das propostas, devendo apresentar as provas ou os indícios que fundamentam a suspeita.</w:t>
      </w:r>
    </w:p>
    <w:p w14:paraId="6DE308E7" w14:textId="77777777" w:rsidR="006602BA" w:rsidRPr="003F1E79" w:rsidRDefault="006602BA" w:rsidP="006602BA">
      <w:pPr>
        <w:shd w:val="clear" w:color="auto" w:fill="FFFFFF"/>
        <w:spacing w:before="57"/>
        <w:ind w:right="-15"/>
        <w:jc w:val="both"/>
        <w:rPr>
          <w:rFonts w:ascii="Arial" w:hAnsi="Arial" w:cs="Arial"/>
        </w:rPr>
      </w:pPr>
      <w:r w:rsidRPr="003F1E79">
        <w:rPr>
          <w:rFonts w:ascii="Arial" w:eastAsiaTheme="majorEastAsia" w:hAnsi="Arial" w:cs="Arial"/>
          <w:b/>
          <w:bCs/>
          <w:color w:val="000000"/>
          <w:lang w:eastAsia="en-US"/>
        </w:rPr>
        <w:t>7.6</w:t>
      </w:r>
      <w:r w:rsidRPr="003F1E79">
        <w:rPr>
          <w:rFonts w:ascii="Arial" w:eastAsiaTheme="majorEastAsia" w:hAnsi="Arial" w:cs="Arial"/>
          <w:color w:val="00000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39D978C9" w14:textId="77777777" w:rsidR="006602BA" w:rsidRPr="003F1E79" w:rsidRDefault="006602BA" w:rsidP="006602BA">
      <w:pPr>
        <w:shd w:val="clear" w:color="auto" w:fill="FFFFFF"/>
        <w:spacing w:before="57"/>
        <w:ind w:right="-15"/>
        <w:jc w:val="both"/>
        <w:rPr>
          <w:rFonts w:ascii="Arial" w:hAnsi="Arial" w:cs="Arial"/>
        </w:rPr>
      </w:pPr>
      <w:r w:rsidRPr="003F1E79">
        <w:rPr>
          <w:rFonts w:ascii="Arial" w:eastAsiaTheme="majorEastAsia" w:hAnsi="Arial" w:cs="Arial"/>
          <w:b/>
          <w:bCs/>
          <w:color w:val="000000"/>
        </w:rPr>
        <w:t xml:space="preserve">7.7 </w:t>
      </w:r>
      <w:r w:rsidRPr="003F1E79">
        <w:rPr>
          <w:rFonts w:ascii="Arial" w:eastAsiaTheme="majorEastAsia" w:hAnsi="Arial" w:cs="Arial"/>
          <w:color w:val="000000"/>
        </w:rPr>
        <w:t xml:space="preserve">O (A) </w:t>
      </w:r>
      <w:r w:rsidRPr="003F1E79">
        <w:rPr>
          <w:rFonts w:ascii="Arial" w:eastAsiaTheme="majorEastAsia" w:hAnsi="Arial" w:cs="Arial"/>
        </w:rPr>
        <w:t>Agente de Contratação</w:t>
      </w:r>
      <w:r w:rsidRPr="003F1E79">
        <w:rPr>
          <w:rFonts w:ascii="Arial" w:eastAsiaTheme="majorEastAsia" w:hAnsi="Arial" w:cs="Arial"/>
          <w:color w:val="000000"/>
        </w:rPr>
        <w:t xml:space="preserve"> poderá convocar o licitante para enviar documento digital complementar, por meio de funcionalidade disponível no sistema, </w:t>
      </w:r>
      <w:r w:rsidRPr="006F7314">
        <w:rPr>
          <w:rFonts w:ascii="Arial" w:eastAsiaTheme="majorEastAsia" w:hAnsi="Arial" w:cs="Arial"/>
          <w:color w:val="000000"/>
        </w:rPr>
        <w:t>no prazo de</w:t>
      </w:r>
      <w:r>
        <w:rPr>
          <w:rFonts w:ascii="Arial" w:eastAsiaTheme="majorEastAsia" w:hAnsi="Arial" w:cs="Arial"/>
          <w:color w:val="000000"/>
        </w:rPr>
        <w:t xml:space="preserve"> 2(duas) horas </w:t>
      </w:r>
      <w:r w:rsidRPr="003F1E79">
        <w:rPr>
          <w:rFonts w:ascii="Arial" w:eastAsiaTheme="majorEastAsia" w:hAnsi="Arial" w:cs="Arial"/>
          <w:color w:val="000000"/>
        </w:rPr>
        <w:t>sob pena de não aceitação da proposta.</w:t>
      </w:r>
    </w:p>
    <w:p w14:paraId="66FB7C07" w14:textId="77777777" w:rsidR="006602BA" w:rsidRPr="003F1E79" w:rsidRDefault="006602BA" w:rsidP="006602BA">
      <w:pPr>
        <w:shd w:val="clear" w:color="auto" w:fill="FFFFFF"/>
        <w:spacing w:before="57"/>
        <w:ind w:right="-15"/>
        <w:jc w:val="both"/>
        <w:rPr>
          <w:rFonts w:ascii="Arial" w:hAnsi="Arial" w:cs="Arial"/>
        </w:rPr>
      </w:pPr>
      <w:r w:rsidRPr="003F1E79">
        <w:rPr>
          <w:rFonts w:ascii="Arial" w:eastAsiaTheme="majorEastAsia" w:hAnsi="Arial" w:cs="Arial"/>
          <w:b/>
          <w:bCs/>
          <w:color w:val="000000"/>
        </w:rPr>
        <w:t>7.7.1</w:t>
      </w:r>
      <w:r w:rsidRPr="003F1E79">
        <w:rPr>
          <w:rFonts w:ascii="Arial" w:eastAsiaTheme="majorEastAsia" w:hAnsi="Arial" w:cs="Arial"/>
          <w:color w:val="000000"/>
        </w:rPr>
        <w:t xml:space="preserve"> É facultado ao (à) </w:t>
      </w:r>
      <w:r w:rsidRPr="003F1E79">
        <w:rPr>
          <w:rFonts w:ascii="Arial" w:eastAsiaTheme="majorEastAsia" w:hAnsi="Arial" w:cs="Arial"/>
        </w:rPr>
        <w:t>Agente de Contratação</w:t>
      </w:r>
      <w:r w:rsidRPr="003F1E79">
        <w:rPr>
          <w:rFonts w:ascii="Arial" w:eastAsiaTheme="majorEastAsia" w:hAnsi="Arial" w:cs="Arial"/>
          <w:color w:val="000000"/>
        </w:rPr>
        <w:t xml:space="preserve"> prorrogar o prazo estabelecido, a partir de solicitação fundamentada feita no chat pelo licitante, antes de findo o prazo.</w:t>
      </w:r>
    </w:p>
    <w:p w14:paraId="58D1FD8C" w14:textId="77777777" w:rsidR="006602BA" w:rsidRPr="003F1E79" w:rsidRDefault="006602BA" w:rsidP="006602BA">
      <w:pPr>
        <w:shd w:val="clear" w:color="auto" w:fill="FFFFFF"/>
        <w:spacing w:before="57"/>
        <w:ind w:right="-15"/>
        <w:jc w:val="both"/>
        <w:rPr>
          <w:rFonts w:ascii="Arial" w:hAnsi="Arial" w:cs="Arial"/>
        </w:rPr>
      </w:pPr>
      <w:r w:rsidRPr="003F1E79">
        <w:rPr>
          <w:rFonts w:ascii="Arial" w:eastAsiaTheme="majorEastAsia" w:hAnsi="Arial" w:cs="Arial"/>
          <w:b/>
          <w:bCs/>
          <w:color w:val="000000"/>
        </w:rPr>
        <w:t xml:space="preserve">7.7.2 </w:t>
      </w:r>
      <w:r w:rsidRPr="003F1E79">
        <w:rPr>
          <w:rFonts w:ascii="Arial" w:eastAsiaTheme="majorEastAsia" w:hAnsi="Arial" w:cs="Arial"/>
          <w:color w:val="000000"/>
        </w:rPr>
        <w:t xml:space="preserve">Dentre os documentos passíveis de solicitação pelo(a) </w:t>
      </w:r>
      <w:r w:rsidRPr="003F1E79">
        <w:rPr>
          <w:rFonts w:ascii="Arial" w:eastAsiaTheme="majorEastAsia" w:hAnsi="Arial" w:cs="Arial"/>
        </w:rPr>
        <w:t>Agente de Contratação</w:t>
      </w:r>
      <w:r w:rsidRPr="003F1E79">
        <w:rPr>
          <w:rFonts w:ascii="Arial" w:eastAsiaTheme="majorEastAsia" w:hAnsi="Arial" w:cs="Arial"/>
          <w:color w:val="000000"/>
        </w:rPr>
        <w:t>, destacam-se as planilhas orçamentárias readequadas com o valor final ofertado.</w:t>
      </w:r>
    </w:p>
    <w:p w14:paraId="0AF8B802" w14:textId="77777777" w:rsidR="006602BA" w:rsidRPr="003F1E79" w:rsidRDefault="006602BA" w:rsidP="006602BA">
      <w:pPr>
        <w:shd w:val="clear" w:color="auto" w:fill="FFFFFF"/>
        <w:spacing w:before="57"/>
        <w:ind w:right="-15"/>
        <w:jc w:val="both"/>
        <w:rPr>
          <w:rFonts w:ascii="Arial" w:hAnsi="Arial" w:cs="Arial"/>
        </w:rPr>
      </w:pPr>
      <w:r w:rsidRPr="003F1E79">
        <w:rPr>
          <w:rFonts w:ascii="Arial" w:eastAsiaTheme="majorEastAsia" w:hAnsi="Arial" w:cs="Arial"/>
          <w:b/>
          <w:bCs/>
          <w:color w:val="000000"/>
        </w:rPr>
        <w:t xml:space="preserve">7.8 </w:t>
      </w:r>
      <w:r w:rsidRPr="003F1E79">
        <w:rPr>
          <w:rFonts w:ascii="Arial" w:eastAsiaTheme="majorEastAsia" w:hAnsi="Arial" w:cs="Arial"/>
          <w:color w:val="000000"/>
        </w:rPr>
        <w:t>Todos os dados informados pelo licitante em sua planilha orçamentária deverão refletir com fidelidade os custos especificados, a margem de lucro pretendida e as despesas indiretas.</w:t>
      </w:r>
    </w:p>
    <w:p w14:paraId="02B7D788" w14:textId="77777777" w:rsidR="006602BA" w:rsidRPr="00273808" w:rsidRDefault="006602BA" w:rsidP="006602BA">
      <w:pPr>
        <w:shd w:val="clear" w:color="auto" w:fill="FFFFFF"/>
        <w:spacing w:before="57"/>
        <w:ind w:right="-15"/>
        <w:jc w:val="both"/>
        <w:rPr>
          <w:rFonts w:ascii="Arial" w:hAnsi="Arial" w:cs="Arial"/>
        </w:rPr>
      </w:pPr>
      <w:r w:rsidRPr="003F1E79">
        <w:rPr>
          <w:rFonts w:ascii="Arial" w:eastAsiaTheme="majorEastAsia" w:hAnsi="Arial" w:cs="Arial"/>
          <w:b/>
          <w:bCs/>
          <w:color w:val="000000"/>
        </w:rPr>
        <w:t>7.9</w:t>
      </w:r>
      <w:r w:rsidRPr="003F1E79">
        <w:rPr>
          <w:rFonts w:ascii="Arial" w:eastAsiaTheme="majorEastAsia" w:hAnsi="Arial" w:cs="Arial"/>
          <w:color w:val="000000"/>
        </w:rPr>
        <w:t xml:space="preserve"> O(a) </w:t>
      </w:r>
      <w:r w:rsidRPr="003F1E79">
        <w:rPr>
          <w:rFonts w:ascii="Arial" w:eastAsiaTheme="majorEastAsia" w:hAnsi="Arial" w:cs="Arial"/>
        </w:rPr>
        <w:t>Agente de Contratação</w:t>
      </w:r>
      <w:r w:rsidRPr="003F1E79">
        <w:rPr>
          <w:rFonts w:ascii="Arial" w:eastAsiaTheme="majorEastAsia" w:hAnsi="Arial" w:cs="Arial"/>
          <w:color w:val="000000"/>
        </w:rPr>
        <w:t xml:space="preserve"> analisará a compatibilidade dos preços unitários apresentados na Planilha de Custos e Formação de Preços com os da planilha orçamentária referencial;</w:t>
      </w:r>
    </w:p>
    <w:p w14:paraId="61D435BA" w14:textId="77777777" w:rsidR="006602BA" w:rsidRPr="003F1E79" w:rsidRDefault="006602BA" w:rsidP="006602BA">
      <w:pPr>
        <w:shd w:val="clear" w:color="auto" w:fill="FFFFFF"/>
        <w:spacing w:before="57"/>
        <w:jc w:val="both"/>
        <w:rPr>
          <w:rFonts w:ascii="Arial" w:hAnsi="Arial" w:cs="Arial"/>
        </w:rPr>
      </w:pPr>
      <w:r w:rsidRPr="003F1E79">
        <w:rPr>
          <w:rFonts w:ascii="Arial" w:eastAsiaTheme="majorEastAsia" w:hAnsi="Arial" w:cs="Arial"/>
          <w:b/>
          <w:bCs/>
          <w:iCs/>
          <w:color w:val="000000"/>
        </w:rPr>
        <w:t xml:space="preserve">7.10 </w:t>
      </w:r>
      <w:r w:rsidRPr="003F1E79">
        <w:rPr>
          <w:rFonts w:ascii="Arial" w:eastAsiaTheme="majorEastAsia" w:hAnsi="Arial" w:cs="Arial"/>
          <w:bCs/>
          <w:iCs/>
          <w:color w:val="000000"/>
        </w:rPr>
        <w:t xml:space="preserve">Se a proposta ou lance vencedor for desclassificado, o(a) </w:t>
      </w:r>
      <w:r w:rsidRPr="003F1E79">
        <w:rPr>
          <w:rFonts w:ascii="Arial" w:eastAsiaTheme="majorEastAsia" w:hAnsi="Arial" w:cs="Arial"/>
        </w:rPr>
        <w:t>Agente de Contratação</w:t>
      </w:r>
      <w:r w:rsidRPr="003F1E79">
        <w:rPr>
          <w:rFonts w:ascii="Arial" w:eastAsiaTheme="majorEastAsia" w:hAnsi="Arial" w:cs="Arial"/>
          <w:bCs/>
          <w:iCs/>
          <w:color w:val="000000"/>
        </w:rPr>
        <w:t xml:space="preserve"> examinará a proposta ou lance subsequente, e, assim sucessivamente, na ordem de classificação.</w:t>
      </w:r>
    </w:p>
    <w:p w14:paraId="251DF8B1" w14:textId="77777777" w:rsidR="006602BA" w:rsidRPr="003F1E79" w:rsidRDefault="006602BA" w:rsidP="006602BA">
      <w:pPr>
        <w:shd w:val="clear" w:color="auto" w:fill="FFFFFF"/>
        <w:spacing w:before="57"/>
        <w:jc w:val="both"/>
        <w:rPr>
          <w:rFonts w:ascii="Arial" w:hAnsi="Arial" w:cs="Arial"/>
        </w:rPr>
      </w:pPr>
      <w:r w:rsidRPr="003F1E79">
        <w:rPr>
          <w:rFonts w:ascii="Arial" w:eastAsiaTheme="majorEastAsia" w:hAnsi="Arial" w:cs="Arial"/>
          <w:b/>
          <w:bCs/>
          <w:color w:val="000000"/>
          <w:lang w:eastAsia="en-US"/>
        </w:rPr>
        <w:t xml:space="preserve">7.11 </w:t>
      </w:r>
      <w:r w:rsidRPr="003F1E79">
        <w:rPr>
          <w:rFonts w:ascii="Arial" w:eastAsiaTheme="majorEastAsia" w:hAnsi="Arial" w:cs="Arial"/>
          <w:color w:val="000000"/>
          <w:lang w:eastAsia="en-US"/>
        </w:rPr>
        <w:t xml:space="preserve">Havendo necessidade, o(a) Agente de Contratação suspenderá a sessão, informando no </w:t>
      </w:r>
      <w:r w:rsidRPr="003F1E79">
        <w:rPr>
          <w:rFonts w:ascii="Arial" w:eastAsiaTheme="majorEastAsia" w:hAnsi="Arial" w:cs="Arial"/>
          <w:i/>
          <w:iCs/>
          <w:color w:val="000000"/>
          <w:lang w:eastAsia="en-US"/>
        </w:rPr>
        <w:t>chat</w:t>
      </w:r>
      <w:r w:rsidRPr="003F1E79">
        <w:rPr>
          <w:rFonts w:ascii="Arial" w:eastAsiaTheme="majorEastAsia" w:hAnsi="Arial" w:cs="Arial"/>
          <w:color w:val="000000"/>
          <w:lang w:eastAsia="en-US"/>
        </w:rPr>
        <w:t xml:space="preserve"> a nova data e horário para a sua continuidade.</w:t>
      </w:r>
    </w:p>
    <w:p w14:paraId="09DA59CC" w14:textId="77777777" w:rsidR="006602BA" w:rsidRPr="003F1E79" w:rsidRDefault="006602BA" w:rsidP="006602BA">
      <w:pPr>
        <w:shd w:val="clear" w:color="auto" w:fill="FFFFFF"/>
        <w:spacing w:before="57"/>
        <w:jc w:val="both"/>
        <w:rPr>
          <w:rFonts w:ascii="Arial" w:hAnsi="Arial" w:cs="Arial"/>
        </w:rPr>
      </w:pPr>
      <w:r w:rsidRPr="003F1E79">
        <w:rPr>
          <w:rFonts w:ascii="Arial" w:eastAsiaTheme="majorEastAsia" w:hAnsi="Arial" w:cs="Arial"/>
          <w:b/>
          <w:bCs/>
          <w:color w:val="000000"/>
        </w:rPr>
        <w:t xml:space="preserve">7.12 </w:t>
      </w:r>
      <w:r w:rsidRPr="003F1E79">
        <w:rPr>
          <w:rFonts w:ascii="Arial" w:eastAsiaTheme="majorEastAsia" w:hAnsi="Arial" w:cs="Arial"/>
          <w:color w:val="000000"/>
        </w:rPr>
        <w:t>O(a) Agente de Contratação poderá encaminhar, por meio do sistema eletrônico, contraproposta ao licitante que apresentou o lance mais vantajoso, com o fim de negociar a obtenção de melhor preço, vedada a negociação em condições diversas das previstas neste Edital.</w:t>
      </w:r>
    </w:p>
    <w:p w14:paraId="18B3A321" w14:textId="77777777" w:rsidR="006602BA" w:rsidRPr="003F1E79" w:rsidRDefault="006602BA" w:rsidP="006602BA">
      <w:pPr>
        <w:shd w:val="clear" w:color="auto" w:fill="FFFFFF"/>
        <w:spacing w:before="57"/>
        <w:jc w:val="both"/>
        <w:rPr>
          <w:rFonts w:ascii="Arial" w:hAnsi="Arial" w:cs="Arial"/>
        </w:rPr>
      </w:pPr>
      <w:r w:rsidRPr="003F1E79">
        <w:rPr>
          <w:rFonts w:ascii="Arial" w:eastAsiaTheme="majorEastAsia" w:hAnsi="Arial" w:cs="Arial"/>
          <w:b/>
          <w:bCs/>
          <w:color w:val="000000"/>
        </w:rPr>
        <w:t>7.13</w:t>
      </w:r>
      <w:r w:rsidRPr="003F1E79">
        <w:rPr>
          <w:rFonts w:ascii="Arial" w:eastAsiaTheme="majorEastAsia" w:hAnsi="Arial" w:cs="Arial"/>
          <w:color w:val="000000"/>
        </w:rPr>
        <w:t xml:space="preserve"> Também nas hipóteses em que o(a) Agente de Contratação Agente de Contratação não aceitar a proposta e passar à subsequente, poderá negociar com o licitante para que seja obtido preço melhor.</w:t>
      </w:r>
    </w:p>
    <w:p w14:paraId="3E85EF6C" w14:textId="77777777" w:rsidR="006602BA" w:rsidRPr="003F1E79" w:rsidRDefault="006602BA" w:rsidP="006602BA">
      <w:pPr>
        <w:shd w:val="clear" w:color="auto" w:fill="FFFFFF"/>
        <w:spacing w:before="57"/>
        <w:jc w:val="both"/>
        <w:rPr>
          <w:rFonts w:ascii="Arial" w:hAnsi="Arial" w:cs="Arial"/>
        </w:rPr>
      </w:pPr>
      <w:r w:rsidRPr="003F1E79">
        <w:rPr>
          <w:rFonts w:ascii="Arial" w:eastAsiaTheme="majorEastAsia" w:hAnsi="Arial" w:cs="Arial"/>
          <w:b/>
          <w:bCs/>
          <w:color w:val="000000"/>
        </w:rPr>
        <w:t>7.14</w:t>
      </w:r>
      <w:r w:rsidRPr="003F1E79">
        <w:rPr>
          <w:rFonts w:ascii="Arial" w:eastAsiaTheme="majorEastAsia" w:hAnsi="Arial" w:cs="Arial"/>
          <w:color w:val="000000"/>
        </w:rPr>
        <w:t xml:space="preserve"> A negociação será realizada por meio do sistema, podendo ser acompanhada pelos demais licitantes.</w:t>
      </w:r>
    </w:p>
    <w:p w14:paraId="333ED22F" w14:textId="77777777" w:rsidR="006602BA" w:rsidRPr="003F1E79" w:rsidRDefault="006602BA" w:rsidP="006602BA">
      <w:pPr>
        <w:shd w:val="clear" w:color="auto" w:fill="FFFFFF"/>
        <w:spacing w:before="57"/>
        <w:jc w:val="both"/>
        <w:rPr>
          <w:rFonts w:ascii="Arial" w:hAnsi="Arial" w:cs="Arial"/>
        </w:rPr>
      </w:pPr>
      <w:r w:rsidRPr="003F1E79">
        <w:rPr>
          <w:rFonts w:ascii="Arial" w:eastAsiaTheme="majorEastAsia" w:hAnsi="Arial" w:cs="Arial"/>
          <w:b/>
          <w:bCs/>
          <w:color w:val="000000"/>
        </w:rPr>
        <w:t xml:space="preserve">7.15 </w:t>
      </w:r>
      <w:r w:rsidRPr="003F1E79">
        <w:rPr>
          <w:rFonts w:ascii="Arial" w:eastAsiaTheme="majorEastAsia" w:hAnsi="Arial" w:cs="Arial"/>
          <w:color w:val="000000"/>
        </w:rPr>
        <w:t xml:space="preserve">Nos itens não exclusivos para a participação de microempresas e empresas de pequeno porte, sempre que a proposta não for aceita, e antes de o(a) Agente de Contratação passar à subsequente, </w:t>
      </w:r>
      <w:r w:rsidRPr="003F1E79">
        <w:rPr>
          <w:rFonts w:ascii="Arial" w:eastAsiaTheme="majorEastAsia" w:hAnsi="Arial" w:cs="Arial"/>
          <w:color w:val="000000"/>
        </w:rPr>
        <w:lastRenderedPageBreak/>
        <w:t>haverá nova verificação, pelo sistema, da eventual ocorrência do empate ficto, previsto nos artigos 44 e 45 da Lei Complementar Federal nº 123, de 2006, seguindo-se a disciplina antes estabelecida, se for o caso.</w:t>
      </w:r>
    </w:p>
    <w:p w14:paraId="0C1227A6" w14:textId="77777777" w:rsidR="006602BA" w:rsidRPr="003F1E79" w:rsidRDefault="006602BA" w:rsidP="006602BA">
      <w:pPr>
        <w:shd w:val="clear" w:color="auto" w:fill="FFFFFF"/>
        <w:spacing w:before="57"/>
        <w:ind w:right="-15"/>
        <w:jc w:val="both"/>
        <w:rPr>
          <w:rFonts w:ascii="Arial" w:hAnsi="Arial" w:cs="Arial"/>
        </w:rPr>
      </w:pPr>
      <w:r w:rsidRPr="003F1E79">
        <w:rPr>
          <w:rFonts w:ascii="Arial" w:eastAsiaTheme="majorEastAsia" w:hAnsi="Arial" w:cs="Arial"/>
          <w:b/>
          <w:bCs/>
          <w:color w:val="000000"/>
          <w:highlight w:val="white"/>
          <w:lang w:eastAsia="en-US"/>
        </w:rPr>
        <w:t xml:space="preserve">7.16 </w:t>
      </w:r>
      <w:r w:rsidRPr="003F1E79">
        <w:rPr>
          <w:rFonts w:ascii="Arial" w:eastAsiaTheme="majorEastAsia" w:hAnsi="Arial" w:cs="Arial"/>
          <w:color w:val="000000"/>
          <w:highlight w:val="white"/>
          <w:lang w:eastAsia="en-US"/>
        </w:rPr>
        <w:t>Encerrada a análise quanto à aceitação da proposta, o(a) Agente de Contratação verificará a habilitação do licitante, observado o disposto neste Edital.</w:t>
      </w:r>
    </w:p>
    <w:p w14:paraId="2F87C53A" w14:textId="77777777" w:rsidR="006602BA" w:rsidRPr="003F1E79" w:rsidRDefault="006602BA" w:rsidP="006602BA">
      <w:pPr>
        <w:shd w:val="clear" w:color="auto" w:fill="FFFFFF"/>
        <w:spacing w:before="57" w:after="57"/>
        <w:jc w:val="both"/>
        <w:rPr>
          <w:rFonts w:ascii="Arial" w:hAnsi="Arial" w:cs="Arial"/>
          <w:color w:val="000000"/>
          <w:lang w:eastAsia="en-US"/>
        </w:rPr>
      </w:pPr>
    </w:p>
    <w:p w14:paraId="06A60536" w14:textId="77777777" w:rsidR="006602BA" w:rsidRPr="003F1E79" w:rsidRDefault="006602BA" w:rsidP="006602BA">
      <w:pPr>
        <w:shd w:val="clear" w:color="auto" w:fill="FFFFFF"/>
        <w:tabs>
          <w:tab w:val="left" w:pos="558"/>
        </w:tabs>
        <w:spacing w:before="57" w:after="57"/>
        <w:jc w:val="both"/>
        <w:rPr>
          <w:rFonts w:ascii="Arial" w:hAnsi="Arial" w:cs="Arial"/>
        </w:rPr>
      </w:pPr>
      <w:r w:rsidRPr="003F1E79">
        <w:rPr>
          <w:rFonts w:ascii="Arial" w:eastAsia="Arial" w:hAnsi="Arial" w:cs="Arial"/>
          <w:b/>
          <w:bCs/>
          <w:color w:val="000000"/>
          <w:highlight w:val="white"/>
        </w:rPr>
        <w:t xml:space="preserve">8. DA APRESENTAÇÃO DA PROPOSTA E </w:t>
      </w:r>
      <w:r w:rsidRPr="003F1E79">
        <w:rPr>
          <w:rFonts w:ascii="Arial" w:eastAsia="Arial" w:hAnsi="Arial" w:cs="Arial"/>
          <w:b/>
          <w:bCs/>
          <w:color w:val="000000"/>
        </w:rPr>
        <w:t>DOS DOCUMENTOS DE HABILITAÇÃO</w:t>
      </w:r>
    </w:p>
    <w:p w14:paraId="2A229281" w14:textId="77777777" w:rsidR="006602BA" w:rsidRPr="003F1E79" w:rsidRDefault="006602BA" w:rsidP="006602BA">
      <w:pPr>
        <w:shd w:val="clear" w:color="auto" w:fill="FFFFFF"/>
        <w:tabs>
          <w:tab w:val="left" w:pos="558"/>
        </w:tabs>
        <w:spacing w:before="57" w:after="57"/>
        <w:jc w:val="both"/>
        <w:rPr>
          <w:rFonts w:ascii="Arial" w:hAnsi="Arial" w:cs="Arial"/>
        </w:rPr>
      </w:pPr>
      <w:r w:rsidRPr="003F1E79">
        <w:rPr>
          <w:rFonts w:ascii="Arial" w:eastAsia="Arial" w:hAnsi="Arial" w:cs="Arial"/>
          <w:b/>
          <w:bCs/>
          <w:color w:val="000000"/>
        </w:rPr>
        <w:t>8.</w:t>
      </w:r>
      <w:r w:rsidRPr="003F1E79">
        <w:rPr>
          <w:rFonts w:ascii="Arial" w:eastAsiaTheme="majorEastAsia" w:hAnsi="Arial" w:cs="Arial"/>
          <w:b/>
          <w:bCs/>
          <w:color w:val="000000"/>
        </w:rPr>
        <w:t>1</w:t>
      </w:r>
      <w:r w:rsidRPr="003F1E79">
        <w:rPr>
          <w:rFonts w:ascii="Arial" w:eastAsiaTheme="majorEastAsia" w:hAnsi="Arial" w:cs="Arial"/>
          <w:color w:val="000000"/>
        </w:rPr>
        <w:t xml:space="preserve"> Os licitantes encaminharão, exclusivamente por meio de sistema eletrônico, a proposta com a descrição do objeto ofertado e o preço final proposto (conforme modelo do Anexo III) e os documentos de habilitação (conforme Anexo XV), até a data e o horário estabelecidos pelo(a) agente de contratação.</w:t>
      </w:r>
    </w:p>
    <w:p w14:paraId="0B5B26F3"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Theme="majorEastAsia" w:hAnsi="Arial" w:cs="Arial"/>
          <w:b/>
          <w:bCs/>
          <w:color w:val="000000"/>
        </w:rPr>
        <w:t xml:space="preserve">8.2 </w:t>
      </w:r>
      <w:r w:rsidRPr="003F1E79">
        <w:rPr>
          <w:rFonts w:ascii="Arial" w:eastAsiaTheme="majorEastAsia" w:hAnsi="Arial" w:cs="Arial"/>
          <w:color w:val="000000"/>
        </w:rPr>
        <w:t>O envio da proposta ocorrerá por meio de sistema eletrônico.</w:t>
      </w:r>
    </w:p>
    <w:p w14:paraId="42F1E1B6"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Theme="majorEastAsia" w:hAnsi="Arial" w:cs="Arial"/>
          <w:b/>
          <w:bCs/>
          <w:color w:val="000000"/>
        </w:rPr>
        <w:t>8.3</w:t>
      </w:r>
      <w:r w:rsidRPr="003F1E79">
        <w:rPr>
          <w:rFonts w:ascii="Arial" w:eastAsiaTheme="majorEastAsia" w:hAnsi="Arial" w:cs="Arial"/>
          <w:color w:val="000000"/>
        </w:rPr>
        <w:t xml:space="preserve"> Os licitantes poderão deixar de apresentar os documentos de habilitação que constem no sistema de registro cadastral unificado disponível no Portal Nacional de Contratações Públicas (PNCP), desde que os referidos documentos estejam atualizados, assegurado aos demais licitantes o direito de acesso aos dados constantes dos sistemas.</w:t>
      </w:r>
    </w:p>
    <w:p w14:paraId="546CEE1D"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Arial" w:hAnsi="Arial" w:cs="Arial"/>
          <w:b/>
          <w:bCs/>
          <w:color w:val="000000"/>
        </w:rPr>
        <w:t>8.4</w:t>
      </w:r>
      <w:r w:rsidRPr="003F1E79">
        <w:rPr>
          <w:rFonts w:ascii="Arial" w:eastAsia="Arial" w:hAnsi="Arial" w:cs="Arial"/>
          <w:color w:val="000000"/>
        </w:rPr>
        <w:t xml:space="preserve"> As Microempresas, Empresas de Pequeno Porte e Microempreendedores Individuais deverão encaminhar a documentação de habilitação, ainda que haja alguma restrição de regularidade fiscal e trabalhista, nos termos do art. 43, § 1º da Lei Complementar Federal n.º 123, de 2006.</w:t>
      </w:r>
    </w:p>
    <w:p w14:paraId="71F7B70F"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Theme="majorEastAsia" w:hAnsi="Arial" w:cs="Arial"/>
          <w:b/>
          <w:bCs/>
          <w:color w:val="000000"/>
        </w:rPr>
        <w:t>8.5</w:t>
      </w:r>
      <w:r w:rsidRPr="003F1E79">
        <w:rPr>
          <w:rFonts w:ascii="Arial" w:eastAsiaTheme="majorEastAsia" w:hAnsi="Arial" w:cs="Arial"/>
          <w:color w:val="000000"/>
        </w:rPr>
        <w:t xml:space="preserve"> Incumbirá ao licitante acompanhar as operações no sistema eletrônico durante a sessão pública da Concorrência eletrônica, ficando responsável pelo ônus decorrente da perda de negócios, diante da inobservância de quaisquer mensagens emitidas pelo sistema ou de sua desconexão.</w:t>
      </w:r>
    </w:p>
    <w:p w14:paraId="4736A333"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Theme="majorEastAsia" w:hAnsi="Arial" w:cs="Arial"/>
          <w:b/>
          <w:bCs/>
          <w:color w:val="000000"/>
        </w:rPr>
        <w:t>8.6</w:t>
      </w:r>
      <w:r w:rsidRPr="003F1E79">
        <w:rPr>
          <w:rFonts w:ascii="Arial" w:eastAsiaTheme="majorEastAsia" w:hAnsi="Arial" w:cs="Arial"/>
          <w:color w:val="000000"/>
        </w:rPr>
        <w:t xml:space="preserve"> Até a abertura da sessão pública, os licitantes poderão retirar ou substituir a proposta anteriormente inserida no sistema.</w:t>
      </w:r>
    </w:p>
    <w:p w14:paraId="161FB2F9"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Theme="majorEastAsia" w:hAnsi="Arial" w:cs="Arial"/>
          <w:b/>
          <w:bCs/>
          <w:color w:val="000000"/>
        </w:rPr>
        <w:t xml:space="preserve">8.7 </w:t>
      </w:r>
      <w:r w:rsidRPr="003F1E79">
        <w:rPr>
          <w:rFonts w:ascii="Arial" w:eastAsiaTheme="majorEastAsia" w:hAnsi="Arial" w:cs="Arial"/>
          <w:color w:val="000000"/>
        </w:rPr>
        <w:t>Não será estabelecida, nessa etapa do certame, ordem de classificação entre as propostas apresentadas, o que somente ocorrerá após a realização dos procedimentos de negociação e julgamento da proposta.</w:t>
      </w:r>
    </w:p>
    <w:p w14:paraId="5921ACF5"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Theme="majorEastAsia" w:hAnsi="Arial" w:cs="Arial"/>
          <w:b/>
          <w:bCs/>
          <w:color w:val="000000"/>
        </w:rPr>
        <w:t>8.8</w:t>
      </w:r>
      <w:r w:rsidRPr="003F1E79">
        <w:rPr>
          <w:rFonts w:ascii="Arial" w:eastAsiaTheme="majorEastAsia" w:hAnsi="Arial" w:cs="Arial"/>
          <w:color w:val="000000"/>
        </w:rPr>
        <w:t xml:space="preserve"> Os documentos que compõem a proposta e a habilitação do licitante melhor classificado somente serão disponibilizados para avaliação do(a) </w:t>
      </w:r>
      <w:r w:rsidRPr="003F1E79">
        <w:rPr>
          <w:rFonts w:ascii="Arial" w:eastAsiaTheme="majorEastAsia" w:hAnsi="Arial" w:cs="Arial"/>
        </w:rPr>
        <w:t>Agente de Contratação</w:t>
      </w:r>
      <w:r w:rsidRPr="003F1E79">
        <w:rPr>
          <w:rFonts w:ascii="Arial" w:eastAsiaTheme="majorEastAsia" w:hAnsi="Arial" w:cs="Arial"/>
          <w:color w:val="000000"/>
        </w:rPr>
        <w:t xml:space="preserve"> e para acesso público após o encerramento do envio de lances fechados.</w:t>
      </w:r>
    </w:p>
    <w:p w14:paraId="7BF51D2D" w14:textId="77777777" w:rsidR="006602BA" w:rsidRPr="003F1E79" w:rsidRDefault="006602BA" w:rsidP="006602BA">
      <w:pPr>
        <w:shd w:val="clear" w:color="auto" w:fill="FFFFFF"/>
        <w:spacing w:before="57" w:after="57"/>
        <w:jc w:val="both"/>
        <w:rPr>
          <w:rFonts w:ascii="Arial" w:hAnsi="Arial" w:cs="Arial"/>
          <w:color w:val="000000"/>
          <w:highlight w:val="white"/>
        </w:rPr>
      </w:pPr>
    </w:p>
    <w:p w14:paraId="056D2FF4"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Arial" w:hAnsi="Arial" w:cs="Arial"/>
          <w:b/>
          <w:bCs/>
          <w:color w:val="000000"/>
          <w:highlight w:val="white"/>
        </w:rPr>
        <w:t>9.</w:t>
      </w:r>
      <w:r w:rsidRPr="003F1E79">
        <w:rPr>
          <w:rFonts w:ascii="Arial" w:eastAsia="Arial" w:hAnsi="Arial" w:cs="Arial"/>
          <w:color w:val="000000"/>
          <w:highlight w:val="white"/>
        </w:rPr>
        <w:t xml:space="preserve"> </w:t>
      </w:r>
      <w:r w:rsidRPr="003F1E79">
        <w:rPr>
          <w:rFonts w:ascii="Arial" w:hAnsi="Arial" w:cs="Arial"/>
          <w:b/>
          <w:bCs/>
          <w:color w:val="000000"/>
          <w:highlight w:val="white"/>
        </w:rPr>
        <w:t>DESCRITIVO DA PROPOSTA</w:t>
      </w:r>
    </w:p>
    <w:p w14:paraId="48D546A2"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Arial" w:hAnsi="Arial" w:cs="Arial"/>
          <w:b/>
          <w:bCs/>
          <w:color w:val="000000"/>
        </w:rPr>
        <w:t xml:space="preserve">9.1 </w:t>
      </w:r>
      <w:r w:rsidRPr="003F1E79">
        <w:rPr>
          <w:rFonts w:ascii="Arial" w:hAnsi="Arial" w:cs="Arial"/>
          <w:color w:val="000000"/>
        </w:rPr>
        <w:t>A</w:t>
      </w:r>
      <w:r w:rsidRPr="003F1E79">
        <w:rPr>
          <w:rFonts w:ascii="Arial" w:eastAsia="Myriad Pro" w:hAnsi="Arial" w:cs="Arial"/>
          <w:color w:val="000000"/>
        </w:rPr>
        <w:t xml:space="preserve"> </w:t>
      </w:r>
      <w:r w:rsidRPr="003F1E79">
        <w:rPr>
          <w:rFonts w:ascii="Arial" w:hAnsi="Arial" w:cs="Arial"/>
          <w:color w:val="000000"/>
        </w:rPr>
        <w:t>proposta</w:t>
      </w:r>
      <w:r w:rsidRPr="003F1E79">
        <w:rPr>
          <w:rFonts w:ascii="Arial" w:eastAsia="Myriad Pro" w:hAnsi="Arial" w:cs="Arial"/>
          <w:color w:val="000000"/>
        </w:rPr>
        <w:t xml:space="preserve"> deverá ser formulada de acordo com o valor final da disputa, sem emendas, </w:t>
      </w:r>
      <w:r w:rsidRPr="003F1E79">
        <w:rPr>
          <w:rFonts w:ascii="Arial" w:hAnsi="Arial" w:cs="Arial"/>
          <w:color w:val="000000"/>
        </w:rPr>
        <w:t>rasuras</w:t>
      </w:r>
      <w:r w:rsidRPr="003F1E79">
        <w:rPr>
          <w:rFonts w:ascii="Arial" w:eastAsia="Myriad Pro" w:hAnsi="Arial" w:cs="Arial"/>
          <w:color w:val="000000"/>
        </w:rPr>
        <w:t xml:space="preserve"> </w:t>
      </w:r>
      <w:r w:rsidRPr="003F1E79">
        <w:rPr>
          <w:rFonts w:ascii="Arial" w:hAnsi="Arial" w:cs="Arial"/>
          <w:color w:val="000000"/>
        </w:rPr>
        <w:t>ou</w:t>
      </w:r>
      <w:r w:rsidRPr="003F1E79">
        <w:rPr>
          <w:rFonts w:ascii="Arial" w:eastAsia="Myriad Pro" w:hAnsi="Arial" w:cs="Arial"/>
          <w:color w:val="000000"/>
        </w:rPr>
        <w:t xml:space="preserve"> </w:t>
      </w:r>
      <w:r w:rsidRPr="003F1E79">
        <w:rPr>
          <w:rFonts w:ascii="Arial" w:hAnsi="Arial" w:cs="Arial"/>
          <w:color w:val="000000"/>
        </w:rPr>
        <w:t>entrelinhas,</w:t>
      </w:r>
      <w:r w:rsidRPr="003F1E79">
        <w:rPr>
          <w:rFonts w:ascii="Arial" w:eastAsia="Myriad Pro" w:hAnsi="Arial" w:cs="Arial"/>
          <w:color w:val="000000"/>
        </w:rPr>
        <w:t xml:space="preserve"> </w:t>
      </w:r>
      <w:r w:rsidRPr="003F1E79">
        <w:rPr>
          <w:rFonts w:ascii="Arial" w:hAnsi="Arial" w:cs="Arial"/>
          <w:color w:val="000000"/>
        </w:rPr>
        <w:t>assinada</w:t>
      </w:r>
      <w:r w:rsidRPr="003F1E79">
        <w:rPr>
          <w:rFonts w:ascii="Arial" w:eastAsia="Myriad Pro" w:hAnsi="Arial" w:cs="Arial"/>
          <w:color w:val="000000"/>
        </w:rPr>
        <w:t xml:space="preserve"> por meio eletrônico com uso de certificação digital ICP-Brasil, </w:t>
      </w:r>
      <w:r w:rsidRPr="003F1E79">
        <w:rPr>
          <w:rFonts w:ascii="Arial" w:hAnsi="Arial" w:cs="Arial"/>
          <w:color w:val="000000"/>
        </w:rPr>
        <w:t>pelo</w:t>
      </w:r>
      <w:r w:rsidRPr="003F1E79">
        <w:rPr>
          <w:rFonts w:ascii="Arial" w:eastAsia="Myriad Pro" w:hAnsi="Arial" w:cs="Arial"/>
          <w:color w:val="000000"/>
        </w:rPr>
        <w:t xml:space="preserve"> </w:t>
      </w:r>
      <w:r w:rsidRPr="003F1E79">
        <w:rPr>
          <w:rFonts w:ascii="Arial" w:hAnsi="Arial" w:cs="Arial"/>
          <w:color w:val="000000"/>
        </w:rPr>
        <w:t>representante</w:t>
      </w:r>
      <w:r w:rsidRPr="003F1E79">
        <w:rPr>
          <w:rFonts w:ascii="Arial" w:eastAsia="Myriad Pro" w:hAnsi="Arial" w:cs="Arial"/>
          <w:color w:val="000000"/>
        </w:rPr>
        <w:t xml:space="preserve"> legal do licitante (ou seu procurador devidamente qualificado) </w:t>
      </w:r>
      <w:r w:rsidRPr="003F1E79">
        <w:rPr>
          <w:rFonts w:ascii="Arial" w:hAnsi="Arial" w:cs="Arial"/>
          <w:color w:val="000000"/>
        </w:rPr>
        <w:t>e</w:t>
      </w:r>
      <w:r w:rsidRPr="003F1E79">
        <w:rPr>
          <w:rFonts w:ascii="Arial" w:eastAsia="Myriad Pro" w:hAnsi="Arial" w:cs="Arial"/>
          <w:color w:val="000000"/>
        </w:rPr>
        <w:t xml:space="preserve"> </w:t>
      </w:r>
      <w:r w:rsidRPr="003F1E79">
        <w:rPr>
          <w:rFonts w:ascii="Arial" w:hAnsi="Arial" w:cs="Arial"/>
          <w:color w:val="000000"/>
        </w:rPr>
        <w:t>deverá</w:t>
      </w:r>
      <w:r w:rsidRPr="003F1E79">
        <w:rPr>
          <w:rFonts w:ascii="Arial" w:eastAsia="Myriad Pro" w:hAnsi="Arial" w:cs="Arial"/>
          <w:color w:val="000000"/>
        </w:rPr>
        <w:t xml:space="preserve"> </w:t>
      </w:r>
      <w:r w:rsidRPr="003F1E79">
        <w:rPr>
          <w:rFonts w:ascii="Arial" w:hAnsi="Arial" w:cs="Arial"/>
          <w:color w:val="000000"/>
        </w:rPr>
        <w:t>conter, de acordo com o modelo definido neste edital, a identificação da licitação, o CNPJ e o nome empresarial completo do licitante</w:t>
      </w:r>
      <w:r w:rsidRPr="003F1E79">
        <w:rPr>
          <w:rFonts w:ascii="Arial" w:hAnsi="Arial" w:cs="Arial"/>
          <w:color w:val="000000"/>
          <w:highlight w:val="white"/>
        </w:rPr>
        <w:t>, a</w:t>
      </w:r>
      <w:r w:rsidRPr="003F1E79">
        <w:rPr>
          <w:rFonts w:ascii="Arial" w:eastAsia="Myriad Pro" w:hAnsi="Arial" w:cs="Arial"/>
          <w:color w:val="000000"/>
          <w:highlight w:val="white"/>
        </w:rPr>
        <w:t xml:space="preserve"> </w:t>
      </w:r>
      <w:r w:rsidRPr="003F1E79">
        <w:rPr>
          <w:rFonts w:ascii="Arial" w:hAnsi="Arial" w:cs="Arial"/>
          <w:color w:val="000000"/>
          <w:highlight w:val="white"/>
        </w:rPr>
        <w:t>descrição</w:t>
      </w:r>
      <w:r w:rsidRPr="003F1E79">
        <w:rPr>
          <w:rFonts w:ascii="Arial" w:eastAsia="Myriad Pro" w:hAnsi="Arial" w:cs="Arial"/>
          <w:color w:val="000000"/>
          <w:highlight w:val="white"/>
        </w:rPr>
        <w:t xml:space="preserve"> do produto/serviço oferecido para cada item e/ou lote da licitação; o valor global, o</w:t>
      </w:r>
      <w:r w:rsidRPr="003F1E79">
        <w:rPr>
          <w:rFonts w:ascii="Arial" w:hAnsi="Arial" w:cs="Arial"/>
          <w:color w:val="000000"/>
          <w:highlight w:val="white"/>
        </w:rPr>
        <w:t>s preços unitários e globais por item e/ou lote, cotados em moeda corrente nacional; e o</w:t>
      </w:r>
      <w:r w:rsidRPr="003F1E79">
        <w:rPr>
          <w:rFonts w:ascii="Arial" w:eastAsia="Myriad Pro" w:hAnsi="Arial" w:cs="Arial"/>
          <w:color w:val="000000"/>
          <w:highlight w:val="white"/>
        </w:rPr>
        <w:t xml:space="preserve"> </w:t>
      </w:r>
      <w:r w:rsidRPr="003F1E79">
        <w:rPr>
          <w:rFonts w:ascii="Arial" w:hAnsi="Arial" w:cs="Arial"/>
          <w:color w:val="000000"/>
          <w:highlight w:val="white"/>
        </w:rPr>
        <w:t>prazo</w:t>
      </w:r>
      <w:r w:rsidRPr="003F1E79">
        <w:rPr>
          <w:rFonts w:ascii="Arial" w:eastAsia="Myriad Pro" w:hAnsi="Arial" w:cs="Arial"/>
          <w:color w:val="000000"/>
          <w:highlight w:val="white"/>
        </w:rPr>
        <w:t xml:space="preserve"> </w:t>
      </w:r>
      <w:r w:rsidRPr="003F1E79">
        <w:rPr>
          <w:rFonts w:ascii="Arial" w:hAnsi="Arial" w:cs="Arial"/>
          <w:color w:val="000000"/>
          <w:highlight w:val="white"/>
        </w:rPr>
        <w:t>de</w:t>
      </w:r>
      <w:r w:rsidRPr="003F1E79">
        <w:rPr>
          <w:rFonts w:ascii="Arial" w:eastAsia="Myriad Pro" w:hAnsi="Arial" w:cs="Arial"/>
          <w:color w:val="000000"/>
          <w:highlight w:val="white"/>
        </w:rPr>
        <w:t xml:space="preserve"> </w:t>
      </w:r>
      <w:r w:rsidRPr="003F1E79">
        <w:rPr>
          <w:rFonts w:ascii="Arial" w:hAnsi="Arial" w:cs="Arial"/>
          <w:color w:val="000000"/>
          <w:highlight w:val="white"/>
        </w:rPr>
        <w:t>validade</w:t>
      </w:r>
      <w:r w:rsidRPr="003F1E79">
        <w:rPr>
          <w:rFonts w:ascii="Arial" w:eastAsia="Myriad Pro" w:hAnsi="Arial" w:cs="Arial"/>
          <w:color w:val="000000"/>
          <w:highlight w:val="white"/>
        </w:rPr>
        <w:t xml:space="preserve"> </w:t>
      </w:r>
      <w:r w:rsidRPr="003F1E79">
        <w:rPr>
          <w:rFonts w:ascii="Arial" w:hAnsi="Arial" w:cs="Arial"/>
          <w:color w:val="000000"/>
          <w:highlight w:val="white"/>
        </w:rPr>
        <w:t>da</w:t>
      </w:r>
      <w:r w:rsidRPr="003F1E79">
        <w:rPr>
          <w:rFonts w:ascii="Arial" w:eastAsia="Myriad Pro" w:hAnsi="Arial" w:cs="Arial"/>
          <w:color w:val="000000"/>
          <w:highlight w:val="white"/>
        </w:rPr>
        <w:t xml:space="preserve"> </w:t>
      </w:r>
      <w:r w:rsidRPr="003F1E79">
        <w:rPr>
          <w:rFonts w:ascii="Arial" w:hAnsi="Arial" w:cs="Arial"/>
          <w:color w:val="000000"/>
          <w:highlight w:val="white"/>
        </w:rPr>
        <w:t>proposta,</w:t>
      </w:r>
      <w:r w:rsidRPr="003F1E79">
        <w:rPr>
          <w:rFonts w:ascii="Arial" w:eastAsia="Myriad Pro" w:hAnsi="Arial" w:cs="Arial"/>
          <w:color w:val="000000"/>
          <w:highlight w:val="white"/>
        </w:rPr>
        <w:t xml:space="preserve"> que não poderá ser inferior ao estabelecido no edital.</w:t>
      </w:r>
    </w:p>
    <w:p w14:paraId="39038806"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Arial" w:hAnsi="Arial" w:cs="Arial"/>
          <w:b/>
          <w:bCs/>
          <w:color w:val="000000"/>
          <w:highlight w:val="white"/>
        </w:rPr>
        <w:t xml:space="preserve">9.1.1 </w:t>
      </w:r>
      <w:r w:rsidRPr="003F1E79">
        <w:rPr>
          <w:rFonts w:ascii="Arial" w:eastAsia="Verdana" w:hAnsi="Arial" w:cs="Arial"/>
          <w:color w:val="000000"/>
          <w:highlight w:val="white"/>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5786197B"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Arial" w:hAnsi="Arial" w:cs="Arial"/>
          <w:b/>
          <w:bCs/>
          <w:color w:val="000000"/>
          <w:highlight w:val="white"/>
        </w:rPr>
        <w:lastRenderedPageBreak/>
        <w:t xml:space="preserve">9.1.2 </w:t>
      </w:r>
      <w:r w:rsidRPr="003F1E79">
        <w:rPr>
          <w:rFonts w:ascii="Arial" w:hAnsi="Arial" w:cs="Arial"/>
          <w:color w:val="000000"/>
          <w:highlight w:val="white"/>
        </w:rPr>
        <w:t xml:space="preserve">Constatado erro de cálculo em qualquer operação, o(a) </w:t>
      </w:r>
      <w:r w:rsidRPr="003F1E79">
        <w:rPr>
          <w:rFonts w:ascii="Arial" w:hAnsi="Arial" w:cs="Arial"/>
          <w:color w:val="000000"/>
        </w:rPr>
        <w:t>Agente de Contratação pod</w:t>
      </w:r>
      <w:r w:rsidRPr="003F1E79">
        <w:rPr>
          <w:rFonts w:ascii="Arial" w:hAnsi="Arial" w:cs="Arial"/>
          <w:color w:val="000000"/>
          <w:highlight w:val="white"/>
        </w:rPr>
        <w:t>erá efetuar diligência visando sanar o erro ou falha, desde que não alterem a substância da proposta, do documento e sua validade jurídica.</w:t>
      </w:r>
    </w:p>
    <w:p w14:paraId="4E8C7294" w14:textId="77777777" w:rsidR="006602BA" w:rsidRPr="003F1E79" w:rsidRDefault="006602BA" w:rsidP="006602BA">
      <w:pPr>
        <w:widowControl w:val="0"/>
        <w:shd w:val="clear" w:color="auto" w:fill="FFFFFF"/>
        <w:tabs>
          <w:tab w:val="left" w:pos="426"/>
        </w:tabs>
        <w:spacing w:before="57" w:after="57"/>
        <w:jc w:val="both"/>
        <w:rPr>
          <w:rFonts w:ascii="Arial" w:hAnsi="Arial" w:cs="Arial"/>
        </w:rPr>
      </w:pPr>
      <w:r w:rsidRPr="003F1E79">
        <w:rPr>
          <w:rFonts w:ascii="Arial" w:eastAsiaTheme="majorEastAsia" w:hAnsi="Arial" w:cs="Arial"/>
          <w:b/>
          <w:bCs/>
          <w:color w:val="000000"/>
        </w:rPr>
        <w:t>9.2</w:t>
      </w:r>
      <w:r w:rsidRPr="003F1E79">
        <w:rPr>
          <w:rFonts w:ascii="Arial" w:eastAsiaTheme="majorEastAsia" w:hAnsi="Arial" w:cs="Arial"/>
          <w:color w:val="000000"/>
        </w:rPr>
        <w:t xml:space="preserve"> Para a Proposta de Preços o licitante arrematante, por meio de sistema eletrônico, deverá entregar:</w:t>
      </w:r>
    </w:p>
    <w:p w14:paraId="7D146B02" w14:textId="77777777" w:rsidR="006602BA" w:rsidRPr="003F1E79" w:rsidRDefault="006602BA" w:rsidP="006602BA">
      <w:pPr>
        <w:widowControl w:val="0"/>
        <w:shd w:val="clear" w:color="auto" w:fill="FFFFFF"/>
        <w:tabs>
          <w:tab w:val="left" w:pos="567"/>
        </w:tabs>
        <w:spacing w:before="57" w:after="57"/>
        <w:jc w:val="both"/>
        <w:rPr>
          <w:rFonts w:ascii="Arial" w:hAnsi="Arial" w:cs="Arial"/>
        </w:rPr>
      </w:pPr>
      <w:r w:rsidRPr="003F1E79">
        <w:rPr>
          <w:rFonts w:ascii="Arial" w:eastAsiaTheme="majorEastAsia" w:hAnsi="Arial" w:cs="Arial"/>
          <w:b/>
          <w:bCs/>
          <w:color w:val="000000"/>
        </w:rPr>
        <w:t>9.3</w:t>
      </w:r>
      <w:r w:rsidRPr="003F1E79">
        <w:rPr>
          <w:rFonts w:ascii="Arial" w:eastAsiaTheme="majorEastAsia" w:hAnsi="Arial" w:cs="Arial"/>
          <w:color w:val="000000"/>
        </w:rPr>
        <w:t xml:space="preserve"> A Carta Proposta de Preços, conforme </w:t>
      </w:r>
      <w:r w:rsidRPr="003F1E79">
        <w:rPr>
          <w:rFonts w:ascii="Arial" w:eastAsiaTheme="majorEastAsia" w:hAnsi="Arial" w:cs="Arial"/>
        </w:rPr>
        <w:t xml:space="preserve">Anexo III, </w:t>
      </w:r>
      <w:r w:rsidRPr="003F1E79">
        <w:rPr>
          <w:rFonts w:ascii="Arial" w:eastAsiaTheme="majorEastAsia" w:hAnsi="Arial" w:cs="Arial"/>
          <w:color w:val="000000"/>
        </w:rPr>
        <w:t>deverá conter as seguintes informações:</w:t>
      </w:r>
    </w:p>
    <w:p w14:paraId="135A245D" w14:textId="77777777" w:rsidR="006602BA" w:rsidRPr="003F1E79" w:rsidRDefault="006602BA" w:rsidP="006602BA">
      <w:pPr>
        <w:widowControl w:val="0"/>
        <w:shd w:val="clear" w:color="auto" w:fill="FFFFFF"/>
        <w:tabs>
          <w:tab w:val="left" w:pos="851"/>
        </w:tabs>
        <w:spacing w:before="57" w:after="57"/>
        <w:jc w:val="both"/>
        <w:rPr>
          <w:rFonts w:ascii="Arial" w:hAnsi="Arial" w:cs="Arial"/>
        </w:rPr>
      </w:pPr>
      <w:r w:rsidRPr="003F1E79">
        <w:rPr>
          <w:rFonts w:ascii="Arial" w:eastAsiaTheme="majorEastAsia" w:hAnsi="Arial" w:cs="Arial"/>
          <w:b/>
          <w:bCs/>
          <w:color w:val="000000"/>
        </w:rPr>
        <w:t>9.3.1</w:t>
      </w:r>
      <w:r w:rsidRPr="003F1E79">
        <w:rPr>
          <w:rFonts w:ascii="Arial" w:eastAsiaTheme="majorEastAsia" w:hAnsi="Arial" w:cs="Arial"/>
          <w:color w:val="000000"/>
        </w:rPr>
        <w:t xml:space="preserve"> Preço total final proposto, cotado em reais, em algarismos e por extenso, com duas casas decimais, e ainda de acordo com o item 8.3 e seus subitens da Minuta do Contrato;</w:t>
      </w:r>
    </w:p>
    <w:p w14:paraId="0431C859" w14:textId="77777777" w:rsidR="006602BA" w:rsidRPr="00FF1B98" w:rsidRDefault="006602BA" w:rsidP="006602BA">
      <w:pPr>
        <w:widowControl w:val="0"/>
        <w:shd w:val="clear" w:color="auto" w:fill="FFFFFF"/>
        <w:tabs>
          <w:tab w:val="left" w:pos="851"/>
        </w:tabs>
        <w:spacing w:before="57" w:after="57"/>
        <w:jc w:val="both"/>
        <w:rPr>
          <w:rFonts w:ascii="Arial" w:hAnsi="Arial" w:cs="Arial"/>
        </w:rPr>
      </w:pPr>
      <w:r w:rsidRPr="003F1E79">
        <w:rPr>
          <w:rFonts w:ascii="Arial" w:eastAsiaTheme="majorEastAsia" w:hAnsi="Arial" w:cs="Arial"/>
          <w:b/>
          <w:bCs/>
          <w:color w:val="000000"/>
        </w:rPr>
        <w:t>9.3.2</w:t>
      </w:r>
      <w:r w:rsidRPr="003F1E79">
        <w:rPr>
          <w:rFonts w:ascii="Arial" w:eastAsiaTheme="majorEastAsia" w:hAnsi="Arial" w:cs="Arial"/>
          <w:color w:val="000000"/>
        </w:rPr>
        <w:t xml:space="preserve"> Prazo de validade da proposta não inferior a </w:t>
      </w:r>
      <w:r>
        <w:rPr>
          <w:rFonts w:ascii="Arial" w:eastAsiaTheme="majorEastAsia" w:hAnsi="Arial" w:cs="Arial"/>
          <w:color w:val="000000"/>
        </w:rPr>
        <w:t>60(sessenta)</w:t>
      </w:r>
      <w:r w:rsidRPr="003F1E79">
        <w:rPr>
          <w:rFonts w:ascii="Arial" w:eastAsiaTheme="majorEastAsia" w:hAnsi="Arial" w:cs="Arial"/>
          <w:color w:val="000000"/>
        </w:rPr>
        <w:t>dias, contados a partir da data de abertura da licitação;</w:t>
      </w:r>
    </w:p>
    <w:p w14:paraId="04DFB988" w14:textId="77777777" w:rsidR="006602BA" w:rsidRPr="003F1E79" w:rsidRDefault="006602BA" w:rsidP="006602BA">
      <w:pPr>
        <w:widowControl w:val="0"/>
        <w:shd w:val="clear" w:color="auto" w:fill="FFFFFF"/>
        <w:tabs>
          <w:tab w:val="left" w:pos="851"/>
        </w:tabs>
        <w:spacing w:before="57" w:after="57"/>
        <w:jc w:val="both"/>
        <w:rPr>
          <w:rFonts w:ascii="Arial" w:hAnsi="Arial" w:cs="Arial"/>
        </w:rPr>
      </w:pPr>
      <w:r w:rsidRPr="003F1E79">
        <w:rPr>
          <w:rFonts w:ascii="Arial" w:eastAsiaTheme="majorEastAsia" w:hAnsi="Arial" w:cs="Arial"/>
          <w:b/>
          <w:bCs/>
          <w:color w:val="000000"/>
        </w:rPr>
        <w:t>9.3.3</w:t>
      </w:r>
      <w:r w:rsidRPr="003F1E79">
        <w:rPr>
          <w:rFonts w:ascii="Arial" w:eastAsiaTheme="majorEastAsia" w:hAnsi="Arial" w:cs="Arial"/>
          <w:color w:val="000000"/>
        </w:rPr>
        <w:t xml:space="preserve"> Assinatura do representante legal, identificando-o com o nome e o CPF;</w:t>
      </w:r>
    </w:p>
    <w:p w14:paraId="15DD368E" w14:textId="77777777" w:rsidR="006602BA" w:rsidRPr="003F1E79" w:rsidRDefault="006602BA" w:rsidP="006602BA">
      <w:pPr>
        <w:widowControl w:val="0"/>
        <w:shd w:val="clear" w:color="auto" w:fill="FFFFFF"/>
        <w:tabs>
          <w:tab w:val="left" w:pos="851"/>
        </w:tabs>
        <w:spacing w:before="57" w:after="57"/>
        <w:jc w:val="both"/>
        <w:rPr>
          <w:rFonts w:ascii="Arial" w:hAnsi="Arial" w:cs="Arial"/>
        </w:rPr>
      </w:pPr>
      <w:r w:rsidRPr="003F1E79">
        <w:rPr>
          <w:rFonts w:ascii="Arial" w:eastAsiaTheme="majorEastAsia" w:hAnsi="Arial" w:cs="Arial"/>
          <w:b/>
          <w:bCs/>
          <w:color w:val="000000"/>
        </w:rPr>
        <w:t>9.3.4</w:t>
      </w:r>
      <w:r w:rsidRPr="003F1E79">
        <w:rPr>
          <w:rFonts w:ascii="Arial" w:eastAsiaTheme="majorEastAsia" w:hAnsi="Arial" w:cs="Arial"/>
          <w:color w:val="000000"/>
        </w:rPr>
        <w:t xml:space="preserve"> Razão Social e CNPJ do licitante;</w:t>
      </w:r>
    </w:p>
    <w:p w14:paraId="62829623" w14:textId="77777777" w:rsidR="006602BA" w:rsidRPr="003F1E79" w:rsidRDefault="006602BA" w:rsidP="006602BA">
      <w:pPr>
        <w:widowControl w:val="0"/>
        <w:shd w:val="clear" w:color="auto" w:fill="FFFFFF"/>
        <w:tabs>
          <w:tab w:val="left" w:pos="993"/>
        </w:tabs>
        <w:spacing w:before="57" w:after="57"/>
        <w:jc w:val="both"/>
        <w:rPr>
          <w:rFonts w:ascii="Arial" w:hAnsi="Arial" w:cs="Arial"/>
        </w:rPr>
      </w:pPr>
      <w:r w:rsidRPr="003F1E79">
        <w:rPr>
          <w:rFonts w:ascii="Arial" w:eastAsiaTheme="majorEastAsia" w:hAnsi="Arial" w:cs="Arial"/>
          <w:b/>
          <w:bCs/>
          <w:color w:val="000000"/>
        </w:rPr>
        <w:t>9.3.5</w:t>
      </w:r>
      <w:r w:rsidRPr="003F1E79">
        <w:rPr>
          <w:rFonts w:ascii="Arial" w:eastAsiaTheme="majorEastAsia" w:hAnsi="Arial" w:cs="Arial"/>
          <w:color w:val="000000"/>
        </w:rPr>
        <w:t xml:space="preserve"> Caso haja divergência entre o valor da proposta numérico e o valor por extenso, prevalecerá este último;</w:t>
      </w:r>
    </w:p>
    <w:p w14:paraId="46C6B187" w14:textId="77777777" w:rsidR="006602BA" w:rsidRPr="003F1E79" w:rsidRDefault="006602BA" w:rsidP="006602BA">
      <w:pPr>
        <w:widowControl w:val="0"/>
        <w:shd w:val="clear" w:color="auto" w:fill="FFFFFF"/>
        <w:tabs>
          <w:tab w:val="left" w:pos="993"/>
        </w:tabs>
        <w:spacing w:before="57" w:after="57"/>
        <w:jc w:val="both"/>
        <w:rPr>
          <w:rFonts w:ascii="Arial" w:hAnsi="Arial" w:cs="Arial"/>
        </w:rPr>
      </w:pPr>
      <w:r w:rsidRPr="003F1E79">
        <w:rPr>
          <w:rFonts w:ascii="Arial" w:eastAsiaTheme="majorEastAsia" w:hAnsi="Arial" w:cs="Arial"/>
          <w:b/>
          <w:bCs/>
          <w:color w:val="000000"/>
          <w:highlight w:val="white"/>
        </w:rPr>
        <w:t>9.3.6</w:t>
      </w:r>
      <w:r w:rsidRPr="003F1E79">
        <w:rPr>
          <w:rFonts w:ascii="Arial" w:eastAsiaTheme="majorEastAsia" w:hAnsi="Arial" w:cs="Arial"/>
          <w:color w:val="000000"/>
          <w:highlight w:val="white"/>
        </w:rPr>
        <w:t xml:space="preserve"> No arredondamento do cálculo do preço a ser apresentado na Carta proposta, deverá ser considerado somente duas casas decimais após a vírgula, desprezando-se as demais.</w:t>
      </w:r>
    </w:p>
    <w:p w14:paraId="4F9568B3" w14:textId="77777777" w:rsidR="006602BA" w:rsidRPr="003F1E79" w:rsidRDefault="006602BA" w:rsidP="006602BA">
      <w:pPr>
        <w:widowControl w:val="0"/>
        <w:shd w:val="clear" w:color="auto" w:fill="FFFFFF"/>
        <w:tabs>
          <w:tab w:val="left" w:pos="426"/>
        </w:tabs>
        <w:spacing w:before="57" w:after="57"/>
        <w:jc w:val="both"/>
        <w:rPr>
          <w:rFonts w:ascii="Arial" w:hAnsi="Arial" w:cs="Arial"/>
        </w:rPr>
      </w:pPr>
      <w:r w:rsidRPr="003F1E79">
        <w:rPr>
          <w:rFonts w:ascii="Arial" w:eastAsiaTheme="majorEastAsia" w:hAnsi="Arial" w:cs="Arial"/>
          <w:b/>
          <w:bCs/>
          <w:color w:val="000000"/>
          <w:highlight w:val="white"/>
        </w:rPr>
        <w:t>9.4</w:t>
      </w:r>
      <w:r w:rsidRPr="003F1E79">
        <w:rPr>
          <w:rFonts w:ascii="Arial" w:eastAsiaTheme="majorEastAsia" w:hAnsi="Arial" w:cs="Arial"/>
          <w:color w:val="000000"/>
          <w:highlight w:val="white"/>
        </w:rPr>
        <w:t xml:space="preserve"> Considera-se como representante legal qualquer pessoa credenciada pelo licitante, mediante contrato, procuração ou documento equivalente.</w:t>
      </w:r>
    </w:p>
    <w:p w14:paraId="31DE8102" w14:textId="77777777" w:rsidR="006602BA" w:rsidRPr="003F1E79" w:rsidRDefault="006602BA" w:rsidP="006602BA">
      <w:pPr>
        <w:widowControl w:val="0"/>
        <w:shd w:val="clear" w:color="auto" w:fill="FFFFFF"/>
        <w:tabs>
          <w:tab w:val="left" w:pos="426"/>
        </w:tabs>
        <w:spacing w:before="57" w:after="57"/>
        <w:jc w:val="both"/>
        <w:rPr>
          <w:rFonts w:ascii="Arial" w:hAnsi="Arial" w:cs="Arial"/>
        </w:rPr>
      </w:pPr>
      <w:r w:rsidRPr="003F1E79">
        <w:rPr>
          <w:rFonts w:ascii="Arial" w:eastAsiaTheme="majorEastAsia" w:hAnsi="Arial" w:cs="Arial"/>
          <w:b/>
          <w:bCs/>
          <w:color w:val="000000"/>
          <w:highlight w:val="white"/>
        </w:rPr>
        <w:t>9.4.1</w:t>
      </w:r>
      <w:r w:rsidRPr="003F1E79">
        <w:rPr>
          <w:rFonts w:ascii="Arial" w:eastAsiaTheme="majorEastAsia" w:hAnsi="Arial" w:cs="Arial"/>
          <w:color w:val="000000"/>
          <w:highlight w:val="white"/>
        </w:rPr>
        <w:t xml:space="preserve"> Observação: cada credenciado poderá representar apenas um licitante.</w:t>
      </w:r>
    </w:p>
    <w:p w14:paraId="4007E55F" w14:textId="77777777" w:rsidR="006602BA" w:rsidRPr="003F1E79" w:rsidRDefault="006602BA" w:rsidP="006602BA">
      <w:pPr>
        <w:widowControl w:val="0"/>
        <w:shd w:val="clear" w:color="auto" w:fill="FFFFFF"/>
        <w:tabs>
          <w:tab w:val="left" w:pos="426"/>
        </w:tabs>
        <w:spacing w:before="57" w:after="57"/>
        <w:jc w:val="both"/>
        <w:rPr>
          <w:rFonts w:ascii="Arial" w:hAnsi="Arial" w:cs="Arial"/>
        </w:rPr>
      </w:pPr>
      <w:r w:rsidRPr="003F1E79">
        <w:rPr>
          <w:rFonts w:ascii="Arial" w:eastAsiaTheme="majorEastAsia" w:hAnsi="Arial" w:cs="Arial"/>
          <w:b/>
          <w:bCs/>
          <w:color w:val="000000"/>
          <w:highlight w:val="white"/>
        </w:rPr>
        <w:t xml:space="preserve">9.5 </w:t>
      </w:r>
      <w:r w:rsidRPr="003F1E79">
        <w:rPr>
          <w:rFonts w:ascii="Arial" w:eastAsiaTheme="majorEastAsia" w:hAnsi="Arial" w:cs="Arial"/>
          <w:color w:val="000000"/>
          <w:highlight w:val="white"/>
        </w:rPr>
        <w:t>As Microempresas ou Empresas de Pequeno Porte deverão anexar:</w:t>
      </w:r>
    </w:p>
    <w:p w14:paraId="09F73778" w14:textId="77777777" w:rsidR="006602BA" w:rsidRPr="003F1E79" w:rsidRDefault="006602BA" w:rsidP="006602BA">
      <w:pPr>
        <w:widowControl w:val="0"/>
        <w:shd w:val="clear" w:color="auto" w:fill="FFFFFF"/>
        <w:tabs>
          <w:tab w:val="left" w:pos="426"/>
        </w:tabs>
        <w:spacing w:before="57" w:after="57"/>
        <w:jc w:val="both"/>
        <w:rPr>
          <w:rFonts w:ascii="Arial" w:hAnsi="Arial" w:cs="Arial"/>
        </w:rPr>
      </w:pPr>
      <w:r w:rsidRPr="003F1E79">
        <w:rPr>
          <w:rFonts w:ascii="Arial" w:eastAsiaTheme="majorEastAsia" w:hAnsi="Arial" w:cs="Arial"/>
          <w:b/>
          <w:bCs/>
          <w:color w:val="000000"/>
        </w:rPr>
        <w:t>9.5.1</w:t>
      </w:r>
      <w:r w:rsidRPr="003F1E79">
        <w:rPr>
          <w:rFonts w:ascii="Arial" w:eastAsiaTheme="majorEastAsia" w:hAnsi="Arial" w:cs="Arial"/>
          <w:color w:val="000000"/>
        </w:rPr>
        <w:t xml:space="preserve"> A declaração de que o licitante se enquadra na condição de Microempresa ou Empresa de Pequeno Porte, não se incluindo nas situações de que trata o artigo 3º, parágrafo 4º, da Lei Complementar Federal nº 123/2006 e suas alterações, conforme Anexo IV.</w:t>
      </w:r>
    </w:p>
    <w:p w14:paraId="6C17B4C8" w14:textId="77777777" w:rsidR="006602BA" w:rsidRPr="003F1E79" w:rsidRDefault="006602BA" w:rsidP="006602BA">
      <w:pPr>
        <w:widowControl w:val="0"/>
        <w:shd w:val="clear" w:color="auto" w:fill="FFFFFF"/>
        <w:tabs>
          <w:tab w:val="left" w:pos="426"/>
        </w:tabs>
        <w:spacing w:before="57" w:after="57"/>
        <w:jc w:val="both"/>
        <w:rPr>
          <w:rFonts w:ascii="Arial" w:hAnsi="Arial" w:cs="Arial"/>
        </w:rPr>
      </w:pPr>
      <w:r w:rsidRPr="003F1E79">
        <w:rPr>
          <w:rFonts w:ascii="Arial" w:eastAsiaTheme="majorEastAsia" w:hAnsi="Arial" w:cs="Arial"/>
          <w:b/>
          <w:bCs/>
          <w:color w:val="000000"/>
        </w:rPr>
        <w:t>9.5.1.1</w:t>
      </w:r>
      <w:r w:rsidRPr="003F1E79">
        <w:rPr>
          <w:rFonts w:ascii="Arial" w:eastAsiaTheme="majorEastAsia" w:hAnsi="Arial" w:cs="Arial"/>
          <w:color w:val="000000"/>
        </w:rPr>
        <w:t xml:space="preserve"> A falsidade de declaração prestada objetivando os benefícios instituídos à Microempresa e Empresa de Pequeno Porte caracteriza o crime de que trata o artigo 299 do Código Penal, sem prejuízo de enquadramento em outras figuras penais, bem como sujeitará a pessoa jurídica à sanção de impedimento de participar de licitações e de ser contratada por qualquer órgão ou entidade da Administração Pública pelo prazo de até cinco anos.</w:t>
      </w:r>
    </w:p>
    <w:p w14:paraId="647F53B7" w14:textId="77777777" w:rsidR="006602BA" w:rsidRPr="003F1E79" w:rsidRDefault="006602BA" w:rsidP="006602BA">
      <w:pPr>
        <w:widowControl w:val="0"/>
        <w:shd w:val="clear" w:color="auto" w:fill="FFFFFF"/>
        <w:tabs>
          <w:tab w:val="left" w:pos="426"/>
        </w:tabs>
        <w:spacing w:before="57" w:after="57"/>
        <w:jc w:val="both"/>
        <w:rPr>
          <w:rFonts w:ascii="Arial" w:hAnsi="Arial" w:cs="Arial"/>
        </w:rPr>
      </w:pPr>
      <w:r w:rsidRPr="003F1E79">
        <w:rPr>
          <w:rFonts w:ascii="Arial" w:eastAsiaTheme="majorEastAsia" w:hAnsi="Arial" w:cs="Arial"/>
          <w:b/>
          <w:bCs/>
          <w:color w:val="000000"/>
        </w:rPr>
        <w:t>9.5.2</w:t>
      </w:r>
      <w:r w:rsidRPr="003F1E79">
        <w:rPr>
          <w:rFonts w:ascii="Arial" w:eastAsiaTheme="majorEastAsia" w:hAnsi="Arial" w:cs="Arial"/>
          <w:color w:val="000000"/>
        </w:rPr>
        <w:t xml:space="preserve"> Certidão Simplificada da Junta Comercial ou documento equivalente com os benefícios da Lei Complementar Federal nº 123/2006 e suas alterações, emitida em até no máximo 60 (sessenta) dias antes da data prevista para a abertura da Licitação.</w:t>
      </w:r>
    </w:p>
    <w:p w14:paraId="03BB8573" w14:textId="77777777" w:rsidR="006602BA" w:rsidRPr="003F1E79" w:rsidRDefault="006602BA" w:rsidP="006602BA">
      <w:pPr>
        <w:widowControl w:val="0"/>
        <w:shd w:val="clear" w:color="auto" w:fill="FFFFFF"/>
        <w:tabs>
          <w:tab w:val="left" w:pos="426"/>
        </w:tabs>
        <w:spacing w:before="57" w:after="57"/>
        <w:jc w:val="both"/>
        <w:rPr>
          <w:rFonts w:ascii="Arial" w:hAnsi="Arial" w:cs="Arial"/>
        </w:rPr>
      </w:pPr>
      <w:r w:rsidRPr="003F1E79">
        <w:rPr>
          <w:rFonts w:ascii="Arial" w:eastAsiaTheme="majorEastAsia" w:hAnsi="Arial" w:cs="Arial"/>
          <w:b/>
          <w:bCs/>
          <w:color w:val="000000"/>
        </w:rPr>
        <w:t>9.5.3</w:t>
      </w:r>
      <w:r w:rsidRPr="003F1E79">
        <w:rPr>
          <w:rFonts w:ascii="Arial" w:eastAsiaTheme="majorEastAsia" w:hAnsi="Arial" w:cs="Arial"/>
          <w:color w:val="000000"/>
        </w:rPr>
        <w:t xml:space="preserve"> Demonstrativo de Resultado do Exercício – DRE, a que se refere a Resolução nº 1.418/2012, de Conselho Federal de Contabilidade – CFC, ou outra norma que vier a substituir.</w:t>
      </w:r>
    </w:p>
    <w:p w14:paraId="4BFB4AD1" w14:textId="77777777" w:rsidR="006602BA" w:rsidRPr="003F1E79" w:rsidRDefault="006602BA" w:rsidP="006602BA">
      <w:pPr>
        <w:widowControl w:val="0"/>
        <w:shd w:val="clear" w:color="auto" w:fill="FFFFFF"/>
        <w:tabs>
          <w:tab w:val="left" w:pos="426"/>
        </w:tabs>
        <w:spacing w:before="57" w:after="57"/>
        <w:jc w:val="both"/>
        <w:rPr>
          <w:rFonts w:ascii="Arial" w:hAnsi="Arial" w:cs="Arial"/>
        </w:rPr>
      </w:pPr>
      <w:r w:rsidRPr="003F1E79">
        <w:rPr>
          <w:rFonts w:ascii="Arial" w:eastAsiaTheme="majorEastAsia" w:hAnsi="Arial" w:cs="Arial"/>
          <w:b/>
          <w:bCs/>
          <w:color w:val="000000"/>
        </w:rPr>
        <w:t>9.5.4</w:t>
      </w:r>
      <w:r w:rsidRPr="003F1E79">
        <w:rPr>
          <w:rFonts w:ascii="Arial" w:eastAsiaTheme="majorEastAsia" w:hAnsi="Arial" w:cs="Arial"/>
          <w:color w:val="000000"/>
        </w:rPr>
        <w:t xml:space="preserve"> Empresas que não se enquadram na definição de Microempresa ou Empresa de Pequeno Porte, ou ainda, que não desejem usufruir do tratamento diferenciado e favorecido que estabelece a Lei Complementar Federal nº 123/2006 e suas alterações, estão dispensadas de apresentar o documento descrito no item acima. A não comprovação da condição de Microempresa e Empresa de Pequeno Porte, implica participação no pleito sem os benefícios da Lei Complementar Federal nº 123/2006 e suas alterações.</w:t>
      </w:r>
    </w:p>
    <w:p w14:paraId="02721D0E" w14:textId="77777777" w:rsidR="006602BA" w:rsidRPr="003F1E79" w:rsidRDefault="006602BA" w:rsidP="006602BA">
      <w:pPr>
        <w:widowControl w:val="0"/>
        <w:shd w:val="clear" w:color="auto" w:fill="FFFFFF"/>
        <w:tabs>
          <w:tab w:val="left" w:pos="426"/>
        </w:tabs>
        <w:spacing w:before="57" w:after="57"/>
        <w:jc w:val="both"/>
        <w:rPr>
          <w:rFonts w:ascii="Arial" w:hAnsi="Arial" w:cs="Arial"/>
        </w:rPr>
      </w:pPr>
      <w:r w:rsidRPr="003F1E79">
        <w:rPr>
          <w:rFonts w:ascii="Arial" w:eastAsiaTheme="majorEastAsia" w:hAnsi="Arial" w:cs="Arial"/>
          <w:b/>
          <w:bCs/>
          <w:color w:val="000000"/>
          <w:highlight w:val="white"/>
        </w:rPr>
        <w:t>9.5.5</w:t>
      </w:r>
      <w:r w:rsidRPr="003F1E79">
        <w:rPr>
          <w:rFonts w:ascii="Arial" w:eastAsiaTheme="majorEastAsia" w:hAnsi="Arial" w:cs="Arial"/>
          <w:color w:val="000000"/>
          <w:highlight w:val="white"/>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6ED14F7D" w14:textId="77777777" w:rsidR="006602BA" w:rsidRPr="003F1E79" w:rsidRDefault="006602BA" w:rsidP="006602BA">
      <w:pPr>
        <w:widowControl w:val="0"/>
        <w:shd w:val="clear" w:color="auto" w:fill="FFFFFF"/>
        <w:tabs>
          <w:tab w:val="left" w:pos="709"/>
        </w:tabs>
        <w:spacing w:before="57" w:after="57"/>
        <w:jc w:val="both"/>
        <w:rPr>
          <w:rFonts w:ascii="Arial" w:hAnsi="Arial" w:cs="Arial"/>
        </w:rPr>
      </w:pPr>
      <w:r w:rsidRPr="003F1E79">
        <w:rPr>
          <w:rFonts w:ascii="Arial" w:eastAsiaTheme="majorEastAsia" w:hAnsi="Arial" w:cs="Arial"/>
          <w:b/>
          <w:bCs/>
          <w:color w:val="000000"/>
        </w:rPr>
        <w:t>9.5.5.1</w:t>
      </w:r>
      <w:r w:rsidRPr="003F1E79">
        <w:rPr>
          <w:rFonts w:ascii="Arial" w:eastAsiaTheme="majorEastAsia" w:hAnsi="Arial" w:cs="Arial"/>
          <w:color w:val="000000"/>
        </w:rPr>
        <w:t xml:space="preserve"> O Cronograma Físico-Financeiro deverá prever parcelas a cada 30 (trinta) dias.</w:t>
      </w:r>
    </w:p>
    <w:p w14:paraId="6EE37176" w14:textId="77777777" w:rsidR="006602BA" w:rsidRPr="003F1E79" w:rsidRDefault="006602BA" w:rsidP="006602BA">
      <w:pPr>
        <w:widowControl w:val="0"/>
        <w:shd w:val="clear" w:color="auto" w:fill="FFFFFF"/>
        <w:tabs>
          <w:tab w:val="left" w:pos="709"/>
        </w:tabs>
        <w:spacing w:before="57" w:after="57"/>
        <w:jc w:val="both"/>
        <w:rPr>
          <w:rFonts w:ascii="Arial" w:hAnsi="Arial" w:cs="Arial"/>
        </w:rPr>
      </w:pPr>
      <w:r w:rsidRPr="003F1E79">
        <w:rPr>
          <w:rFonts w:ascii="Arial" w:eastAsiaTheme="majorEastAsia" w:hAnsi="Arial" w:cs="Arial"/>
          <w:b/>
          <w:bCs/>
          <w:color w:val="000000"/>
          <w:highlight w:val="white"/>
        </w:rPr>
        <w:lastRenderedPageBreak/>
        <w:t>9.5.5.2</w:t>
      </w:r>
      <w:r w:rsidRPr="003F1E79">
        <w:rPr>
          <w:rFonts w:ascii="Arial" w:eastAsiaTheme="majorEastAsia" w:hAnsi="Arial" w:cs="Arial"/>
          <w:color w:val="000000"/>
          <w:highlight w:val="white"/>
        </w:rPr>
        <w:t xml:space="preserve"> O Cronograma Físico-Financeiro deverá apresentar na última parcela valor </w:t>
      </w:r>
      <w:r w:rsidRPr="00FF1B98">
        <w:rPr>
          <w:rFonts w:ascii="Arial" w:eastAsiaTheme="majorEastAsia" w:hAnsi="Arial" w:cs="Arial"/>
          <w:color w:val="000000"/>
        </w:rPr>
        <w:t>não inferior a 11% (onze por cento) do valor global proposto;</w:t>
      </w:r>
    </w:p>
    <w:p w14:paraId="2684A0CC" w14:textId="77777777" w:rsidR="006602BA" w:rsidRPr="003F1E79" w:rsidRDefault="006602BA" w:rsidP="006602BA">
      <w:pPr>
        <w:widowControl w:val="0"/>
        <w:shd w:val="clear" w:color="auto" w:fill="FFFFFF"/>
        <w:tabs>
          <w:tab w:val="left" w:pos="709"/>
        </w:tabs>
        <w:spacing w:before="57" w:after="57"/>
        <w:jc w:val="both"/>
        <w:rPr>
          <w:rFonts w:ascii="Arial" w:hAnsi="Arial" w:cs="Arial"/>
        </w:rPr>
      </w:pPr>
      <w:r w:rsidRPr="003F1E79">
        <w:rPr>
          <w:rFonts w:ascii="Arial" w:eastAsiaTheme="majorEastAsia" w:hAnsi="Arial" w:cs="Arial"/>
          <w:b/>
          <w:bCs/>
          <w:color w:val="000000"/>
          <w:highlight w:val="white"/>
        </w:rPr>
        <w:t>9.5.5.3</w:t>
      </w:r>
      <w:r w:rsidRPr="003F1E79">
        <w:rPr>
          <w:rFonts w:ascii="Arial" w:eastAsiaTheme="majorEastAsia" w:hAnsi="Arial" w:cs="Arial"/>
          <w:color w:val="000000"/>
          <w:highlight w:val="white"/>
        </w:rPr>
        <w:t xml:space="preserve"> O Cronograma Físico-Financeiro apresentado pela empresa vencedora do certame deverá ser aprovado pelo Órgão Licitante antes da assinatura do contrato;</w:t>
      </w:r>
    </w:p>
    <w:p w14:paraId="49197F5C" w14:textId="77777777" w:rsidR="006602BA" w:rsidRPr="003F1E79" w:rsidRDefault="006602BA" w:rsidP="006602BA">
      <w:pPr>
        <w:widowControl w:val="0"/>
        <w:shd w:val="clear" w:color="auto" w:fill="FFFFFF"/>
        <w:tabs>
          <w:tab w:val="left" w:pos="709"/>
        </w:tabs>
        <w:spacing w:before="57" w:after="57"/>
        <w:jc w:val="both"/>
        <w:rPr>
          <w:rFonts w:ascii="Arial" w:hAnsi="Arial" w:cs="Arial"/>
        </w:rPr>
      </w:pPr>
      <w:r w:rsidRPr="003F1E79">
        <w:rPr>
          <w:rFonts w:ascii="Arial" w:eastAsiaTheme="majorEastAsia" w:hAnsi="Arial" w:cs="Arial"/>
          <w:b/>
          <w:bCs/>
          <w:color w:val="000000"/>
          <w:highlight w:val="white"/>
        </w:rPr>
        <w:t>9.5.5.4</w:t>
      </w:r>
      <w:r w:rsidRPr="003F1E79">
        <w:rPr>
          <w:rFonts w:ascii="Arial" w:eastAsiaTheme="majorEastAsia" w:hAnsi="Arial" w:cs="Arial"/>
          <w:color w:val="000000"/>
          <w:highlight w:val="white"/>
        </w:rPr>
        <w:t xml:space="preserve"> O Cronograma Físico-Financeiro deverá ser assinado pelo Responsável Técnico do licitante, com menção do seu título profissional e número da Carteira Profissional;</w:t>
      </w:r>
    </w:p>
    <w:p w14:paraId="7237D0AC" w14:textId="77777777" w:rsidR="006602BA" w:rsidRPr="003F1E79" w:rsidRDefault="006602BA" w:rsidP="006602BA">
      <w:pPr>
        <w:widowControl w:val="0"/>
        <w:shd w:val="clear" w:color="auto" w:fill="FFFFFF"/>
        <w:tabs>
          <w:tab w:val="left" w:pos="709"/>
        </w:tabs>
        <w:spacing w:before="57" w:after="57"/>
        <w:jc w:val="both"/>
        <w:rPr>
          <w:rFonts w:ascii="Arial" w:hAnsi="Arial" w:cs="Arial"/>
        </w:rPr>
      </w:pPr>
      <w:r w:rsidRPr="00FF1B98">
        <w:rPr>
          <w:rFonts w:ascii="Arial" w:eastAsiaTheme="majorEastAsia" w:hAnsi="Arial" w:cs="Arial"/>
          <w:b/>
          <w:bCs/>
          <w:color w:val="000000"/>
        </w:rPr>
        <w:t>9.5.5.5</w:t>
      </w:r>
      <w:r w:rsidRPr="00FF1B98">
        <w:rPr>
          <w:rFonts w:ascii="Arial" w:eastAsiaTheme="majorEastAsia" w:hAnsi="Arial" w:cs="Arial"/>
          <w:color w:val="000000"/>
        </w:rPr>
        <w:t xml:space="preserve"> A não apresentação de Cronograma Físico-Financeiro ou com prazo diverso ao exigido no Edital são motivos de desclassificação da proposta do licitante, </w:t>
      </w:r>
      <w:r w:rsidRPr="003F1E79">
        <w:rPr>
          <w:rFonts w:ascii="Arial" w:eastAsiaTheme="majorEastAsia" w:hAnsi="Arial" w:cs="Arial"/>
          <w:color w:val="000000"/>
          <w:highlight w:val="white"/>
        </w:rPr>
        <w:t>porém, inconformidades meramente formais do cronograma deverão ser saneadas no momento da assinatura do contrato.</w:t>
      </w:r>
    </w:p>
    <w:p w14:paraId="624D5809" w14:textId="77777777" w:rsidR="006602BA" w:rsidRPr="003F1E79" w:rsidRDefault="006602BA" w:rsidP="006602BA">
      <w:pPr>
        <w:widowControl w:val="0"/>
        <w:shd w:val="clear" w:color="auto" w:fill="FFFFFF"/>
        <w:tabs>
          <w:tab w:val="left" w:pos="426"/>
        </w:tabs>
        <w:spacing w:before="57" w:after="57"/>
        <w:jc w:val="both"/>
        <w:rPr>
          <w:rFonts w:ascii="Arial" w:hAnsi="Arial" w:cs="Arial"/>
        </w:rPr>
      </w:pPr>
      <w:r w:rsidRPr="003F1E79">
        <w:rPr>
          <w:rFonts w:ascii="Arial" w:eastAsiaTheme="majorEastAsia" w:hAnsi="Arial" w:cs="Arial"/>
          <w:b/>
          <w:bCs/>
          <w:color w:val="000000"/>
          <w:highlight w:val="white"/>
        </w:rPr>
        <w:t>9.6</w:t>
      </w:r>
      <w:r w:rsidRPr="003F1E79">
        <w:rPr>
          <w:rFonts w:ascii="Arial" w:eastAsiaTheme="majorEastAsia" w:hAnsi="Arial" w:cs="Arial"/>
          <w:color w:val="000000"/>
          <w:highlight w:val="white"/>
        </w:rPr>
        <w:t xml:space="preserve"> A apresentação dos documentos constantes neste item faz prova de que o licitante arrematante:</w:t>
      </w:r>
    </w:p>
    <w:p w14:paraId="4C372D5B" w14:textId="77777777" w:rsidR="006602BA" w:rsidRPr="003F1E79" w:rsidRDefault="006602BA" w:rsidP="006602BA">
      <w:pPr>
        <w:widowControl w:val="0"/>
        <w:shd w:val="clear" w:color="auto" w:fill="FFFFFF"/>
        <w:tabs>
          <w:tab w:val="left" w:pos="709"/>
        </w:tabs>
        <w:spacing w:before="57" w:after="57"/>
        <w:jc w:val="both"/>
        <w:rPr>
          <w:rFonts w:ascii="Arial" w:hAnsi="Arial" w:cs="Arial"/>
        </w:rPr>
      </w:pPr>
      <w:r w:rsidRPr="003F1E79">
        <w:rPr>
          <w:rFonts w:ascii="Arial" w:eastAsiaTheme="majorEastAsia" w:hAnsi="Arial" w:cs="Arial"/>
          <w:b/>
          <w:bCs/>
          <w:color w:val="000000"/>
          <w:highlight w:val="white"/>
        </w:rPr>
        <w:t>9.6.1</w:t>
      </w:r>
      <w:r w:rsidRPr="003F1E79">
        <w:rPr>
          <w:rFonts w:ascii="Arial" w:eastAsiaTheme="majorEastAsia" w:hAnsi="Arial" w:cs="Arial"/>
          <w:color w:val="000000"/>
          <w:highlight w:val="white"/>
        </w:rPr>
        <w:t xml:space="preserve"> Tomou conhecimento de todas as informações, elementos técnicos instrutores e das condições locais para o cumprimento do objeto da licitação;</w:t>
      </w:r>
    </w:p>
    <w:p w14:paraId="7BD3DEF6" w14:textId="77777777" w:rsidR="006602BA" w:rsidRPr="003F1E79" w:rsidRDefault="006602BA" w:rsidP="006602BA">
      <w:pPr>
        <w:widowControl w:val="0"/>
        <w:shd w:val="clear" w:color="auto" w:fill="FFFFFF"/>
        <w:tabs>
          <w:tab w:val="left" w:pos="709"/>
        </w:tabs>
        <w:spacing w:before="57" w:after="57"/>
        <w:jc w:val="both"/>
        <w:rPr>
          <w:rFonts w:ascii="Arial" w:hAnsi="Arial" w:cs="Arial"/>
        </w:rPr>
      </w:pPr>
      <w:r w:rsidRPr="003F1E79">
        <w:rPr>
          <w:rFonts w:ascii="Arial" w:eastAsiaTheme="majorEastAsia" w:hAnsi="Arial" w:cs="Arial"/>
          <w:b/>
          <w:bCs/>
          <w:color w:val="000000"/>
          <w:highlight w:val="white"/>
        </w:rPr>
        <w:t>9.6.2</w:t>
      </w:r>
      <w:r w:rsidRPr="003F1E79">
        <w:rPr>
          <w:rFonts w:ascii="Arial" w:eastAsiaTheme="majorEastAsia" w:hAnsi="Arial" w:cs="Arial"/>
          <w:color w:val="000000"/>
          <w:highlight w:val="white"/>
        </w:rPr>
        <w:t xml:space="preserve"> Aceitou os termos deste Edital;</w:t>
      </w:r>
    </w:p>
    <w:p w14:paraId="0A1D7A95" w14:textId="77777777" w:rsidR="006602BA" w:rsidRPr="003F1E79" w:rsidRDefault="006602BA" w:rsidP="006602BA">
      <w:pPr>
        <w:widowControl w:val="0"/>
        <w:shd w:val="clear" w:color="auto" w:fill="FFFFFF"/>
        <w:tabs>
          <w:tab w:val="left" w:pos="709"/>
        </w:tabs>
        <w:spacing w:before="57" w:after="57"/>
        <w:jc w:val="both"/>
        <w:rPr>
          <w:rFonts w:ascii="Arial" w:hAnsi="Arial" w:cs="Arial"/>
        </w:rPr>
      </w:pPr>
      <w:r w:rsidRPr="003F1E79">
        <w:rPr>
          <w:rFonts w:ascii="Arial" w:eastAsiaTheme="majorEastAsia" w:hAnsi="Arial" w:cs="Arial"/>
          <w:b/>
          <w:bCs/>
          <w:color w:val="000000"/>
          <w:highlight w:val="white"/>
        </w:rPr>
        <w:t>9.6.3</w:t>
      </w:r>
      <w:r w:rsidRPr="003F1E79">
        <w:rPr>
          <w:rFonts w:ascii="Arial" w:eastAsiaTheme="majorEastAsia" w:hAnsi="Arial" w:cs="Arial"/>
          <w:color w:val="000000"/>
          <w:highlight w:val="white"/>
        </w:rPr>
        <w:t xml:space="preserve"> Sendo vencedora da licitação assumirá integral responsabilidade pela perfeita e completa execução dos serviços a serem contratados.</w:t>
      </w:r>
    </w:p>
    <w:p w14:paraId="27F4594F"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Theme="majorEastAsia" w:hAnsi="Arial" w:cs="Arial"/>
          <w:b/>
          <w:bCs/>
          <w:color w:val="000000"/>
        </w:rPr>
        <w:t>9.7</w:t>
      </w:r>
      <w:r w:rsidRPr="003F1E79">
        <w:rPr>
          <w:rFonts w:ascii="Arial" w:eastAsiaTheme="majorEastAsia" w:hAnsi="Arial" w:cs="Arial"/>
          <w:i/>
          <w:color w:val="000000"/>
        </w:rPr>
        <w:t xml:space="preserve"> </w:t>
      </w:r>
      <w:r w:rsidRPr="003F1E79">
        <w:rPr>
          <w:rFonts w:ascii="Arial" w:eastAsiaTheme="majorEastAsia" w:hAnsi="Arial" w:cs="Arial"/>
          <w:color w:val="000000"/>
        </w:rPr>
        <w:t>Todas as especificações do objeto contidas na proposta vinculam o Contratado.</w:t>
      </w:r>
    </w:p>
    <w:p w14:paraId="6412E17F"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Theme="majorEastAsia" w:hAnsi="Arial" w:cs="Arial"/>
          <w:b/>
          <w:bCs/>
          <w:color w:val="000000"/>
        </w:rPr>
        <w:t>9.8</w:t>
      </w:r>
      <w:r w:rsidRPr="003F1E79">
        <w:rPr>
          <w:rFonts w:ascii="Arial" w:eastAsiaTheme="majorEastAsia" w:hAnsi="Arial" w:cs="Arial"/>
          <w:color w:val="000000"/>
        </w:rPr>
        <w:t xml:space="preserve"> Nos valores propostos estarão inclusos todos os custos operacionais, encargos previdenciários, trabalhistas, tributários, comerciais e quaisquer outros que incidam direta ou indiretamente na execução do objeto.</w:t>
      </w:r>
    </w:p>
    <w:p w14:paraId="4361AF03"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Theme="majorEastAsia" w:hAnsi="Arial" w:cs="Arial"/>
          <w:b/>
          <w:bCs/>
          <w:color w:val="000000"/>
        </w:rPr>
        <w:t>9.9.</w:t>
      </w:r>
      <w:r w:rsidRPr="003F1E79">
        <w:rPr>
          <w:rFonts w:ascii="Arial" w:eastAsiaTheme="majorEastAsia" w:hAnsi="Arial" w:cs="Arial"/>
          <w:color w:val="000000"/>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1583D2D2"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Theme="majorEastAsia" w:hAnsi="Arial" w:cs="Arial"/>
          <w:b/>
          <w:bCs/>
          <w:color w:val="000000"/>
        </w:rPr>
        <w:t>9.10</w:t>
      </w:r>
      <w:r w:rsidRPr="003F1E79">
        <w:rPr>
          <w:rFonts w:ascii="Arial" w:eastAsiaTheme="majorEastAsia" w:hAnsi="Arial" w:cs="Arial"/>
          <w:color w:val="000000"/>
        </w:rPr>
        <w:t xml:space="preserve"> As ofertas de propostas dos licitantes devem respeitar os preços máximos estabelecidos neste Edital.</w:t>
      </w:r>
    </w:p>
    <w:p w14:paraId="7D3B75C3"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Theme="majorEastAsia" w:hAnsi="Arial" w:cs="Arial"/>
          <w:b/>
          <w:bCs/>
          <w:color w:val="000000"/>
          <w:szCs w:val="24"/>
        </w:rPr>
        <w:t>9.11</w:t>
      </w:r>
      <w:r w:rsidRPr="003F1E79">
        <w:rPr>
          <w:rFonts w:ascii="Arial" w:eastAsiaTheme="majorEastAsia" w:hAnsi="Arial" w:cs="Arial"/>
          <w:color w:val="000000"/>
          <w:szCs w:val="24"/>
        </w:rPr>
        <w:t xml:space="preserve"> </w:t>
      </w:r>
      <w:r w:rsidRPr="003F1E79">
        <w:rPr>
          <w:rFonts w:ascii="Arial" w:eastAsia="Arial" w:hAnsi="Arial" w:cs="Arial"/>
        </w:rPr>
        <w:t>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 na data de entrega das propostas, conforme Anexo III.</w:t>
      </w:r>
    </w:p>
    <w:p w14:paraId="6D21B1DF" w14:textId="77777777" w:rsidR="006602BA" w:rsidRPr="003F1E79" w:rsidRDefault="006602BA" w:rsidP="006602BA">
      <w:pPr>
        <w:widowControl w:val="0"/>
        <w:shd w:val="clear" w:color="auto" w:fill="FFFFFF"/>
        <w:tabs>
          <w:tab w:val="left" w:pos="426"/>
        </w:tabs>
        <w:spacing w:before="57" w:after="57"/>
        <w:jc w:val="both"/>
        <w:rPr>
          <w:rFonts w:ascii="Arial" w:hAnsi="Arial" w:cs="Arial"/>
        </w:rPr>
      </w:pPr>
      <w:r w:rsidRPr="003F1E79">
        <w:rPr>
          <w:rFonts w:ascii="Arial" w:eastAsiaTheme="majorEastAsia" w:hAnsi="Arial" w:cs="Arial"/>
          <w:b/>
          <w:bCs/>
          <w:color w:val="000000"/>
        </w:rPr>
        <w:t xml:space="preserve"> </w:t>
      </w:r>
    </w:p>
    <w:p w14:paraId="40B1B7EA"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Arial" w:hAnsi="Arial" w:cs="Arial"/>
          <w:b/>
          <w:bCs/>
          <w:color w:val="000000"/>
          <w:highlight w:val="white"/>
        </w:rPr>
        <w:t xml:space="preserve">10. </w:t>
      </w:r>
      <w:r w:rsidRPr="003F1E79">
        <w:rPr>
          <w:rFonts w:ascii="Arial" w:eastAsiaTheme="majorEastAsia" w:hAnsi="Arial" w:cs="Arial"/>
          <w:b/>
          <w:bCs/>
          <w:color w:val="000000"/>
          <w:highlight w:val="white"/>
        </w:rPr>
        <w:t>OS</w:t>
      </w:r>
      <w:r w:rsidRPr="003F1E79">
        <w:rPr>
          <w:rFonts w:ascii="Arial" w:eastAsia="Myriad Pro" w:hAnsi="Arial" w:cs="Arial"/>
          <w:b/>
          <w:bCs/>
          <w:color w:val="000000"/>
          <w:highlight w:val="white"/>
        </w:rPr>
        <w:t xml:space="preserve"> </w:t>
      </w:r>
      <w:r w:rsidRPr="003F1E79">
        <w:rPr>
          <w:rFonts w:ascii="Arial" w:eastAsiaTheme="majorEastAsia" w:hAnsi="Arial" w:cs="Arial"/>
          <w:b/>
          <w:bCs/>
          <w:color w:val="000000"/>
          <w:highlight w:val="white"/>
        </w:rPr>
        <w:t>RECURSOS</w:t>
      </w:r>
    </w:p>
    <w:p w14:paraId="7CE9683E" w14:textId="77777777" w:rsidR="006602BA" w:rsidRPr="003F1E79" w:rsidRDefault="006602BA" w:rsidP="006602BA">
      <w:pPr>
        <w:shd w:val="clear" w:color="auto" w:fill="FFFFFF"/>
        <w:spacing w:before="57"/>
        <w:ind w:left="9" w:right="-55"/>
        <w:jc w:val="both"/>
        <w:rPr>
          <w:rFonts w:ascii="Arial" w:hAnsi="Arial" w:cs="Arial"/>
        </w:rPr>
      </w:pPr>
      <w:r w:rsidRPr="003F1E79">
        <w:rPr>
          <w:rFonts w:ascii="Arial" w:eastAsia="Arial" w:hAnsi="Arial" w:cs="Arial"/>
          <w:b/>
          <w:bCs/>
          <w:color w:val="000000"/>
          <w:highlight w:val="white"/>
        </w:rPr>
        <w:t>10.1.</w:t>
      </w:r>
      <w:r w:rsidRPr="003F1E79">
        <w:rPr>
          <w:rFonts w:ascii="Arial" w:eastAsia="Arial" w:hAnsi="Arial" w:cs="Arial"/>
          <w:color w:val="000000"/>
          <w:highlight w:val="white"/>
        </w:rPr>
        <w:t xml:space="preserve"> Qualquer licitante poderá, em campo próprio do sistema de compras eletrônicas, manifestar de forma imediata e motivada a intenção de recorrer, sob pena de preclusão, em relação às fases de julgamento e habilitação, possuindo o prazo de 3 (três) dias úteis para apresentação das razões recursais após a formalização do término da etapa de antecede a adjudicação.</w:t>
      </w:r>
    </w:p>
    <w:p w14:paraId="2151035E" w14:textId="77777777" w:rsidR="006602BA" w:rsidRPr="003F1E79" w:rsidRDefault="006602BA" w:rsidP="006602BA">
      <w:pPr>
        <w:shd w:val="clear" w:color="auto" w:fill="FFFFFF"/>
        <w:spacing w:before="57"/>
        <w:ind w:left="9" w:right="-55"/>
        <w:jc w:val="both"/>
        <w:rPr>
          <w:rFonts w:ascii="Arial" w:hAnsi="Arial" w:cs="Arial"/>
        </w:rPr>
      </w:pPr>
      <w:r w:rsidRPr="003F1E79">
        <w:rPr>
          <w:rFonts w:ascii="Arial" w:eastAsia="Arial" w:hAnsi="Arial" w:cs="Arial"/>
          <w:b/>
          <w:color w:val="000000"/>
          <w:highlight w:val="white"/>
        </w:rPr>
        <w:t>10.1.1.</w:t>
      </w:r>
      <w:r w:rsidRPr="003F1E79">
        <w:rPr>
          <w:rFonts w:ascii="Arial" w:eastAsia="Arial" w:hAnsi="Arial" w:cs="Arial"/>
          <w:color w:val="000000"/>
          <w:highlight w:val="white"/>
        </w:rPr>
        <w:t xml:space="preserve"> As razões recursais devem ser apresentadas exclusivamente por meio eletrônico e com uso de certificação digital ICP-Brasil.</w:t>
      </w:r>
    </w:p>
    <w:p w14:paraId="3BFAF5E8" w14:textId="77777777" w:rsidR="006602BA" w:rsidRPr="003F1E79" w:rsidRDefault="006602BA" w:rsidP="006602BA">
      <w:pPr>
        <w:shd w:val="clear" w:color="auto" w:fill="FFFFFF"/>
        <w:spacing w:before="57"/>
        <w:ind w:left="9" w:right="-55"/>
        <w:jc w:val="both"/>
        <w:rPr>
          <w:rFonts w:ascii="Arial" w:hAnsi="Arial" w:cs="Arial"/>
        </w:rPr>
      </w:pPr>
      <w:r w:rsidRPr="003F1E79">
        <w:rPr>
          <w:rFonts w:ascii="Arial" w:eastAsia="Arial" w:hAnsi="Arial" w:cs="Arial"/>
          <w:b/>
          <w:bCs/>
          <w:color w:val="000000"/>
          <w:highlight w:val="white"/>
        </w:rPr>
        <w:t>10.1.2.</w:t>
      </w:r>
      <w:r w:rsidRPr="003F1E79">
        <w:rPr>
          <w:rFonts w:ascii="Arial" w:eastAsia="Arial" w:hAnsi="Arial" w:cs="Arial"/>
          <w:color w:val="000000"/>
          <w:highlight w:val="white"/>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14:paraId="25B88712" w14:textId="77777777" w:rsidR="006602BA" w:rsidRPr="003F1E79" w:rsidRDefault="006602BA" w:rsidP="006602BA">
      <w:pPr>
        <w:shd w:val="clear" w:color="auto" w:fill="FFFFFF"/>
        <w:spacing w:before="57"/>
        <w:ind w:left="9" w:right="-55"/>
        <w:jc w:val="both"/>
        <w:rPr>
          <w:rFonts w:ascii="Arial" w:hAnsi="Arial" w:cs="Arial"/>
        </w:rPr>
      </w:pPr>
      <w:r w:rsidRPr="003F1E79">
        <w:rPr>
          <w:rFonts w:ascii="Arial" w:eastAsia="Arial" w:hAnsi="Arial" w:cs="Arial"/>
          <w:b/>
          <w:color w:val="000000"/>
          <w:highlight w:val="white"/>
        </w:rPr>
        <w:t>10.2</w:t>
      </w:r>
      <w:r w:rsidRPr="003F1E79">
        <w:rPr>
          <w:rFonts w:ascii="Arial" w:eastAsia="Arial" w:hAnsi="Arial" w:cs="Arial"/>
          <w:color w:val="000000"/>
          <w:highlight w:val="white"/>
        </w:rPr>
        <w:t xml:space="preserve"> A não apresentação das razões recursos no prazo fixado implicará a decadência do direito de recorrer.</w:t>
      </w:r>
    </w:p>
    <w:p w14:paraId="33228373"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Arial" w:hAnsi="Arial" w:cs="Arial"/>
          <w:b/>
          <w:bCs/>
          <w:color w:val="000000"/>
          <w:highlight w:val="white"/>
        </w:rPr>
        <w:lastRenderedPageBreak/>
        <w:t xml:space="preserve">10.3 </w:t>
      </w:r>
      <w:r w:rsidRPr="003F1E79">
        <w:rPr>
          <w:rFonts w:ascii="Arial" w:eastAsiaTheme="majorEastAsia" w:hAnsi="Arial" w:cs="Arial"/>
          <w:color w:val="000000"/>
          <w:highlight w:val="white"/>
        </w:rPr>
        <w:t>As razões e as contrarrazões de recurso que não forem apresentadas conforme o disposto nos itens anteriores, ou subscritas por representante não habilitado ou não credenciado para responder pelo licitante, não serão conhecidas pelo(a) Agente de Contratação.</w:t>
      </w:r>
    </w:p>
    <w:p w14:paraId="4E19984F"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Arial" w:hAnsi="Arial" w:cs="Arial"/>
          <w:b/>
          <w:bCs/>
          <w:color w:val="000000"/>
          <w:highlight w:val="white"/>
        </w:rPr>
        <w:t xml:space="preserve">10.4 </w:t>
      </w:r>
      <w:bookmarkStart w:id="2" w:name="_Hlk112404042"/>
      <w:r w:rsidRPr="003F1E79">
        <w:rPr>
          <w:rFonts w:ascii="Arial" w:eastAsia="NSimSun" w:hAnsi="Arial" w:cs="Arial"/>
          <w:color w:val="000000"/>
          <w:highlight w:val="white"/>
          <w:lang w:bidi="hi-IN"/>
        </w:rPr>
        <w:t>Os autos do processo de licitação poderão ser acessados pelos interessados no sistema</w:t>
      </w:r>
      <w:bookmarkEnd w:id="2"/>
      <w:r w:rsidRPr="003F1E79">
        <w:rPr>
          <w:rFonts w:ascii="Arial" w:eastAsia="NSimSun" w:hAnsi="Arial" w:cs="Arial"/>
          <w:color w:val="000000"/>
          <w:lang w:bidi="hi-IN"/>
        </w:rPr>
        <w:t xml:space="preserve"> </w:t>
      </w:r>
      <w:r w:rsidRPr="00FF1B98">
        <w:rPr>
          <w:rFonts w:ascii="Arial" w:eastAsia="NSimSun" w:hAnsi="Arial" w:cs="Arial"/>
          <w:color w:val="000000"/>
          <w:lang w:bidi="hi-IN"/>
        </w:rPr>
        <w:t>disponibilizado pelo Município ou mediante pedido direto à Secretaria de Gestão de Licitações e Contratos.</w:t>
      </w:r>
    </w:p>
    <w:p w14:paraId="46F4FE1E" w14:textId="77777777" w:rsidR="006602BA" w:rsidRPr="003F1E79" w:rsidRDefault="006602BA" w:rsidP="006602BA">
      <w:pPr>
        <w:shd w:val="clear" w:color="auto" w:fill="FFFFFF"/>
        <w:tabs>
          <w:tab w:val="left" w:pos="558"/>
        </w:tabs>
        <w:spacing w:before="57" w:after="57"/>
        <w:jc w:val="both"/>
        <w:rPr>
          <w:rFonts w:ascii="Arial" w:hAnsi="Arial" w:cs="Arial"/>
        </w:rPr>
      </w:pPr>
      <w:r w:rsidRPr="003F1E79">
        <w:rPr>
          <w:rFonts w:ascii="Arial" w:eastAsia="Arial" w:hAnsi="Arial" w:cs="Arial"/>
          <w:b/>
          <w:bCs/>
        </w:rPr>
        <w:t xml:space="preserve">10.5 </w:t>
      </w:r>
      <w:r w:rsidRPr="003F1E79">
        <w:rPr>
          <w:rFonts w:ascii="Arial" w:eastAsia="NSimSun" w:hAnsi="Arial" w:cs="Arial"/>
          <w:color w:val="000000"/>
          <w:highlight w:val="white"/>
          <w:lang w:bidi="hi-IN"/>
        </w:rPr>
        <w:t>O acolhimento do recurso implicará invalidação apenas de ato insuscetível de aproveitamento.</w:t>
      </w:r>
    </w:p>
    <w:p w14:paraId="3FC5A28F" w14:textId="77777777" w:rsidR="006602BA" w:rsidRPr="003F1E79" w:rsidRDefault="006602BA" w:rsidP="006602BA">
      <w:pPr>
        <w:shd w:val="clear" w:color="auto" w:fill="FFFFFF"/>
        <w:spacing w:before="57" w:after="57"/>
        <w:jc w:val="both"/>
        <w:rPr>
          <w:rFonts w:ascii="Arial" w:hAnsi="Arial" w:cs="Arial"/>
        </w:rPr>
      </w:pPr>
    </w:p>
    <w:p w14:paraId="1BFA23BD"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Arial" w:hAnsi="Arial" w:cs="Arial"/>
          <w:b/>
          <w:bCs/>
          <w:color w:val="000000"/>
          <w:highlight w:val="white"/>
        </w:rPr>
        <w:t xml:space="preserve">11. </w:t>
      </w:r>
      <w:r w:rsidRPr="003F1E79">
        <w:rPr>
          <w:rFonts w:ascii="Arial" w:eastAsia="Myriad Pro" w:hAnsi="Arial" w:cs="Arial"/>
          <w:b/>
          <w:bCs/>
          <w:color w:val="000000"/>
          <w:highlight w:val="white"/>
        </w:rPr>
        <w:t>ADJUDICAÇÃO E HOMOLOGAÇÃO</w:t>
      </w:r>
    </w:p>
    <w:p w14:paraId="6639D0B1" w14:textId="77777777" w:rsidR="006602BA" w:rsidRPr="00B129B2" w:rsidRDefault="006602BA" w:rsidP="006602BA">
      <w:pPr>
        <w:shd w:val="clear" w:color="auto" w:fill="FFFFFF"/>
        <w:spacing w:before="57" w:after="57"/>
        <w:jc w:val="both"/>
        <w:rPr>
          <w:rFonts w:ascii="Arial" w:eastAsia="Arial" w:hAnsi="Arial" w:cs="Arial"/>
          <w:color w:val="000000"/>
        </w:rPr>
      </w:pPr>
      <w:r w:rsidRPr="00B129B2">
        <w:rPr>
          <w:rFonts w:ascii="Arial" w:eastAsia="Arial" w:hAnsi="Arial" w:cs="Arial"/>
          <w:b/>
          <w:bCs/>
          <w:color w:val="000000"/>
        </w:rPr>
        <w:t>11</w:t>
      </w:r>
      <w:r w:rsidRPr="00B129B2">
        <w:rPr>
          <w:rFonts w:ascii="Arial" w:eastAsia="Arial" w:hAnsi="Arial" w:cs="Arial"/>
          <w:color w:val="000000"/>
        </w:rPr>
        <w:t>.</w:t>
      </w:r>
      <w:r>
        <w:rPr>
          <w:rFonts w:ascii="Arial" w:eastAsia="Arial" w:hAnsi="Arial" w:cs="Arial"/>
          <w:color w:val="000000"/>
        </w:rPr>
        <w:t>1</w:t>
      </w:r>
      <w:r w:rsidRPr="00B129B2">
        <w:rPr>
          <w:rFonts w:ascii="Arial" w:eastAsia="Arial" w:hAnsi="Arial" w:cs="Arial"/>
          <w:color w:val="000000"/>
        </w:rPr>
        <w:t xml:space="preserve">   Para fins de análise da proposta quanto ao cumprimento das especificações do objeto, poderá ser colhida a manifestação escrita do setor requisitante do serviço ou da área especializada no objeto, podendo a municipalidade através do setor técnico exigir documentos e realizar visita técnica a sede da empresa afim de verificar se a mesma possui capacidade para execução em conformidade com o Estudo Técnico Preliminar e Projeto Executivo, cabendo ao agente de contratação, se verificada a necessidade, o envio do feito ao setor técnico para elaboração do laudo técnico.</w:t>
      </w:r>
    </w:p>
    <w:p w14:paraId="5307F7A2" w14:textId="77777777" w:rsidR="006602BA" w:rsidRPr="00B129B2" w:rsidRDefault="006602BA" w:rsidP="006602BA">
      <w:pPr>
        <w:shd w:val="clear" w:color="auto" w:fill="FFFFFF"/>
        <w:spacing w:before="57" w:after="57"/>
        <w:jc w:val="both"/>
        <w:rPr>
          <w:rFonts w:ascii="Arial" w:eastAsia="Arial" w:hAnsi="Arial" w:cs="Arial"/>
          <w:color w:val="000000"/>
          <w:highlight w:val="white"/>
        </w:rPr>
      </w:pPr>
      <w:r w:rsidRPr="00B129B2">
        <w:rPr>
          <w:rFonts w:ascii="Arial" w:eastAsia="Arial" w:hAnsi="Arial" w:cs="Arial"/>
          <w:b/>
          <w:bCs/>
          <w:color w:val="000000"/>
        </w:rPr>
        <w:t xml:space="preserve">11.2. </w:t>
      </w:r>
      <w:r w:rsidRPr="00B129B2">
        <w:rPr>
          <w:rFonts w:ascii="Arial" w:eastAsia="Arial" w:hAnsi="Arial" w:cs="Arial"/>
          <w:color w:val="000000"/>
        </w:rPr>
        <w:t>Caberá ao agente de contratação assegurar ao licitante o direito ao contraditório, nos termos do item 10 do edital.</w:t>
      </w:r>
    </w:p>
    <w:p w14:paraId="73B3D9D1"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Arial" w:hAnsi="Arial" w:cs="Arial"/>
          <w:b/>
          <w:bCs/>
          <w:color w:val="000000"/>
          <w:highlight w:val="white"/>
        </w:rPr>
        <w:t>11.</w:t>
      </w:r>
      <w:r>
        <w:rPr>
          <w:rFonts w:ascii="Arial" w:eastAsia="Arial" w:hAnsi="Arial" w:cs="Arial"/>
          <w:b/>
          <w:bCs/>
          <w:color w:val="000000"/>
          <w:highlight w:val="white"/>
        </w:rPr>
        <w:t>3</w:t>
      </w:r>
      <w:r w:rsidRPr="003F1E79">
        <w:rPr>
          <w:rFonts w:ascii="Arial" w:eastAsia="Arial" w:hAnsi="Arial" w:cs="Arial"/>
          <w:b/>
          <w:bCs/>
          <w:color w:val="000000"/>
          <w:highlight w:val="white"/>
        </w:rPr>
        <w:t xml:space="preserve"> </w:t>
      </w:r>
      <w:r w:rsidRPr="003F1E79">
        <w:rPr>
          <w:rFonts w:ascii="Arial" w:eastAsia="Myriad Pro" w:hAnsi="Arial" w:cs="Arial"/>
          <w:color w:val="000000"/>
          <w:highlight w:val="white"/>
        </w:rPr>
        <w:t>Examinada a aceitabilidade da proposta e a regularidade e a habilitação do licitante vencedor,</w:t>
      </w:r>
      <w:r w:rsidRPr="003F1E79">
        <w:rPr>
          <w:rFonts w:ascii="Arial" w:eastAsia="Myriad Pro" w:hAnsi="Arial" w:cs="Arial"/>
          <w:color w:val="000000"/>
        </w:rPr>
        <w:t xml:space="preserve"> </w:t>
      </w:r>
      <w:r w:rsidRPr="003F1E79">
        <w:rPr>
          <w:rFonts w:ascii="Arial" w:eastAsia="Myriad Pro" w:hAnsi="Arial" w:cs="Arial"/>
          <w:color w:val="000000"/>
          <w:highlight w:val="white"/>
        </w:rPr>
        <w:t>o procedimento licitatório será encaminhado pelo(a) Agente de Contratação à autoridade máxima para adjudicação e homologação.</w:t>
      </w:r>
    </w:p>
    <w:p w14:paraId="55B80A34" w14:textId="77777777" w:rsidR="006602BA" w:rsidRDefault="006602BA" w:rsidP="006602BA">
      <w:pPr>
        <w:shd w:val="clear" w:color="auto" w:fill="FFFFFF"/>
        <w:spacing w:before="57" w:after="57"/>
        <w:jc w:val="both"/>
        <w:rPr>
          <w:rFonts w:ascii="Arial" w:eastAsia="Myriad Pro" w:hAnsi="Arial" w:cs="Arial"/>
          <w:color w:val="000000"/>
        </w:rPr>
      </w:pPr>
      <w:r w:rsidRPr="003F1E79">
        <w:rPr>
          <w:rFonts w:ascii="Arial" w:eastAsia="Myriad Pro" w:hAnsi="Arial" w:cs="Arial"/>
          <w:b/>
          <w:bCs/>
          <w:color w:val="000000"/>
          <w:highlight w:val="white"/>
        </w:rPr>
        <w:t>11.</w:t>
      </w:r>
      <w:r>
        <w:rPr>
          <w:rFonts w:ascii="Arial" w:eastAsia="Myriad Pro" w:hAnsi="Arial" w:cs="Arial"/>
          <w:b/>
          <w:bCs/>
          <w:color w:val="000000"/>
          <w:highlight w:val="white"/>
        </w:rPr>
        <w:t>4</w:t>
      </w:r>
      <w:r w:rsidRPr="003F1E79">
        <w:rPr>
          <w:rFonts w:ascii="Arial" w:eastAsia="Myriad Pro" w:hAnsi="Arial" w:cs="Arial"/>
          <w:color w:val="000000"/>
          <w:highlight w:val="white"/>
        </w:rPr>
        <w:t xml:space="preserve"> Será permitida a adjudicação e a homologação parcial do procedimento licitatório, quando o seu objeto possuir mais de um lote.</w:t>
      </w:r>
    </w:p>
    <w:p w14:paraId="106C60A8" w14:textId="77777777" w:rsidR="006602BA" w:rsidRPr="003F1E79" w:rsidRDefault="006602BA" w:rsidP="006602BA">
      <w:pPr>
        <w:shd w:val="clear" w:color="auto" w:fill="FFFFFF"/>
        <w:spacing w:before="57" w:after="57"/>
        <w:jc w:val="both"/>
        <w:rPr>
          <w:rFonts w:ascii="Arial" w:hAnsi="Arial" w:cs="Arial"/>
        </w:rPr>
      </w:pPr>
    </w:p>
    <w:p w14:paraId="28C4D8DC" w14:textId="77777777" w:rsidR="006602BA" w:rsidRPr="003F1E79" w:rsidRDefault="006602BA" w:rsidP="006602BA">
      <w:pPr>
        <w:shd w:val="clear" w:color="auto" w:fill="FFFFFF"/>
        <w:tabs>
          <w:tab w:val="left" w:pos="293"/>
        </w:tabs>
        <w:spacing w:before="57" w:after="57"/>
        <w:jc w:val="both"/>
        <w:rPr>
          <w:rFonts w:ascii="Arial" w:hAnsi="Arial" w:cs="Arial"/>
        </w:rPr>
      </w:pPr>
    </w:p>
    <w:p w14:paraId="22C042DF"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Arial" w:hAnsi="Arial" w:cs="Arial"/>
          <w:b/>
          <w:bCs/>
          <w:color w:val="000000"/>
        </w:rPr>
        <w:t xml:space="preserve">12 </w:t>
      </w:r>
      <w:r w:rsidRPr="003F1E79">
        <w:rPr>
          <w:rFonts w:ascii="Arial" w:eastAsia="Myriad Pro" w:hAnsi="Arial" w:cs="Arial"/>
          <w:b/>
          <w:bCs/>
          <w:color w:val="000000"/>
        </w:rPr>
        <w:t>CONTRATO, RECEBIMENTO E PAGAMENTO</w:t>
      </w:r>
    </w:p>
    <w:p w14:paraId="44D21B69" w14:textId="77777777" w:rsidR="006602BA" w:rsidRPr="003F1E79" w:rsidRDefault="006602BA" w:rsidP="006602BA">
      <w:pPr>
        <w:shd w:val="clear" w:color="auto" w:fill="FFFFFF"/>
        <w:tabs>
          <w:tab w:val="left" w:pos="293"/>
        </w:tabs>
        <w:spacing w:before="57" w:after="57"/>
        <w:jc w:val="both"/>
        <w:rPr>
          <w:rFonts w:ascii="Arial" w:hAnsi="Arial" w:cs="Arial"/>
        </w:rPr>
      </w:pPr>
      <w:r w:rsidRPr="003F1E79">
        <w:rPr>
          <w:rFonts w:ascii="Arial" w:eastAsia="Arial" w:hAnsi="Arial" w:cs="Arial"/>
          <w:b/>
          <w:bCs/>
          <w:color w:val="000000"/>
        </w:rPr>
        <w:t xml:space="preserve">12.1 </w:t>
      </w:r>
      <w:r w:rsidRPr="003F1E79">
        <w:rPr>
          <w:rFonts w:ascii="Arial" w:eastAsiaTheme="majorEastAsia" w:hAnsi="Arial" w:cs="Arial"/>
          <w:color w:val="000000"/>
        </w:rPr>
        <w:t xml:space="preserve">O adjudicatário será notificado para assinar o contrato ou retirar a nota de empenho (ou documento equivalente) no prazo de </w:t>
      </w:r>
      <w:r>
        <w:rPr>
          <w:rFonts w:ascii="Arial" w:eastAsiaTheme="majorEastAsia" w:hAnsi="Arial" w:cs="Arial"/>
          <w:color w:val="000000"/>
        </w:rPr>
        <w:t>5(cinco)</w:t>
      </w:r>
      <w:r w:rsidRPr="003F1E79">
        <w:rPr>
          <w:rFonts w:ascii="Arial" w:eastAsiaTheme="majorEastAsia" w:hAnsi="Arial" w:cs="Arial"/>
          <w:color w:val="000000"/>
        </w:rPr>
        <w:t xml:space="preserve"> dias úteis, prorrogável a critério</w:t>
      </w:r>
      <w:r w:rsidRPr="003F1E79">
        <w:rPr>
          <w:rFonts w:ascii="Arial" w:eastAsiaTheme="majorEastAsia" w:hAnsi="Arial" w:cs="Arial"/>
          <w:color w:val="000000"/>
          <w:highlight w:val="white"/>
        </w:rPr>
        <w:t xml:space="preserve"> do órgão ou entidade contratante, sob pena de decair do direito à contratação e incidir nas penalidades previstas neste edital.</w:t>
      </w:r>
    </w:p>
    <w:p w14:paraId="4B72600A" w14:textId="77777777" w:rsidR="006602BA" w:rsidRPr="003F1E79" w:rsidRDefault="006602BA" w:rsidP="006602BA">
      <w:pPr>
        <w:shd w:val="clear" w:color="auto" w:fill="FFFFFF"/>
        <w:tabs>
          <w:tab w:val="left" w:pos="293"/>
        </w:tabs>
        <w:spacing w:before="57" w:after="57"/>
        <w:jc w:val="both"/>
        <w:rPr>
          <w:rFonts w:ascii="Arial" w:hAnsi="Arial" w:cs="Arial"/>
        </w:rPr>
      </w:pPr>
      <w:r w:rsidRPr="003F1E79">
        <w:rPr>
          <w:rFonts w:ascii="Arial" w:eastAsia="Arial" w:hAnsi="Arial" w:cs="Arial"/>
          <w:b/>
          <w:bCs/>
          <w:color w:val="000000"/>
          <w:highlight w:val="white"/>
        </w:rPr>
        <w:t xml:space="preserve">12.2 </w:t>
      </w:r>
      <w:r w:rsidRPr="003F1E79">
        <w:rPr>
          <w:rFonts w:ascii="Arial" w:eastAsiaTheme="majorEastAsia" w:hAnsi="Arial" w:cs="Arial"/>
          <w:color w:val="000000"/>
          <w:highlight w:val="white"/>
        </w:rPr>
        <w:t>Para a assinatura do contrato ou retirada da nota de empenho, o adjudicatário deverá estar credenciado no Portal Nacional de Contratações Públicas (PNCP), mantendo as condições de habilitação exigidas na licitação, para a comprovação das condições de habilitação consignadas no edital, que deverão ser mantidas pelo licitante durante a vigência do contrato.</w:t>
      </w:r>
    </w:p>
    <w:p w14:paraId="7DDB31C0" w14:textId="77777777" w:rsidR="006602BA" w:rsidRPr="003F1E79" w:rsidRDefault="006602BA" w:rsidP="006602BA">
      <w:pPr>
        <w:widowControl w:val="0"/>
        <w:shd w:val="clear" w:color="auto" w:fill="FFFFFF"/>
        <w:tabs>
          <w:tab w:val="left" w:pos="277"/>
        </w:tabs>
        <w:spacing w:before="57" w:after="57"/>
        <w:jc w:val="both"/>
        <w:rPr>
          <w:rFonts w:ascii="Arial" w:hAnsi="Arial" w:cs="Arial"/>
        </w:rPr>
      </w:pPr>
      <w:r w:rsidRPr="003F1E79">
        <w:rPr>
          <w:rFonts w:ascii="Arial" w:eastAsia="Arial" w:hAnsi="Arial" w:cs="Arial"/>
          <w:b/>
          <w:bCs/>
          <w:color w:val="000000"/>
          <w:highlight w:val="white"/>
        </w:rPr>
        <w:t xml:space="preserve">12.3 </w:t>
      </w:r>
      <w:r w:rsidRPr="003F1E79">
        <w:rPr>
          <w:rFonts w:ascii="Arial" w:eastAsia="Arial" w:hAnsi="Arial" w:cs="Arial"/>
          <w:color w:val="000000"/>
          <w:highlight w:val="white"/>
        </w:rPr>
        <w:t xml:space="preserve">Antes da assinatura do contrato, a Administração realizará consulta ao </w:t>
      </w:r>
      <w:r w:rsidRPr="00FF1B98">
        <w:rPr>
          <w:rFonts w:ascii="Arial" w:eastAsia="Arial" w:hAnsi="Arial" w:cs="Arial"/>
          <w:color w:val="000000"/>
        </w:rPr>
        <w:t>Cadastro Municipal, a fim de se conferir se o pretenso contratado não consta inscrito em Dívida Ativa.</w:t>
      </w:r>
    </w:p>
    <w:p w14:paraId="5D1095F3" w14:textId="77777777" w:rsidR="006602BA" w:rsidRPr="003F1E79" w:rsidRDefault="006602BA" w:rsidP="006602BA">
      <w:pPr>
        <w:widowControl w:val="0"/>
        <w:shd w:val="clear" w:color="auto" w:fill="FFFFFF"/>
        <w:tabs>
          <w:tab w:val="left" w:pos="567"/>
        </w:tabs>
        <w:spacing w:before="57" w:after="57"/>
        <w:jc w:val="both"/>
        <w:rPr>
          <w:rFonts w:ascii="Arial" w:hAnsi="Arial" w:cs="Arial"/>
        </w:rPr>
      </w:pPr>
      <w:r w:rsidRPr="003F1E79">
        <w:rPr>
          <w:rFonts w:ascii="Arial" w:eastAsia="Arial" w:hAnsi="Arial" w:cs="Arial"/>
          <w:b/>
          <w:bCs/>
          <w:color w:val="000000"/>
          <w:highlight w:val="white"/>
        </w:rPr>
        <w:t>12.4</w:t>
      </w:r>
      <w:r w:rsidRPr="003F1E79">
        <w:rPr>
          <w:rFonts w:ascii="Arial" w:eastAsia="Arial" w:hAnsi="Arial" w:cs="Arial"/>
          <w:color w:val="000000"/>
          <w:highlight w:val="white"/>
        </w:rPr>
        <w:t xml:space="preserve"> O adjudicatário deverá, antes da assinatura do contrato, apresentar Planilha Orçamentária para aprovação do Órgão Licitante.</w:t>
      </w:r>
    </w:p>
    <w:p w14:paraId="60556736" w14:textId="77777777" w:rsidR="006602BA" w:rsidRPr="003F1E79" w:rsidRDefault="006602BA" w:rsidP="006602BA">
      <w:pPr>
        <w:widowControl w:val="0"/>
        <w:shd w:val="clear" w:color="auto" w:fill="FFFFFF"/>
        <w:tabs>
          <w:tab w:val="left" w:pos="567"/>
        </w:tabs>
        <w:spacing w:before="57" w:after="57"/>
        <w:jc w:val="both"/>
        <w:rPr>
          <w:rFonts w:ascii="Arial" w:hAnsi="Arial" w:cs="Arial"/>
        </w:rPr>
      </w:pPr>
      <w:r w:rsidRPr="003F1E79">
        <w:rPr>
          <w:rFonts w:ascii="Arial" w:eastAsia="Arial" w:hAnsi="Arial" w:cs="Arial"/>
          <w:b/>
          <w:bCs/>
          <w:color w:val="000000"/>
          <w:highlight w:val="white"/>
        </w:rPr>
        <w:t>12.5</w:t>
      </w:r>
      <w:r w:rsidRPr="003F1E79">
        <w:rPr>
          <w:rFonts w:ascii="Arial" w:eastAsia="Arial" w:hAnsi="Arial" w:cs="Arial"/>
          <w:color w:val="000000"/>
          <w:highlight w:val="white"/>
        </w:rPr>
        <w:t xml:space="preserve"> O adjudicatário deverá assinar o Contrato no prazo máximo de </w:t>
      </w:r>
      <w:r w:rsidRPr="00FF1B98">
        <w:rPr>
          <w:rFonts w:ascii="Arial" w:eastAsia="Arial" w:hAnsi="Arial" w:cs="Arial"/>
          <w:color w:val="000000"/>
        </w:rPr>
        <w:t xml:space="preserve">5(cinco) </w:t>
      </w:r>
      <w:r w:rsidRPr="003F1E79">
        <w:rPr>
          <w:rFonts w:ascii="Arial" w:eastAsia="Arial" w:hAnsi="Arial" w:cs="Arial"/>
          <w:color w:val="000000"/>
          <w:highlight w:val="white"/>
        </w:rPr>
        <w:t xml:space="preserve">úteis após o recebimento da convocação, </w:t>
      </w:r>
      <w:bookmarkStart w:id="3" w:name="__DdeLink__12544_1240230965"/>
      <w:r w:rsidRPr="003F1E79">
        <w:rPr>
          <w:rFonts w:ascii="Arial" w:eastAsia="Arial" w:hAnsi="Arial" w:cs="Arial"/>
          <w:color w:val="000000"/>
          <w:highlight w:val="white"/>
        </w:rPr>
        <w:t>podendo ser prorrogado por igual período mediante justificativa idônea aprovado pelo órgão licitante,</w:t>
      </w:r>
      <w:bookmarkEnd w:id="3"/>
      <w:r w:rsidRPr="003F1E79">
        <w:rPr>
          <w:rFonts w:ascii="Arial" w:eastAsia="Arial" w:hAnsi="Arial" w:cs="Arial"/>
          <w:color w:val="000000"/>
          <w:highlight w:val="white"/>
        </w:rPr>
        <w:t xml:space="preserve"> contados a partir do recebimento do aviso, sob pena de decair do direito à contratação, sem prejuízo das sanções previstas neste Edital.</w:t>
      </w:r>
    </w:p>
    <w:p w14:paraId="47657DF3" w14:textId="77777777" w:rsidR="006602BA" w:rsidRPr="003F1E79" w:rsidRDefault="006602BA" w:rsidP="006602BA">
      <w:pPr>
        <w:shd w:val="clear" w:color="auto" w:fill="FFFFFF"/>
        <w:tabs>
          <w:tab w:val="left" w:pos="293"/>
        </w:tabs>
        <w:spacing w:before="57" w:after="57"/>
        <w:jc w:val="both"/>
        <w:rPr>
          <w:rFonts w:ascii="Arial" w:hAnsi="Arial" w:cs="Arial"/>
        </w:rPr>
      </w:pPr>
      <w:r w:rsidRPr="003F1E79">
        <w:rPr>
          <w:rFonts w:ascii="Arial" w:eastAsia="Arial" w:hAnsi="Arial" w:cs="Arial"/>
          <w:b/>
          <w:bCs/>
          <w:color w:val="000000"/>
          <w:highlight w:val="white"/>
        </w:rPr>
        <w:t xml:space="preserve">12.6 </w:t>
      </w:r>
      <w:r w:rsidRPr="003F1E79">
        <w:rPr>
          <w:rFonts w:ascii="Arial" w:eastAsia="Arial" w:hAnsi="Arial" w:cs="Arial"/>
          <w:color w:val="000000"/>
          <w:highlight w:val="white"/>
        </w:rPr>
        <w:t xml:space="preserve">Se o adjudicatário não apresentar as comprovações dos itens 12.2 e 12.3 ou se recusar a assinar o contrato ou retirar a nota de empenho, a Administração Pública poderá revogar a licitação, sem </w:t>
      </w:r>
      <w:r w:rsidRPr="003F1E79">
        <w:rPr>
          <w:rFonts w:ascii="Arial" w:eastAsia="Arial" w:hAnsi="Arial" w:cs="Arial"/>
          <w:color w:val="000000"/>
          <w:highlight w:val="white"/>
        </w:rPr>
        <w:lastRenderedPageBreak/>
        <w:t xml:space="preserve">prejuízo da aplicação das cominações previstas na Lei Federal n.º 14.133/2021, ou ainda, </w:t>
      </w:r>
      <w:bookmarkStart w:id="4" w:name="1633308"/>
      <w:bookmarkEnd w:id="4"/>
      <w:r w:rsidRPr="003F1E79">
        <w:rPr>
          <w:rFonts w:ascii="Arial" w:eastAsia="Arial" w:hAnsi="Arial" w:cs="Arial"/>
          <w:color w:val="000000"/>
          <w:highlight w:val="white"/>
        </w:rPr>
        <w:t>convocar os licitantes remanescentes, na ordem de classificação, para a celebração do contrato nas condições ofertadas pelo licitante vencedor.</w:t>
      </w:r>
    </w:p>
    <w:p w14:paraId="1B9DAC5F" w14:textId="77777777" w:rsidR="006602BA" w:rsidRPr="003F1E79" w:rsidRDefault="006602BA" w:rsidP="006602BA">
      <w:pPr>
        <w:shd w:val="clear" w:color="auto" w:fill="FFFFFF"/>
        <w:tabs>
          <w:tab w:val="left" w:pos="293"/>
        </w:tabs>
        <w:spacing w:before="57" w:after="57"/>
        <w:jc w:val="both"/>
        <w:rPr>
          <w:rFonts w:ascii="Arial" w:hAnsi="Arial" w:cs="Arial"/>
        </w:rPr>
      </w:pPr>
      <w:bookmarkStart w:id="5" w:name="403043"/>
      <w:bookmarkEnd w:id="5"/>
      <w:r w:rsidRPr="003F1E79">
        <w:rPr>
          <w:rFonts w:ascii="Arial" w:eastAsia="Arial" w:hAnsi="Arial" w:cs="Arial"/>
          <w:b/>
          <w:bCs/>
          <w:color w:val="000000"/>
          <w:highlight w:val="white"/>
        </w:rPr>
        <w:t xml:space="preserve">12.7 </w:t>
      </w:r>
      <w:r w:rsidRPr="003F1E79">
        <w:rPr>
          <w:rFonts w:ascii="Arial" w:eastAsia="Arial" w:hAnsi="Arial" w:cs="Arial"/>
          <w:color w:val="000000"/>
          <w:highlight w:val="white"/>
        </w:rPr>
        <w:t>A recusa injustificada do adjudicatário ou a justificativa não aceita pela Administração, implicará a instauração de procedimento administrativo autônomo para eventual aplicação de sanções administrativas.</w:t>
      </w:r>
    </w:p>
    <w:p w14:paraId="0AEA6ADE" w14:textId="77777777" w:rsidR="006602BA" w:rsidRPr="003F1E79" w:rsidRDefault="006602BA" w:rsidP="006602BA">
      <w:pPr>
        <w:widowControl w:val="0"/>
        <w:shd w:val="clear" w:color="auto" w:fill="FFFFFF"/>
        <w:tabs>
          <w:tab w:val="left" w:pos="293"/>
        </w:tabs>
        <w:spacing w:before="57" w:after="57"/>
        <w:jc w:val="both"/>
        <w:rPr>
          <w:rFonts w:ascii="Arial" w:hAnsi="Arial" w:cs="Arial"/>
        </w:rPr>
      </w:pPr>
      <w:r w:rsidRPr="003F1E79">
        <w:rPr>
          <w:rFonts w:ascii="Arial" w:eastAsia="Arial" w:hAnsi="Arial" w:cs="Arial"/>
          <w:b/>
          <w:bCs/>
          <w:color w:val="000000"/>
        </w:rPr>
        <w:t xml:space="preserve">12.8 </w:t>
      </w:r>
      <w:r w:rsidRPr="003F1E79">
        <w:rPr>
          <w:rFonts w:ascii="Arial" w:eastAsia="Arial" w:hAnsi="Arial" w:cs="Arial"/>
          <w:color w:val="000000"/>
        </w:rPr>
        <w:t>Na hipótese de nenhum dos licitantes aceitar a contratação nos termos do item 12.6,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5E127C85" w14:textId="77777777" w:rsidR="006602BA" w:rsidRPr="003F1E79" w:rsidRDefault="006602BA" w:rsidP="006602BA">
      <w:pPr>
        <w:widowControl w:val="0"/>
        <w:shd w:val="clear" w:color="auto" w:fill="FFFFFF"/>
        <w:tabs>
          <w:tab w:val="left" w:pos="567"/>
        </w:tabs>
        <w:spacing w:before="57" w:after="57"/>
        <w:jc w:val="both"/>
        <w:rPr>
          <w:rFonts w:ascii="Arial" w:hAnsi="Arial" w:cs="Arial"/>
        </w:rPr>
      </w:pPr>
      <w:r w:rsidRPr="003F1E79">
        <w:rPr>
          <w:rFonts w:ascii="Arial" w:eastAsia="Arial" w:hAnsi="Arial" w:cs="Arial"/>
          <w:b/>
          <w:bCs/>
          <w:color w:val="000000"/>
        </w:rPr>
        <w:t>12.9</w:t>
      </w:r>
      <w:r w:rsidRPr="003F1E79">
        <w:rPr>
          <w:rFonts w:ascii="Arial" w:eastAsia="Arial" w:hAnsi="Arial" w:cs="Arial"/>
          <w:color w:val="000000"/>
        </w:rPr>
        <w:t xml:space="preserve"> A Ordem de Serviço deverá ser assinada pelo contratado no prazo máximo de até</w:t>
      </w:r>
      <w:r>
        <w:rPr>
          <w:rFonts w:ascii="Arial" w:eastAsia="Arial" w:hAnsi="Arial" w:cs="Arial"/>
          <w:color w:val="000000"/>
        </w:rPr>
        <w:t xml:space="preserve"> </w:t>
      </w:r>
      <w:r w:rsidRPr="006F7314">
        <w:rPr>
          <w:rFonts w:ascii="Arial" w:eastAsia="Arial" w:hAnsi="Arial" w:cs="Arial"/>
          <w:b/>
          <w:bCs/>
          <w:color w:val="000000"/>
        </w:rPr>
        <w:t>5(cinco)</w:t>
      </w:r>
      <w:r>
        <w:rPr>
          <w:rFonts w:ascii="Arial" w:eastAsia="Arial" w:hAnsi="Arial" w:cs="Arial"/>
          <w:color w:val="000000"/>
        </w:rPr>
        <w:t xml:space="preserve"> </w:t>
      </w:r>
      <w:r w:rsidRPr="003F1E79">
        <w:rPr>
          <w:rFonts w:ascii="Arial" w:eastAsia="Arial" w:hAnsi="Arial" w:cs="Arial"/>
          <w:color w:val="000000"/>
        </w:rPr>
        <w:t>dias após a convocação pelo Órgão Licitante, podendo ser prorrogado por igual período mediante justificativa idônea aprovado pelo órgão licitante.</w:t>
      </w:r>
    </w:p>
    <w:p w14:paraId="063FEB2A" w14:textId="77777777" w:rsidR="006602BA" w:rsidRPr="003F1E79" w:rsidRDefault="006602BA" w:rsidP="006602BA">
      <w:pPr>
        <w:widowControl w:val="0"/>
        <w:shd w:val="clear" w:color="auto" w:fill="FFFFFF"/>
        <w:tabs>
          <w:tab w:val="left" w:pos="567"/>
        </w:tabs>
        <w:spacing w:before="57" w:after="57"/>
        <w:jc w:val="both"/>
        <w:rPr>
          <w:rFonts w:ascii="Arial" w:hAnsi="Arial" w:cs="Arial"/>
        </w:rPr>
      </w:pPr>
      <w:r w:rsidRPr="003F1E79">
        <w:rPr>
          <w:rFonts w:ascii="Arial" w:eastAsia="Arial" w:hAnsi="Arial" w:cs="Arial"/>
          <w:b/>
          <w:bCs/>
          <w:color w:val="000000"/>
        </w:rPr>
        <w:t xml:space="preserve">12.10 </w:t>
      </w:r>
      <w:r w:rsidRPr="003F1E79">
        <w:rPr>
          <w:rFonts w:ascii="Arial" w:eastAsia="Arial" w:hAnsi="Arial" w:cs="Arial"/>
          <w:color w:val="000000"/>
        </w:rPr>
        <w:t>No ato da assinatura, o contratado fica obrigada a apresentar:</w:t>
      </w:r>
    </w:p>
    <w:p w14:paraId="5D2D4C80" w14:textId="77777777" w:rsidR="006602BA" w:rsidRPr="003F1E79" w:rsidRDefault="006602BA" w:rsidP="006602BA">
      <w:pPr>
        <w:widowControl w:val="0"/>
        <w:shd w:val="clear" w:color="auto" w:fill="FFFFFF"/>
        <w:tabs>
          <w:tab w:val="left" w:pos="709"/>
        </w:tabs>
        <w:spacing w:before="57" w:after="57"/>
        <w:jc w:val="both"/>
        <w:rPr>
          <w:rFonts w:ascii="Arial" w:hAnsi="Arial" w:cs="Arial"/>
        </w:rPr>
      </w:pPr>
      <w:r w:rsidRPr="003F1E79">
        <w:rPr>
          <w:rFonts w:ascii="Arial" w:eastAsia="Arial" w:hAnsi="Arial" w:cs="Arial"/>
          <w:b/>
          <w:bCs/>
          <w:color w:val="000000"/>
          <w:highlight w:val="white"/>
        </w:rPr>
        <w:t>12.10.1</w:t>
      </w:r>
      <w:r w:rsidRPr="003F1E79">
        <w:rPr>
          <w:rFonts w:ascii="Arial" w:eastAsia="Arial" w:hAnsi="Arial" w:cs="Arial"/>
          <w:color w:val="000000"/>
          <w:highlight w:val="white"/>
        </w:rPr>
        <w:t xml:space="preserve"> Comprovação das condições de habilitação do Edital, conforme</w:t>
      </w:r>
      <w:r w:rsidRPr="003F1E79">
        <w:rPr>
          <w:rFonts w:ascii="Arial" w:eastAsia="Arial" w:hAnsi="Arial" w:cs="Arial"/>
          <w:highlight w:val="white"/>
        </w:rPr>
        <w:t xml:space="preserve"> </w:t>
      </w:r>
      <w:r w:rsidRPr="003F1E79">
        <w:rPr>
          <w:rFonts w:ascii="Arial" w:eastAsia="Arial" w:hAnsi="Arial" w:cs="Arial"/>
        </w:rPr>
        <w:t>Anexo XV</w:t>
      </w:r>
      <w:r w:rsidRPr="003F1E79">
        <w:rPr>
          <w:rFonts w:ascii="Arial" w:eastAsia="Arial" w:hAnsi="Arial" w:cs="Arial"/>
          <w:highlight w:val="white"/>
        </w:rPr>
        <w:t>, a</w:t>
      </w:r>
      <w:r w:rsidRPr="003F1E79">
        <w:rPr>
          <w:rFonts w:ascii="Arial" w:eastAsia="Arial" w:hAnsi="Arial" w:cs="Arial"/>
          <w:color w:val="000000"/>
          <w:highlight w:val="white"/>
        </w:rPr>
        <w:t>s quais deverão ser mantidas durante a vigência do contrato.</w:t>
      </w:r>
    </w:p>
    <w:p w14:paraId="2DDCA4B7" w14:textId="77777777" w:rsidR="006602BA" w:rsidRPr="003F1E79" w:rsidRDefault="006602BA" w:rsidP="006602BA">
      <w:pPr>
        <w:spacing w:before="57" w:after="57"/>
        <w:jc w:val="both"/>
        <w:rPr>
          <w:rFonts w:ascii="Arial" w:hAnsi="Arial" w:cs="Arial"/>
        </w:rPr>
      </w:pPr>
      <w:r w:rsidRPr="003F1E79">
        <w:rPr>
          <w:rFonts w:ascii="Arial" w:eastAsiaTheme="majorEastAsia" w:hAnsi="Arial" w:cs="Arial"/>
          <w:b/>
        </w:rPr>
        <w:t>12.10.2</w:t>
      </w:r>
      <w:r w:rsidRPr="003F1E79">
        <w:rPr>
          <w:rFonts w:ascii="Arial" w:eastAsiaTheme="majorEastAsia" w:hAnsi="Arial" w:cs="Arial"/>
        </w:rPr>
        <w:t xml:space="preserve"> A certidão de registro com visto do CREA-PR e/ou CAU-PR, de acordo com o regulamento do respectivo conselho de classe, da Lei Federal n.º 5.194/1966, da Lei Federal n.º 12.378/2010.</w:t>
      </w:r>
    </w:p>
    <w:p w14:paraId="04A7CEA2" w14:textId="77777777" w:rsidR="006602BA" w:rsidRPr="003F1E79" w:rsidRDefault="006602BA" w:rsidP="006602BA">
      <w:pPr>
        <w:widowControl w:val="0"/>
        <w:shd w:val="clear" w:color="auto" w:fill="FFFFFF"/>
        <w:tabs>
          <w:tab w:val="left" w:pos="851"/>
        </w:tabs>
        <w:spacing w:before="57" w:after="57"/>
        <w:jc w:val="both"/>
        <w:rPr>
          <w:rFonts w:ascii="Arial" w:hAnsi="Arial" w:cs="Arial"/>
          <w:highlight w:val="white"/>
        </w:rPr>
      </w:pPr>
    </w:p>
    <w:p w14:paraId="34AEE1A3" w14:textId="77777777" w:rsidR="006602BA" w:rsidRPr="003F1E79" w:rsidRDefault="006602BA" w:rsidP="006602BA">
      <w:pPr>
        <w:widowControl w:val="0"/>
        <w:shd w:val="clear" w:color="auto" w:fill="FFFFFF"/>
        <w:tabs>
          <w:tab w:val="left" w:pos="567"/>
        </w:tabs>
        <w:spacing w:before="57" w:after="57"/>
        <w:jc w:val="both"/>
        <w:rPr>
          <w:rFonts w:ascii="Arial" w:hAnsi="Arial" w:cs="Arial"/>
        </w:rPr>
      </w:pPr>
      <w:r w:rsidRPr="003F1E79">
        <w:rPr>
          <w:rFonts w:ascii="Arial" w:eastAsia="Arial" w:hAnsi="Arial" w:cs="Arial"/>
          <w:b/>
          <w:bCs/>
          <w:color w:val="000000"/>
          <w:highlight w:val="white"/>
        </w:rPr>
        <w:t>12.11</w:t>
      </w:r>
      <w:r w:rsidRPr="003F1E79">
        <w:rPr>
          <w:rFonts w:ascii="Arial" w:eastAsia="Arial" w:hAnsi="Arial" w:cs="Arial"/>
          <w:color w:val="000000"/>
          <w:highlight w:val="white"/>
        </w:rPr>
        <w:t xml:space="preserve"> Os serviços licitados serão liberados para execução mediante Ordem de Serviço, subordinando-se às condições estabelecidas no contrato a ser firmado entre as partes, devendo a referida Ordem de </w:t>
      </w:r>
      <w:r w:rsidRPr="003F1E79">
        <w:rPr>
          <w:rFonts w:ascii="Arial" w:eastAsia="Arial" w:hAnsi="Arial" w:cs="Arial"/>
          <w:color w:val="000000"/>
        </w:rPr>
        <w:t>Serviço ser assinada pelo representante legal do Contratado.</w:t>
      </w:r>
    </w:p>
    <w:p w14:paraId="3412FA50" w14:textId="77777777" w:rsidR="006602BA" w:rsidRPr="003F1E79" w:rsidRDefault="006602BA" w:rsidP="006602BA">
      <w:pPr>
        <w:widowControl w:val="0"/>
        <w:shd w:val="clear" w:color="auto" w:fill="FFFFFF"/>
        <w:tabs>
          <w:tab w:val="left" w:pos="567"/>
        </w:tabs>
        <w:spacing w:before="57" w:after="57"/>
        <w:jc w:val="both"/>
        <w:rPr>
          <w:rFonts w:ascii="Arial" w:hAnsi="Arial" w:cs="Arial"/>
        </w:rPr>
      </w:pPr>
      <w:r w:rsidRPr="003F1E79">
        <w:rPr>
          <w:rFonts w:ascii="Arial" w:eastAsia="Arial" w:hAnsi="Arial" w:cs="Arial"/>
          <w:b/>
          <w:bCs/>
          <w:color w:val="000000"/>
        </w:rPr>
        <w:t>12.12</w:t>
      </w:r>
      <w:r w:rsidRPr="003F1E79">
        <w:rPr>
          <w:rFonts w:ascii="Arial" w:eastAsia="Arial" w:hAnsi="Arial" w:cs="Arial"/>
          <w:color w:val="000000"/>
        </w:rPr>
        <w:t xml:space="preserve"> O Contratado deverá comprovar o vínculo jurídico de toda a equipe técnica por meio da apresentação de documentos (ou fotocópias autenticadas na forma da Lei), conforme Anexo V do presente Edital.</w:t>
      </w:r>
    </w:p>
    <w:p w14:paraId="5719AF92" w14:textId="77777777" w:rsidR="006602BA" w:rsidRPr="003F1E79" w:rsidRDefault="006602BA" w:rsidP="006602BA">
      <w:pPr>
        <w:widowControl w:val="0"/>
        <w:shd w:val="clear" w:color="auto" w:fill="FFFFFF"/>
        <w:tabs>
          <w:tab w:val="left" w:pos="567"/>
        </w:tabs>
        <w:spacing w:before="57" w:after="57"/>
        <w:jc w:val="both"/>
        <w:rPr>
          <w:rFonts w:ascii="Arial" w:hAnsi="Arial" w:cs="Arial"/>
        </w:rPr>
      </w:pPr>
      <w:r w:rsidRPr="003F1E79">
        <w:rPr>
          <w:rFonts w:ascii="Arial" w:eastAsia="Arial" w:hAnsi="Arial" w:cs="Arial"/>
          <w:b/>
          <w:bCs/>
          <w:color w:val="000000"/>
          <w:highlight w:val="white"/>
        </w:rPr>
        <w:t xml:space="preserve">12.13 </w:t>
      </w:r>
      <w:r w:rsidRPr="003F1E79">
        <w:rPr>
          <w:rFonts w:ascii="Arial" w:eastAsia="Arial" w:hAnsi="Arial" w:cs="Arial"/>
          <w:color w:val="000000"/>
        </w:rPr>
        <w:t>Os profissionais indicados pelo Licitante deverão participar dos serviços objeto desta licitação, de acordo com o disposto no § 6.º do artigo 67 da Lei Federal n.º 14.133, de 2021 e atos normativos dos respectivos conselhos profissionais.</w:t>
      </w:r>
    </w:p>
    <w:p w14:paraId="0F714C15" w14:textId="77777777" w:rsidR="006602BA" w:rsidRPr="003F1E79" w:rsidRDefault="006602BA" w:rsidP="006602BA">
      <w:pPr>
        <w:widowControl w:val="0"/>
        <w:shd w:val="clear" w:color="auto" w:fill="FFFFFF"/>
        <w:tabs>
          <w:tab w:val="left" w:pos="567"/>
        </w:tabs>
        <w:spacing w:before="57" w:after="57"/>
        <w:jc w:val="both"/>
        <w:rPr>
          <w:rFonts w:ascii="Arial" w:hAnsi="Arial" w:cs="Arial"/>
        </w:rPr>
      </w:pPr>
      <w:r w:rsidRPr="003F1E79">
        <w:rPr>
          <w:rFonts w:ascii="Arial" w:eastAsia="Arial" w:hAnsi="Arial" w:cs="Arial"/>
          <w:b/>
          <w:bCs/>
          <w:color w:val="000000"/>
          <w:highlight w:val="white"/>
        </w:rPr>
        <w:t>12.14</w:t>
      </w:r>
      <w:r w:rsidRPr="003F1E79">
        <w:rPr>
          <w:rFonts w:ascii="Arial" w:eastAsia="Arial" w:hAnsi="Arial" w:cs="Arial"/>
          <w:color w:val="000000"/>
          <w:highlight w:val="white"/>
        </w:rPr>
        <w:t xml:space="preserve"> O contratado deverá apresentar a ART do CREA e/ou o RRT do CAU, acompanhadas do comprovante de pagamento do referido documento até a da</w:t>
      </w:r>
      <w:r w:rsidRPr="003F1E79">
        <w:rPr>
          <w:rFonts w:ascii="Arial" w:eastAsia="Arial" w:hAnsi="Arial" w:cs="Arial"/>
          <w:color w:val="000000"/>
        </w:rPr>
        <w:t>ta da assinatura do Contrato.</w:t>
      </w:r>
    </w:p>
    <w:p w14:paraId="08808585" w14:textId="77777777" w:rsidR="006602BA" w:rsidRPr="003F1E79" w:rsidRDefault="006602BA" w:rsidP="006602BA">
      <w:pPr>
        <w:widowControl w:val="0"/>
        <w:shd w:val="clear" w:color="auto" w:fill="FFFFFF"/>
        <w:tabs>
          <w:tab w:val="left" w:pos="709"/>
        </w:tabs>
        <w:spacing w:before="57" w:after="57"/>
        <w:jc w:val="both"/>
        <w:rPr>
          <w:rFonts w:ascii="Arial" w:hAnsi="Arial" w:cs="Arial"/>
        </w:rPr>
      </w:pPr>
      <w:r w:rsidRPr="003F1E79">
        <w:rPr>
          <w:rFonts w:ascii="Arial" w:eastAsia="Arial" w:hAnsi="Arial" w:cs="Arial"/>
          <w:b/>
          <w:bCs/>
          <w:color w:val="000000"/>
        </w:rPr>
        <w:t xml:space="preserve">12.14.1 </w:t>
      </w:r>
      <w:r w:rsidRPr="003F1E79">
        <w:rPr>
          <w:rFonts w:ascii="Arial" w:eastAsia="Arial" w:hAnsi="Arial" w:cs="Arial"/>
          <w:color w:val="000000"/>
        </w:rPr>
        <w:t>Deverá ser registrada a ART e/ou o RRT, conforme preceitua a legislação vigente, em nome do Responsável Técnico constante da Declaração de Responsabilidade Técnica, indicado conforme</w:t>
      </w:r>
      <w:r w:rsidRPr="003F1E79">
        <w:rPr>
          <w:rFonts w:ascii="Arial" w:eastAsia="Arial" w:hAnsi="Arial" w:cs="Arial"/>
          <w:color w:val="C9211E"/>
        </w:rPr>
        <w:t xml:space="preserve"> </w:t>
      </w:r>
      <w:r w:rsidRPr="003F1E79">
        <w:rPr>
          <w:rFonts w:ascii="Arial" w:eastAsia="Arial" w:hAnsi="Arial" w:cs="Arial"/>
        </w:rPr>
        <w:t>Anexo V.</w:t>
      </w:r>
    </w:p>
    <w:p w14:paraId="458EE228" w14:textId="77777777" w:rsidR="006602BA" w:rsidRPr="003F1E79" w:rsidRDefault="006602BA" w:rsidP="006602BA">
      <w:pPr>
        <w:widowControl w:val="0"/>
        <w:shd w:val="clear" w:color="auto" w:fill="FFFFFF"/>
        <w:tabs>
          <w:tab w:val="left" w:pos="709"/>
        </w:tabs>
        <w:spacing w:before="57" w:after="57"/>
        <w:jc w:val="both"/>
        <w:rPr>
          <w:rFonts w:ascii="Arial" w:hAnsi="Arial" w:cs="Arial"/>
        </w:rPr>
      </w:pPr>
      <w:r w:rsidRPr="003F1E79">
        <w:rPr>
          <w:rFonts w:ascii="Arial" w:eastAsia="Arial" w:hAnsi="Arial" w:cs="Arial"/>
          <w:b/>
          <w:bCs/>
          <w:color w:val="000000"/>
        </w:rPr>
        <w:t>12.14.2</w:t>
      </w:r>
      <w:r w:rsidRPr="003F1E79">
        <w:rPr>
          <w:rFonts w:ascii="Arial" w:eastAsia="Arial" w:hAnsi="Arial" w:cs="Arial"/>
          <w:color w:val="000000"/>
        </w:rPr>
        <w:t xml:space="preserve"> Caso os Profissionais indicados no Anexo V </w:t>
      </w:r>
      <w:r w:rsidRPr="003F1E79">
        <w:rPr>
          <w:rFonts w:ascii="Arial" w:eastAsia="Arial" w:hAnsi="Arial" w:cs="Arial"/>
        </w:rPr>
        <w:t>se</w:t>
      </w:r>
      <w:r w:rsidRPr="003F1E79">
        <w:rPr>
          <w:rFonts w:ascii="Arial" w:eastAsia="Arial" w:hAnsi="Arial" w:cs="Arial"/>
          <w:color w:val="000000"/>
        </w:rPr>
        <w:t>jam corresponsáveis, o contratado deverá providenciar as ARTs e/ou RRTs Complementares para os Profissionais, instituindo a corresponsabilidade técnica na execução dos serviços. As ARTs e/ou RRTs deverão corresponder às atividades que serão exercidas pelos profissionais, limitadas ao respectivo grau de responsabilidade.</w:t>
      </w:r>
    </w:p>
    <w:p w14:paraId="15870422" w14:textId="77777777" w:rsidR="006602BA" w:rsidRPr="003F1E79" w:rsidRDefault="006602BA" w:rsidP="006602BA">
      <w:pPr>
        <w:shd w:val="clear" w:color="auto" w:fill="FFFFFF"/>
        <w:tabs>
          <w:tab w:val="left" w:pos="293"/>
        </w:tabs>
        <w:spacing w:before="57" w:after="57"/>
        <w:jc w:val="both"/>
        <w:rPr>
          <w:rFonts w:ascii="Arial" w:hAnsi="Arial" w:cs="Arial"/>
        </w:rPr>
      </w:pPr>
      <w:r w:rsidRPr="003F1E79">
        <w:rPr>
          <w:rFonts w:ascii="Arial" w:eastAsia="Arial" w:hAnsi="Arial" w:cs="Arial"/>
          <w:b/>
          <w:bCs/>
          <w:color w:val="000000"/>
        </w:rPr>
        <w:t xml:space="preserve">12.15 </w:t>
      </w:r>
      <w:r w:rsidRPr="003F1E79">
        <w:rPr>
          <w:rFonts w:ascii="Arial" w:eastAsia="Arial" w:hAnsi="Arial" w:cs="Arial"/>
          <w:color w:val="000000"/>
        </w:rPr>
        <w:t xml:space="preserve">Os pagamentos ficarão condicionados à prévia informação pelo credor dos dados da conta-corrente </w:t>
      </w:r>
      <w:r w:rsidRPr="006F7314">
        <w:rPr>
          <w:rFonts w:ascii="Arial" w:eastAsia="Arial" w:hAnsi="Arial" w:cs="Arial"/>
          <w:color w:val="000000"/>
        </w:rPr>
        <w:t>junto à instituição financeira de sua escolha.</w:t>
      </w:r>
    </w:p>
    <w:p w14:paraId="77B63988" w14:textId="77777777" w:rsidR="006602BA" w:rsidRPr="003F1E79" w:rsidRDefault="006602BA" w:rsidP="006602BA">
      <w:pPr>
        <w:shd w:val="clear" w:color="auto" w:fill="FFFFFF"/>
        <w:tabs>
          <w:tab w:val="left" w:pos="293"/>
        </w:tabs>
        <w:spacing w:before="57" w:after="57"/>
        <w:jc w:val="both"/>
        <w:rPr>
          <w:rFonts w:ascii="Arial" w:hAnsi="Arial" w:cs="Arial"/>
        </w:rPr>
      </w:pPr>
      <w:r w:rsidRPr="003F1E79">
        <w:rPr>
          <w:rFonts w:ascii="Arial" w:eastAsia="Arial" w:hAnsi="Arial" w:cs="Arial"/>
          <w:b/>
          <w:bCs/>
          <w:color w:val="000000"/>
          <w:highlight w:val="white"/>
        </w:rPr>
        <w:t xml:space="preserve">12.16 </w:t>
      </w:r>
      <w:r w:rsidRPr="003F1E79">
        <w:rPr>
          <w:rFonts w:ascii="Arial" w:eastAsia="Arial" w:hAnsi="Arial" w:cs="Arial"/>
          <w:color w:val="000000"/>
          <w:highlight w:val="white"/>
        </w:rPr>
        <w:t>A entrega, o recebimento do objeto da licitação e os pagamentos serão efetuados no local, nos prazos e na forma estabelecida nos anexos deste edital.</w:t>
      </w:r>
    </w:p>
    <w:p w14:paraId="24CA048E" w14:textId="77777777" w:rsidR="006602BA" w:rsidRPr="003F1E79" w:rsidRDefault="006602BA" w:rsidP="006602BA">
      <w:pPr>
        <w:shd w:val="clear" w:color="auto" w:fill="FFFFFF"/>
        <w:tabs>
          <w:tab w:val="left" w:pos="293"/>
        </w:tabs>
        <w:spacing w:before="57" w:after="57"/>
        <w:jc w:val="both"/>
        <w:rPr>
          <w:rFonts w:ascii="Arial" w:hAnsi="Arial" w:cs="Arial"/>
        </w:rPr>
      </w:pPr>
      <w:r w:rsidRPr="003F1E79">
        <w:rPr>
          <w:rFonts w:ascii="Arial" w:eastAsia="Arial" w:hAnsi="Arial" w:cs="Arial"/>
          <w:b/>
          <w:bCs/>
          <w:color w:val="000000"/>
          <w:highlight w:val="white"/>
        </w:rPr>
        <w:lastRenderedPageBreak/>
        <w:t xml:space="preserve">12.17 </w:t>
      </w:r>
      <w:r w:rsidRPr="003F1E79">
        <w:rPr>
          <w:rFonts w:ascii="Arial" w:eastAsiaTheme="majorEastAsia" w:hAnsi="Arial" w:cs="Arial"/>
          <w:color w:val="000000"/>
          <w:highlight w:val="white"/>
        </w:rPr>
        <w:t>Nos casos de eventuais atrasos de pagamento, desde que o contratado não tenha concorrido para tanto, fica convencionado que a taxa de compensação financeira devida pela Contratante, entre a data do vencimento e o efetivo adimplemento da parcela, é calculada mediante a aplicação da seguinte fórmula:</w:t>
      </w:r>
    </w:p>
    <w:p w14:paraId="751D6FA8" w14:textId="77777777" w:rsidR="006602BA" w:rsidRPr="003F1E79" w:rsidRDefault="006602BA" w:rsidP="006602BA">
      <w:pPr>
        <w:shd w:val="clear" w:color="auto" w:fill="FFFFFF"/>
        <w:spacing w:before="57" w:after="57"/>
        <w:jc w:val="both"/>
        <w:rPr>
          <w:rFonts w:ascii="Arial" w:hAnsi="Arial" w:cs="Arial"/>
          <w:color w:val="000000"/>
          <w:highlight w:val="white"/>
        </w:rPr>
      </w:pPr>
    </w:p>
    <w:p w14:paraId="05518974" w14:textId="77777777" w:rsidR="006602BA" w:rsidRPr="003F1E79" w:rsidRDefault="006602BA" w:rsidP="006602BA">
      <w:pPr>
        <w:shd w:val="clear" w:color="auto" w:fill="FFFFFF"/>
        <w:spacing w:before="57" w:after="57"/>
        <w:jc w:val="both"/>
        <w:rPr>
          <w:rFonts w:ascii="Arial" w:hAnsi="Arial" w:cs="Arial"/>
        </w:rPr>
      </w:pPr>
      <w:r w:rsidRPr="003F1E79">
        <w:rPr>
          <w:rFonts w:ascii="Arial" w:hAnsi="Arial" w:cs="Arial"/>
          <w:color w:val="000000"/>
          <w:highlight w:val="white"/>
        </w:rPr>
        <w:t>EM = I x N x VP, sendo:</w:t>
      </w:r>
    </w:p>
    <w:p w14:paraId="2412DFB7" w14:textId="77777777" w:rsidR="006602BA" w:rsidRPr="003F1E79" w:rsidRDefault="006602BA" w:rsidP="006602BA">
      <w:pPr>
        <w:shd w:val="clear" w:color="auto" w:fill="FFFFFF"/>
        <w:tabs>
          <w:tab w:val="left" w:pos="1710"/>
        </w:tabs>
        <w:spacing w:before="57" w:after="57"/>
        <w:jc w:val="both"/>
        <w:rPr>
          <w:rFonts w:ascii="Arial" w:hAnsi="Arial" w:cs="Arial"/>
        </w:rPr>
      </w:pPr>
      <w:r w:rsidRPr="003F1E79">
        <w:rPr>
          <w:rFonts w:ascii="Arial" w:hAnsi="Arial" w:cs="Arial"/>
          <w:color w:val="000000"/>
          <w:highlight w:val="white"/>
        </w:rPr>
        <w:t>EM = Encargos moratórios;</w:t>
      </w:r>
    </w:p>
    <w:p w14:paraId="031D2848" w14:textId="77777777" w:rsidR="006602BA" w:rsidRPr="003F1E79" w:rsidRDefault="006602BA" w:rsidP="006602BA">
      <w:pPr>
        <w:shd w:val="clear" w:color="auto" w:fill="FFFFFF"/>
        <w:tabs>
          <w:tab w:val="left" w:pos="1710"/>
        </w:tabs>
        <w:spacing w:before="57" w:after="57"/>
        <w:jc w:val="both"/>
        <w:rPr>
          <w:rFonts w:ascii="Arial" w:hAnsi="Arial" w:cs="Arial"/>
        </w:rPr>
      </w:pPr>
      <w:r w:rsidRPr="003F1E79">
        <w:rPr>
          <w:rFonts w:ascii="Arial" w:hAnsi="Arial" w:cs="Arial"/>
          <w:color w:val="000000"/>
          <w:highlight w:val="white"/>
        </w:rPr>
        <w:t>N = Número de dias entre a data prevista para o pagamento e a do efetivo pagamento;</w:t>
      </w:r>
    </w:p>
    <w:p w14:paraId="109EF97F" w14:textId="77777777" w:rsidR="006602BA" w:rsidRPr="003F1E79" w:rsidRDefault="006602BA" w:rsidP="006602BA">
      <w:pPr>
        <w:shd w:val="clear" w:color="auto" w:fill="FFFFFF"/>
        <w:tabs>
          <w:tab w:val="left" w:pos="1710"/>
        </w:tabs>
        <w:spacing w:before="57" w:after="57"/>
        <w:jc w:val="both"/>
        <w:rPr>
          <w:rFonts w:ascii="Arial" w:hAnsi="Arial" w:cs="Arial"/>
        </w:rPr>
      </w:pPr>
      <w:r w:rsidRPr="003F1E79">
        <w:rPr>
          <w:rFonts w:ascii="Arial" w:hAnsi="Arial" w:cs="Arial"/>
          <w:color w:val="000000"/>
          <w:highlight w:val="white"/>
        </w:rPr>
        <w:t>VP = Valor da parcela a ser paga.</w:t>
      </w:r>
    </w:p>
    <w:p w14:paraId="3DD63E7A" w14:textId="77777777" w:rsidR="006602BA" w:rsidRPr="003F1E79" w:rsidRDefault="006602BA" w:rsidP="006602BA">
      <w:pPr>
        <w:shd w:val="clear" w:color="auto" w:fill="FFFFFF"/>
        <w:tabs>
          <w:tab w:val="left" w:pos="1710"/>
        </w:tabs>
        <w:spacing w:before="57" w:after="57"/>
        <w:jc w:val="both"/>
        <w:rPr>
          <w:rFonts w:ascii="Arial" w:hAnsi="Arial" w:cs="Arial"/>
        </w:rPr>
      </w:pPr>
      <w:r w:rsidRPr="003F1E79">
        <w:rPr>
          <w:rFonts w:ascii="Arial" w:hAnsi="Arial" w:cs="Arial"/>
          <w:color w:val="000000"/>
          <w:highlight w:val="white"/>
        </w:rPr>
        <w:t>I = Índice de compensação financeira = 0,00016438, assim apurado:</w:t>
      </w:r>
    </w:p>
    <w:tbl>
      <w:tblPr>
        <w:tblW w:w="0" w:type="auto"/>
        <w:tblInd w:w="60" w:type="dxa"/>
        <w:tblLayout w:type="fixed"/>
        <w:tblCellMar>
          <w:left w:w="70" w:type="dxa"/>
          <w:right w:w="70" w:type="dxa"/>
        </w:tblCellMar>
        <w:tblLook w:val="0000" w:firstRow="0" w:lastRow="0" w:firstColumn="0" w:lastColumn="0" w:noHBand="0" w:noVBand="0"/>
      </w:tblPr>
      <w:tblGrid>
        <w:gridCol w:w="831"/>
        <w:gridCol w:w="1108"/>
        <w:gridCol w:w="2849"/>
      </w:tblGrid>
      <w:tr w:rsidR="006602BA" w:rsidRPr="003F1E79" w14:paraId="3EF20D3A" w14:textId="77777777" w:rsidTr="00992D96">
        <w:trPr>
          <w:trHeight w:val="821"/>
        </w:trPr>
        <w:tc>
          <w:tcPr>
            <w:tcW w:w="831" w:type="dxa"/>
            <w:shd w:val="clear" w:color="auto" w:fill="auto"/>
            <w:vAlign w:val="center"/>
          </w:tcPr>
          <w:p w14:paraId="5F27A7C8" w14:textId="77777777" w:rsidR="006602BA" w:rsidRPr="003F1E79" w:rsidRDefault="006602BA" w:rsidP="00992D96">
            <w:pPr>
              <w:shd w:val="clear" w:color="auto" w:fill="FFFFFF"/>
              <w:tabs>
                <w:tab w:val="left" w:pos="1710"/>
              </w:tabs>
              <w:spacing w:before="57" w:after="57"/>
              <w:jc w:val="both"/>
              <w:rPr>
                <w:rFonts w:ascii="Arial" w:hAnsi="Arial" w:cs="Arial"/>
              </w:rPr>
            </w:pPr>
            <w:r w:rsidRPr="003F1E79">
              <w:rPr>
                <w:rFonts w:ascii="Arial" w:hAnsi="Arial" w:cs="Arial"/>
                <w:color w:val="000000"/>
                <w:highlight w:val="white"/>
                <w:lang w:val="en-US"/>
              </w:rPr>
              <w:t>I = (TX)</w:t>
            </w:r>
          </w:p>
          <w:p w14:paraId="0F5C9F37" w14:textId="77777777" w:rsidR="006602BA" w:rsidRPr="003F1E79" w:rsidRDefault="006602BA" w:rsidP="00992D96">
            <w:pPr>
              <w:shd w:val="clear" w:color="auto" w:fill="FFFFFF"/>
              <w:tabs>
                <w:tab w:val="left" w:pos="1710"/>
              </w:tabs>
              <w:spacing w:before="57" w:after="57"/>
              <w:jc w:val="both"/>
              <w:rPr>
                <w:rFonts w:ascii="Arial" w:hAnsi="Arial" w:cs="Arial"/>
                <w:color w:val="000000"/>
                <w:highlight w:val="white"/>
                <w:lang w:val="en-US"/>
              </w:rPr>
            </w:pPr>
          </w:p>
        </w:tc>
        <w:tc>
          <w:tcPr>
            <w:tcW w:w="1108" w:type="dxa"/>
            <w:shd w:val="clear" w:color="auto" w:fill="auto"/>
            <w:vAlign w:val="center"/>
          </w:tcPr>
          <w:p w14:paraId="6F54C89C" w14:textId="77777777" w:rsidR="006602BA" w:rsidRPr="003F1E79" w:rsidRDefault="006602BA" w:rsidP="00992D96">
            <w:pPr>
              <w:shd w:val="clear" w:color="auto" w:fill="FFFFFF"/>
              <w:tabs>
                <w:tab w:val="left" w:pos="1710"/>
              </w:tabs>
              <w:snapToGrid w:val="0"/>
              <w:spacing w:before="57" w:after="57"/>
              <w:jc w:val="both"/>
              <w:rPr>
                <w:rFonts w:ascii="Arial" w:hAnsi="Arial" w:cs="Arial"/>
                <w:color w:val="000000"/>
                <w:highlight w:val="white"/>
                <w:lang w:val="en-US"/>
              </w:rPr>
            </w:pPr>
          </w:p>
          <w:p w14:paraId="22A0FB64" w14:textId="77777777" w:rsidR="006602BA" w:rsidRPr="003F1E79" w:rsidRDefault="006602BA" w:rsidP="00992D96">
            <w:pPr>
              <w:shd w:val="clear" w:color="auto" w:fill="FFFFFF"/>
              <w:tabs>
                <w:tab w:val="left" w:pos="1710"/>
              </w:tabs>
              <w:spacing w:before="57" w:after="57"/>
              <w:jc w:val="both"/>
              <w:rPr>
                <w:rFonts w:ascii="Arial" w:hAnsi="Arial" w:cs="Arial"/>
              </w:rPr>
            </w:pPr>
            <w:r w:rsidRPr="003F1E79">
              <w:rPr>
                <w:rFonts w:ascii="Arial" w:eastAsiaTheme="majorEastAsia" w:hAnsi="Arial" w:cs="Arial"/>
                <w:color w:val="000000"/>
                <w:highlight w:val="white"/>
                <w:lang w:val="en-US"/>
              </w:rPr>
              <w:t xml:space="preserve">I = </w:t>
            </w:r>
            <w:r w:rsidRPr="003F1E79">
              <w:rPr>
                <w:rFonts w:ascii="Arial" w:eastAsiaTheme="majorEastAsia" w:hAnsi="Arial" w:cs="Arial"/>
                <w:color w:val="000000"/>
                <w:highlight w:val="white"/>
                <w:u w:val="single"/>
                <w:lang w:val="en-US"/>
              </w:rPr>
              <w:t>(6/100)</w:t>
            </w:r>
          </w:p>
          <w:p w14:paraId="14D8E267" w14:textId="77777777" w:rsidR="006602BA" w:rsidRPr="003F1E79" w:rsidRDefault="006602BA" w:rsidP="00992D96">
            <w:pPr>
              <w:shd w:val="clear" w:color="auto" w:fill="FFFFFF"/>
              <w:tabs>
                <w:tab w:val="left" w:pos="1710"/>
              </w:tabs>
              <w:spacing w:before="57" w:after="57"/>
              <w:jc w:val="both"/>
              <w:rPr>
                <w:rFonts w:ascii="Arial" w:hAnsi="Arial" w:cs="Arial"/>
              </w:rPr>
            </w:pPr>
            <w:r w:rsidRPr="003F1E79">
              <w:rPr>
                <w:rFonts w:ascii="Arial" w:eastAsia="Arial" w:hAnsi="Arial" w:cs="Arial"/>
                <w:color w:val="000000"/>
                <w:highlight w:val="white"/>
                <w:lang w:val="en-US"/>
              </w:rPr>
              <w:t xml:space="preserve">        </w:t>
            </w:r>
            <w:r w:rsidRPr="003F1E79">
              <w:rPr>
                <w:rFonts w:ascii="Arial" w:eastAsiaTheme="majorEastAsia" w:hAnsi="Arial" w:cs="Arial"/>
                <w:color w:val="000000"/>
                <w:highlight w:val="white"/>
              </w:rPr>
              <w:t>365</w:t>
            </w:r>
          </w:p>
          <w:p w14:paraId="5F72504C" w14:textId="77777777" w:rsidR="006602BA" w:rsidRPr="003F1E79" w:rsidRDefault="006602BA" w:rsidP="00992D96">
            <w:pPr>
              <w:shd w:val="clear" w:color="auto" w:fill="FFFFFF"/>
              <w:tabs>
                <w:tab w:val="left" w:pos="1710"/>
              </w:tabs>
              <w:spacing w:before="57" w:after="57"/>
              <w:jc w:val="both"/>
              <w:rPr>
                <w:rFonts w:ascii="Arial" w:hAnsi="Arial" w:cs="Arial"/>
                <w:color w:val="000000"/>
                <w:highlight w:val="white"/>
              </w:rPr>
            </w:pPr>
          </w:p>
        </w:tc>
        <w:tc>
          <w:tcPr>
            <w:tcW w:w="2849" w:type="dxa"/>
            <w:shd w:val="clear" w:color="auto" w:fill="auto"/>
            <w:vAlign w:val="center"/>
          </w:tcPr>
          <w:p w14:paraId="3F7F6D5E" w14:textId="77777777" w:rsidR="006602BA" w:rsidRPr="003F1E79" w:rsidRDefault="006602BA" w:rsidP="00992D96">
            <w:pPr>
              <w:shd w:val="clear" w:color="auto" w:fill="FFFFFF"/>
              <w:tabs>
                <w:tab w:val="left" w:pos="1710"/>
              </w:tabs>
              <w:snapToGrid w:val="0"/>
              <w:spacing w:before="57" w:after="57"/>
              <w:jc w:val="both"/>
              <w:rPr>
                <w:rFonts w:ascii="Arial" w:hAnsi="Arial" w:cs="Arial"/>
                <w:color w:val="000000"/>
                <w:highlight w:val="white"/>
              </w:rPr>
            </w:pPr>
          </w:p>
          <w:p w14:paraId="16938F5C" w14:textId="77777777" w:rsidR="006602BA" w:rsidRPr="003F1E79" w:rsidRDefault="006602BA" w:rsidP="00992D96">
            <w:pPr>
              <w:shd w:val="clear" w:color="auto" w:fill="FFFFFF"/>
              <w:tabs>
                <w:tab w:val="left" w:pos="1710"/>
              </w:tabs>
              <w:spacing w:before="57" w:after="57"/>
              <w:jc w:val="both"/>
              <w:rPr>
                <w:rFonts w:ascii="Arial" w:hAnsi="Arial" w:cs="Arial"/>
              </w:rPr>
            </w:pPr>
            <w:r w:rsidRPr="003F1E79">
              <w:rPr>
                <w:rFonts w:ascii="Arial" w:hAnsi="Arial" w:cs="Arial"/>
                <w:color w:val="000000"/>
                <w:highlight w:val="white"/>
              </w:rPr>
              <w:t>I = 0,00016438</w:t>
            </w:r>
          </w:p>
          <w:p w14:paraId="35EF7897" w14:textId="77777777" w:rsidR="006602BA" w:rsidRPr="003F1E79" w:rsidRDefault="006602BA" w:rsidP="00992D96">
            <w:pPr>
              <w:shd w:val="clear" w:color="auto" w:fill="FFFFFF"/>
              <w:tabs>
                <w:tab w:val="left" w:pos="1710"/>
              </w:tabs>
              <w:spacing w:before="57" w:after="57"/>
              <w:jc w:val="both"/>
              <w:rPr>
                <w:rFonts w:ascii="Arial" w:hAnsi="Arial" w:cs="Arial"/>
              </w:rPr>
            </w:pPr>
            <w:r w:rsidRPr="003F1E79">
              <w:rPr>
                <w:rFonts w:ascii="Arial" w:hAnsi="Arial" w:cs="Arial"/>
                <w:color w:val="000000"/>
                <w:highlight w:val="white"/>
              </w:rPr>
              <w:t>TX = Percentual da taxa anual = 6%.</w:t>
            </w:r>
          </w:p>
        </w:tc>
      </w:tr>
    </w:tbl>
    <w:p w14:paraId="66F231C6"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Theme="majorEastAsia" w:hAnsi="Arial" w:cs="Arial"/>
          <w:b/>
          <w:bCs/>
          <w:color w:val="000000"/>
          <w:highlight w:val="white"/>
        </w:rPr>
        <w:t>12.18</w:t>
      </w:r>
      <w:r w:rsidRPr="003F1E79">
        <w:rPr>
          <w:rFonts w:ascii="Arial" w:eastAsiaTheme="majorEastAsia" w:hAnsi="Arial" w:cs="Arial"/>
          <w:color w:val="000000"/>
          <w:highlight w:val="white"/>
        </w:rPr>
        <w:t xml:space="preserve"> Antes de cada pagamento, o contratante deverá realizar consulta no Portal Nacional de Contratações Públicas para verificar a manutenção das condições de habilitação definidas neste edital.</w:t>
      </w:r>
    </w:p>
    <w:p w14:paraId="746C729C" w14:textId="77777777" w:rsidR="006602BA" w:rsidRPr="003F1E79" w:rsidRDefault="006602BA" w:rsidP="006602BA">
      <w:pPr>
        <w:shd w:val="clear" w:color="auto" w:fill="FFFFFF"/>
        <w:spacing w:before="57" w:after="57"/>
        <w:jc w:val="both"/>
        <w:rPr>
          <w:rFonts w:ascii="Arial" w:hAnsi="Arial" w:cs="Arial"/>
          <w:color w:val="000000"/>
          <w:highlight w:val="white"/>
        </w:rPr>
      </w:pPr>
    </w:p>
    <w:p w14:paraId="7F75CA45" w14:textId="77777777" w:rsidR="006602BA" w:rsidRPr="00A20129" w:rsidRDefault="006602BA" w:rsidP="006602BA">
      <w:pPr>
        <w:pStyle w:val="Ttulo2"/>
        <w:shd w:val="clear" w:color="auto" w:fill="FFFFFF"/>
        <w:jc w:val="both"/>
        <w:rPr>
          <w:rFonts w:ascii="Arial" w:hAnsi="Arial" w:cs="Arial"/>
          <w:b/>
          <w:bCs/>
        </w:rPr>
      </w:pPr>
      <w:r w:rsidRPr="00A20129">
        <w:rPr>
          <w:rFonts w:ascii="Arial" w:eastAsia="Calibri" w:hAnsi="Arial" w:cs="Arial"/>
          <w:b/>
          <w:bCs/>
          <w:color w:val="000000"/>
          <w:sz w:val="20"/>
          <w:szCs w:val="20"/>
          <w:highlight w:val="white"/>
        </w:rPr>
        <w:t>13. SUBCONTRATAÇÃO</w:t>
      </w:r>
    </w:p>
    <w:p w14:paraId="64DDC628" w14:textId="77777777" w:rsidR="006602BA" w:rsidRPr="00A20129" w:rsidRDefault="006602BA" w:rsidP="006602BA">
      <w:pPr>
        <w:shd w:val="clear" w:color="auto" w:fill="FFFFFF"/>
        <w:spacing w:before="57" w:after="57"/>
        <w:jc w:val="both"/>
        <w:rPr>
          <w:rFonts w:ascii="Arial" w:hAnsi="Arial" w:cs="Arial"/>
        </w:rPr>
      </w:pPr>
      <w:r w:rsidRPr="00A20129">
        <w:rPr>
          <w:rFonts w:ascii="Arial" w:eastAsia="Calibri" w:hAnsi="Arial" w:cs="Arial"/>
          <w:b/>
          <w:bCs/>
        </w:rPr>
        <w:t>13.1</w:t>
      </w:r>
      <w:r w:rsidRPr="003F1E79">
        <w:rPr>
          <w:rFonts w:ascii="Arial" w:eastAsia="Calibri" w:hAnsi="Arial" w:cs="Arial"/>
        </w:rPr>
        <w:t xml:space="preserve"> Não será admitida a subcontratação do objeto licitatório.</w:t>
      </w:r>
    </w:p>
    <w:p w14:paraId="2B07C792"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Theme="majorEastAsia" w:hAnsi="Arial" w:cs="Arial"/>
          <w:b/>
          <w:bCs/>
          <w:color w:val="000000"/>
        </w:rPr>
        <w:t>13.1.1</w:t>
      </w:r>
      <w:r w:rsidRPr="003F1E79">
        <w:rPr>
          <w:rFonts w:ascii="Arial" w:eastAsiaTheme="majorEastAsia" w:hAnsi="Arial" w:cs="Arial"/>
          <w:color w:val="000000"/>
        </w:rPr>
        <w:t xml:space="preserve"> é vedada a subcontratação das parcelas de maior relevância e valor significativo submetidas a prova de capacidade técnica, assim definidas no instrumento convocatório;</w:t>
      </w:r>
    </w:p>
    <w:p w14:paraId="647FFA1D"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Theme="majorEastAsia" w:hAnsi="Arial" w:cs="Arial"/>
          <w:b/>
          <w:bCs/>
          <w:color w:val="000000"/>
        </w:rPr>
        <w:t>13.1.2</w:t>
      </w:r>
      <w:r w:rsidRPr="003F1E79">
        <w:rPr>
          <w:rFonts w:ascii="Arial" w:eastAsiaTheme="majorEastAsia" w:hAnsi="Arial" w:cs="Arial"/>
          <w:color w:val="000000"/>
        </w:rPr>
        <w:t xml:space="preserve"> é vedada a subcontratação de microempresas e empresas de pequeno porte e microempreendedor individual que tenham participado da licitação;</w:t>
      </w:r>
    </w:p>
    <w:p w14:paraId="1CAB0EB7"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Theme="majorEastAsia" w:hAnsi="Arial" w:cs="Arial"/>
          <w:b/>
          <w:bCs/>
          <w:color w:val="000000"/>
        </w:rPr>
        <w:t>13.1.3</w:t>
      </w:r>
      <w:r w:rsidRPr="003F1E79">
        <w:rPr>
          <w:rFonts w:ascii="Arial" w:eastAsiaTheme="majorEastAsia" w:hAnsi="Arial" w:cs="Arial"/>
          <w:color w:val="000000"/>
        </w:rPr>
        <w:t xml:space="preserve"> A subcontratação depende de autorização prévia do contratante, a quem incumbe avaliar se a subcontratada cumpre os requisitos de qualificação técnica necessários para a execução do objeto.</w:t>
      </w:r>
    </w:p>
    <w:p w14:paraId="696056B3"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Theme="majorEastAsia" w:hAnsi="Arial" w:cs="Arial"/>
          <w:b/>
          <w:bCs/>
          <w:color w:val="000000"/>
        </w:rPr>
        <w:t>13.1.4</w:t>
      </w:r>
      <w:r w:rsidRPr="003F1E79">
        <w:rPr>
          <w:rFonts w:ascii="Arial" w:eastAsiaTheme="majorEastAsia" w:hAnsi="Arial" w:cs="Arial"/>
          <w:color w:val="000000"/>
        </w:rPr>
        <w:t xml:space="preserve"> Em qualquer hipótese de subcontratação, permanece a responsabilidade integral do contratado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2FEAF129"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Theme="majorEastAsia" w:hAnsi="Arial" w:cs="Arial"/>
          <w:b/>
          <w:bCs/>
          <w:color w:val="000000"/>
        </w:rPr>
        <w:t>13.1.5</w:t>
      </w:r>
      <w:r w:rsidRPr="003F1E79">
        <w:rPr>
          <w:rFonts w:ascii="Arial" w:eastAsiaTheme="majorEastAsia" w:hAnsi="Arial" w:cs="Arial"/>
          <w:color w:val="000000"/>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63328D75" w14:textId="77777777" w:rsidR="006602BA" w:rsidRPr="003F1E79" w:rsidRDefault="006602BA" w:rsidP="006602BA">
      <w:pPr>
        <w:shd w:val="clear" w:color="auto" w:fill="FFFFFF"/>
        <w:spacing w:before="57" w:after="57"/>
        <w:jc w:val="both"/>
        <w:rPr>
          <w:rFonts w:ascii="Arial" w:hAnsi="Arial" w:cs="Arial"/>
          <w:color w:val="000000"/>
        </w:rPr>
      </w:pPr>
    </w:p>
    <w:p w14:paraId="256999FF" w14:textId="77777777" w:rsidR="006602BA" w:rsidRPr="003F1E79" w:rsidRDefault="006602BA" w:rsidP="006602BA">
      <w:pPr>
        <w:shd w:val="clear" w:color="auto" w:fill="FFFFFF"/>
        <w:spacing w:before="57" w:after="57"/>
        <w:jc w:val="both"/>
        <w:rPr>
          <w:rFonts w:ascii="Arial" w:hAnsi="Arial" w:cs="Arial"/>
          <w:color w:val="000000"/>
        </w:rPr>
      </w:pPr>
    </w:p>
    <w:p w14:paraId="5F4592F8"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Theme="majorEastAsia" w:hAnsi="Arial" w:cs="Arial"/>
          <w:b/>
          <w:bCs/>
          <w:color w:val="000000"/>
        </w:rPr>
        <w:t>14 ALTERAÇÃO SUBJETIVA</w:t>
      </w:r>
    </w:p>
    <w:p w14:paraId="0B240AF0"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Theme="majorEastAsia" w:hAnsi="Arial" w:cs="Arial"/>
          <w:b/>
          <w:bCs/>
          <w:color w:val="000000"/>
        </w:rPr>
        <w:t xml:space="preserve">14.1 </w:t>
      </w:r>
      <w:r w:rsidRPr="003F1E79">
        <w:rPr>
          <w:rFonts w:ascii="Arial" w:eastAsiaTheme="majorEastAsia" w:hAnsi="Arial" w:cs="Arial"/>
          <w:color w:val="000000"/>
        </w:rPr>
        <w:t>É admissível a continuidade do Contrato administrativo quando houver fusão, cisão ou incorporação do Contratado com outra pessoa jurídica, desde que:</w:t>
      </w:r>
    </w:p>
    <w:p w14:paraId="00C460AC" w14:textId="77777777" w:rsidR="006602BA" w:rsidRPr="003F1E79" w:rsidRDefault="006602BA" w:rsidP="006602BA">
      <w:pPr>
        <w:shd w:val="clear" w:color="auto" w:fill="FFFFFF"/>
        <w:spacing w:before="57" w:after="57"/>
        <w:jc w:val="both"/>
        <w:rPr>
          <w:rFonts w:ascii="Arial" w:hAnsi="Arial" w:cs="Arial"/>
        </w:rPr>
      </w:pPr>
      <w:r w:rsidRPr="003F1E79">
        <w:rPr>
          <w:rFonts w:ascii="Arial" w:hAnsi="Arial" w:cs="Arial"/>
          <w:color w:val="000000"/>
        </w:rPr>
        <w:lastRenderedPageBreak/>
        <w:t>a) sejam observados pela nova pessoa jurídica todos os requisitos de habilitação exigidos na licitação original;</w:t>
      </w:r>
    </w:p>
    <w:p w14:paraId="08BD64E7" w14:textId="77777777" w:rsidR="006602BA" w:rsidRPr="003F1E79" w:rsidRDefault="006602BA" w:rsidP="006602BA">
      <w:pPr>
        <w:shd w:val="clear" w:color="auto" w:fill="FFFFFF"/>
        <w:spacing w:before="57" w:after="57"/>
        <w:jc w:val="both"/>
        <w:rPr>
          <w:rFonts w:ascii="Arial" w:hAnsi="Arial" w:cs="Arial"/>
        </w:rPr>
      </w:pPr>
      <w:r w:rsidRPr="003F1E79">
        <w:rPr>
          <w:rFonts w:ascii="Arial" w:hAnsi="Arial" w:cs="Arial"/>
          <w:color w:val="000000"/>
        </w:rPr>
        <w:t>b) sejam mantidas as demais cláusulas e condições do Contrato; e</w:t>
      </w:r>
    </w:p>
    <w:p w14:paraId="64D4B128" w14:textId="77777777" w:rsidR="006602BA" w:rsidRPr="003F1E79" w:rsidRDefault="006602BA" w:rsidP="006602BA">
      <w:pPr>
        <w:shd w:val="clear" w:color="auto" w:fill="FFFFFF"/>
        <w:spacing w:before="57" w:after="57"/>
        <w:jc w:val="both"/>
        <w:rPr>
          <w:rFonts w:ascii="Arial" w:hAnsi="Arial" w:cs="Arial"/>
        </w:rPr>
      </w:pPr>
      <w:r w:rsidRPr="003F1E79">
        <w:rPr>
          <w:rFonts w:ascii="Arial" w:hAnsi="Arial" w:cs="Arial"/>
          <w:color w:val="000000"/>
        </w:rPr>
        <w:t>c) não haja prejuízo à execução do objeto pactuado e haja anuência expressa da Administração à continuidade do Contrato.</w:t>
      </w:r>
    </w:p>
    <w:p w14:paraId="4E9D3C8F" w14:textId="77777777" w:rsidR="006602BA" w:rsidRDefault="006602BA" w:rsidP="006602BA">
      <w:pPr>
        <w:shd w:val="clear" w:color="auto" w:fill="FFFFFF"/>
        <w:spacing w:before="57" w:after="57"/>
        <w:jc w:val="both"/>
        <w:rPr>
          <w:rFonts w:ascii="Arial" w:eastAsiaTheme="majorEastAsia" w:hAnsi="Arial" w:cs="Arial"/>
        </w:rPr>
      </w:pPr>
      <w:r w:rsidRPr="003F1E79">
        <w:rPr>
          <w:rFonts w:ascii="Arial" w:eastAsiaTheme="majorEastAsia" w:hAnsi="Arial" w:cs="Arial"/>
          <w:b/>
          <w:bCs/>
          <w:color w:val="000000"/>
        </w:rPr>
        <w:t>14</w:t>
      </w:r>
      <w:r w:rsidRPr="003F1E79">
        <w:rPr>
          <w:rFonts w:ascii="Arial" w:eastAsiaTheme="majorEastAsia" w:hAnsi="Arial" w:cs="Arial"/>
          <w:b/>
          <w:bCs/>
        </w:rPr>
        <w:t xml:space="preserve">.2 </w:t>
      </w:r>
      <w:r w:rsidRPr="003F1E79">
        <w:rPr>
          <w:rFonts w:ascii="Arial" w:eastAsiaTheme="majorEastAsia" w:hAnsi="Arial" w:cs="Arial"/>
        </w:rPr>
        <w:t xml:space="preserve">A alteração subjetiva a que se refere o item </w:t>
      </w:r>
      <w:r w:rsidRPr="003F1E79">
        <w:rPr>
          <w:rFonts w:ascii="Arial" w:eastAsiaTheme="majorEastAsia" w:hAnsi="Arial" w:cs="Arial"/>
          <w:color w:val="000000"/>
        </w:rPr>
        <w:t>14</w:t>
      </w:r>
      <w:r w:rsidRPr="003F1E79">
        <w:rPr>
          <w:rFonts w:ascii="Arial" w:eastAsiaTheme="majorEastAsia" w:hAnsi="Arial" w:cs="Arial"/>
        </w:rPr>
        <w:t>.1 deverá ser formalizada por Termo Aditivo ao Contrato.</w:t>
      </w:r>
    </w:p>
    <w:p w14:paraId="01292733" w14:textId="77777777" w:rsidR="006602BA" w:rsidRPr="003F1E79" w:rsidRDefault="006602BA" w:rsidP="006602BA">
      <w:pPr>
        <w:shd w:val="clear" w:color="auto" w:fill="FFFFFF"/>
        <w:spacing w:before="57" w:after="57"/>
        <w:jc w:val="both"/>
        <w:rPr>
          <w:rFonts w:ascii="Arial" w:hAnsi="Arial" w:cs="Arial"/>
        </w:rPr>
      </w:pPr>
    </w:p>
    <w:p w14:paraId="22D17C90" w14:textId="77777777" w:rsidR="006602BA" w:rsidRPr="003F1E79" w:rsidRDefault="006602BA" w:rsidP="006602BA">
      <w:pPr>
        <w:shd w:val="clear" w:color="auto" w:fill="FFFFFF"/>
        <w:spacing w:before="57" w:after="57"/>
        <w:jc w:val="both"/>
        <w:rPr>
          <w:rFonts w:ascii="Arial" w:hAnsi="Arial" w:cs="Arial"/>
          <w:color w:val="000000"/>
          <w:highlight w:val="white"/>
        </w:rPr>
      </w:pPr>
    </w:p>
    <w:p w14:paraId="59A45A28"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Arial" w:hAnsi="Arial" w:cs="Arial"/>
          <w:b/>
          <w:bCs/>
          <w:color w:val="000000"/>
          <w:highlight w:val="white"/>
        </w:rPr>
        <w:t xml:space="preserve">15 </w:t>
      </w:r>
      <w:r w:rsidRPr="003F1E79">
        <w:rPr>
          <w:rFonts w:ascii="Arial" w:eastAsia="Myriad Pro" w:hAnsi="Arial" w:cs="Arial"/>
          <w:b/>
          <w:bCs/>
          <w:color w:val="000000"/>
          <w:highlight w:val="white"/>
        </w:rPr>
        <w:t>SANÇÕES ADMINISTRATIVAS</w:t>
      </w:r>
    </w:p>
    <w:p w14:paraId="11239E91" w14:textId="77777777" w:rsidR="006602BA" w:rsidRPr="003F1E79" w:rsidRDefault="006602BA" w:rsidP="006602BA">
      <w:pPr>
        <w:shd w:val="clear" w:color="auto" w:fill="FFFFFF"/>
        <w:jc w:val="both"/>
        <w:rPr>
          <w:rFonts w:ascii="Arial" w:hAnsi="Arial" w:cs="Arial"/>
        </w:rPr>
      </w:pPr>
      <w:r w:rsidRPr="003F1E79">
        <w:rPr>
          <w:rFonts w:ascii="Arial" w:eastAsia="Arial" w:hAnsi="Arial" w:cs="Arial"/>
          <w:b/>
          <w:bCs/>
          <w:color w:val="000000"/>
          <w:highlight w:val="white"/>
        </w:rPr>
        <w:t xml:space="preserve">15.1 </w:t>
      </w:r>
      <w:r w:rsidRPr="003F1E79">
        <w:rPr>
          <w:rFonts w:ascii="Arial" w:eastAsia="Arial" w:hAnsi="Arial" w:cs="Arial"/>
          <w:color w:val="000000"/>
          <w:highlight w:val="white"/>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A20129">
        <w:rPr>
          <w:rFonts w:ascii="Arial" w:eastAsia="Arial" w:hAnsi="Arial" w:cs="Arial"/>
          <w:color w:val="000000"/>
        </w:rPr>
        <w:t xml:space="preserve"> Lei de Improbidade Administrativa, Anticorrupção ou reparação civil.</w:t>
      </w:r>
    </w:p>
    <w:p w14:paraId="1E86DD5F" w14:textId="77777777" w:rsidR="006602BA" w:rsidRPr="003F1E79" w:rsidRDefault="006602BA" w:rsidP="006602BA">
      <w:pPr>
        <w:jc w:val="both"/>
        <w:rPr>
          <w:rFonts w:ascii="Arial" w:hAnsi="Arial" w:cs="Arial"/>
        </w:rPr>
      </w:pPr>
      <w:r w:rsidRPr="003F1E79">
        <w:rPr>
          <w:rFonts w:ascii="Arial" w:eastAsia="Arial" w:hAnsi="Arial" w:cs="Arial"/>
          <w:b/>
          <w:bCs/>
          <w:color w:val="000000"/>
          <w:highlight w:val="white"/>
        </w:rPr>
        <w:t>15.</w:t>
      </w:r>
      <w:r w:rsidRPr="003F1E79">
        <w:rPr>
          <w:rFonts w:ascii="Arial" w:eastAsia="Arial" w:hAnsi="Arial" w:cs="Arial"/>
          <w:b/>
          <w:bCs/>
          <w:color w:val="000000"/>
        </w:rPr>
        <w:t xml:space="preserve">2 </w:t>
      </w:r>
      <w:r w:rsidRPr="003F1E79">
        <w:rPr>
          <w:rFonts w:ascii="Arial" w:eastAsiaTheme="majorEastAsia" w:hAnsi="Arial" w:cs="Arial"/>
          <w:color w:val="000000"/>
        </w:rPr>
        <w:t>A multa de 0,5% (cinco décimos por cento) até 30% (trinta por cento) sobre o valor total do lote no qual participou, será aplicada a quem:</w:t>
      </w:r>
    </w:p>
    <w:p w14:paraId="36E73DEF" w14:textId="77777777" w:rsidR="006602BA" w:rsidRPr="003F1E79" w:rsidRDefault="006602BA" w:rsidP="006602BA">
      <w:pPr>
        <w:shd w:val="clear" w:color="auto" w:fill="FFFFFF"/>
        <w:spacing w:before="57" w:after="57"/>
        <w:jc w:val="both"/>
        <w:rPr>
          <w:rFonts w:ascii="Arial" w:hAnsi="Arial" w:cs="Arial"/>
        </w:rPr>
      </w:pPr>
      <w:r w:rsidRPr="003F1E79">
        <w:rPr>
          <w:rFonts w:ascii="Arial" w:hAnsi="Arial" w:cs="Arial"/>
          <w:color w:val="000000"/>
        </w:rPr>
        <w:t>a) retardar ou impedir o andamento do procedimento licitatório;</w:t>
      </w:r>
    </w:p>
    <w:p w14:paraId="603FCB0B" w14:textId="77777777" w:rsidR="006602BA" w:rsidRPr="003F1E79" w:rsidRDefault="006602BA" w:rsidP="006602BA">
      <w:pPr>
        <w:shd w:val="clear" w:color="auto" w:fill="FFFFFF"/>
        <w:spacing w:before="57" w:after="57"/>
        <w:jc w:val="both"/>
        <w:rPr>
          <w:rFonts w:ascii="Arial" w:hAnsi="Arial" w:cs="Arial"/>
        </w:rPr>
      </w:pPr>
      <w:r w:rsidRPr="003F1E79">
        <w:rPr>
          <w:rFonts w:ascii="Arial" w:hAnsi="Arial" w:cs="Arial"/>
          <w:color w:val="000000"/>
        </w:rPr>
        <w:t>b) não mantiver sua proposta;</w:t>
      </w:r>
    </w:p>
    <w:p w14:paraId="0A5D614E" w14:textId="77777777" w:rsidR="006602BA" w:rsidRPr="003F1E79" w:rsidRDefault="006602BA" w:rsidP="006602BA">
      <w:pPr>
        <w:shd w:val="clear" w:color="auto" w:fill="FFFFFF"/>
        <w:spacing w:before="57" w:after="57"/>
        <w:jc w:val="both"/>
        <w:rPr>
          <w:rFonts w:ascii="Arial" w:hAnsi="Arial" w:cs="Arial"/>
        </w:rPr>
      </w:pPr>
      <w:r w:rsidRPr="003F1E79">
        <w:rPr>
          <w:rFonts w:ascii="Arial" w:hAnsi="Arial" w:cs="Arial"/>
          <w:color w:val="000000"/>
        </w:rPr>
        <w:t>c) apresentar declaração falsa;</w:t>
      </w:r>
    </w:p>
    <w:p w14:paraId="3B6AADED" w14:textId="77777777" w:rsidR="006602BA" w:rsidRPr="003F1E79" w:rsidRDefault="006602BA" w:rsidP="006602BA">
      <w:pPr>
        <w:shd w:val="clear" w:color="auto" w:fill="FFFFFF"/>
        <w:spacing w:before="57" w:after="57"/>
        <w:jc w:val="both"/>
        <w:rPr>
          <w:rFonts w:ascii="Arial" w:hAnsi="Arial" w:cs="Arial"/>
        </w:rPr>
      </w:pPr>
      <w:r w:rsidRPr="003F1E79">
        <w:rPr>
          <w:rFonts w:ascii="Arial" w:hAnsi="Arial" w:cs="Arial"/>
          <w:color w:val="000000"/>
        </w:rPr>
        <w:t>d) deixar de apresentar documento na fase de saneamento.</w:t>
      </w:r>
    </w:p>
    <w:p w14:paraId="069F269B"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Theme="majorEastAsia" w:hAnsi="Arial" w:cs="Arial"/>
          <w:color w:val="000000"/>
        </w:rPr>
        <w:t>e) apresentar documento falso;</w:t>
      </w:r>
    </w:p>
    <w:p w14:paraId="2298C30E" w14:textId="77777777" w:rsidR="006602BA" w:rsidRPr="003F1E79" w:rsidRDefault="006602BA" w:rsidP="006602BA">
      <w:pPr>
        <w:shd w:val="clear" w:color="auto" w:fill="FFFFFF"/>
        <w:spacing w:before="57" w:after="57"/>
        <w:jc w:val="both"/>
        <w:rPr>
          <w:rFonts w:ascii="Arial" w:hAnsi="Arial" w:cs="Arial"/>
        </w:rPr>
      </w:pPr>
      <w:r w:rsidRPr="003F1E79">
        <w:rPr>
          <w:rFonts w:ascii="Arial" w:hAnsi="Arial" w:cs="Arial"/>
          <w:color w:val="000000"/>
        </w:rPr>
        <w:t>f) de forma injustificada, deixar de assinar o contrato ou instrumento equivalente;</w:t>
      </w:r>
    </w:p>
    <w:p w14:paraId="597FB325" w14:textId="77777777" w:rsidR="006602BA" w:rsidRPr="003F1E79" w:rsidRDefault="006602BA" w:rsidP="006602BA">
      <w:pPr>
        <w:shd w:val="clear" w:color="auto" w:fill="FFFFFF"/>
        <w:spacing w:before="57" w:after="57"/>
        <w:jc w:val="both"/>
        <w:rPr>
          <w:rFonts w:ascii="Arial" w:hAnsi="Arial" w:cs="Arial"/>
        </w:rPr>
      </w:pPr>
      <w:r w:rsidRPr="003F1E79">
        <w:rPr>
          <w:rFonts w:ascii="Arial" w:hAnsi="Arial" w:cs="Arial"/>
          <w:color w:val="000000"/>
        </w:rPr>
        <w:t>g) foi advertido e reincidiu pelo(s) mesmo(s) motivo(s).</w:t>
      </w:r>
    </w:p>
    <w:p w14:paraId="13088216"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Arial" w:hAnsi="Arial" w:cs="Arial"/>
          <w:b/>
          <w:bCs/>
          <w:color w:val="000000"/>
          <w:highlight w:val="white"/>
        </w:rPr>
        <w:t>15</w:t>
      </w:r>
      <w:r w:rsidRPr="003F1E79">
        <w:rPr>
          <w:rFonts w:ascii="Arial" w:eastAsiaTheme="majorEastAsia" w:hAnsi="Arial" w:cs="Arial"/>
          <w:b/>
          <w:bCs/>
          <w:color w:val="000000"/>
        </w:rPr>
        <w:t>.3</w:t>
      </w:r>
      <w:r w:rsidRPr="003F1E79">
        <w:rPr>
          <w:rFonts w:ascii="Arial" w:eastAsiaTheme="majorEastAsia" w:hAnsi="Arial" w:cs="Arial"/>
          <w:color w:val="000000"/>
        </w:rPr>
        <w:t xml:space="preserve"> O procedimento para aplicação das sanções seguirá o disposto no Capítulo XXIV, Decreto n.º 112/2023.</w:t>
      </w:r>
    </w:p>
    <w:p w14:paraId="48735232" w14:textId="77777777" w:rsidR="006602BA" w:rsidRPr="003F1E79" w:rsidRDefault="006602BA" w:rsidP="006602BA">
      <w:pPr>
        <w:shd w:val="clear" w:color="auto" w:fill="FFFFFF"/>
        <w:tabs>
          <w:tab w:val="left" w:pos="558"/>
        </w:tabs>
        <w:spacing w:before="57" w:after="57"/>
        <w:jc w:val="both"/>
        <w:rPr>
          <w:rFonts w:ascii="Arial" w:hAnsi="Arial" w:cs="Arial"/>
        </w:rPr>
      </w:pPr>
      <w:r w:rsidRPr="003F1E79">
        <w:rPr>
          <w:rFonts w:ascii="Arial" w:eastAsia="Arial" w:hAnsi="Arial" w:cs="Arial"/>
          <w:b/>
          <w:bCs/>
          <w:color w:val="000000"/>
          <w:highlight w:val="white"/>
        </w:rPr>
        <w:t>15</w:t>
      </w:r>
      <w:r w:rsidRPr="003F1E79">
        <w:rPr>
          <w:rFonts w:ascii="Arial" w:eastAsia="Arial" w:hAnsi="Arial" w:cs="Arial"/>
          <w:b/>
          <w:bCs/>
          <w:color w:val="000000"/>
        </w:rPr>
        <w:t xml:space="preserve">.4 </w:t>
      </w:r>
      <w:r w:rsidRPr="003F1E79">
        <w:rPr>
          <w:rFonts w:ascii="Arial" w:eastAsiaTheme="majorEastAsia" w:hAnsi="Arial" w:cs="Arial"/>
          <w:color w:val="000000"/>
        </w:rPr>
        <w:t>Nos casos não previstos no instrumento convocatório, inclusive sobre o procedimento de aplicação das sanções administrativas, deverão ser observadas as disposições da Lei Federal n.º 14.133, de 2021 e no Decreto n.º 112/2023.</w:t>
      </w:r>
    </w:p>
    <w:p w14:paraId="0B251797" w14:textId="77777777" w:rsidR="006602BA" w:rsidRPr="003F1E79" w:rsidRDefault="006602BA" w:rsidP="006602BA">
      <w:pPr>
        <w:shd w:val="clear" w:color="auto" w:fill="FFFFFF"/>
        <w:tabs>
          <w:tab w:val="left" w:pos="558"/>
        </w:tabs>
        <w:spacing w:before="57" w:after="57"/>
        <w:jc w:val="both"/>
        <w:rPr>
          <w:rFonts w:ascii="Arial" w:hAnsi="Arial" w:cs="Arial"/>
        </w:rPr>
      </w:pPr>
      <w:r w:rsidRPr="003F1E79">
        <w:rPr>
          <w:rFonts w:ascii="Arial" w:eastAsia="Arial" w:hAnsi="Arial" w:cs="Arial"/>
          <w:b/>
          <w:bCs/>
          <w:color w:val="000000"/>
          <w:highlight w:val="white"/>
        </w:rPr>
        <w:t>15</w:t>
      </w:r>
      <w:r w:rsidRPr="003F1E79">
        <w:rPr>
          <w:rFonts w:ascii="Arial" w:eastAsia="Arial" w:hAnsi="Arial" w:cs="Arial"/>
          <w:b/>
          <w:bCs/>
          <w:color w:val="000000"/>
        </w:rPr>
        <w:t xml:space="preserve">.5 </w:t>
      </w:r>
      <w:r w:rsidRPr="003F1E79">
        <w:rPr>
          <w:rFonts w:ascii="Arial" w:eastAsia="Arial" w:hAnsi="Arial" w:cs="Arial"/>
          <w:color w:val="000000"/>
        </w:rPr>
        <w:t>Sem prejuízo das sanções previstas nos itens anteriores, a</w:t>
      </w:r>
      <w:r w:rsidRPr="003F1E79">
        <w:rPr>
          <w:rFonts w:ascii="Arial" w:eastAsia="Arial" w:hAnsi="Arial" w:cs="Arial"/>
          <w:b/>
          <w:bCs/>
          <w:color w:val="000000"/>
        </w:rPr>
        <w:t xml:space="preserve"> </w:t>
      </w:r>
      <w:r w:rsidRPr="003F1E79">
        <w:rPr>
          <w:rFonts w:ascii="Arial" w:eastAsiaTheme="majorEastAsia" w:hAnsi="Arial" w:cs="Arial"/>
          <w:color w:val="000000"/>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2906C403" w14:textId="77777777" w:rsidR="006602BA" w:rsidRPr="003F1E79" w:rsidRDefault="006602BA" w:rsidP="006602BA">
      <w:pPr>
        <w:shd w:val="clear" w:color="auto" w:fill="FFFFFF"/>
        <w:tabs>
          <w:tab w:val="left" w:pos="558"/>
        </w:tabs>
        <w:spacing w:before="57" w:after="57"/>
        <w:jc w:val="both"/>
        <w:rPr>
          <w:rFonts w:ascii="Arial" w:hAnsi="Arial" w:cs="Arial"/>
        </w:rPr>
      </w:pPr>
      <w:r w:rsidRPr="003F1E79">
        <w:rPr>
          <w:rFonts w:ascii="Arial" w:eastAsia="Arial" w:hAnsi="Arial" w:cs="Arial"/>
          <w:b/>
          <w:bCs/>
          <w:color w:val="000000"/>
          <w:highlight w:val="white"/>
        </w:rPr>
        <w:t>15</w:t>
      </w:r>
      <w:r w:rsidRPr="003F1E79">
        <w:rPr>
          <w:rFonts w:ascii="Arial" w:eastAsia="Arial" w:hAnsi="Arial" w:cs="Arial"/>
          <w:b/>
          <w:bCs/>
          <w:color w:val="000000"/>
        </w:rPr>
        <w:t xml:space="preserve">.6 </w:t>
      </w:r>
      <w:r w:rsidRPr="003F1E79">
        <w:rPr>
          <w:rFonts w:ascii="Arial" w:eastAsiaTheme="majorEastAsia" w:hAnsi="Arial" w:cs="Arial"/>
          <w:color w:val="000000"/>
        </w:rPr>
        <w:t>Quaisquer penalidades aplicadas serão transcritas no Portal Nacional de Contratações Públicas (PNCP).</w:t>
      </w:r>
    </w:p>
    <w:p w14:paraId="039A7DDC"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Arial" w:hAnsi="Arial" w:cs="Arial"/>
          <w:b/>
          <w:bCs/>
          <w:color w:val="000000"/>
          <w:highlight w:val="white"/>
        </w:rPr>
        <w:t>15</w:t>
      </w:r>
      <w:r w:rsidRPr="003F1E79">
        <w:rPr>
          <w:rFonts w:ascii="Arial" w:eastAsiaTheme="majorEastAsia" w:hAnsi="Arial" w:cs="Arial"/>
          <w:b/>
          <w:bCs/>
          <w:color w:val="000000"/>
          <w:highlight w:val="white"/>
        </w:rPr>
        <w:t>.7.</w:t>
      </w:r>
      <w:r w:rsidRPr="003F1E79">
        <w:rPr>
          <w:rFonts w:ascii="Arial" w:eastAsiaTheme="majorEastAsia" w:hAnsi="Arial" w:cs="Arial"/>
          <w:color w:val="000000"/>
          <w:highlight w:val="white"/>
        </w:rPr>
        <w:t xml:space="preserve"> A multa poderá ser descontada do pagamento devido pela Administração Pública, decorrente de outros contratos firmados entre as partes </w:t>
      </w:r>
      <w:r w:rsidRPr="00A20129">
        <w:rPr>
          <w:rFonts w:ascii="Arial" w:eastAsiaTheme="majorEastAsia" w:hAnsi="Arial" w:cs="Arial"/>
          <w:color w:val="000000"/>
        </w:rPr>
        <w:t xml:space="preserve">ou em caso de saldo remanescente de pagamento, </w:t>
      </w:r>
      <w:r w:rsidRPr="003F1E79">
        <w:rPr>
          <w:rFonts w:ascii="Arial" w:eastAsiaTheme="majorEastAsia" w:hAnsi="Arial" w:cs="Arial"/>
          <w:color w:val="000000"/>
          <w:highlight w:val="white"/>
        </w:rPr>
        <w:t>caso em que a Administração reterá o pagamento até o adimplemento da multa, com o que concorda o licitante ou contratante.</w:t>
      </w:r>
    </w:p>
    <w:p w14:paraId="58DB216F" w14:textId="77777777" w:rsidR="006602BA" w:rsidRPr="003F1E79" w:rsidRDefault="006602BA" w:rsidP="006602BA">
      <w:pPr>
        <w:shd w:val="clear" w:color="auto" w:fill="FFFFFF"/>
        <w:tabs>
          <w:tab w:val="left" w:pos="558"/>
        </w:tabs>
        <w:spacing w:before="57" w:after="57"/>
        <w:jc w:val="both"/>
        <w:rPr>
          <w:rFonts w:ascii="Arial" w:hAnsi="Arial" w:cs="Arial"/>
        </w:rPr>
      </w:pPr>
      <w:r w:rsidRPr="003F1E79">
        <w:rPr>
          <w:rFonts w:ascii="Arial" w:eastAsia="Arial" w:hAnsi="Arial" w:cs="Arial"/>
          <w:b/>
          <w:bCs/>
          <w:color w:val="000000"/>
          <w:highlight w:val="white"/>
        </w:rPr>
        <w:t>15</w:t>
      </w:r>
      <w:r w:rsidRPr="003F1E79">
        <w:rPr>
          <w:rFonts w:ascii="Arial" w:eastAsia="MS Mincho" w:hAnsi="Arial" w:cs="Arial"/>
          <w:b/>
          <w:bCs/>
          <w:color w:val="000000"/>
          <w:highlight w:val="white"/>
        </w:rPr>
        <w:t>.7.1.</w:t>
      </w:r>
      <w:r w:rsidRPr="003F1E79">
        <w:rPr>
          <w:rFonts w:ascii="Arial" w:eastAsia="MS Mincho" w:hAnsi="Arial" w:cs="Arial"/>
          <w:color w:val="000000"/>
          <w:highlight w:val="white"/>
        </w:rPr>
        <w:t xml:space="preserve"> A retenção de pagamento de contratos, pela Administração Pública, no período compreendido entre a decisão que impôs a multa e seu adimplemento, suspende a fluência de prazo para a Administração, não importando em mora, nem gera compensação financeira.</w:t>
      </w:r>
    </w:p>
    <w:p w14:paraId="699E8839" w14:textId="77777777" w:rsidR="006602BA" w:rsidRPr="003F1E79" w:rsidRDefault="006602BA" w:rsidP="006602BA">
      <w:pPr>
        <w:shd w:val="clear" w:color="auto" w:fill="FFFFFF"/>
        <w:tabs>
          <w:tab w:val="left" w:pos="558"/>
        </w:tabs>
        <w:spacing w:before="57" w:after="57"/>
        <w:jc w:val="both"/>
        <w:rPr>
          <w:rFonts w:ascii="Arial" w:hAnsi="Arial" w:cs="Arial"/>
        </w:rPr>
      </w:pPr>
      <w:r w:rsidRPr="003F1E79">
        <w:rPr>
          <w:rFonts w:ascii="Arial" w:eastAsia="Arial" w:hAnsi="Arial" w:cs="Arial"/>
          <w:b/>
          <w:bCs/>
          <w:color w:val="000000"/>
          <w:highlight w:val="white"/>
        </w:rPr>
        <w:lastRenderedPageBreak/>
        <w:t>15</w:t>
      </w:r>
      <w:r w:rsidRPr="003F1E79">
        <w:rPr>
          <w:rFonts w:ascii="Arial" w:eastAsia="MS Mincho" w:hAnsi="Arial" w:cs="Arial"/>
          <w:b/>
          <w:bCs/>
          <w:color w:val="000000"/>
          <w:highlight w:val="white"/>
        </w:rPr>
        <w:t>.8</w:t>
      </w:r>
      <w:r w:rsidRPr="003F1E79">
        <w:rPr>
          <w:rFonts w:ascii="Arial" w:eastAsia="Arial" w:hAnsi="Arial" w:cs="Arial"/>
          <w:color w:val="000000"/>
          <w:highlight w:val="white"/>
        </w:rPr>
        <w:t xml:space="preserve"> Multa de mora diária de até 0,3% (três décimos por cento), calculada sobre o valor global do contrato ou da parcela em at</w:t>
      </w:r>
      <w:r w:rsidRPr="003F1E79">
        <w:rPr>
          <w:rFonts w:ascii="Arial" w:eastAsia="Arial" w:hAnsi="Arial" w:cs="Arial"/>
          <w:color w:val="000000"/>
        </w:rPr>
        <w:t xml:space="preserve">raso, até o 30º (trigésimo) dia de atraso na entrega; a partir do 31º (trigésimo primeiro) dia, a multa de mora será convertida em compensatória, aplicando-se, </w:t>
      </w:r>
      <w:r w:rsidRPr="00A20129">
        <w:rPr>
          <w:rFonts w:ascii="Arial" w:eastAsia="Arial" w:hAnsi="Arial" w:cs="Arial"/>
          <w:color w:val="000000"/>
        </w:rPr>
        <w:t>em qualquer caso,</w:t>
      </w:r>
      <w:r w:rsidRPr="003F1E79">
        <w:rPr>
          <w:rFonts w:ascii="Arial" w:eastAsia="Arial" w:hAnsi="Arial" w:cs="Arial"/>
          <w:color w:val="000000"/>
        </w:rPr>
        <w:t xml:space="preserve"> o disposto nos itens acima.</w:t>
      </w:r>
    </w:p>
    <w:p w14:paraId="01DCD7F0" w14:textId="77777777" w:rsidR="006602BA" w:rsidRPr="003F1E79" w:rsidRDefault="006602BA" w:rsidP="006602BA">
      <w:pPr>
        <w:shd w:val="clear" w:color="auto" w:fill="FFFFFF"/>
        <w:tabs>
          <w:tab w:val="left" w:pos="558"/>
        </w:tabs>
        <w:spacing w:before="57" w:after="57"/>
        <w:jc w:val="both"/>
        <w:rPr>
          <w:rFonts w:ascii="Arial" w:hAnsi="Arial" w:cs="Arial"/>
        </w:rPr>
      </w:pPr>
    </w:p>
    <w:p w14:paraId="1054D4E0"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Arial" w:hAnsi="Arial" w:cs="Arial"/>
          <w:b/>
          <w:bCs/>
        </w:rPr>
        <w:t xml:space="preserve">16 </w:t>
      </w:r>
      <w:r w:rsidRPr="003F1E79">
        <w:rPr>
          <w:rFonts w:ascii="Arial" w:eastAsia="Myriad Pro" w:hAnsi="Arial" w:cs="Arial"/>
          <w:b/>
          <w:bCs/>
          <w:color w:val="000000"/>
        </w:rPr>
        <w:t>DISPOSIÇÕES GERAIS</w:t>
      </w:r>
    </w:p>
    <w:p w14:paraId="2177622E"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Arial" w:hAnsi="Arial" w:cs="Arial"/>
          <w:b/>
          <w:bCs/>
          <w:color w:val="000000"/>
        </w:rPr>
        <w:t xml:space="preserve">16.1 </w:t>
      </w:r>
      <w:r w:rsidRPr="003F1E79">
        <w:rPr>
          <w:rFonts w:ascii="Arial" w:eastAsia="Arial" w:hAnsi="Arial" w:cs="Arial"/>
          <w:color w:val="000000"/>
        </w:rPr>
        <w:t>Todas as referências de tempo deste edital correspondem ao horário de Brasília-DF.</w:t>
      </w:r>
    </w:p>
    <w:p w14:paraId="7BFE5028"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Arial" w:hAnsi="Arial" w:cs="Arial"/>
          <w:b/>
          <w:bCs/>
          <w:color w:val="000000"/>
        </w:rPr>
        <w:t xml:space="preserve">16.2 </w:t>
      </w:r>
      <w:r w:rsidRPr="003F1E79">
        <w:rPr>
          <w:rFonts w:ascii="Arial" w:eastAsia="Arial" w:hAnsi="Arial" w:cs="Arial"/>
          <w:color w:val="000000"/>
        </w:rPr>
        <w:t>Ocorrendo</w:t>
      </w:r>
      <w:r w:rsidRPr="003F1E79">
        <w:rPr>
          <w:rFonts w:ascii="Arial" w:eastAsiaTheme="majorEastAsia" w:hAnsi="Arial" w:cs="Arial"/>
          <w:color w:val="000000"/>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6655F961"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Arial" w:hAnsi="Arial" w:cs="Arial"/>
          <w:b/>
          <w:bCs/>
          <w:color w:val="000000"/>
        </w:rPr>
        <w:t xml:space="preserve">16.3 </w:t>
      </w:r>
      <w:r w:rsidRPr="003F1E79">
        <w:rPr>
          <w:rFonts w:ascii="Arial" w:eastAsia="Verdana" w:hAnsi="Arial" w:cs="Arial"/>
          <w:color w:val="000000"/>
        </w:rPr>
        <w:t xml:space="preserve">É facultado ao(a) Agente de Contratação a promoção de diligência destinada a esclarecer ou a complementar a instrução do processo, </w:t>
      </w:r>
      <w:r w:rsidRPr="00A20129">
        <w:rPr>
          <w:rFonts w:ascii="Arial" w:eastAsia="Verdana" w:hAnsi="Arial" w:cs="Arial"/>
          <w:color w:val="000000"/>
        </w:rPr>
        <w:t>visando à obtenção de condição mais vantajosa para a Administração.</w:t>
      </w:r>
    </w:p>
    <w:p w14:paraId="0B4CD8FB"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Arial" w:hAnsi="Arial" w:cs="Arial"/>
          <w:b/>
          <w:bCs/>
          <w:color w:val="000000"/>
        </w:rPr>
        <w:t xml:space="preserve">16.4 </w:t>
      </w:r>
      <w:r w:rsidRPr="003F1E79">
        <w:rPr>
          <w:rFonts w:ascii="Arial" w:eastAsia="MS Mincho" w:hAnsi="Arial" w:cs="Arial"/>
          <w:color w:val="000000"/>
        </w:rPr>
        <w:t>O licitante é responsável pelo ônus decorrente da perda de negócios, resultante da inobservância de quaisquer mensagens emitidas pelo(a) Agente de Contratação ou pelo sistema, ainda que ocorra a sua desconexão.</w:t>
      </w:r>
    </w:p>
    <w:p w14:paraId="1E2CC763"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Arial" w:hAnsi="Arial" w:cs="Arial"/>
          <w:b/>
          <w:bCs/>
          <w:color w:val="000000"/>
        </w:rPr>
        <w:t xml:space="preserve">16.5 </w:t>
      </w:r>
      <w:r w:rsidRPr="003F1E79">
        <w:rPr>
          <w:rFonts w:ascii="Arial" w:eastAsia="Arial" w:hAnsi="Arial" w:cs="Arial"/>
          <w:color w:val="000000"/>
        </w:rPr>
        <w:t>A</w:t>
      </w:r>
      <w:r w:rsidRPr="003F1E79">
        <w:rPr>
          <w:rFonts w:ascii="Arial" w:eastAsia="Myriad Pro" w:hAnsi="Arial" w:cs="Arial"/>
          <w:color w:val="000000"/>
        </w:rPr>
        <w:t xml:space="preserve"> </w:t>
      </w:r>
      <w:r w:rsidRPr="003F1E79">
        <w:rPr>
          <w:rFonts w:ascii="Arial" w:eastAsiaTheme="majorEastAsia" w:hAnsi="Arial" w:cs="Arial"/>
          <w:color w:val="000000"/>
        </w:rPr>
        <w:t>não</w:t>
      </w:r>
      <w:r w:rsidRPr="003F1E79">
        <w:rPr>
          <w:rFonts w:ascii="Arial" w:eastAsia="Myriad Pro" w:hAnsi="Arial" w:cs="Arial"/>
          <w:color w:val="000000"/>
        </w:rPr>
        <w:t xml:space="preserve"> </w:t>
      </w:r>
      <w:r w:rsidRPr="003F1E79">
        <w:rPr>
          <w:rFonts w:ascii="Arial" w:eastAsiaTheme="majorEastAsia" w:hAnsi="Arial" w:cs="Arial"/>
          <w:color w:val="000000"/>
        </w:rPr>
        <w:t>apresentação</w:t>
      </w:r>
      <w:r w:rsidRPr="003F1E79">
        <w:rPr>
          <w:rFonts w:ascii="Arial" w:eastAsia="Myriad Pro" w:hAnsi="Arial" w:cs="Arial"/>
          <w:color w:val="000000"/>
        </w:rPr>
        <w:t xml:space="preserve"> </w:t>
      </w:r>
      <w:r w:rsidRPr="003F1E79">
        <w:rPr>
          <w:rFonts w:ascii="Arial" w:eastAsiaTheme="majorEastAsia" w:hAnsi="Arial" w:cs="Arial"/>
          <w:color w:val="000000"/>
        </w:rPr>
        <w:t>de</w:t>
      </w:r>
      <w:r w:rsidRPr="003F1E79">
        <w:rPr>
          <w:rFonts w:ascii="Arial" w:eastAsia="Myriad Pro" w:hAnsi="Arial" w:cs="Arial"/>
          <w:color w:val="000000"/>
        </w:rPr>
        <w:t xml:space="preserve"> </w:t>
      </w:r>
      <w:r w:rsidRPr="003F1E79">
        <w:rPr>
          <w:rFonts w:ascii="Arial" w:eastAsiaTheme="majorEastAsia" w:hAnsi="Arial" w:cs="Arial"/>
          <w:color w:val="000000"/>
        </w:rPr>
        <w:t>qualquer</w:t>
      </w:r>
      <w:r w:rsidRPr="003F1E79">
        <w:rPr>
          <w:rFonts w:ascii="Arial" w:eastAsia="Myriad Pro" w:hAnsi="Arial" w:cs="Arial"/>
          <w:color w:val="000000"/>
        </w:rPr>
        <w:t xml:space="preserve"> </w:t>
      </w:r>
      <w:r w:rsidRPr="003F1E79">
        <w:rPr>
          <w:rFonts w:ascii="Arial" w:eastAsiaTheme="majorEastAsia" w:hAnsi="Arial" w:cs="Arial"/>
          <w:color w:val="000000"/>
        </w:rPr>
        <w:t>documento</w:t>
      </w:r>
      <w:r w:rsidRPr="003F1E79">
        <w:rPr>
          <w:rFonts w:ascii="Arial" w:eastAsia="Myriad Pro" w:hAnsi="Arial" w:cs="Arial"/>
          <w:color w:val="000000"/>
        </w:rPr>
        <w:t xml:space="preserve"> </w:t>
      </w:r>
      <w:r w:rsidRPr="003F1E79">
        <w:rPr>
          <w:rFonts w:ascii="Arial" w:eastAsiaTheme="majorEastAsia" w:hAnsi="Arial" w:cs="Arial"/>
          <w:color w:val="000000"/>
        </w:rPr>
        <w:t>ou</w:t>
      </w:r>
      <w:r w:rsidRPr="003F1E79">
        <w:rPr>
          <w:rFonts w:ascii="Arial" w:eastAsia="Myriad Pro" w:hAnsi="Arial" w:cs="Arial"/>
          <w:color w:val="000000"/>
        </w:rPr>
        <w:t xml:space="preserve"> </w:t>
      </w:r>
      <w:r w:rsidRPr="003F1E79">
        <w:rPr>
          <w:rFonts w:ascii="Arial" w:eastAsiaTheme="majorEastAsia" w:hAnsi="Arial" w:cs="Arial"/>
          <w:color w:val="000000"/>
        </w:rPr>
        <w:t>a</w:t>
      </w:r>
      <w:r w:rsidRPr="003F1E79">
        <w:rPr>
          <w:rFonts w:ascii="Arial" w:eastAsia="Myriad Pro" w:hAnsi="Arial" w:cs="Arial"/>
          <w:color w:val="000000"/>
        </w:rPr>
        <w:t xml:space="preserve"> </w:t>
      </w:r>
      <w:r w:rsidRPr="003F1E79">
        <w:rPr>
          <w:rFonts w:ascii="Arial" w:eastAsiaTheme="majorEastAsia" w:hAnsi="Arial" w:cs="Arial"/>
          <w:color w:val="000000"/>
        </w:rPr>
        <w:t>apresentação</w:t>
      </w:r>
      <w:r w:rsidRPr="003F1E79">
        <w:rPr>
          <w:rFonts w:ascii="Arial" w:eastAsia="Myriad Pro" w:hAnsi="Arial" w:cs="Arial"/>
          <w:color w:val="000000"/>
        </w:rPr>
        <w:t xml:space="preserve"> </w:t>
      </w:r>
      <w:r w:rsidRPr="003F1E79">
        <w:rPr>
          <w:rFonts w:ascii="Arial" w:eastAsiaTheme="majorEastAsia" w:hAnsi="Arial" w:cs="Arial"/>
          <w:color w:val="000000"/>
        </w:rPr>
        <w:t>com</w:t>
      </w:r>
      <w:r w:rsidRPr="003F1E79">
        <w:rPr>
          <w:rFonts w:ascii="Arial" w:eastAsia="Myriad Pro" w:hAnsi="Arial" w:cs="Arial"/>
          <w:color w:val="000000"/>
        </w:rPr>
        <w:t xml:space="preserve"> </w:t>
      </w:r>
      <w:r w:rsidRPr="003F1E79">
        <w:rPr>
          <w:rFonts w:ascii="Arial" w:eastAsiaTheme="majorEastAsia" w:hAnsi="Arial" w:cs="Arial"/>
          <w:color w:val="000000"/>
        </w:rPr>
        <w:t>prazo</w:t>
      </w:r>
      <w:r w:rsidRPr="003F1E79">
        <w:rPr>
          <w:rFonts w:ascii="Arial" w:eastAsia="Myriad Pro" w:hAnsi="Arial" w:cs="Arial"/>
          <w:color w:val="000000"/>
        </w:rPr>
        <w:t xml:space="preserve"> </w:t>
      </w:r>
      <w:r w:rsidRPr="003F1E79">
        <w:rPr>
          <w:rFonts w:ascii="Arial" w:eastAsiaTheme="majorEastAsia" w:hAnsi="Arial" w:cs="Arial"/>
          <w:color w:val="000000"/>
        </w:rPr>
        <w:t>de</w:t>
      </w:r>
      <w:r w:rsidRPr="003F1E79">
        <w:rPr>
          <w:rFonts w:ascii="Arial" w:eastAsia="Myriad Pro" w:hAnsi="Arial" w:cs="Arial"/>
          <w:color w:val="000000"/>
        </w:rPr>
        <w:t xml:space="preserve"> </w:t>
      </w:r>
      <w:r w:rsidRPr="003F1E79">
        <w:rPr>
          <w:rFonts w:ascii="Arial" w:eastAsiaTheme="majorEastAsia" w:hAnsi="Arial" w:cs="Arial"/>
          <w:color w:val="000000"/>
        </w:rPr>
        <w:t>validade</w:t>
      </w:r>
      <w:r w:rsidRPr="003F1E79">
        <w:rPr>
          <w:rFonts w:ascii="Arial" w:eastAsia="Myriad Pro" w:hAnsi="Arial" w:cs="Arial"/>
          <w:color w:val="000000"/>
        </w:rPr>
        <w:t xml:space="preserve"> </w:t>
      </w:r>
      <w:r w:rsidRPr="003F1E79">
        <w:rPr>
          <w:rFonts w:ascii="Arial" w:eastAsiaTheme="majorEastAsia" w:hAnsi="Arial" w:cs="Arial"/>
          <w:color w:val="000000"/>
        </w:rPr>
        <w:t>expirado</w:t>
      </w:r>
      <w:r w:rsidRPr="003F1E79">
        <w:rPr>
          <w:rFonts w:ascii="Arial" w:eastAsia="Myriad Pro" w:hAnsi="Arial" w:cs="Arial"/>
          <w:color w:val="000000"/>
        </w:rPr>
        <w:t xml:space="preserve"> </w:t>
      </w:r>
      <w:r w:rsidRPr="003F1E79">
        <w:rPr>
          <w:rFonts w:ascii="Arial" w:eastAsiaTheme="majorEastAsia" w:hAnsi="Arial" w:cs="Arial"/>
          <w:color w:val="000000"/>
        </w:rPr>
        <w:t>implicará</w:t>
      </w:r>
      <w:r w:rsidRPr="003F1E79">
        <w:rPr>
          <w:rFonts w:ascii="Arial" w:eastAsia="Myriad Pro" w:hAnsi="Arial" w:cs="Arial"/>
          <w:color w:val="000000"/>
        </w:rPr>
        <w:t xml:space="preserve"> </w:t>
      </w:r>
      <w:r w:rsidRPr="003F1E79">
        <w:rPr>
          <w:rFonts w:ascii="Arial" w:eastAsiaTheme="majorEastAsia" w:hAnsi="Arial" w:cs="Arial"/>
          <w:color w:val="000000"/>
        </w:rPr>
        <w:t>desclassificação ou inabilitação</w:t>
      </w:r>
      <w:r w:rsidRPr="003F1E79">
        <w:rPr>
          <w:rFonts w:ascii="Arial" w:eastAsia="Myriad Pro" w:hAnsi="Arial" w:cs="Arial"/>
          <w:color w:val="000000"/>
        </w:rPr>
        <w:t xml:space="preserve"> </w:t>
      </w:r>
      <w:r w:rsidRPr="003F1E79">
        <w:rPr>
          <w:rFonts w:ascii="Arial" w:eastAsiaTheme="majorEastAsia" w:hAnsi="Arial" w:cs="Arial"/>
          <w:color w:val="000000"/>
        </w:rPr>
        <w:t>do</w:t>
      </w:r>
      <w:r w:rsidRPr="003F1E79">
        <w:rPr>
          <w:rFonts w:ascii="Arial" w:eastAsia="Myriad Pro" w:hAnsi="Arial" w:cs="Arial"/>
          <w:color w:val="000000"/>
        </w:rPr>
        <w:t xml:space="preserve"> </w:t>
      </w:r>
      <w:r w:rsidRPr="003F1E79">
        <w:rPr>
          <w:rFonts w:ascii="Arial" w:eastAsiaTheme="majorEastAsia" w:hAnsi="Arial" w:cs="Arial"/>
          <w:color w:val="000000"/>
        </w:rPr>
        <w:t xml:space="preserve">licitante, </w:t>
      </w:r>
      <w:r w:rsidRPr="00A20129">
        <w:rPr>
          <w:rFonts w:ascii="Arial" w:eastAsiaTheme="majorEastAsia" w:hAnsi="Arial" w:cs="Arial"/>
          <w:color w:val="000000"/>
        </w:rPr>
        <w:t>ressalvadas as hipóteses de possível saneamento ou de micro e pequenas empresas.</w:t>
      </w:r>
    </w:p>
    <w:p w14:paraId="36E9EF44"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Arial" w:hAnsi="Arial" w:cs="Arial"/>
          <w:b/>
          <w:bCs/>
          <w:color w:val="000000"/>
        </w:rPr>
        <w:t xml:space="preserve">16.6 </w:t>
      </w:r>
      <w:r w:rsidRPr="003F1E79">
        <w:rPr>
          <w:rFonts w:ascii="Arial" w:eastAsiaTheme="majorEastAsia" w:hAnsi="Arial" w:cs="Arial"/>
          <w:color w:val="000000"/>
        </w:rPr>
        <w:t>Os</w:t>
      </w:r>
      <w:r w:rsidRPr="003F1E79">
        <w:rPr>
          <w:rFonts w:ascii="Arial" w:eastAsia="Myriad Pro" w:hAnsi="Arial" w:cs="Arial"/>
          <w:color w:val="000000"/>
        </w:rPr>
        <w:t xml:space="preserve"> </w:t>
      </w:r>
      <w:r w:rsidRPr="003F1E79">
        <w:rPr>
          <w:rFonts w:ascii="Arial" w:eastAsiaTheme="majorEastAsia" w:hAnsi="Arial" w:cs="Arial"/>
          <w:color w:val="000000"/>
        </w:rPr>
        <w:t>documentos</w:t>
      </w:r>
      <w:r w:rsidRPr="003F1E79">
        <w:rPr>
          <w:rFonts w:ascii="Arial" w:eastAsia="Myriad Pro" w:hAnsi="Arial" w:cs="Arial"/>
          <w:color w:val="000000"/>
        </w:rPr>
        <w:t xml:space="preserve"> </w:t>
      </w:r>
      <w:r w:rsidRPr="003F1E79">
        <w:rPr>
          <w:rFonts w:ascii="Arial" w:eastAsiaTheme="majorEastAsia" w:hAnsi="Arial" w:cs="Arial"/>
          <w:color w:val="000000"/>
        </w:rPr>
        <w:t>que</w:t>
      </w:r>
      <w:r w:rsidRPr="003F1E79">
        <w:rPr>
          <w:rFonts w:ascii="Arial" w:eastAsia="Myriad Pro" w:hAnsi="Arial" w:cs="Arial"/>
          <w:color w:val="000000"/>
        </w:rPr>
        <w:t xml:space="preserve"> </w:t>
      </w:r>
      <w:r w:rsidRPr="003F1E79">
        <w:rPr>
          <w:rFonts w:ascii="Arial" w:eastAsiaTheme="majorEastAsia" w:hAnsi="Arial" w:cs="Arial"/>
          <w:color w:val="000000"/>
        </w:rPr>
        <w:t>não</w:t>
      </w:r>
      <w:r w:rsidRPr="003F1E79">
        <w:rPr>
          <w:rFonts w:ascii="Arial" w:eastAsia="Myriad Pro" w:hAnsi="Arial" w:cs="Arial"/>
          <w:color w:val="000000"/>
        </w:rPr>
        <w:t xml:space="preserve"> </w:t>
      </w:r>
      <w:r w:rsidRPr="003F1E79">
        <w:rPr>
          <w:rFonts w:ascii="Arial" w:eastAsiaTheme="majorEastAsia" w:hAnsi="Arial" w:cs="Arial"/>
          <w:color w:val="000000"/>
        </w:rPr>
        <w:t>mencionarem</w:t>
      </w:r>
      <w:r w:rsidRPr="003F1E79">
        <w:rPr>
          <w:rFonts w:ascii="Arial" w:eastAsia="Myriad Pro" w:hAnsi="Arial" w:cs="Arial"/>
          <w:color w:val="000000"/>
        </w:rPr>
        <w:t xml:space="preserve"> </w:t>
      </w:r>
      <w:r w:rsidRPr="003F1E79">
        <w:rPr>
          <w:rFonts w:ascii="Arial" w:eastAsiaTheme="majorEastAsia" w:hAnsi="Arial" w:cs="Arial"/>
          <w:color w:val="000000"/>
        </w:rPr>
        <w:t>o</w:t>
      </w:r>
      <w:r w:rsidRPr="003F1E79">
        <w:rPr>
          <w:rFonts w:ascii="Arial" w:eastAsia="Myriad Pro" w:hAnsi="Arial" w:cs="Arial"/>
          <w:color w:val="000000"/>
        </w:rPr>
        <w:t xml:space="preserve"> </w:t>
      </w:r>
      <w:r w:rsidRPr="003F1E79">
        <w:rPr>
          <w:rFonts w:ascii="Arial" w:eastAsiaTheme="majorEastAsia" w:hAnsi="Arial" w:cs="Arial"/>
          <w:color w:val="000000"/>
        </w:rPr>
        <w:t>prazo</w:t>
      </w:r>
      <w:r w:rsidRPr="003F1E79">
        <w:rPr>
          <w:rFonts w:ascii="Arial" w:eastAsia="Myriad Pro" w:hAnsi="Arial" w:cs="Arial"/>
          <w:color w:val="000000"/>
        </w:rPr>
        <w:t xml:space="preserve"> </w:t>
      </w:r>
      <w:r w:rsidRPr="003F1E79">
        <w:rPr>
          <w:rFonts w:ascii="Arial" w:eastAsiaTheme="majorEastAsia" w:hAnsi="Arial" w:cs="Arial"/>
          <w:color w:val="000000"/>
        </w:rPr>
        <w:t>de</w:t>
      </w:r>
      <w:r w:rsidRPr="003F1E79">
        <w:rPr>
          <w:rFonts w:ascii="Arial" w:eastAsia="Myriad Pro" w:hAnsi="Arial" w:cs="Arial"/>
          <w:color w:val="000000"/>
        </w:rPr>
        <w:t xml:space="preserve"> </w:t>
      </w:r>
      <w:r w:rsidRPr="003F1E79">
        <w:rPr>
          <w:rFonts w:ascii="Arial" w:eastAsiaTheme="majorEastAsia" w:hAnsi="Arial" w:cs="Arial"/>
          <w:color w:val="000000"/>
        </w:rPr>
        <w:t>validade</w:t>
      </w:r>
      <w:r w:rsidRPr="003F1E79">
        <w:rPr>
          <w:rFonts w:ascii="Arial" w:eastAsia="Myriad Pro" w:hAnsi="Arial" w:cs="Arial"/>
          <w:color w:val="000000"/>
        </w:rPr>
        <w:t xml:space="preserve"> </w:t>
      </w:r>
      <w:r w:rsidRPr="003F1E79">
        <w:rPr>
          <w:rFonts w:ascii="Arial" w:eastAsiaTheme="majorEastAsia" w:hAnsi="Arial" w:cs="Arial"/>
          <w:color w:val="000000"/>
        </w:rPr>
        <w:t>serão</w:t>
      </w:r>
      <w:r w:rsidRPr="003F1E79">
        <w:rPr>
          <w:rFonts w:ascii="Arial" w:eastAsia="Myriad Pro" w:hAnsi="Arial" w:cs="Arial"/>
          <w:color w:val="000000"/>
        </w:rPr>
        <w:t xml:space="preserve"> </w:t>
      </w:r>
      <w:r w:rsidRPr="003F1E79">
        <w:rPr>
          <w:rFonts w:ascii="Arial" w:eastAsiaTheme="majorEastAsia" w:hAnsi="Arial" w:cs="Arial"/>
          <w:color w:val="000000"/>
        </w:rPr>
        <w:t>considerados</w:t>
      </w:r>
      <w:r w:rsidRPr="003F1E79">
        <w:rPr>
          <w:rFonts w:ascii="Arial" w:eastAsia="Myriad Pro" w:hAnsi="Arial" w:cs="Arial"/>
          <w:color w:val="000000"/>
        </w:rPr>
        <w:t xml:space="preserve"> </w:t>
      </w:r>
      <w:r w:rsidRPr="003F1E79">
        <w:rPr>
          <w:rFonts w:ascii="Arial" w:eastAsiaTheme="majorEastAsia" w:hAnsi="Arial" w:cs="Arial"/>
          <w:color w:val="000000"/>
        </w:rPr>
        <w:t>válidos</w:t>
      </w:r>
      <w:r w:rsidRPr="003F1E79">
        <w:rPr>
          <w:rFonts w:ascii="Arial" w:eastAsia="Myriad Pro" w:hAnsi="Arial" w:cs="Arial"/>
          <w:color w:val="000000"/>
        </w:rPr>
        <w:t xml:space="preserve"> </w:t>
      </w:r>
      <w:r w:rsidRPr="003F1E79">
        <w:rPr>
          <w:rFonts w:ascii="Arial" w:eastAsiaTheme="majorEastAsia" w:hAnsi="Arial" w:cs="Arial"/>
          <w:color w:val="000000"/>
        </w:rPr>
        <w:t>por</w:t>
      </w:r>
      <w:r w:rsidRPr="003F1E79">
        <w:rPr>
          <w:rFonts w:ascii="Arial" w:eastAsia="Myriad Pro" w:hAnsi="Arial" w:cs="Arial"/>
          <w:color w:val="000000"/>
        </w:rPr>
        <w:t xml:space="preserve"> </w:t>
      </w:r>
      <w:r w:rsidRPr="003F1E79">
        <w:rPr>
          <w:rFonts w:ascii="Arial" w:eastAsiaTheme="majorEastAsia" w:hAnsi="Arial" w:cs="Arial"/>
          <w:color w:val="000000"/>
        </w:rPr>
        <w:t>90</w:t>
      </w:r>
      <w:r w:rsidRPr="003F1E79">
        <w:rPr>
          <w:rFonts w:ascii="Arial" w:eastAsia="Myriad Pro" w:hAnsi="Arial" w:cs="Arial"/>
          <w:color w:val="000000"/>
        </w:rPr>
        <w:t xml:space="preserve"> </w:t>
      </w:r>
      <w:r w:rsidRPr="003F1E79">
        <w:rPr>
          <w:rFonts w:ascii="Arial" w:eastAsiaTheme="majorEastAsia" w:hAnsi="Arial" w:cs="Arial"/>
          <w:color w:val="000000"/>
        </w:rPr>
        <w:t>(noventa)</w:t>
      </w:r>
      <w:r w:rsidRPr="003F1E79">
        <w:rPr>
          <w:rFonts w:ascii="Arial" w:eastAsia="Myriad Pro" w:hAnsi="Arial" w:cs="Arial"/>
          <w:color w:val="000000"/>
        </w:rPr>
        <w:t xml:space="preserve"> </w:t>
      </w:r>
      <w:r w:rsidRPr="003F1E79">
        <w:rPr>
          <w:rFonts w:ascii="Arial" w:eastAsiaTheme="majorEastAsia" w:hAnsi="Arial" w:cs="Arial"/>
          <w:color w:val="000000"/>
        </w:rPr>
        <w:t>dias</w:t>
      </w:r>
      <w:r w:rsidRPr="003F1E79">
        <w:rPr>
          <w:rFonts w:ascii="Arial" w:eastAsia="Myriad Pro" w:hAnsi="Arial" w:cs="Arial"/>
          <w:color w:val="000000"/>
        </w:rPr>
        <w:t xml:space="preserve"> </w:t>
      </w:r>
      <w:r w:rsidRPr="003F1E79">
        <w:rPr>
          <w:rFonts w:ascii="Arial" w:eastAsiaTheme="majorEastAsia" w:hAnsi="Arial" w:cs="Arial"/>
          <w:color w:val="000000"/>
        </w:rPr>
        <w:t>da</w:t>
      </w:r>
      <w:r w:rsidRPr="003F1E79">
        <w:rPr>
          <w:rFonts w:ascii="Arial" w:eastAsia="Myriad Pro" w:hAnsi="Arial" w:cs="Arial"/>
          <w:color w:val="000000"/>
        </w:rPr>
        <w:t xml:space="preserve"> </w:t>
      </w:r>
      <w:r w:rsidRPr="003F1E79">
        <w:rPr>
          <w:rFonts w:ascii="Arial" w:eastAsiaTheme="majorEastAsia" w:hAnsi="Arial" w:cs="Arial"/>
          <w:color w:val="000000"/>
        </w:rPr>
        <w:t>data</w:t>
      </w:r>
      <w:r w:rsidRPr="003F1E79">
        <w:rPr>
          <w:rFonts w:ascii="Arial" w:eastAsia="Myriad Pro" w:hAnsi="Arial" w:cs="Arial"/>
          <w:color w:val="000000"/>
        </w:rPr>
        <w:t xml:space="preserve"> </w:t>
      </w:r>
      <w:r w:rsidRPr="003F1E79">
        <w:rPr>
          <w:rFonts w:ascii="Arial" w:eastAsiaTheme="majorEastAsia" w:hAnsi="Arial" w:cs="Arial"/>
          <w:color w:val="000000"/>
        </w:rPr>
        <w:t>da</w:t>
      </w:r>
      <w:r w:rsidRPr="003F1E79">
        <w:rPr>
          <w:rFonts w:ascii="Arial" w:eastAsia="Myriad Pro" w:hAnsi="Arial" w:cs="Arial"/>
          <w:color w:val="000000"/>
        </w:rPr>
        <w:t xml:space="preserve"> </w:t>
      </w:r>
      <w:r w:rsidRPr="003F1E79">
        <w:rPr>
          <w:rFonts w:ascii="Arial" w:eastAsiaTheme="majorEastAsia" w:hAnsi="Arial" w:cs="Arial"/>
          <w:color w:val="000000"/>
        </w:rPr>
        <w:t>emissão,</w:t>
      </w:r>
      <w:r w:rsidRPr="003F1E79">
        <w:rPr>
          <w:rFonts w:ascii="Arial" w:eastAsia="Myriad Pro" w:hAnsi="Arial" w:cs="Arial"/>
          <w:color w:val="000000"/>
        </w:rPr>
        <w:t xml:space="preserve"> </w:t>
      </w:r>
      <w:r w:rsidRPr="003F1E79">
        <w:rPr>
          <w:rFonts w:ascii="Arial" w:eastAsiaTheme="majorEastAsia" w:hAnsi="Arial" w:cs="Arial"/>
          <w:color w:val="000000"/>
        </w:rPr>
        <w:t>salvo</w:t>
      </w:r>
      <w:r w:rsidRPr="003F1E79">
        <w:rPr>
          <w:rFonts w:ascii="Arial" w:eastAsia="Myriad Pro" w:hAnsi="Arial" w:cs="Arial"/>
          <w:color w:val="000000"/>
        </w:rPr>
        <w:t xml:space="preserve"> </w:t>
      </w:r>
      <w:r w:rsidRPr="003F1E79">
        <w:rPr>
          <w:rFonts w:ascii="Arial" w:eastAsiaTheme="majorEastAsia" w:hAnsi="Arial" w:cs="Arial"/>
          <w:color w:val="000000"/>
        </w:rPr>
        <w:t>disposição</w:t>
      </w:r>
      <w:r w:rsidRPr="003F1E79">
        <w:rPr>
          <w:rFonts w:ascii="Arial" w:eastAsia="Myriad Pro" w:hAnsi="Arial" w:cs="Arial"/>
          <w:color w:val="000000"/>
        </w:rPr>
        <w:t xml:space="preserve"> </w:t>
      </w:r>
      <w:r w:rsidRPr="003F1E79">
        <w:rPr>
          <w:rFonts w:ascii="Arial" w:eastAsiaTheme="majorEastAsia" w:hAnsi="Arial" w:cs="Arial"/>
          <w:color w:val="000000"/>
        </w:rPr>
        <w:t>contrária</w:t>
      </w:r>
      <w:r w:rsidRPr="003F1E79">
        <w:rPr>
          <w:rFonts w:ascii="Arial" w:eastAsia="Myriad Pro" w:hAnsi="Arial" w:cs="Arial"/>
          <w:color w:val="000000"/>
        </w:rPr>
        <w:t xml:space="preserve"> </w:t>
      </w:r>
      <w:r w:rsidRPr="003F1E79">
        <w:rPr>
          <w:rFonts w:ascii="Arial" w:eastAsiaTheme="majorEastAsia" w:hAnsi="Arial" w:cs="Arial"/>
          <w:color w:val="000000"/>
        </w:rPr>
        <w:t>de</w:t>
      </w:r>
      <w:r w:rsidRPr="003F1E79">
        <w:rPr>
          <w:rFonts w:ascii="Arial" w:eastAsia="Myriad Pro" w:hAnsi="Arial" w:cs="Arial"/>
          <w:color w:val="000000"/>
        </w:rPr>
        <w:t xml:space="preserve"> </w:t>
      </w:r>
      <w:r w:rsidRPr="003F1E79">
        <w:rPr>
          <w:rFonts w:ascii="Arial" w:eastAsiaTheme="majorEastAsia" w:hAnsi="Arial" w:cs="Arial"/>
          <w:color w:val="000000"/>
        </w:rPr>
        <w:t>Lei</w:t>
      </w:r>
      <w:r w:rsidRPr="003F1E79">
        <w:rPr>
          <w:rFonts w:ascii="Arial" w:eastAsia="Myriad Pro" w:hAnsi="Arial" w:cs="Arial"/>
          <w:color w:val="000000"/>
        </w:rPr>
        <w:t xml:space="preserve"> </w:t>
      </w:r>
      <w:r w:rsidRPr="003F1E79">
        <w:rPr>
          <w:rFonts w:ascii="Arial" w:eastAsiaTheme="majorEastAsia" w:hAnsi="Arial" w:cs="Arial"/>
          <w:color w:val="000000"/>
        </w:rPr>
        <w:t>a</w:t>
      </w:r>
      <w:r w:rsidRPr="003F1E79">
        <w:rPr>
          <w:rFonts w:ascii="Arial" w:eastAsia="Myriad Pro" w:hAnsi="Arial" w:cs="Arial"/>
          <w:color w:val="000000"/>
        </w:rPr>
        <w:t xml:space="preserve"> </w:t>
      </w:r>
      <w:r w:rsidRPr="003F1E79">
        <w:rPr>
          <w:rFonts w:ascii="Arial" w:eastAsiaTheme="majorEastAsia" w:hAnsi="Arial" w:cs="Arial"/>
          <w:color w:val="000000"/>
        </w:rPr>
        <w:t>respeito.</w:t>
      </w:r>
    </w:p>
    <w:p w14:paraId="478CD66C"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Arial" w:hAnsi="Arial" w:cs="Arial"/>
          <w:b/>
          <w:bCs/>
          <w:color w:val="000000"/>
        </w:rPr>
        <w:t xml:space="preserve">16.7 </w:t>
      </w:r>
      <w:r w:rsidRPr="003F1E79">
        <w:rPr>
          <w:rFonts w:ascii="Arial" w:eastAsiaTheme="majorEastAsia" w:hAnsi="Arial" w:cs="Arial"/>
          <w:color w:val="000000"/>
        </w:rPr>
        <w:t>Os licitantes encaminharão os documentos exigidos nesta licitação exclusivamente por meio do sistema de que trata o item 4 das Condições Gerais da Concorrência. O(a) Agente de Contratação, se julgar necessário, verificará a autenticidade e a veracidade do documento.</w:t>
      </w:r>
    </w:p>
    <w:p w14:paraId="010ADB75"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Arial" w:hAnsi="Arial" w:cs="Arial"/>
          <w:b/>
          <w:bCs/>
          <w:color w:val="000000"/>
        </w:rPr>
        <w:t xml:space="preserve">16.8 </w:t>
      </w:r>
      <w:r w:rsidRPr="003F1E79">
        <w:rPr>
          <w:rFonts w:ascii="Arial" w:eastAsia="Myriad Pro" w:hAnsi="Arial" w:cs="Arial"/>
          <w:color w:val="000000"/>
        </w:rPr>
        <w:t xml:space="preserve">O(a) Agente de Contratação </w:t>
      </w:r>
      <w:r w:rsidRPr="003F1E79">
        <w:rPr>
          <w:rFonts w:ascii="Arial" w:eastAsiaTheme="majorEastAsia" w:hAnsi="Arial" w:cs="Arial"/>
          <w:color w:val="000000"/>
        </w:rPr>
        <w:t>poderá,</w:t>
      </w:r>
      <w:r w:rsidRPr="003F1E79">
        <w:rPr>
          <w:rFonts w:ascii="Arial" w:eastAsia="Myriad Pro" w:hAnsi="Arial" w:cs="Arial"/>
          <w:color w:val="000000"/>
        </w:rPr>
        <w:t xml:space="preserve"> </w:t>
      </w:r>
      <w:r w:rsidRPr="003F1E79">
        <w:rPr>
          <w:rFonts w:ascii="Arial" w:eastAsiaTheme="majorEastAsia" w:hAnsi="Arial" w:cs="Arial"/>
          <w:color w:val="000000"/>
        </w:rPr>
        <w:t>no</w:t>
      </w:r>
      <w:r w:rsidRPr="003F1E79">
        <w:rPr>
          <w:rFonts w:ascii="Arial" w:eastAsia="Myriad Pro" w:hAnsi="Arial" w:cs="Arial"/>
          <w:color w:val="000000"/>
        </w:rPr>
        <w:t xml:space="preserve"> </w:t>
      </w:r>
      <w:r w:rsidRPr="003F1E79">
        <w:rPr>
          <w:rFonts w:ascii="Arial" w:eastAsiaTheme="majorEastAsia" w:hAnsi="Arial" w:cs="Arial"/>
          <w:color w:val="000000"/>
        </w:rPr>
        <w:t>interesse</w:t>
      </w:r>
      <w:r w:rsidRPr="003F1E79">
        <w:rPr>
          <w:rFonts w:ascii="Arial" w:eastAsia="Myriad Pro" w:hAnsi="Arial" w:cs="Arial"/>
          <w:color w:val="000000"/>
        </w:rPr>
        <w:t xml:space="preserve"> </w:t>
      </w:r>
      <w:r w:rsidRPr="003F1E79">
        <w:rPr>
          <w:rFonts w:ascii="Arial" w:eastAsiaTheme="majorEastAsia" w:hAnsi="Arial" w:cs="Arial"/>
          <w:color w:val="000000"/>
        </w:rPr>
        <w:t>público,</w:t>
      </w:r>
      <w:r w:rsidRPr="003F1E79">
        <w:rPr>
          <w:rFonts w:ascii="Arial" w:eastAsia="Myriad Pro" w:hAnsi="Arial" w:cs="Arial"/>
          <w:color w:val="000000"/>
        </w:rPr>
        <w:t xml:space="preserve"> </w:t>
      </w:r>
      <w:r w:rsidRPr="003F1E79">
        <w:rPr>
          <w:rFonts w:ascii="Arial" w:eastAsiaTheme="majorEastAsia" w:hAnsi="Arial" w:cs="Arial"/>
          <w:color w:val="000000"/>
        </w:rPr>
        <w:t>relevar</w:t>
      </w:r>
      <w:r w:rsidRPr="003F1E79">
        <w:rPr>
          <w:rFonts w:ascii="Arial" w:eastAsia="Myriad Pro" w:hAnsi="Arial" w:cs="Arial"/>
          <w:color w:val="000000"/>
        </w:rPr>
        <w:t xml:space="preserve"> </w:t>
      </w:r>
      <w:r w:rsidRPr="003F1E79">
        <w:rPr>
          <w:rFonts w:ascii="Arial" w:eastAsiaTheme="majorEastAsia" w:hAnsi="Arial" w:cs="Arial"/>
          <w:color w:val="000000"/>
        </w:rPr>
        <w:t>faltas</w:t>
      </w:r>
      <w:r w:rsidRPr="003F1E79">
        <w:rPr>
          <w:rFonts w:ascii="Arial" w:eastAsia="Myriad Pro" w:hAnsi="Arial" w:cs="Arial"/>
          <w:color w:val="000000"/>
        </w:rPr>
        <w:t xml:space="preserve"> </w:t>
      </w:r>
      <w:r w:rsidRPr="003F1E79">
        <w:rPr>
          <w:rFonts w:ascii="Arial" w:eastAsiaTheme="majorEastAsia" w:hAnsi="Arial" w:cs="Arial"/>
          <w:color w:val="000000"/>
        </w:rPr>
        <w:t>meramente</w:t>
      </w:r>
      <w:r w:rsidRPr="003F1E79">
        <w:rPr>
          <w:rFonts w:ascii="Arial" w:eastAsia="Myriad Pro" w:hAnsi="Arial" w:cs="Arial"/>
          <w:color w:val="000000"/>
        </w:rPr>
        <w:t xml:space="preserve"> </w:t>
      </w:r>
      <w:r w:rsidRPr="003F1E79">
        <w:rPr>
          <w:rFonts w:ascii="Arial" w:eastAsiaTheme="majorEastAsia" w:hAnsi="Arial" w:cs="Arial"/>
          <w:color w:val="000000"/>
        </w:rPr>
        <w:t>formais</w:t>
      </w:r>
      <w:r w:rsidRPr="003F1E79">
        <w:rPr>
          <w:rFonts w:ascii="Arial" w:eastAsia="Myriad Pro" w:hAnsi="Arial" w:cs="Arial"/>
          <w:color w:val="000000"/>
        </w:rPr>
        <w:t xml:space="preserve"> </w:t>
      </w:r>
      <w:r w:rsidRPr="003F1E79">
        <w:rPr>
          <w:rFonts w:ascii="Arial" w:eastAsiaTheme="majorEastAsia" w:hAnsi="Arial" w:cs="Arial"/>
          <w:color w:val="000000"/>
        </w:rPr>
        <w:t>que</w:t>
      </w:r>
      <w:r w:rsidRPr="003F1E79">
        <w:rPr>
          <w:rFonts w:ascii="Arial" w:eastAsia="Myriad Pro" w:hAnsi="Arial" w:cs="Arial"/>
          <w:color w:val="000000"/>
        </w:rPr>
        <w:t xml:space="preserve"> </w:t>
      </w:r>
      <w:r w:rsidRPr="003F1E79">
        <w:rPr>
          <w:rFonts w:ascii="Arial" w:eastAsiaTheme="majorEastAsia" w:hAnsi="Arial" w:cs="Arial"/>
          <w:color w:val="000000"/>
        </w:rPr>
        <w:t>não</w:t>
      </w:r>
      <w:r w:rsidRPr="003F1E79">
        <w:rPr>
          <w:rFonts w:ascii="Arial" w:eastAsia="Myriad Pro" w:hAnsi="Arial" w:cs="Arial"/>
          <w:color w:val="000000"/>
        </w:rPr>
        <w:t xml:space="preserve"> </w:t>
      </w:r>
      <w:r w:rsidRPr="003F1E79">
        <w:rPr>
          <w:rFonts w:ascii="Arial" w:eastAsiaTheme="majorEastAsia" w:hAnsi="Arial" w:cs="Arial"/>
          <w:color w:val="000000"/>
        </w:rPr>
        <w:t>comprometam</w:t>
      </w:r>
      <w:r w:rsidRPr="003F1E79">
        <w:rPr>
          <w:rFonts w:ascii="Arial" w:eastAsia="Myriad Pro" w:hAnsi="Arial" w:cs="Arial"/>
          <w:color w:val="000000"/>
        </w:rPr>
        <w:t xml:space="preserve"> </w:t>
      </w:r>
      <w:r w:rsidRPr="003F1E79">
        <w:rPr>
          <w:rFonts w:ascii="Arial" w:eastAsiaTheme="majorEastAsia" w:hAnsi="Arial" w:cs="Arial"/>
          <w:color w:val="000000"/>
        </w:rPr>
        <w:t>a</w:t>
      </w:r>
      <w:r w:rsidRPr="003F1E79">
        <w:rPr>
          <w:rFonts w:ascii="Arial" w:eastAsia="Myriad Pro" w:hAnsi="Arial" w:cs="Arial"/>
          <w:color w:val="000000"/>
        </w:rPr>
        <w:t xml:space="preserve"> </w:t>
      </w:r>
      <w:r w:rsidRPr="003F1E79">
        <w:rPr>
          <w:rFonts w:ascii="Arial" w:eastAsiaTheme="majorEastAsia" w:hAnsi="Arial" w:cs="Arial"/>
          <w:color w:val="000000"/>
        </w:rPr>
        <w:t>lisura</w:t>
      </w:r>
      <w:r w:rsidRPr="003F1E79">
        <w:rPr>
          <w:rFonts w:ascii="Arial" w:eastAsia="Myriad Pro" w:hAnsi="Arial" w:cs="Arial"/>
          <w:color w:val="000000"/>
        </w:rPr>
        <w:t xml:space="preserve"> </w:t>
      </w:r>
      <w:r w:rsidRPr="003F1E79">
        <w:rPr>
          <w:rFonts w:ascii="Arial" w:eastAsiaTheme="majorEastAsia" w:hAnsi="Arial" w:cs="Arial"/>
          <w:color w:val="000000"/>
        </w:rPr>
        <w:t>e</w:t>
      </w:r>
      <w:r w:rsidRPr="003F1E79">
        <w:rPr>
          <w:rFonts w:ascii="Arial" w:eastAsia="Myriad Pro" w:hAnsi="Arial" w:cs="Arial"/>
          <w:color w:val="000000"/>
        </w:rPr>
        <w:t xml:space="preserve"> </w:t>
      </w:r>
      <w:r w:rsidRPr="003F1E79">
        <w:rPr>
          <w:rFonts w:ascii="Arial" w:eastAsiaTheme="majorEastAsia" w:hAnsi="Arial" w:cs="Arial"/>
          <w:color w:val="000000"/>
        </w:rPr>
        <w:t>o</w:t>
      </w:r>
      <w:r w:rsidRPr="003F1E79">
        <w:rPr>
          <w:rFonts w:ascii="Arial" w:eastAsia="Myriad Pro" w:hAnsi="Arial" w:cs="Arial"/>
          <w:color w:val="000000"/>
        </w:rPr>
        <w:t xml:space="preserve"> </w:t>
      </w:r>
      <w:r w:rsidRPr="003F1E79">
        <w:rPr>
          <w:rFonts w:ascii="Arial" w:eastAsiaTheme="majorEastAsia" w:hAnsi="Arial" w:cs="Arial"/>
          <w:color w:val="000000"/>
        </w:rPr>
        <w:t>real</w:t>
      </w:r>
      <w:r w:rsidRPr="003F1E79">
        <w:rPr>
          <w:rFonts w:ascii="Arial" w:eastAsia="Myriad Pro" w:hAnsi="Arial" w:cs="Arial"/>
          <w:color w:val="000000"/>
        </w:rPr>
        <w:t xml:space="preserve"> </w:t>
      </w:r>
      <w:r w:rsidRPr="003F1E79">
        <w:rPr>
          <w:rFonts w:ascii="Arial" w:eastAsiaTheme="majorEastAsia" w:hAnsi="Arial" w:cs="Arial"/>
          <w:color w:val="000000"/>
        </w:rPr>
        <w:t>conteúdo</w:t>
      </w:r>
      <w:r w:rsidRPr="003F1E79">
        <w:rPr>
          <w:rFonts w:ascii="Arial" w:eastAsia="Myriad Pro" w:hAnsi="Arial" w:cs="Arial"/>
          <w:color w:val="000000"/>
        </w:rPr>
        <w:t xml:space="preserve"> </w:t>
      </w:r>
      <w:r w:rsidRPr="003F1E79">
        <w:rPr>
          <w:rFonts w:ascii="Arial" w:eastAsiaTheme="majorEastAsia" w:hAnsi="Arial" w:cs="Arial"/>
          <w:color w:val="000000"/>
        </w:rPr>
        <w:t>da</w:t>
      </w:r>
      <w:r w:rsidRPr="003F1E79">
        <w:rPr>
          <w:rFonts w:ascii="Arial" w:eastAsia="Myriad Pro" w:hAnsi="Arial" w:cs="Arial"/>
          <w:color w:val="000000"/>
        </w:rPr>
        <w:t xml:space="preserve"> </w:t>
      </w:r>
      <w:r w:rsidRPr="003F1E79">
        <w:rPr>
          <w:rFonts w:ascii="Arial" w:eastAsiaTheme="majorEastAsia" w:hAnsi="Arial" w:cs="Arial"/>
          <w:color w:val="000000"/>
        </w:rPr>
        <w:t>proposta,</w:t>
      </w:r>
      <w:r w:rsidRPr="003F1E79">
        <w:rPr>
          <w:rFonts w:ascii="Arial" w:eastAsia="Myriad Pro" w:hAnsi="Arial" w:cs="Arial"/>
          <w:color w:val="000000"/>
        </w:rPr>
        <w:t xml:space="preserve"> </w:t>
      </w:r>
      <w:r w:rsidRPr="003F1E79">
        <w:rPr>
          <w:rFonts w:ascii="Arial" w:eastAsiaTheme="majorEastAsia" w:hAnsi="Arial" w:cs="Arial"/>
          <w:color w:val="000000"/>
        </w:rPr>
        <w:t>podendo</w:t>
      </w:r>
      <w:r w:rsidRPr="003F1E79">
        <w:rPr>
          <w:rFonts w:ascii="Arial" w:eastAsia="Myriad Pro" w:hAnsi="Arial" w:cs="Arial"/>
          <w:color w:val="000000"/>
        </w:rPr>
        <w:t xml:space="preserve"> </w:t>
      </w:r>
      <w:r w:rsidRPr="003F1E79">
        <w:rPr>
          <w:rFonts w:ascii="Arial" w:eastAsiaTheme="majorEastAsia" w:hAnsi="Arial" w:cs="Arial"/>
          <w:color w:val="000000"/>
        </w:rPr>
        <w:t>promover</w:t>
      </w:r>
      <w:r w:rsidRPr="003F1E79">
        <w:rPr>
          <w:rFonts w:ascii="Arial" w:eastAsia="Myriad Pro" w:hAnsi="Arial" w:cs="Arial"/>
          <w:color w:val="000000"/>
        </w:rPr>
        <w:t xml:space="preserve"> </w:t>
      </w:r>
      <w:r w:rsidRPr="003F1E79">
        <w:rPr>
          <w:rFonts w:ascii="Arial" w:eastAsiaTheme="majorEastAsia" w:hAnsi="Arial" w:cs="Arial"/>
          <w:color w:val="000000"/>
        </w:rPr>
        <w:t>diligências</w:t>
      </w:r>
      <w:r w:rsidRPr="003F1E79">
        <w:rPr>
          <w:rFonts w:ascii="Arial" w:eastAsia="Myriad Pro" w:hAnsi="Arial" w:cs="Arial"/>
          <w:color w:val="000000"/>
        </w:rPr>
        <w:t xml:space="preserve"> </w:t>
      </w:r>
      <w:r w:rsidRPr="003F1E79">
        <w:rPr>
          <w:rFonts w:ascii="Arial" w:eastAsiaTheme="majorEastAsia" w:hAnsi="Arial" w:cs="Arial"/>
          <w:color w:val="000000"/>
        </w:rPr>
        <w:t>destinadas</w:t>
      </w:r>
      <w:r w:rsidRPr="003F1E79">
        <w:rPr>
          <w:rFonts w:ascii="Arial" w:eastAsia="Myriad Pro" w:hAnsi="Arial" w:cs="Arial"/>
          <w:color w:val="000000"/>
        </w:rPr>
        <w:t xml:space="preserve"> </w:t>
      </w:r>
      <w:r w:rsidRPr="003F1E79">
        <w:rPr>
          <w:rFonts w:ascii="Arial" w:eastAsiaTheme="majorEastAsia" w:hAnsi="Arial" w:cs="Arial"/>
          <w:color w:val="000000"/>
        </w:rPr>
        <w:t>a</w:t>
      </w:r>
      <w:r w:rsidRPr="003F1E79">
        <w:rPr>
          <w:rFonts w:ascii="Arial" w:eastAsia="Myriad Pro" w:hAnsi="Arial" w:cs="Arial"/>
          <w:color w:val="000000"/>
        </w:rPr>
        <w:t xml:space="preserve"> </w:t>
      </w:r>
      <w:r w:rsidRPr="003F1E79">
        <w:rPr>
          <w:rFonts w:ascii="Arial" w:eastAsiaTheme="majorEastAsia" w:hAnsi="Arial" w:cs="Arial"/>
          <w:color w:val="000000"/>
        </w:rPr>
        <w:t>esclarecer</w:t>
      </w:r>
      <w:r w:rsidRPr="003F1E79">
        <w:rPr>
          <w:rFonts w:ascii="Arial" w:eastAsia="Myriad Pro" w:hAnsi="Arial" w:cs="Arial"/>
          <w:color w:val="000000"/>
        </w:rPr>
        <w:t xml:space="preserve"> </w:t>
      </w:r>
      <w:r w:rsidRPr="003F1E79">
        <w:rPr>
          <w:rFonts w:ascii="Arial" w:eastAsiaTheme="majorEastAsia" w:hAnsi="Arial" w:cs="Arial"/>
          <w:color w:val="000000"/>
        </w:rPr>
        <w:t>ou</w:t>
      </w:r>
      <w:r w:rsidRPr="003F1E79">
        <w:rPr>
          <w:rFonts w:ascii="Arial" w:eastAsia="Myriad Pro" w:hAnsi="Arial" w:cs="Arial"/>
          <w:color w:val="000000"/>
        </w:rPr>
        <w:t xml:space="preserve"> </w:t>
      </w:r>
      <w:r w:rsidRPr="003F1E79">
        <w:rPr>
          <w:rFonts w:ascii="Arial" w:eastAsiaTheme="majorEastAsia" w:hAnsi="Arial" w:cs="Arial"/>
          <w:color w:val="000000"/>
        </w:rPr>
        <w:t>complementar</w:t>
      </w:r>
      <w:r w:rsidRPr="003F1E79">
        <w:rPr>
          <w:rFonts w:ascii="Arial" w:eastAsia="Myriad Pro" w:hAnsi="Arial" w:cs="Arial"/>
          <w:color w:val="000000"/>
        </w:rPr>
        <w:t xml:space="preserve"> </w:t>
      </w:r>
      <w:r w:rsidRPr="003F1E79">
        <w:rPr>
          <w:rFonts w:ascii="Arial" w:eastAsiaTheme="majorEastAsia" w:hAnsi="Arial" w:cs="Arial"/>
          <w:color w:val="000000"/>
        </w:rPr>
        <w:t>a</w:t>
      </w:r>
      <w:r w:rsidRPr="003F1E79">
        <w:rPr>
          <w:rFonts w:ascii="Arial" w:eastAsia="Myriad Pro" w:hAnsi="Arial" w:cs="Arial"/>
          <w:color w:val="000000"/>
        </w:rPr>
        <w:t xml:space="preserve"> </w:t>
      </w:r>
      <w:r w:rsidRPr="003F1E79">
        <w:rPr>
          <w:rFonts w:ascii="Arial" w:eastAsiaTheme="majorEastAsia" w:hAnsi="Arial" w:cs="Arial"/>
          <w:color w:val="000000"/>
        </w:rPr>
        <w:t>instrução</w:t>
      </w:r>
      <w:r w:rsidRPr="003F1E79">
        <w:rPr>
          <w:rFonts w:ascii="Arial" w:eastAsia="Myriad Pro" w:hAnsi="Arial" w:cs="Arial"/>
          <w:color w:val="000000"/>
        </w:rPr>
        <w:t xml:space="preserve"> </w:t>
      </w:r>
      <w:r w:rsidRPr="003F1E79">
        <w:rPr>
          <w:rFonts w:ascii="Arial" w:eastAsiaTheme="majorEastAsia" w:hAnsi="Arial" w:cs="Arial"/>
          <w:color w:val="000000"/>
        </w:rPr>
        <w:t>do</w:t>
      </w:r>
      <w:r w:rsidRPr="003F1E79">
        <w:rPr>
          <w:rFonts w:ascii="Arial" w:eastAsia="Myriad Pro" w:hAnsi="Arial" w:cs="Arial"/>
          <w:color w:val="000000"/>
        </w:rPr>
        <w:t xml:space="preserve"> </w:t>
      </w:r>
      <w:r w:rsidRPr="003F1E79">
        <w:rPr>
          <w:rFonts w:ascii="Arial" w:eastAsiaTheme="majorEastAsia" w:hAnsi="Arial" w:cs="Arial"/>
          <w:color w:val="000000"/>
        </w:rPr>
        <w:t>procedimento</w:t>
      </w:r>
      <w:r w:rsidRPr="003F1E79">
        <w:rPr>
          <w:rFonts w:ascii="Arial" w:eastAsia="Myriad Pro" w:hAnsi="Arial" w:cs="Arial"/>
          <w:color w:val="000000"/>
        </w:rPr>
        <w:t xml:space="preserve"> </w:t>
      </w:r>
      <w:r w:rsidRPr="003F1E79">
        <w:rPr>
          <w:rFonts w:ascii="Arial" w:eastAsiaTheme="majorEastAsia" w:hAnsi="Arial" w:cs="Arial"/>
          <w:color w:val="000000"/>
        </w:rPr>
        <w:t>licitatório, inclusive solicitar pareceres.</w:t>
      </w:r>
    </w:p>
    <w:p w14:paraId="1891D266"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Arial" w:hAnsi="Arial" w:cs="Arial"/>
          <w:b/>
          <w:bCs/>
          <w:color w:val="000000"/>
        </w:rPr>
        <w:t xml:space="preserve">16.9 </w:t>
      </w:r>
      <w:r w:rsidRPr="003F1E79">
        <w:rPr>
          <w:rFonts w:ascii="Arial" w:eastAsiaTheme="majorEastAsia" w:hAnsi="Arial" w:cs="Arial"/>
          <w:color w:val="000000"/>
        </w:rPr>
        <w:t xml:space="preserve">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w:t>
      </w:r>
      <w:r w:rsidRPr="00A20129">
        <w:rPr>
          <w:rFonts w:ascii="Arial" w:eastAsiaTheme="majorEastAsia" w:hAnsi="Arial" w:cs="Arial"/>
          <w:color w:val="000000"/>
        </w:rPr>
        <w:t>no prazo de até 05 (cinco) dias</w:t>
      </w:r>
      <w:r w:rsidRPr="003F1E79">
        <w:rPr>
          <w:rFonts w:ascii="Arial" w:eastAsiaTheme="majorEastAsia" w:hAnsi="Arial" w:cs="Arial"/>
          <w:color w:val="000000"/>
        </w:rPr>
        <w:t>, conforme dispõe o art. 71 da Lei Federal n.º 14.133, de 2021.</w:t>
      </w:r>
    </w:p>
    <w:p w14:paraId="2D41640E" w14:textId="77777777" w:rsidR="006602BA" w:rsidRPr="003F1E79" w:rsidRDefault="006602BA" w:rsidP="006602BA">
      <w:pPr>
        <w:shd w:val="clear" w:color="auto" w:fill="FFFFFF"/>
        <w:tabs>
          <w:tab w:val="left" w:pos="293"/>
        </w:tabs>
        <w:spacing w:before="57" w:after="57"/>
        <w:jc w:val="both"/>
        <w:rPr>
          <w:rFonts w:ascii="Arial" w:hAnsi="Arial" w:cs="Arial"/>
        </w:rPr>
      </w:pPr>
      <w:r w:rsidRPr="003F1E79">
        <w:rPr>
          <w:rFonts w:ascii="Arial" w:eastAsia="Arial" w:hAnsi="Arial" w:cs="Arial"/>
          <w:b/>
          <w:bCs/>
          <w:color w:val="000000"/>
        </w:rPr>
        <w:t xml:space="preserve">16.10 </w:t>
      </w:r>
      <w:r w:rsidRPr="003F1E79">
        <w:rPr>
          <w:rFonts w:ascii="Arial" w:eastAsia="Arial" w:hAnsi="Arial" w:cs="Arial"/>
          <w:color w:val="000000"/>
        </w:rPr>
        <w:t>O</w:t>
      </w:r>
      <w:r w:rsidRPr="003F1E79">
        <w:rPr>
          <w:rFonts w:ascii="Arial" w:eastAsia="Myriad Pro" w:hAnsi="Arial" w:cs="Arial"/>
          <w:color w:val="000000"/>
        </w:rPr>
        <w:t xml:space="preserve"> </w:t>
      </w:r>
      <w:r w:rsidRPr="003F1E79">
        <w:rPr>
          <w:rFonts w:ascii="Arial" w:eastAsia="Arial" w:hAnsi="Arial" w:cs="Arial"/>
          <w:color w:val="000000"/>
        </w:rPr>
        <w:t>foro</w:t>
      </w:r>
      <w:r w:rsidRPr="003F1E79">
        <w:rPr>
          <w:rFonts w:ascii="Arial" w:eastAsia="Myriad Pro" w:hAnsi="Arial" w:cs="Arial"/>
          <w:color w:val="000000"/>
        </w:rPr>
        <w:t xml:space="preserve"> </w:t>
      </w:r>
      <w:r w:rsidRPr="003F1E79">
        <w:rPr>
          <w:rFonts w:ascii="Arial" w:eastAsia="Arial" w:hAnsi="Arial" w:cs="Arial"/>
          <w:color w:val="000000"/>
        </w:rPr>
        <w:t>é</w:t>
      </w:r>
      <w:r w:rsidRPr="003F1E79">
        <w:rPr>
          <w:rFonts w:ascii="Arial" w:eastAsia="Myriad Pro" w:hAnsi="Arial" w:cs="Arial"/>
          <w:color w:val="000000"/>
        </w:rPr>
        <w:t xml:space="preserve"> </w:t>
      </w:r>
      <w:r w:rsidRPr="003F1E79">
        <w:rPr>
          <w:rFonts w:ascii="Arial" w:eastAsia="Arial" w:hAnsi="Arial" w:cs="Arial"/>
          <w:color w:val="000000"/>
        </w:rPr>
        <w:t>o</w:t>
      </w:r>
      <w:r w:rsidRPr="003F1E79">
        <w:rPr>
          <w:rFonts w:ascii="Arial" w:eastAsia="Myriad Pro" w:hAnsi="Arial" w:cs="Arial"/>
          <w:color w:val="000000"/>
        </w:rPr>
        <w:t xml:space="preserve"> </w:t>
      </w:r>
      <w:r w:rsidRPr="003F1E79">
        <w:rPr>
          <w:rFonts w:ascii="Arial" w:eastAsia="Arial" w:hAnsi="Arial" w:cs="Arial"/>
          <w:color w:val="000000"/>
        </w:rPr>
        <w:t>da</w:t>
      </w:r>
      <w:r w:rsidRPr="003F1E79">
        <w:rPr>
          <w:rFonts w:ascii="Arial" w:eastAsia="Myriad Pro" w:hAnsi="Arial" w:cs="Arial"/>
          <w:color w:val="000000"/>
        </w:rPr>
        <w:t xml:space="preserve"> </w:t>
      </w:r>
      <w:r w:rsidRPr="003F1E79">
        <w:rPr>
          <w:rFonts w:ascii="Arial" w:eastAsia="Arial" w:hAnsi="Arial" w:cs="Arial"/>
          <w:color w:val="000000"/>
        </w:rPr>
        <w:t>Comarca</w:t>
      </w:r>
      <w:r w:rsidRPr="003F1E79">
        <w:rPr>
          <w:rFonts w:ascii="Arial" w:eastAsia="Myriad Pro" w:hAnsi="Arial" w:cs="Arial"/>
          <w:color w:val="000000"/>
        </w:rPr>
        <w:t xml:space="preserve"> </w:t>
      </w:r>
      <w:r w:rsidRPr="003F1E79">
        <w:rPr>
          <w:rFonts w:ascii="Arial" w:eastAsia="Arial" w:hAnsi="Arial" w:cs="Arial"/>
          <w:color w:val="000000"/>
        </w:rPr>
        <w:t>de Cândido de Abreu/PR,</w:t>
      </w:r>
      <w:r w:rsidRPr="003F1E79">
        <w:rPr>
          <w:rFonts w:ascii="Arial" w:eastAsia="Myriad Pro" w:hAnsi="Arial" w:cs="Arial"/>
          <w:color w:val="000000"/>
        </w:rPr>
        <w:t xml:space="preserve"> </w:t>
      </w:r>
      <w:r w:rsidRPr="003F1E79">
        <w:rPr>
          <w:rFonts w:ascii="Arial" w:eastAsia="Arial" w:hAnsi="Arial" w:cs="Arial"/>
          <w:color w:val="000000"/>
        </w:rPr>
        <w:t>no</w:t>
      </w:r>
      <w:r w:rsidRPr="003F1E79">
        <w:rPr>
          <w:rFonts w:ascii="Arial" w:eastAsia="Myriad Pro" w:hAnsi="Arial" w:cs="Arial"/>
          <w:color w:val="000000"/>
        </w:rPr>
        <w:t xml:space="preserve"> </w:t>
      </w:r>
      <w:r w:rsidRPr="003F1E79">
        <w:rPr>
          <w:rFonts w:ascii="Arial" w:eastAsia="Arial" w:hAnsi="Arial" w:cs="Arial"/>
          <w:color w:val="000000"/>
        </w:rPr>
        <w:t>qual</w:t>
      </w:r>
      <w:r w:rsidRPr="003F1E79">
        <w:rPr>
          <w:rFonts w:ascii="Arial" w:eastAsia="Myriad Pro" w:hAnsi="Arial" w:cs="Arial"/>
          <w:color w:val="000000"/>
        </w:rPr>
        <w:t xml:space="preserve"> </w:t>
      </w:r>
      <w:r w:rsidRPr="003F1E79">
        <w:rPr>
          <w:rFonts w:ascii="Arial" w:eastAsia="Arial" w:hAnsi="Arial" w:cs="Arial"/>
          <w:color w:val="000000"/>
        </w:rPr>
        <w:t>serão</w:t>
      </w:r>
      <w:r w:rsidRPr="003F1E79">
        <w:rPr>
          <w:rFonts w:ascii="Arial" w:eastAsia="Myriad Pro" w:hAnsi="Arial" w:cs="Arial"/>
          <w:color w:val="000000"/>
        </w:rPr>
        <w:t xml:space="preserve"> </w:t>
      </w:r>
      <w:r w:rsidRPr="003F1E79">
        <w:rPr>
          <w:rFonts w:ascii="Arial" w:eastAsia="Arial" w:hAnsi="Arial" w:cs="Arial"/>
          <w:color w:val="000000"/>
        </w:rPr>
        <w:t>dirimidas</w:t>
      </w:r>
      <w:r w:rsidRPr="003F1E79">
        <w:rPr>
          <w:rFonts w:ascii="Arial" w:eastAsia="Myriad Pro" w:hAnsi="Arial" w:cs="Arial"/>
          <w:color w:val="000000"/>
        </w:rPr>
        <w:t xml:space="preserve"> </w:t>
      </w:r>
      <w:r w:rsidRPr="003F1E79">
        <w:rPr>
          <w:rFonts w:ascii="Arial" w:eastAsia="Arial" w:hAnsi="Arial" w:cs="Arial"/>
          <w:color w:val="000000"/>
        </w:rPr>
        <w:t>todas</w:t>
      </w:r>
      <w:r w:rsidRPr="003F1E79">
        <w:rPr>
          <w:rFonts w:ascii="Arial" w:eastAsia="Myriad Pro" w:hAnsi="Arial" w:cs="Arial"/>
          <w:color w:val="000000"/>
        </w:rPr>
        <w:t xml:space="preserve"> </w:t>
      </w:r>
      <w:r w:rsidRPr="003F1E79">
        <w:rPr>
          <w:rFonts w:ascii="Arial" w:eastAsia="Arial" w:hAnsi="Arial" w:cs="Arial"/>
          <w:color w:val="000000"/>
        </w:rPr>
        <w:t>as</w:t>
      </w:r>
      <w:r w:rsidRPr="003F1E79">
        <w:rPr>
          <w:rFonts w:ascii="Arial" w:eastAsia="Myriad Pro" w:hAnsi="Arial" w:cs="Arial"/>
          <w:color w:val="000000"/>
        </w:rPr>
        <w:t xml:space="preserve"> </w:t>
      </w:r>
      <w:r w:rsidRPr="003F1E79">
        <w:rPr>
          <w:rFonts w:ascii="Arial" w:eastAsia="Arial" w:hAnsi="Arial" w:cs="Arial"/>
          <w:color w:val="000000"/>
        </w:rPr>
        <w:t>questões</w:t>
      </w:r>
      <w:r w:rsidRPr="003F1E79">
        <w:rPr>
          <w:rFonts w:ascii="Arial" w:eastAsia="Myriad Pro" w:hAnsi="Arial" w:cs="Arial"/>
          <w:color w:val="000000"/>
        </w:rPr>
        <w:t xml:space="preserve"> </w:t>
      </w:r>
      <w:r w:rsidRPr="003F1E79">
        <w:rPr>
          <w:rFonts w:ascii="Arial" w:eastAsia="Arial" w:hAnsi="Arial" w:cs="Arial"/>
          <w:color w:val="000000"/>
        </w:rPr>
        <w:t>não</w:t>
      </w:r>
      <w:r w:rsidRPr="003F1E79">
        <w:rPr>
          <w:rFonts w:ascii="Arial" w:eastAsia="Myriad Pro" w:hAnsi="Arial" w:cs="Arial"/>
          <w:color w:val="000000"/>
        </w:rPr>
        <w:t xml:space="preserve"> </w:t>
      </w:r>
      <w:r w:rsidRPr="003F1E79">
        <w:rPr>
          <w:rFonts w:ascii="Arial" w:eastAsia="Arial" w:hAnsi="Arial" w:cs="Arial"/>
          <w:color w:val="000000"/>
        </w:rPr>
        <w:t>resolvidas</w:t>
      </w:r>
      <w:r w:rsidRPr="003F1E79">
        <w:rPr>
          <w:rFonts w:ascii="Arial" w:eastAsia="Myriad Pro" w:hAnsi="Arial" w:cs="Arial"/>
          <w:color w:val="000000"/>
        </w:rPr>
        <w:t xml:space="preserve"> </w:t>
      </w:r>
      <w:r w:rsidRPr="003F1E79">
        <w:rPr>
          <w:rFonts w:ascii="Arial" w:eastAsia="Arial" w:hAnsi="Arial" w:cs="Arial"/>
          <w:color w:val="000000"/>
        </w:rPr>
        <w:t>na</w:t>
      </w:r>
      <w:r w:rsidRPr="003F1E79">
        <w:rPr>
          <w:rFonts w:ascii="Arial" w:eastAsia="Myriad Pro" w:hAnsi="Arial" w:cs="Arial"/>
          <w:color w:val="000000"/>
        </w:rPr>
        <w:t xml:space="preserve"> </w:t>
      </w:r>
      <w:r w:rsidRPr="003F1E79">
        <w:rPr>
          <w:rFonts w:ascii="Arial" w:eastAsia="Arial" w:hAnsi="Arial" w:cs="Arial"/>
          <w:color w:val="000000"/>
        </w:rPr>
        <w:t>esfera</w:t>
      </w:r>
      <w:r w:rsidRPr="003F1E79">
        <w:rPr>
          <w:rFonts w:ascii="Arial" w:eastAsia="Myriad Pro" w:hAnsi="Arial" w:cs="Arial"/>
          <w:color w:val="000000"/>
        </w:rPr>
        <w:t xml:space="preserve"> </w:t>
      </w:r>
      <w:r w:rsidRPr="003F1E79">
        <w:rPr>
          <w:rFonts w:ascii="Arial" w:eastAsia="Arial" w:hAnsi="Arial" w:cs="Arial"/>
          <w:color w:val="000000"/>
        </w:rPr>
        <w:t>administrativa.</w:t>
      </w:r>
    </w:p>
    <w:p w14:paraId="40A839A0" w14:textId="77777777" w:rsidR="006602BA" w:rsidRDefault="006602BA" w:rsidP="006602BA">
      <w:pPr>
        <w:shd w:val="clear" w:color="auto" w:fill="FFFFFF"/>
        <w:spacing w:before="57" w:after="57"/>
        <w:jc w:val="both"/>
        <w:rPr>
          <w:rFonts w:ascii="Arial" w:eastAsia="Arial" w:hAnsi="Arial" w:cs="Arial"/>
          <w:color w:val="000000"/>
        </w:rPr>
      </w:pPr>
      <w:r w:rsidRPr="003F1E79">
        <w:rPr>
          <w:rFonts w:ascii="Arial" w:eastAsia="Arial" w:hAnsi="Arial" w:cs="Arial"/>
          <w:color w:val="000000"/>
        </w:rPr>
        <w:t>O servidor que subscreve este edital e seus anexos atesta que observou integralmente a Minuta Padronizada aprovada pelo Procurador Geral do Município de Cândido de Abreu.</w:t>
      </w:r>
    </w:p>
    <w:p w14:paraId="3D86A1FE" w14:textId="77777777" w:rsidR="006602BA" w:rsidRPr="003F1E79" w:rsidRDefault="006602BA" w:rsidP="006602BA">
      <w:pPr>
        <w:shd w:val="clear" w:color="auto" w:fill="FFFFFF"/>
        <w:spacing w:before="57" w:after="57"/>
        <w:jc w:val="both"/>
        <w:rPr>
          <w:rFonts w:ascii="Arial" w:hAnsi="Arial" w:cs="Arial"/>
        </w:rPr>
      </w:pPr>
    </w:p>
    <w:p w14:paraId="10B78ABA" w14:textId="1CDC787F" w:rsidR="006602BA" w:rsidRDefault="006602BA" w:rsidP="006602BA">
      <w:pPr>
        <w:shd w:val="clear" w:color="auto" w:fill="FFFFFF"/>
        <w:spacing w:before="57" w:after="57"/>
        <w:jc w:val="both"/>
        <w:rPr>
          <w:rFonts w:ascii="Arial" w:eastAsia="Arial" w:hAnsi="Arial" w:cs="Arial"/>
          <w:color w:val="000000"/>
        </w:rPr>
      </w:pPr>
      <w:r w:rsidRPr="003F1E79">
        <w:rPr>
          <w:rFonts w:ascii="Arial" w:eastAsia="Arial" w:hAnsi="Arial" w:cs="Arial"/>
          <w:color w:val="000000"/>
        </w:rPr>
        <w:t xml:space="preserve">Cândido de Abreu, </w:t>
      </w:r>
      <w:r>
        <w:rPr>
          <w:rFonts w:ascii="Arial" w:eastAsia="Arial" w:hAnsi="Arial" w:cs="Arial"/>
          <w:color w:val="000000"/>
        </w:rPr>
        <w:t xml:space="preserve">27 </w:t>
      </w:r>
      <w:r w:rsidRPr="00A20129">
        <w:rPr>
          <w:rFonts w:ascii="Arial" w:eastAsia="Arial" w:hAnsi="Arial" w:cs="Arial"/>
          <w:color w:val="000000"/>
        </w:rPr>
        <w:t xml:space="preserve">de </w:t>
      </w:r>
      <w:r>
        <w:rPr>
          <w:rFonts w:ascii="Arial" w:eastAsia="Arial" w:hAnsi="Arial" w:cs="Arial"/>
          <w:color w:val="000000"/>
        </w:rPr>
        <w:t>maio</w:t>
      </w:r>
      <w:r w:rsidRPr="00A20129">
        <w:rPr>
          <w:rFonts w:ascii="Arial" w:eastAsia="Arial" w:hAnsi="Arial" w:cs="Arial"/>
          <w:color w:val="000000"/>
        </w:rPr>
        <w:t xml:space="preserve"> de 20</w:t>
      </w:r>
      <w:r>
        <w:rPr>
          <w:rFonts w:ascii="Arial" w:eastAsia="Arial" w:hAnsi="Arial" w:cs="Arial"/>
          <w:color w:val="000000"/>
        </w:rPr>
        <w:t>25</w:t>
      </w:r>
      <w:r w:rsidRPr="00A20129">
        <w:rPr>
          <w:rFonts w:ascii="Arial" w:eastAsia="Arial" w:hAnsi="Arial" w:cs="Arial"/>
          <w:color w:val="000000"/>
        </w:rPr>
        <w:t>.</w:t>
      </w:r>
    </w:p>
    <w:p w14:paraId="6C51CA66" w14:textId="77777777" w:rsidR="006602BA" w:rsidRDefault="006602BA" w:rsidP="006602BA">
      <w:pPr>
        <w:shd w:val="clear" w:color="auto" w:fill="FFFFFF"/>
        <w:spacing w:before="57" w:after="57"/>
        <w:jc w:val="both"/>
        <w:rPr>
          <w:rFonts w:ascii="Arial" w:eastAsia="Arial" w:hAnsi="Arial" w:cs="Arial"/>
          <w:color w:val="000000"/>
        </w:rPr>
      </w:pPr>
    </w:p>
    <w:p w14:paraId="18CE9A2D" w14:textId="77777777" w:rsidR="006602BA" w:rsidRDefault="006602BA" w:rsidP="006602BA">
      <w:pPr>
        <w:shd w:val="clear" w:color="auto" w:fill="FFFFFF"/>
        <w:spacing w:before="57" w:after="57"/>
        <w:jc w:val="both"/>
        <w:rPr>
          <w:rFonts w:ascii="Arial" w:hAnsi="Arial" w:cs="Arial"/>
        </w:rPr>
      </w:pPr>
    </w:p>
    <w:p w14:paraId="48FD7236" w14:textId="77777777" w:rsidR="006602BA" w:rsidRDefault="006602BA" w:rsidP="006602BA">
      <w:pPr>
        <w:shd w:val="clear" w:color="auto" w:fill="FFFFFF"/>
        <w:spacing w:before="57" w:after="57"/>
        <w:jc w:val="both"/>
        <w:rPr>
          <w:rFonts w:ascii="Arial" w:hAnsi="Arial" w:cs="Arial"/>
        </w:rPr>
      </w:pPr>
    </w:p>
    <w:p w14:paraId="3E134E7E" w14:textId="77777777" w:rsidR="006602BA" w:rsidRDefault="006602BA" w:rsidP="006602BA">
      <w:pPr>
        <w:shd w:val="clear" w:color="auto" w:fill="FFFFFF"/>
        <w:spacing w:before="57" w:after="57"/>
        <w:jc w:val="both"/>
        <w:rPr>
          <w:rFonts w:ascii="Arial" w:hAnsi="Arial" w:cs="Arial"/>
        </w:rPr>
      </w:pPr>
    </w:p>
    <w:p w14:paraId="05B71F8E" w14:textId="77777777" w:rsidR="006602BA" w:rsidRDefault="006602BA" w:rsidP="006602BA">
      <w:pPr>
        <w:shd w:val="clear" w:color="auto" w:fill="FFFFFF"/>
        <w:spacing w:before="57" w:after="57"/>
        <w:jc w:val="both"/>
        <w:rPr>
          <w:rFonts w:ascii="Arial" w:hAnsi="Arial" w:cs="Arial"/>
        </w:rPr>
      </w:pPr>
    </w:p>
    <w:p w14:paraId="5D422DA7" w14:textId="77777777" w:rsidR="006602BA" w:rsidRDefault="006602BA" w:rsidP="006602BA">
      <w:pPr>
        <w:shd w:val="clear" w:color="auto" w:fill="FFFFFF"/>
        <w:spacing w:before="57" w:after="57"/>
        <w:jc w:val="both"/>
        <w:rPr>
          <w:rFonts w:ascii="Arial" w:hAnsi="Arial" w:cs="Arial"/>
        </w:rPr>
      </w:pPr>
    </w:p>
    <w:p w14:paraId="4EDE39CE" w14:textId="77777777" w:rsidR="006602BA" w:rsidRDefault="006602BA" w:rsidP="006602BA">
      <w:pPr>
        <w:shd w:val="clear" w:color="auto" w:fill="FFFFFF"/>
        <w:spacing w:before="57" w:after="57"/>
        <w:jc w:val="both"/>
        <w:rPr>
          <w:rFonts w:ascii="Arial" w:hAnsi="Arial" w:cs="Arial"/>
        </w:rPr>
      </w:pPr>
    </w:p>
    <w:p w14:paraId="3E5C8162" w14:textId="77777777" w:rsidR="006602BA" w:rsidRPr="003F1E79" w:rsidRDefault="006602BA" w:rsidP="006602BA">
      <w:pPr>
        <w:shd w:val="clear" w:color="auto" w:fill="FFFFFF"/>
        <w:spacing w:before="57" w:after="57"/>
        <w:jc w:val="both"/>
        <w:rPr>
          <w:rFonts w:ascii="Arial" w:hAnsi="Arial" w:cs="Arial"/>
        </w:rPr>
      </w:pPr>
    </w:p>
    <w:p w14:paraId="7DDC5581" w14:textId="77777777" w:rsidR="006602BA" w:rsidRPr="001D36BC" w:rsidRDefault="006602BA" w:rsidP="006602BA">
      <w:pPr>
        <w:ind w:left="-142"/>
        <w:jc w:val="center"/>
        <w:rPr>
          <w:rFonts w:ascii="Arial" w:hAnsi="Arial" w:cs="Arial"/>
          <w:b/>
        </w:rPr>
      </w:pPr>
      <w:r w:rsidRPr="001D36BC">
        <w:rPr>
          <w:rFonts w:ascii="Arial" w:hAnsi="Arial" w:cs="Arial"/>
          <w:b/>
        </w:rPr>
        <w:t>___________________________________</w:t>
      </w:r>
    </w:p>
    <w:p w14:paraId="08C92BF4" w14:textId="77777777" w:rsidR="006602BA" w:rsidRPr="001D36BC" w:rsidRDefault="006602BA" w:rsidP="006602BA">
      <w:pPr>
        <w:tabs>
          <w:tab w:val="left" w:pos="2175"/>
          <w:tab w:val="center" w:pos="4252"/>
        </w:tabs>
        <w:ind w:left="-142"/>
        <w:jc w:val="center"/>
        <w:rPr>
          <w:rFonts w:ascii="Arial" w:hAnsi="Arial" w:cs="Arial"/>
          <w:b/>
        </w:rPr>
      </w:pPr>
      <w:r>
        <w:rPr>
          <w:rFonts w:ascii="Arial" w:hAnsi="Arial" w:cs="Arial"/>
          <w:b/>
        </w:rPr>
        <w:t>CLEBERSON LEANDRO KOZIEL</w:t>
      </w:r>
    </w:p>
    <w:p w14:paraId="28A7ED4F" w14:textId="77777777" w:rsidR="006602BA" w:rsidRPr="001D36BC" w:rsidRDefault="006602BA" w:rsidP="006602BA">
      <w:pPr>
        <w:ind w:left="-142"/>
        <w:jc w:val="center"/>
        <w:rPr>
          <w:rFonts w:ascii="Arial" w:hAnsi="Arial" w:cs="Arial"/>
          <w:b/>
        </w:rPr>
      </w:pPr>
      <w:r w:rsidRPr="001D36BC">
        <w:rPr>
          <w:rFonts w:ascii="Arial" w:hAnsi="Arial" w:cs="Arial"/>
          <w:b/>
        </w:rPr>
        <w:t>SECRETÁRI</w:t>
      </w:r>
      <w:r>
        <w:rPr>
          <w:rFonts w:ascii="Arial" w:hAnsi="Arial" w:cs="Arial"/>
          <w:b/>
        </w:rPr>
        <w:t>O</w:t>
      </w:r>
      <w:r w:rsidRPr="001D36BC">
        <w:rPr>
          <w:rFonts w:ascii="Arial" w:hAnsi="Arial" w:cs="Arial"/>
          <w:b/>
        </w:rPr>
        <w:t xml:space="preserve"> MUNICIPAL DE GESTÃO DE LICITAÇÕES E CONTRATOS</w:t>
      </w:r>
    </w:p>
    <w:tbl>
      <w:tblPr>
        <w:tblStyle w:val="Tabelacomgrade"/>
        <w:tblW w:w="0" w:type="auto"/>
        <w:tblLook w:val="04A0" w:firstRow="1" w:lastRow="0" w:firstColumn="1" w:lastColumn="0" w:noHBand="0" w:noVBand="1"/>
      </w:tblPr>
      <w:tblGrid>
        <w:gridCol w:w="4267"/>
        <w:gridCol w:w="4794"/>
      </w:tblGrid>
      <w:tr w:rsidR="006602BA" w:rsidRPr="001D36BC" w14:paraId="16799B33" w14:textId="77777777" w:rsidTr="00992D96">
        <w:trPr>
          <w:trHeight w:val="2045"/>
        </w:trPr>
        <w:tc>
          <w:tcPr>
            <w:tcW w:w="4320" w:type="dxa"/>
          </w:tcPr>
          <w:p w14:paraId="4D47B5FB" w14:textId="77777777" w:rsidR="006602BA" w:rsidRPr="001D36BC" w:rsidRDefault="006602BA" w:rsidP="00992D96">
            <w:pPr>
              <w:ind w:left="-142"/>
              <w:jc w:val="center"/>
              <w:rPr>
                <w:rFonts w:ascii="Arial" w:hAnsi="Arial" w:cs="Arial"/>
                <w:b/>
              </w:rPr>
            </w:pPr>
          </w:p>
          <w:p w14:paraId="531D468F" w14:textId="77777777" w:rsidR="006602BA" w:rsidRPr="001D36BC" w:rsidRDefault="006602BA" w:rsidP="00992D96">
            <w:pPr>
              <w:ind w:left="-142"/>
              <w:jc w:val="center"/>
              <w:rPr>
                <w:rFonts w:ascii="Arial" w:hAnsi="Arial" w:cs="Arial"/>
                <w:b/>
              </w:rPr>
            </w:pPr>
          </w:p>
          <w:p w14:paraId="2528B6C4" w14:textId="77777777" w:rsidR="006602BA" w:rsidRPr="001D36BC" w:rsidRDefault="006602BA" w:rsidP="00992D96">
            <w:pPr>
              <w:ind w:left="-142"/>
              <w:jc w:val="center"/>
              <w:rPr>
                <w:rFonts w:ascii="Arial" w:hAnsi="Arial" w:cs="Arial"/>
                <w:b/>
              </w:rPr>
            </w:pPr>
          </w:p>
          <w:p w14:paraId="25F83660" w14:textId="77777777" w:rsidR="006602BA" w:rsidRPr="001D36BC" w:rsidRDefault="006602BA" w:rsidP="00992D96">
            <w:pPr>
              <w:jc w:val="center"/>
              <w:rPr>
                <w:rFonts w:ascii="Arial" w:hAnsi="Arial" w:cs="Arial"/>
                <w:b/>
              </w:rPr>
            </w:pPr>
            <w:r w:rsidRPr="001D36BC">
              <w:rPr>
                <w:rFonts w:ascii="Arial" w:hAnsi="Arial" w:cs="Arial"/>
                <w:b/>
              </w:rPr>
              <w:t>O Agente de Contratação juntamente com a Equipe de Apoio designados pela portaria nº 1</w:t>
            </w:r>
            <w:r>
              <w:rPr>
                <w:rFonts w:ascii="Arial" w:hAnsi="Arial" w:cs="Arial"/>
                <w:b/>
              </w:rPr>
              <w:t>4/</w:t>
            </w:r>
            <w:r w:rsidRPr="001D36BC">
              <w:rPr>
                <w:rFonts w:ascii="Arial" w:hAnsi="Arial" w:cs="Arial"/>
                <w:b/>
              </w:rPr>
              <w:t>202</w:t>
            </w:r>
            <w:r>
              <w:rPr>
                <w:rFonts w:ascii="Arial" w:hAnsi="Arial" w:cs="Arial"/>
                <w:b/>
              </w:rPr>
              <w:t>5</w:t>
            </w:r>
            <w:r w:rsidRPr="001D36BC">
              <w:rPr>
                <w:rFonts w:ascii="Arial" w:hAnsi="Arial" w:cs="Arial"/>
                <w:b/>
              </w:rPr>
              <w:t>, tomou conhecimento do teor do Edital.</w:t>
            </w:r>
          </w:p>
          <w:p w14:paraId="3E4ACB0E" w14:textId="77777777" w:rsidR="006602BA" w:rsidRPr="001D36BC" w:rsidRDefault="006602BA" w:rsidP="00992D96">
            <w:pPr>
              <w:jc w:val="center"/>
              <w:rPr>
                <w:rFonts w:ascii="Arial" w:hAnsi="Arial" w:cs="Arial"/>
                <w:b/>
              </w:rPr>
            </w:pPr>
          </w:p>
          <w:p w14:paraId="565CAB2E" w14:textId="77777777" w:rsidR="006602BA" w:rsidRPr="001D36BC" w:rsidRDefault="006602BA" w:rsidP="00992D96">
            <w:pPr>
              <w:jc w:val="center"/>
              <w:rPr>
                <w:rFonts w:ascii="Arial" w:hAnsi="Arial" w:cs="Arial"/>
                <w:b/>
              </w:rPr>
            </w:pPr>
          </w:p>
        </w:tc>
        <w:tc>
          <w:tcPr>
            <w:tcW w:w="4827" w:type="dxa"/>
          </w:tcPr>
          <w:p w14:paraId="3C1FEE69" w14:textId="77777777" w:rsidR="006602BA" w:rsidRPr="001D36BC" w:rsidRDefault="006602BA" w:rsidP="00992D96">
            <w:pPr>
              <w:ind w:left="-142"/>
              <w:jc w:val="center"/>
              <w:rPr>
                <w:rFonts w:ascii="Arial" w:hAnsi="Arial" w:cs="Arial"/>
                <w:b/>
              </w:rPr>
            </w:pPr>
          </w:p>
          <w:p w14:paraId="3009FECC" w14:textId="77777777" w:rsidR="006602BA" w:rsidRPr="001D36BC" w:rsidRDefault="006602BA" w:rsidP="00992D96">
            <w:pPr>
              <w:ind w:left="-142"/>
              <w:jc w:val="center"/>
              <w:rPr>
                <w:rFonts w:ascii="Arial" w:hAnsi="Arial" w:cs="Arial"/>
                <w:b/>
              </w:rPr>
            </w:pPr>
            <w:r w:rsidRPr="001D36BC">
              <w:rPr>
                <w:rFonts w:ascii="Arial" w:hAnsi="Arial" w:cs="Arial"/>
                <w:b/>
              </w:rPr>
              <w:t>_________________________</w:t>
            </w:r>
          </w:p>
          <w:p w14:paraId="0A80AAFC" w14:textId="77777777" w:rsidR="006602BA" w:rsidRPr="001D36BC" w:rsidRDefault="006602BA" w:rsidP="00992D96">
            <w:pPr>
              <w:ind w:left="-142"/>
              <w:jc w:val="center"/>
              <w:rPr>
                <w:rFonts w:ascii="Arial" w:hAnsi="Arial" w:cs="Arial"/>
                <w:b/>
              </w:rPr>
            </w:pPr>
            <w:r>
              <w:rPr>
                <w:rFonts w:ascii="Arial" w:hAnsi="Arial" w:cs="Arial"/>
                <w:b/>
              </w:rPr>
              <w:t>Laira Blan</w:t>
            </w:r>
          </w:p>
          <w:p w14:paraId="052C34FB" w14:textId="77777777" w:rsidR="006602BA" w:rsidRPr="001D36BC" w:rsidRDefault="006602BA" w:rsidP="00992D96">
            <w:pPr>
              <w:ind w:left="-142"/>
              <w:jc w:val="center"/>
              <w:rPr>
                <w:rFonts w:ascii="Arial" w:hAnsi="Arial" w:cs="Arial"/>
                <w:b/>
              </w:rPr>
            </w:pPr>
          </w:p>
          <w:p w14:paraId="0BF933D7" w14:textId="77777777" w:rsidR="006602BA" w:rsidRPr="001D36BC" w:rsidRDefault="006602BA" w:rsidP="00992D96">
            <w:pPr>
              <w:ind w:left="-142"/>
              <w:jc w:val="center"/>
              <w:rPr>
                <w:rFonts w:ascii="Arial" w:hAnsi="Arial" w:cs="Arial"/>
                <w:b/>
              </w:rPr>
            </w:pPr>
            <w:r w:rsidRPr="001D36BC">
              <w:rPr>
                <w:rFonts w:ascii="Arial" w:hAnsi="Arial" w:cs="Arial"/>
                <w:b/>
              </w:rPr>
              <w:t>___________________________</w:t>
            </w:r>
          </w:p>
          <w:p w14:paraId="72466A7C" w14:textId="50073773" w:rsidR="006602BA" w:rsidRPr="001D36BC" w:rsidRDefault="00CF1CF8" w:rsidP="00992D96">
            <w:pPr>
              <w:pBdr>
                <w:bottom w:val="single" w:sz="12" w:space="1" w:color="auto"/>
              </w:pBdr>
              <w:ind w:left="-142"/>
              <w:jc w:val="center"/>
              <w:rPr>
                <w:rFonts w:ascii="Arial" w:hAnsi="Arial" w:cs="Arial"/>
                <w:b/>
              </w:rPr>
            </w:pPr>
            <w:r>
              <w:rPr>
                <w:rFonts w:ascii="Arial" w:hAnsi="Arial" w:cs="Arial"/>
                <w:b/>
              </w:rPr>
              <w:t>Guilherme Francisco Koziel</w:t>
            </w:r>
          </w:p>
          <w:p w14:paraId="12701DC5" w14:textId="77777777" w:rsidR="006602BA" w:rsidRPr="001D36BC" w:rsidRDefault="006602BA" w:rsidP="00992D96">
            <w:pPr>
              <w:pBdr>
                <w:bottom w:val="single" w:sz="12" w:space="1" w:color="auto"/>
              </w:pBdr>
              <w:ind w:left="-142"/>
              <w:jc w:val="center"/>
              <w:rPr>
                <w:rFonts w:ascii="Arial" w:hAnsi="Arial" w:cs="Arial"/>
                <w:b/>
              </w:rPr>
            </w:pPr>
          </w:p>
          <w:p w14:paraId="7232D8D1" w14:textId="77777777" w:rsidR="006602BA" w:rsidRPr="001D36BC" w:rsidRDefault="006602BA" w:rsidP="00992D96">
            <w:pPr>
              <w:pBdr>
                <w:bottom w:val="single" w:sz="12" w:space="1" w:color="auto"/>
              </w:pBdr>
              <w:ind w:left="-142"/>
              <w:jc w:val="center"/>
              <w:rPr>
                <w:rFonts w:ascii="Arial" w:hAnsi="Arial" w:cs="Arial"/>
                <w:b/>
              </w:rPr>
            </w:pPr>
            <w:r w:rsidRPr="001D36BC">
              <w:rPr>
                <w:rFonts w:ascii="Arial" w:hAnsi="Arial" w:cs="Arial"/>
                <w:b/>
              </w:rPr>
              <w:t>_________________________</w:t>
            </w:r>
          </w:p>
          <w:p w14:paraId="23B4CA5B" w14:textId="77777777" w:rsidR="006602BA" w:rsidRPr="001D36BC" w:rsidRDefault="006602BA" w:rsidP="00992D96">
            <w:pPr>
              <w:pBdr>
                <w:bottom w:val="single" w:sz="12" w:space="1" w:color="auto"/>
              </w:pBdr>
              <w:ind w:left="-142"/>
              <w:jc w:val="center"/>
              <w:rPr>
                <w:rFonts w:ascii="Arial" w:hAnsi="Arial" w:cs="Arial"/>
                <w:b/>
              </w:rPr>
            </w:pPr>
            <w:r w:rsidRPr="001D36BC">
              <w:rPr>
                <w:rFonts w:ascii="Arial" w:hAnsi="Arial" w:cs="Arial"/>
                <w:b/>
              </w:rPr>
              <w:t>Rubia Camila Sehnem</w:t>
            </w:r>
          </w:p>
          <w:p w14:paraId="69C3C56B" w14:textId="77777777" w:rsidR="006602BA" w:rsidRPr="001D36BC" w:rsidRDefault="006602BA" w:rsidP="00992D96">
            <w:pPr>
              <w:pBdr>
                <w:bottom w:val="single" w:sz="12" w:space="1" w:color="auto"/>
              </w:pBdr>
              <w:ind w:left="-142"/>
              <w:jc w:val="center"/>
              <w:rPr>
                <w:rFonts w:ascii="Arial" w:hAnsi="Arial" w:cs="Arial"/>
                <w:b/>
              </w:rPr>
            </w:pPr>
          </w:p>
        </w:tc>
      </w:tr>
    </w:tbl>
    <w:p w14:paraId="5243BAA2" w14:textId="77777777" w:rsidR="006602BA" w:rsidRPr="003F1E79" w:rsidRDefault="006602BA" w:rsidP="006602BA">
      <w:pPr>
        <w:pageBreakBefore/>
        <w:widowControl w:val="0"/>
        <w:shd w:val="clear" w:color="auto" w:fill="FFFFFF"/>
        <w:tabs>
          <w:tab w:val="left" w:pos="0"/>
        </w:tabs>
        <w:spacing w:before="57"/>
        <w:jc w:val="center"/>
        <w:rPr>
          <w:rFonts w:ascii="Arial" w:hAnsi="Arial" w:cs="Arial"/>
        </w:rPr>
      </w:pPr>
      <w:r w:rsidRPr="003F1E79">
        <w:rPr>
          <w:rFonts w:ascii="Arial" w:hAnsi="Arial" w:cs="Arial"/>
          <w:b/>
          <w:bCs/>
          <w:highlight w:val="white"/>
        </w:rPr>
        <w:lastRenderedPageBreak/>
        <w:t>ANEXO I</w:t>
      </w:r>
    </w:p>
    <w:p w14:paraId="0B5BC128" w14:textId="77777777" w:rsidR="006602BA" w:rsidRPr="003F1E79" w:rsidRDefault="006602BA" w:rsidP="006602BA">
      <w:pPr>
        <w:widowControl w:val="0"/>
        <w:shd w:val="clear" w:color="auto" w:fill="FFFFFF"/>
        <w:tabs>
          <w:tab w:val="left" w:pos="0"/>
        </w:tabs>
        <w:spacing w:before="57"/>
        <w:jc w:val="both"/>
        <w:rPr>
          <w:rFonts w:ascii="Arial" w:hAnsi="Arial" w:cs="Arial"/>
        </w:rPr>
      </w:pPr>
    </w:p>
    <w:p w14:paraId="5A0DC903" w14:textId="77777777" w:rsidR="006602BA" w:rsidRPr="003F1E79" w:rsidRDefault="006602BA" w:rsidP="006602BA">
      <w:pPr>
        <w:shd w:val="clear" w:color="auto" w:fill="FFFFFF"/>
        <w:tabs>
          <w:tab w:val="left" w:pos="1029"/>
          <w:tab w:val="center" w:pos="4288"/>
          <w:tab w:val="right" w:pos="8540"/>
        </w:tabs>
        <w:ind w:left="18"/>
        <w:jc w:val="both"/>
        <w:rPr>
          <w:rFonts w:ascii="Arial" w:hAnsi="Arial" w:cs="Arial"/>
        </w:rPr>
      </w:pPr>
      <w:r w:rsidRPr="003F1E79">
        <w:rPr>
          <w:rFonts w:ascii="Arial" w:eastAsiaTheme="majorEastAsia" w:hAnsi="Arial" w:cs="Arial"/>
          <w:b/>
          <w:bCs/>
        </w:rPr>
        <w:t xml:space="preserve">MINUTA PADRÃO – CONTRATO DE </w:t>
      </w:r>
      <w:r w:rsidRPr="003F1E79">
        <w:rPr>
          <w:rFonts w:ascii="Arial" w:eastAsiaTheme="majorEastAsia" w:hAnsi="Arial" w:cs="Arial"/>
          <w:b/>
          <w:color w:val="000000"/>
        </w:rPr>
        <w:t>OBRA</w:t>
      </w:r>
      <w:r w:rsidRPr="003F1E79">
        <w:rPr>
          <w:rFonts w:ascii="Arial" w:eastAsiaTheme="majorEastAsia" w:hAnsi="Arial" w:cs="Arial"/>
          <w:color w:val="000000"/>
        </w:rPr>
        <w:t xml:space="preserve"> </w:t>
      </w:r>
    </w:p>
    <w:p w14:paraId="5DE55BBE" w14:textId="77777777" w:rsidR="006602BA" w:rsidRPr="003F1E79" w:rsidRDefault="006602BA" w:rsidP="006602BA">
      <w:pPr>
        <w:shd w:val="clear" w:color="auto" w:fill="FFFFFF"/>
        <w:tabs>
          <w:tab w:val="left" w:pos="1029"/>
          <w:tab w:val="center" w:pos="4288"/>
          <w:tab w:val="right" w:pos="8540"/>
        </w:tabs>
        <w:ind w:left="18"/>
        <w:jc w:val="both"/>
        <w:rPr>
          <w:rFonts w:ascii="Arial" w:hAnsi="Arial" w:cs="Arial"/>
          <w:highlight w:val="white"/>
        </w:rPr>
      </w:pPr>
    </w:p>
    <w:p w14:paraId="42FD7831" w14:textId="77777777" w:rsidR="006602BA" w:rsidRPr="003F1E79" w:rsidRDefault="006602BA" w:rsidP="006602BA">
      <w:pPr>
        <w:shd w:val="clear" w:color="auto" w:fill="FFFFFF"/>
        <w:spacing w:before="57" w:after="57"/>
        <w:ind w:left="27"/>
        <w:jc w:val="both"/>
        <w:rPr>
          <w:rFonts w:ascii="Arial" w:hAnsi="Arial" w:cs="Arial"/>
        </w:rPr>
      </w:pPr>
      <w:r w:rsidRPr="003F1E79">
        <w:rPr>
          <w:rFonts w:ascii="Arial" w:eastAsiaTheme="majorEastAsia" w:hAnsi="Arial" w:cs="Arial"/>
          <w:b/>
          <w:bCs/>
          <w:color w:val="000000"/>
          <w:highlight w:val="white"/>
        </w:rPr>
        <w:t>CONTRATO ADMINISTRATIVO N° [</w:t>
      </w:r>
      <w:r w:rsidRPr="003F1E79">
        <w:rPr>
          <w:rFonts w:ascii="Arial" w:eastAsiaTheme="majorEastAsia" w:hAnsi="Arial" w:cs="Arial"/>
          <w:b/>
          <w:bCs/>
          <w:color w:val="000000"/>
          <w:highlight w:val="yellow"/>
        </w:rPr>
        <w:t>XXXXXXXX]</w:t>
      </w:r>
    </w:p>
    <w:p w14:paraId="10F8C66C" w14:textId="77777777" w:rsidR="006602BA" w:rsidRPr="003F1E79" w:rsidRDefault="006602BA" w:rsidP="006602BA">
      <w:pPr>
        <w:shd w:val="clear" w:color="auto" w:fill="FFFFFF"/>
        <w:spacing w:before="57" w:after="57"/>
        <w:ind w:left="27"/>
        <w:jc w:val="both"/>
        <w:rPr>
          <w:rFonts w:ascii="Arial" w:hAnsi="Arial" w:cs="Arial"/>
          <w:color w:val="000000"/>
          <w:highlight w:val="yellow"/>
        </w:rPr>
      </w:pPr>
    </w:p>
    <w:p w14:paraId="32E0CFD0" w14:textId="77777777" w:rsidR="006602BA" w:rsidRPr="003F1E79" w:rsidRDefault="006602BA" w:rsidP="006602BA">
      <w:pPr>
        <w:shd w:val="clear" w:color="auto" w:fill="FFFFFF"/>
        <w:spacing w:before="57" w:after="57"/>
        <w:ind w:left="27"/>
        <w:jc w:val="both"/>
        <w:rPr>
          <w:rFonts w:ascii="Arial" w:hAnsi="Arial" w:cs="Arial"/>
        </w:rPr>
      </w:pPr>
      <w:r w:rsidRPr="003F1E79">
        <w:rPr>
          <w:rFonts w:ascii="Arial" w:eastAsiaTheme="majorEastAsia" w:hAnsi="Arial" w:cs="Arial"/>
          <w:b/>
          <w:bCs/>
          <w:highlight w:val="white"/>
        </w:rPr>
        <w:t>CONTRATANTE</w:t>
      </w:r>
      <w:r w:rsidRPr="003F1E79">
        <w:rPr>
          <w:rFonts w:ascii="Arial" w:eastAsiaTheme="majorEastAsia" w:hAnsi="Arial" w:cs="Arial"/>
          <w:highlight w:val="white"/>
        </w:rPr>
        <w:t xml:space="preserve">: </w:t>
      </w:r>
      <w:r w:rsidRPr="006F7314">
        <w:rPr>
          <w:rFonts w:ascii="Arial" w:eastAsiaTheme="majorEastAsia" w:hAnsi="Arial" w:cs="Arial"/>
        </w:rPr>
        <w:t xml:space="preserve">O Município de Cândido de Abreu, através da </w:t>
      </w:r>
      <w:r w:rsidRPr="006F7314">
        <w:rPr>
          <w:rFonts w:ascii="Arial" w:eastAsiaTheme="majorEastAsia" w:hAnsi="Arial" w:cs="Arial"/>
          <w:color w:val="000000"/>
        </w:rPr>
        <w:t xml:space="preserve">Secretaria Municipal de Meio Ambiente </w:t>
      </w:r>
      <w:r w:rsidRPr="003F1E79">
        <w:rPr>
          <w:rFonts w:ascii="Arial" w:eastAsiaTheme="majorEastAsia" w:hAnsi="Arial" w:cs="Arial"/>
          <w:color w:val="000000"/>
          <w:highlight w:val="white"/>
        </w:rPr>
        <w:t xml:space="preserve">com sede no(a) </w:t>
      </w:r>
      <w:r w:rsidRPr="006F7314">
        <w:rPr>
          <w:rFonts w:ascii="Arial" w:eastAsiaTheme="majorEastAsia" w:hAnsi="Arial" w:cs="Arial"/>
          <w:color w:val="000000"/>
        </w:rPr>
        <w:t xml:space="preserve">Av. Paraná S/N - Centro - Cep: 84470-000 - Cândido de Abreu </w:t>
      </w:r>
      <w:r>
        <w:rPr>
          <w:rFonts w:ascii="Arial" w:eastAsiaTheme="majorEastAsia" w:hAnsi="Arial" w:cs="Arial"/>
          <w:color w:val="000000"/>
        </w:rPr>
        <w:t>–</w:t>
      </w:r>
      <w:r w:rsidRPr="006F7314">
        <w:rPr>
          <w:rFonts w:ascii="Arial" w:eastAsiaTheme="majorEastAsia" w:hAnsi="Arial" w:cs="Arial"/>
          <w:color w:val="000000"/>
        </w:rPr>
        <w:t xml:space="preserve"> Paraná</w:t>
      </w:r>
      <w:r>
        <w:rPr>
          <w:rFonts w:ascii="Arial" w:eastAsiaTheme="majorEastAsia" w:hAnsi="Arial" w:cs="Arial"/>
          <w:color w:val="000000"/>
        </w:rPr>
        <w:t xml:space="preserve"> </w:t>
      </w:r>
      <w:r w:rsidRPr="003F1E79">
        <w:rPr>
          <w:rFonts w:ascii="Arial" w:eastAsiaTheme="majorEastAsia" w:hAnsi="Arial" w:cs="Arial"/>
          <w:color w:val="000000"/>
          <w:highlight w:val="white"/>
        </w:rPr>
        <w:t>inscrito(a) no CNPJ sob o n.</w:t>
      </w:r>
      <w:r w:rsidRPr="006F7314">
        <w:rPr>
          <w:rFonts w:ascii="Arial" w:eastAsiaTheme="majorEastAsia" w:hAnsi="Arial" w:cs="Arial"/>
          <w:color w:val="000000"/>
        </w:rPr>
        <w:t>º76.175.926/0001-80</w:t>
      </w:r>
      <w:r w:rsidRPr="003F1E79">
        <w:rPr>
          <w:rFonts w:ascii="Arial" w:eastAsiaTheme="majorEastAsia" w:hAnsi="Arial" w:cs="Arial"/>
          <w:highlight w:val="white"/>
        </w:rPr>
        <w:t xml:space="preserve">, neste ato representado(a) pelo(a) </w:t>
      </w:r>
      <w:r>
        <w:rPr>
          <w:rFonts w:ascii="Arial" w:eastAsiaTheme="majorEastAsia" w:hAnsi="Arial" w:cs="Arial"/>
          <w:highlight w:val="white"/>
        </w:rPr>
        <w:t xml:space="preserve">Secretario Municipal de Meio Ambiente- DARCI SCHACTAE, </w:t>
      </w:r>
      <w:r w:rsidRPr="003F1E79">
        <w:rPr>
          <w:rFonts w:ascii="Arial" w:eastAsiaTheme="majorEastAsia" w:hAnsi="Arial" w:cs="Arial"/>
          <w:highlight w:val="white"/>
        </w:rPr>
        <w:t>nomeado pelo Decreto n.º</w:t>
      </w:r>
      <w:r w:rsidRPr="003F1E79">
        <w:rPr>
          <w:rFonts w:ascii="Arial" w:eastAsiaTheme="majorEastAsia" w:hAnsi="Arial" w:cs="Arial"/>
          <w:color w:val="000000"/>
          <w:highlight w:val="white"/>
        </w:rPr>
        <w:t xml:space="preserve"> </w:t>
      </w:r>
      <w:r w:rsidRPr="003F1E79">
        <w:rPr>
          <w:rFonts w:ascii="Arial" w:eastAsiaTheme="majorEastAsia" w:hAnsi="Arial" w:cs="Arial"/>
          <w:color w:val="000000"/>
          <w:highlight w:val="yellow"/>
        </w:rPr>
        <w:t>XXXXXXXX</w:t>
      </w:r>
      <w:r w:rsidRPr="003F1E79">
        <w:rPr>
          <w:rFonts w:ascii="Arial" w:eastAsiaTheme="majorEastAsia" w:hAnsi="Arial" w:cs="Arial"/>
          <w:color w:val="000000"/>
          <w:highlight w:val="white"/>
        </w:rPr>
        <w:t>, inscrito(a) no CPF sob o n.º</w:t>
      </w:r>
      <w:r w:rsidRPr="00880C31">
        <w:t xml:space="preserve"> </w:t>
      </w:r>
      <w:r w:rsidRPr="00880C31">
        <w:rPr>
          <w:rFonts w:ascii="Arial" w:eastAsiaTheme="majorEastAsia" w:hAnsi="Arial" w:cs="Arial"/>
          <w:color w:val="000000"/>
        </w:rPr>
        <w:t>531.214.149-68</w:t>
      </w:r>
      <w:r w:rsidRPr="003F1E79">
        <w:rPr>
          <w:rFonts w:ascii="Arial" w:eastAsiaTheme="majorEastAsia" w:hAnsi="Arial" w:cs="Arial"/>
          <w:color w:val="000000"/>
          <w:highlight w:val="white"/>
        </w:rPr>
        <w:t xml:space="preserve">, portador da carteira de identidade n.º </w:t>
      </w:r>
      <w:r w:rsidRPr="00880C31">
        <w:rPr>
          <w:rFonts w:ascii="Arial" w:eastAsiaTheme="majorEastAsia" w:hAnsi="Arial" w:cs="Arial"/>
          <w:color w:val="000000"/>
        </w:rPr>
        <w:t>7529422</w:t>
      </w:r>
      <w:r>
        <w:rPr>
          <w:rFonts w:ascii="Arial" w:eastAsiaTheme="majorEastAsia" w:hAnsi="Arial" w:cs="Arial"/>
          <w:color w:val="000000"/>
        </w:rPr>
        <w:t>.</w:t>
      </w:r>
    </w:p>
    <w:p w14:paraId="75912957" w14:textId="77777777" w:rsidR="006602BA" w:rsidRPr="003F1E79" w:rsidRDefault="006602BA" w:rsidP="006602BA">
      <w:pPr>
        <w:shd w:val="clear" w:color="auto" w:fill="FFFFFF"/>
        <w:spacing w:before="57" w:after="57"/>
        <w:ind w:left="27"/>
        <w:jc w:val="both"/>
        <w:rPr>
          <w:rFonts w:ascii="Arial" w:hAnsi="Arial" w:cs="Arial"/>
        </w:rPr>
      </w:pPr>
    </w:p>
    <w:p w14:paraId="5CEBD315" w14:textId="77777777" w:rsidR="006602BA" w:rsidRPr="003F1E79" w:rsidRDefault="006602BA" w:rsidP="006602BA">
      <w:pPr>
        <w:widowControl w:val="0"/>
        <w:shd w:val="clear" w:color="auto" w:fill="FFFFFF"/>
        <w:tabs>
          <w:tab w:val="left" w:pos="27"/>
        </w:tabs>
        <w:spacing w:before="57" w:after="57"/>
        <w:ind w:left="27"/>
        <w:jc w:val="both"/>
        <w:rPr>
          <w:rFonts w:ascii="Arial" w:hAnsi="Arial" w:cs="Arial"/>
        </w:rPr>
      </w:pPr>
      <w:r w:rsidRPr="003F1E79">
        <w:rPr>
          <w:rFonts w:ascii="Arial" w:eastAsiaTheme="majorEastAsia" w:hAnsi="Arial" w:cs="Arial"/>
          <w:b/>
          <w:bCs/>
          <w:color w:val="000000"/>
        </w:rPr>
        <w:t>CONTRATADO(A)</w:t>
      </w:r>
      <w:r w:rsidRPr="003F1E79">
        <w:rPr>
          <w:rFonts w:ascii="Arial" w:eastAsiaTheme="majorEastAsia" w:hAnsi="Arial" w:cs="Arial"/>
          <w:color w:val="000000"/>
        </w:rPr>
        <w:t>: [</w:t>
      </w:r>
      <w:r w:rsidRPr="003F1E79">
        <w:rPr>
          <w:rFonts w:ascii="Arial" w:eastAsiaTheme="majorEastAsia" w:hAnsi="Arial" w:cs="Arial"/>
          <w:color w:val="000000"/>
          <w:highlight w:val="yellow"/>
        </w:rPr>
        <w:t>NOME</w:t>
      </w:r>
      <w:r w:rsidRPr="003F1E79">
        <w:rPr>
          <w:rFonts w:ascii="Arial" w:eastAsiaTheme="majorEastAsia" w:hAnsi="Arial" w:cs="Arial"/>
          <w:color w:val="000000"/>
        </w:rPr>
        <w:t xml:space="preserve">], inscrito no CNPJ/CPF sob o n.º </w:t>
      </w:r>
      <w:r w:rsidRPr="003F1E79">
        <w:rPr>
          <w:rFonts w:ascii="Arial" w:eastAsiaTheme="majorEastAsia" w:hAnsi="Arial" w:cs="Arial"/>
          <w:color w:val="000000"/>
          <w:highlight w:val="yellow"/>
        </w:rPr>
        <w:t>XXXXXXXX</w:t>
      </w:r>
      <w:r w:rsidRPr="003F1E79">
        <w:rPr>
          <w:rFonts w:ascii="Arial" w:eastAsiaTheme="majorEastAsia" w:hAnsi="Arial" w:cs="Arial"/>
          <w:color w:val="000000"/>
        </w:rPr>
        <w:t xml:space="preserve">, com sede no(a) </w:t>
      </w:r>
      <w:r w:rsidRPr="003F1E79">
        <w:rPr>
          <w:rFonts w:ascii="Arial" w:eastAsiaTheme="majorEastAsia" w:hAnsi="Arial" w:cs="Arial"/>
          <w:color w:val="000000"/>
          <w:highlight w:val="yellow"/>
        </w:rPr>
        <w:t>XXXXXXXX</w:t>
      </w:r>
      <w:r w:rsidRPr="003F1E79">
        <w:rPr>
          <w:rFonts w:ascii="Arial" w:eastAsiaTheme="majorEastAsia" w:hAnsi="Arial" w:cs="Arial"/>
          <w:color w:val="000000"/>
        </w:rPr>
        <w:t>, neste ato representado por [</w:t>
      </w:r>
      <w:r w:rsidRPr="003F1E79">
        <w:rPr>
          <w:rFonts w:ascii="Arial" w:eastAsiaTheme="majorEastAsia" w:hAnsi="Arial" w:cs="Arial"/>
          <w:color w:val="000000"/>
          <w:highlight w:val="yellow"/>
        </w:rPr>
        <w:t>NOME E QUALIFICAÇÃO</w:t>
      </w:r>
      <w:r w:rsidRPr="003F1E79">
        <w:rPr>
          <w:rFonts w:ascii="Arial" w:eastAsiaTheme="majorEastAsia" w:hAnsi="Arial" w:cs="Arial"/>
          <w:color w:val="000000"/>
        </w:rPr>
        <w:t xml:space="preserve">], inscrito(a) no CPF sob o n.º </w:t>
      </w:r>
      <w:r w:rsidRPr="003F1E79">
        <w:rPr>
          <w:rFonts w:ascii="Arial" w:eastAsiaTheme="majorEastAsia" w:hAnsi="Arial" w:cs="Arial"/>
          <w:color w:val="000000"/>
          <w:highlight w:val="yellow"/>
        </w:rPr>
        <w:t>XXXXXXXX</w:t>
      </w:r>
      <w:r w:rsidRPr="003F1E79">
        <w:rPr>
          <w:rFonts w:ascii="Arial" w:eastAsiaTheme="majorEastAsia" w:hAnsi="Arial" w:cs="Arial"/>
          <w:color w:val="000000"/>
        </w:rPr>
        <w:t xml:space="preserve">, portador da carteira de identidade n.º </w:t>
      </w:r>
      <w:r w:rsidRPr="003F1E79">
        <w:rPr>
          <w:rFonts w:ascii="Arial" w:eastAsiaTheme="majorEastAsia" w:hAnsi="Arial" w:cs="Arial"/>
          <w:color w:val="000000"/>
          <w:highlight w:val="yellow"/>
        </w:rPr>
        <w:t>XXXXXXXX</w:t>
      </w:r>
      <w:r w:rsidRPr="003F1E79">
        <w:rPr>
          <w:rFonts w:ascii="Arial" w:eastAsiaTheme="majorEastAsia" w:hAnsi="Arial" w:cs="Arial"/>
          <w:color w:val="000000"/>
        </w:rPr>
        <w:t xml:space="preserve">, residente e domiciliado no(a) </w:t>
      </w:r>
      <w:r w:rsidRPr="003F1E79">
        <w:rPr>
          <w:rFonts w:ascii="Arial" w:eastAsiaTheme="majorEastAsia" w:hAnsi="Arial" w:cs="Arial"/>
          <w:color w:val="000000"/>
          <w:highlight w:val="yellow"/>
        </w:rPr>
        <w:t>XXXXXXXX</w:t>
      </w:r>
      <w:r w:rsidRPr="003F1E79">
        <w:rPr>
          <w:rFonts w:ascii="Arial" w:eastAsiaTheme="majorEastAsia" w:hAnsi="Arial" w:cs="Arial"/>
          <w:color w:val="000000"/>
        </w:rPr>
        <w:t xml:space="preserve">, e-mail </w:t>
      </w:r>
      <w:r w:rsidRPr="003F1E79">
        <w:rPr>
          <w:rFonts w:ascii="Arial" w:eastAsiaTheme="majorEastAsia" w:hAnsi="Arial" w:cs="Arial"/>
          <w:color w:val="000000"/>
          <w:highlight w:val="yellow"/>
        </w:rPr>
        <w:t>XXXXXXXX</w:t>
      </w:r>
      <w:r w:rsidRPr="003F1E79">
        <w:rPr>
          <w:rFonts w:ascii="Arial" w:eastAsiaTheme="majorEastAsia" w:hAnsi="Arial" w:cs="Arial"/>
          <w:color w:val="000000"/>
        </w:rPr>
        <w:t xml:space="preserve"> e telefone </w:t>
      </w:r>
      <w:r w:rsidRPr="003F1E79">
        <w:rPr>
          <w:rFonts w:ascii="Arial" w:eastAsiaTheme="majorEastAsia" w:hAnsi="Arial" w:cs="Arial"/>
          <w:color w:val="000000"/>
          <w:highlight w:val="yellow"/>
        </w:rPr>
        <w:t>XXXXXXXX</w:t>
      </w:r>
      <w:r w:rsidRPr="003F1E79">
        <w:rPr>
          <w:rFonts w:ascii="Arial" w:eastAsiaTheme="majorEastAsia" w:hAnsi="Arial" w:cs="Arial"/>
          <w:color w:val="000000"/>
        </w:rPr>
        <w:t>.</w:t>
      </w:r>
    </w:p>
    <w:p w14:paraId="5E0DBCCC" w14:textId="77777777" w:rsidR="006602BA" w:rsidRPr="003F1E79" w:rsidRDefault="006602BA" w:rsidP="006602BA">
      <w:pPr>
        <w:widowControl w:val="0"/>
        <w:shd w:val="clear" w:color="auto" w:fill="FFFFFF"/>
        <w:tabs>
          <w:tab w:val="left" w:pos="0"/>
        </w:tabs>
        <w:spacing w:before="57"/>
        <w:jc w:val="both"/>
        <w:rPr>
          <w:rFonts w:ascii="Arial" w:hAnsi="Arial" w:cs="Arial"/>
        </w:rPr>
      </w:pPr>
      <w:r w:rsidRPr="003F1E79">
        <w:rPr>
          <w:rFonts w:ascii="Arial" w:eastAsiaTheme="majorEastAsia" w:hAnsi="Arial" w:cs="Arial"/>
        </w:rPr>
        <w:t>O pr</w:t>
      </w:r>
      <w:r w:rsidRPr="003F1E79">
        <w:rPr>
          <w:rFonts w:ascii="Arial" w:eastAsiaTheme="majorEastAsia" w:hAnsi="Arial" w:cs="Arial"/>
          <w:color w:val="000000"/>
        </w:rPr>
        <w:t xml:space="preserve">esente Contrato será regido pela Lei Federal n.º 14.133, de 1º de abril de 2021, pelo Decreto n.º 112/2023, pela Lei Federal n.º 9.605 de 12 de fevereiro de 1998; pela Resolução do CONAMA n.º 307 de 5 de julho de 2002, pela Concorrência n.º </w:t>
      </w:r>
      <w:r w:rsidRPr="003F1E79">
        <w:rPr>
          <w:rFonts w:ascii="Arial" w:eastAsiaTheme="majorEastAsia" w:hAnsi="Arial" w:cs="Arial"/>
          <w:color w:val="000000"/>
          <w:highlight w:val="green"/>
        </w:rPr>
        <w:t>0000/202_ GMS (protocolo n.º 00.000.000-0)</w:t>
      </w:r>
      <w:r w:rsidRPr="003F1E79">
        <w:rPr>
          <w:rFonts w:ascii="Arial" w:eastAsiaTheme="majorEastAsia" w:hAnsi="Arial" w:cs="Arial"/>
          <w:color w:val="000000"/>
        </w:rPr>
        <w:t xml:space="preserve"> do procedimento licitatório que originou o presente instrumento, com todos os seus anexos, pela proposta do licitante vencedor, e pelas cláusulas e condições seguintes:</w:t>
      </w:r>
    </w:p>
    <w:p w14:paraId="5010B4BA" w14:textId="77777777" w:rsidR="006602BA" w:rsidRPr="003F1E79" w:rsidRDefault="006602BA" w:rsidP="006602BA">
      <w:pPr>
        <w:widowControl w:val="0"/>
        <w:shd w:val="clear" w:color="auto" w:fill="FFFFFF"/>
        <w:tabs>
          <w:tab w:val="left" w:pos="0"/>
        </w:tabs>
        <w:spacing w:before="57" w:after="57"/>
        <w:jc w:val="both"/>
        <w:rPr>
          <w:rFonts w:ascii="Arial" w:hAnsi="Arial" w:cs="Arial"/>
          <w:color w:val="000000"/>
        </w:rPr>
      </w:pPr>
    </w:p>
    <w:p w14:paraId="2BF21C83" w14:textId="77777777" w:rsidR="006602BA" w:rsidRDefault="006602BA" w:rsidP="006602BA">
      <w:pPr>
        <w:widowControl w:val="0"/>
        <w:shd w:val="clear" w:color="auto" w:fill="FFFFFF"/>
        <w:tabs>
          <w:tab w:val="left" w:pos="-7200"/>
        </w:tabs>
        <w:spacing w:before="57" w:after="57"/>
        <w:jc w:val="both"/>
        <w:rPr>
          <w:rFonts w:ascii="Arial" w:hAnsi="Arial" w:cs="Arial"/>
          <w:b/>
          <w:color w:val="000000"/>
        </w:rPr>
      </w:pPr>
      <w:r w:rsidRPr="003F1E79">
        <w:rPr>
          <w:rFonts w:ascii="Arial" w:hAnsi="Arial" w:cs="Arial"/>
          <w:b/>
          <w:color w:val="000000"/>
        </w:rPr>
        <w:t>1. CLÁUSULA PRIMEIRA – DO OBJETO</w:t>
      </w:r>
    </w:p>
    <w:p w14:paraId="023C985F" w14:textId="77777777" w:rsidR="006602BA" w:rsidRPr="00A20129" w:rsidRDefault="006602BA" w:rsidP="006602BA">
      <w:pPr>
        <w:jc w:val="both"/>
        <w:rPr>
          <w:rFonts w:ascii="Arial" w:hAnsi="Arial" w:cs="Arial"/>
        </w:rPr>
      </w:pPr>
      <w:r w:rsidRPr="00A20129">
        <w:rPr>
          <w:rFonts w:ascii="Arial" w:hAnsi="Arial" w:cs="Arial"/>
        </w:rPr>
        <w:t>1.1 Constitui objeto do presente Contrato a execução de serviço(s) especiais de engenharia xxx (indicar qual(ais)), localizada, município de xxx, Paraná, conforme planilha de custos (Anexo XIII).</w:t>
      </w:r>
    </w:p>
    <w:p w14:paraId="69AE32A0" w14:textId="77777777" w:rsidR="006602BA" w:rsidRPr="003F1E79" w:rsidRDefault="006602BA" w:rsidP="006602BA">
      <w:pPr>
        <w:widowControl w:val="0"/>
        <w:shd w:val="clear" w:color="auto" w:fill="FFFFFF"/>
        <w:tabs>
          <w:tab w:val="left" w:pos="-7200"/>
        </w:tabs>
        <w:spacing w:before="57"/>
        <w:jc w:val="both"/>
        <w:rPr>
          <w:rFonts w:ascii="Arial" w:hAnsi="Arial" w:cs="Arial"/>
          <w:b/>
          <w:color w:val="000000"/>
        </w:rPr>
      </w:pPr>
    </w:p>
    <w:p w14:paraId="5AD91438" w14:textId="77777777" w:rsidR="006602BA" w:rsidRPr="003F1E79" w:rsidRDefault="006602BA" w:rsidP="006602BA">
      <w:pPr>
        <w:widowControl w:val="0"/>
        <w:shd w:val="clear" w:color="auto" w:fill="FFFFFF"/>
        <w:tabs>
          <w:tab w:val="left" w:pos="-7200"/>
        </w:tabs>
        <w:spacing w:before="57" w:after="57"/>
        <w:jc w:val="both"/>
        <w:rPr>
          <w:rFonts w:ascii="Arial" w:hAnsi="Arial" w:cs="Arial"/>
        </w:rPr>
      </w:pPr>
      <w:r w:rsidRPr="003F1E79">
        <w:rPr>
          <w:rFonts w:ascii="Arial" w:hAnsi="Arial" w:cs="Arial"/>
          <w:b/>
          <w:color w:val="000000"/>
        </w:rPr>
        <w:t>2. CLÁUSULA SEGUNDA – DOS DOCUMENTOS</w:t>
      </w:r>
    </w:p>
    <w:p w14:paraId="54E98EFF" w14:textId="77777777" w:rsidR="006602BA" w:rsidRPr="003F1E79" w:rsidRDefault="006602BA" w:rsidP="006602BA">
      <w:pPr>
        <w:shd w:val="clear" w:color="auto" w:fill="FFFFFF"/>
        <w:spacing w:before="57" w:after="57"/>
        <w:jc w:val="both"/>
        <w:rPr>
          <w:rFonts w:ascii="Arial" w:eastAsia="Arial" w:hAnsi="Arial" w:cs="Arial"/>
        </w:rPr>
      </w:pPr>
    </w:p>
    <w:p w14:paraId="1F1FA0A2"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Arial" w:hAnsi="Arial" w:cs="Arial"/>
          <w:b/>
          <w:bCs/>
        </w:rPr>
        <w:t xml:space="preserve">2.1. </w:t>
      </w:r>
      <w:r w:rsidRPr="003F1E79">
        <w:rPr>
          <w:rFonts w:ascii="Arial" w:eastAsia="Arial" w:hAnsi="Arial" w:cs="Arial"/>
        </w:rPr>
        <w:t>Este contrato está instruído com os seguintes documentos:</w:t>
      </w:r>
    </w:p>
    <w:p w14:paraId="1B623215" w14:textId="77777777" w:rsidR="006602BA" w:rsidRPr="003F1E79" w:rsidRDefault="006602BA" w:rsidP="006602BA">
      <w:pPr>
        <w:shd w:val="clear" w:color="auto" w:fill="FFFFFF"/>
        <w:spacing w:before="57" w:after="57"/>
        <w:ind w:left="283"/>
        <w:jc w:val="both"/>
        <w:rPr>
          <w:rFonts w:ascii="Arial" w:hAnsi="Arial" w:cs="Arial"/>
        </w:rPr>
      </w:pPr>
      <w:r w:rsidRPr="003F1E79">
        <w:rPr>
          <w:rFonts w:ascii="Arial" w:eastAsia="Arial" w:hAnsi="Arial" w:cs="Arial"/>
        </w:rPr>
        <w:t xml:space="preserve">a) </w:t>
      </w:r>
      <w:r w:rsidRPr="003F1E79">
        <w:rPr>
          <w:rFonts w:ascii="Arial" w:eastAsia="Arial" w:hAnsi="Arial" w:cs="Arial"/>
          <w:highlight w:val="yellow"/>
        </w:rPr>
        <w:t>XXXXXXXXXXXX</w:t>
      </w:r>
    </w:p>
    <w:p w14:paraId="21281132" w14:textId="77777777" w:rsidR="006602BA" w:rsidRPr="003F1E79" w:rsidRDefault="006602BA" w:rsidP="006602BA">
      <w:pPr>
        <w:shd w:val="clear" w:color="auto" w:fill="FFFFFF"/>
        <w:spacing w:before="57" w:after="57"/>
        <w:ind w:left="283"/>
        <w:jc w:val="both"/>
        <w:rPr>
          <w:rFonts w:ascii="Arial" w:hAnsi="Arial" w:cs="Arial"/>
        </w:rPr>
      </w:pPr>
      <w:r w:rsidRPr="003F1E79">
        <w:rPr>
          <w:rFonts w:ascii="Arial" w:eastAsia="Arial" w:hAnsi="Arial" w:cs="Arial"/>
        </w:rPr>
        <w:t xml:space="preserve">b) </w:t>
      </w:r>
      <w:r w:rsidRPr="003F1E79">
        <w:rPr>
          <w:rFonts w:ascii="Arial" w:eastAsia="Arial" w:hAnsi="Arial" w:cs="Arial"/>
          <w:highlight w:val="yellow"/>
        </w:rPr>
        <w:t>XXXXXXXXXXXX</w:t>
      </w:r>
    </w:p>
    <w:p w14:paraId="19285C2B" w14:textId="77777777" w:rsidR="006602BA" w:rsidRPr="003F1E79" w:rsidRDefault="006602BA" w:rsidP="006602BA">
      <w:pPr>
        <w:shd w:val="clear" w:color="auto" w:fill="FFFFFF"/>
        <w:spacing w:before="57" w:after="57"/>
        <w:ind w:left="283"/>
        <w:jc w:val="both"/>
        <w:rPr>
          <w:rFonts w:ascii="Arial" w:hAnsi="Arial" w:cs="Arial"/>
        </w:rPr>
      </w:pPr>
      <w:r w:rsidRPr="003F1E79">
        <w:rPr>
          <w:rFonts w:ascii="Arial" w:eastAsia="Arial" w:hAnsi="Arial" w:cs="Arial"/>
        </w:rPr>
        <w:t>c)</w:t>
      </w:r>
      <w:r w:rsidRPr="003F1E79">
        <w:rPr>
          <w:rFonts w:ascii="Arial" w:eastAsia="Arial" w:hAnsi="Arial" w:cs="Arial"/>
          <w:highlight w:val="yellow"/>
        </w:rPr>
        <w:t xml:space="preserve"> XXXXXXXXXXXX</w:t>
      </w:r>
    </w:p>
    <w:p w14:paraId="3C64AF85" w14:textId="77777777" w:rsidR="006602BA" w:rsidRPr="003F1E79" w:rsidRDefault="006602BA" w:rsidP="006602BA">
      <w:pPr>
        <w:shd w:val="clear" w:color="auto" w:fill="FFFFFF"/>
        <w:spacing w:before="57" w:after="57"/>
        <w:ind w:left="283"/>
        <w:jc w:val="both"/>
        <w:rPr>
          <w:rFonts w:ascii="Arial" w:hAnsi="Arial" w:cs="Arial"/>
        </w:rPr>
      </w:pPr>
      <w:r w:rsidRPr="003F1E79">
        <w:rPr>
          <w:rFonts w:ascii="Arial" w:eastAsia="Arial" w:hAnsi="Arial" w:cs="Arial"/>
        </w:rPr>
        <w:t xml:space="preserve">d) </w:t>
      </w:r>
      <w:r w:rsidRPr="003F1E79">
        <w:rPr>
          <w:rFonts w:ascii="Arial" w:eastAsia="Arial" w:hAnsi="Arial" w:cs="Arial"/>
          <w:highlight w:val="yellow"/>
        </w:rPr>
        <w:t>XXXXXXXXXXXX</w:t>
      </w:r>
    </w:p>
    <w:p w14:paraId="7DAE493E" w14:textId="77777777" w:rsidR="006602BA" w:rsidRPr="003F1E79" w:rsidRDefault="006602BA" w:rsidP="006602BA">
      <w:pPr>
        <w:shd w:val="clear" w:color="auto" w:fill="FFFFFF"/>
        <w:spacing w:before="57" w:after="57"/>
        <w:ind w:left="283"/>
        <w:jc w:val="both"/>
        <w:rPr>
          <w:rFonts w:ascii="Arial" w:hAnsi="Arial" w:cs="Arial"/>
        </w:rPr>
      </w:pPr>
      <w:r w:rsidRPr="003F1E79">
        <w:rPr>
          <w:rFonts w:ascii="Arial" w:eastAsia="Arial" w:hAnsi="Arial" w:cs="Arial"/>
          <w:highlight w:val="yellow"/>
        </w:rPr>
        <w:t>(...)</w:t>
      </w:r>
    </w:p>
    <w:p w14:paraId="223CDE1D"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Arial" w:hAnsi="Arial" w:cs="Arial"/>
          <w:b/>
          <w:bCs/>
        </w:rPr>
        <w:t>2.2.</w:t>
      </w:r>
      <w:r w:rsidRPr="003F1E79">
        <w:rPr>
          <w:rFonts w:ascii="Arial" w:eastAsia="Arial" w:hAnsi="Arial" w:cs="Arial"/>
        </w:rPr>
        <w:t xml:space="preserve"> Em caso de divergência ou duplicidade em relação aos elementos técnicos instrutores, prevalecerá na execução do objeto do contrato a seguinte ordem de prioridade:</w:t>
      </w:r>
    </w:p>
    <w:p w14:paraId="1421CB7D" w14:textId="77777777" w:rsidR="006602BA" w:rsidRPr="003F1E79" w:rsidRDefault="006602BA" w:rsidP="006602BA">
      <w:pPr>
        <w:shd w:val="clear" w:color="auto" w:fill="FFFFFF"/>
        <w:spacing w:before="57" w:after="57"/>
        <w:ind w:left="283"/>
        <w:jc w:val="both"/>
        <w:rPr>
          <w:rFonts w:ascii="Arial" w:hAnsi="Arial" w:cs="Arial"/>
        </w:rPr>
      </w:pPr>
      <w:r w:rsidRPr="003F1E79">
        <w:rPr>
          <w:rFonts w:ascii="Arial" w:eastAsia="Arial" w:hAnsi="Arial" w:cs="Arial"/>
          <w:b/>
          <w:bCs/>
        </w:rPr>
        <w:t xml:space="preserve">2.2.1. </w:t>
      </w:r>
      <w:r w:rsidRPr="003F1E79">
        <w:rPr>
          <w:rFonts w:ascii="Arial" w:eastAsia="Arial Unicode MS" w:hAnsi="Arial" w:cs="Arial"/>
        </w:rPr>
        <w:t>Projetos arquitetônico e complementares, especificações e memoriais descritivos e demais elementos técnicos pertinentes a cada caso;</w:t>
      </w:r>
    </w:p>
    <w:p w14:paraId="6F8842CA" w14:textId="77777777" w:rsidR="006602BA" w:rsidRPr="003F1E79" w:rsidRDefault="006602BA" w:rsidP="006602BA">
      <w:pPr>
        <w:shd w:val="clear" w:color="auto" w:fill="FFFFFF"/>
        <w:spacing w:before="57" w:after="57"/>
        <w:ind w:left="283"/>
        <w:jc w:val="both"/>
        <w:rPr>
          <w:rFonts w:ascii="Arial" w:hAnsi="Arial" w:cs="Arial"/>
        </w:rPr>
      </w:pPr>
      <w:r w:rsidRPr="003F1E79">
        <w:rPr>
          <w:rFonts w:ascii="Arial" w:eastAsia="Arial" w:hAnsi="Arial" w:cs="Arial"/>
          <w:b/>
          <w:bCs/>
        </w:rPr>
        <w:t xml:space="preserve">2.2.2. </w:t>
      </w:r>
      <w:r w:rsidRPr="003F1E79">
        <w:rPr>
          <w:rFonts w:ascii="Arial" w:eastAsia="Arial Unicode MS" w:hAnsi="Arial" w:cs="Arial"/>
        </w:rPr>
        <w:t>Planilha de quantidades de serviços;</w:t>
      </w:r>
    </w:p>
    <w:p w14:paraId="59772B0E" w14:textId="77777777" w:rsidR="006602BA" w:rsidRPr="003F1E79" w:rsidRDefault="006602BA" w:rsidP="006602BA">
      <w:pPr>
        <w:shd w:val="clear" w:color="auto" w:fill="FFFFFF"/>
        <w:spacing w:before="57" w:after="57"/>
        <w:ind w:left="283"/>
        <w:jc w:val="both"/>
        <w:rPr>
          <w:rFonts w:ascii="Arial" w:hAnsi="Arial" w:cs="Arial"/>
        </w:rPr>
      </w:pPr>
      <w:r w:rsidRPr="003F1E79">
        <w:rPr>
          <w:rFonts w:ascii="Arial" w:eastAsia="Arial" w:hAnsi="Arial" w:cs="Arial"/>
          <w:b/>
          <w:bCs/>
        </w:rPr>
        <w:t xml:space="preserve">2.2.3. </w:t>
      </w:r>
      <w:r w:rsidRPr="003F1E79">
        <w:rPr>
          <w:rFonts w:ascii="Arial" w:eastAsia="Arial Unicode MS" w:hAnsi="Arial" w:cs="Arial"/>
        </w:rPr>
        <w:t>Nos projetos prevalecerão os elementos de maior detalhamento;</w:t>
      </w:r>
    </w:p>
    <w:p w14:paraId="4BBB92AD" w14:textId="77777777" w:rsidR="006602BA" w:rsidRPr="003F1E79" w:rsidRDefault="006602BA" w:rsidP="006602BA">
      <w:pPr>
        <w:shd w:val="clear" w:color="auto" w:fill="FFFFFF"/>
        <w:spacing w:before="57" w:after="57"/>
        <w:ind w:left="283"/>
        <w:jc w:val="both"/>
        <w:rPr>
          <w:rFonts w:ascii="Arial" w:hAnsi="Arial" w:cs="Arial"/>
        </w:rPr>
      </w:pPr>
      <w:r w:rsidRPr="003F1E79">
        <w:rPr>
          <w:rFonts w:ascii="Arial" w:eastAsia="Arial" w:hAnsi="Arial" w:cs="Arial"/>
          <w:b/>
          <w:bCs/>
        </w:rPr>
        <w:lastRenderedPageBreak/>
        <w:t xml:space="preserve">2.2.4 </w:t>
      </w:r>
      <w:r w:rsidRPr="003F1E79">
        <w:rPr>
          <w:rFonts w:ascii="Arial" w:eastAsia="Arial Unicode MS" w:hAnsi="Arial" w:cs="Arial"/>
        </w:rPr>
        <w:t>A planilha de quantidades e serviços será orientativa, devendo o CONTRATADO tomar por base o(s) projeto(s) constante(s) e os anexos do instrumento convocatório, desde o momento da efetivação de sua proposta no procedimento licitatório até a execução do objeto;</w:t>
      </w:r>
    </w:p>
    <w:p w14:paraId="75F6C179" w14:textId="77777777" w:rsidR="006602BA" w:rsidRPr="003F1E79" w:rsidRDefault="006602BA" w:rsidP="006602BA">
      <w:pPr>
        <w:shd w:val="clear" w:color="auto" w:fill="FFFFFF"/>
        <w:spacing w:before="57" w:after="57"/>
        <w:ind w:left="283"/>
        <w:jc w:val="both"/>
        <w:rPr>
          <w:rFonts w:ascii="Arial" w:hAnsi="Arial" w:cs="Arial"/>
        </w:rPr>
      </w:pPr>
      <w:r w:rsidRPr="003F1E79">
        <w:rPr>
          <w:rFonts w:ascii="Arial" w:eastAsia="Arial" w:hAnsi="Arial" w:cs="Arial"/>
          <w:b/>
          <w:bCs/>
        </w:rPr>
        <w:t xml:space="preserve">2.2.5. </w:t>
      </w:r>
      <w:r w:rsidRPr="003F1E79">
        <w:rPr>
          <w:rFonts w:ascii="Arial" w:eastAsia="Arial Unicode MS" w:hAnsi="Arial" w:cs="Arial"/>
        </w:rPr>
        <w:t>Considerar-se-á o CONTRATADO como altamente especializado nos serviços em questão e que, por conseguinte, deverá ter computado, no valor global da sua proposta, também, as complementações e acessórios por acaso omitidos nos projetos básico e/ou executivo, mas implícitos e necessários ao perfeito e completo funcionamento de todas as instalações, máquinas, equipamentos e aparelhos.</w:t>
      </w:r>
    </w:p>
    <w:p w14:paraId="16693BDE"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Arial" w:hAnsi="Arial" w:cs="Arial"/>
          <w:b/>
          <w:bCs/>
        </w:rPr>
        <w:t>2.3.</w:t>
      </w:r>
      <w:r w:rsidRPr="003F1E79">
        <w:rPr>
          <w:rFonts w:ascii="Arial" w:eastAsia="Arial" w:hAnsi="Arial" w:cs="Arial"/>
        </w:rPr>
        <w:t xml:space="preserve"> Se o </w:t>
      </w:r>
      <w:r w:rsidRPr="003F1E79">
        <w:rPr>
          <w:rFonts w:ascii="Arial" w:eastAsia="Arial" w:hAnsi="Arial" w:cs="Arial"/>
          <w:color w:val="000000"/>
        </w:rPr>
        <w:t xml:space="preserve">CONTRATADO, em qualquer fase da execução do contrato, considerar necessária a retificação dos elementos técnicos instrutores, deverá requerer suas alterações, em tempo hábil, ao CONTRATANTE, não se justificando o </w:t>
      </w:r>
      <w:r w:rsidRPr="003F1E79">
        <w:rPr>
          <w:rFonts w:ascii="Arial" w:eastAsia="Arial" w:hAnsi="Arial" w:cs="Arial"/>
        </w:rPr>
        <w:t>abandono das atividades ajustadas, por inadequações não reclamadas na ocasião oportuna;</w:t>
      </w:r>
    </w:p>
    <w:p w14:paraId="5E2A5F55" w14:textId="77777777" w:rsidR="006602BA" w:rsidRPr="003F1E79" w:rsidRDefault="006602BA" w:rsidP="006602BA">
      <w:pPr>
        <w:shd w:val="clear" w:color="auto" w:fill="FFFFFF"/>
        <w:spacing w:before="57" w:after="57"/>
        <w:ind w:left="283"/>
        <w:jc w:val="both"/>
        <w:rPr>
          <w:rFonts w:ascii="Arial" w:hAnsi="Arial" w:cs="Arial"/>
        </w:rPr>
      </w:pPr>
      <w:r w:rsidRPr="003F1E79">
        <w:rPr>
          <w:rFonts w:ascii="Arial" w:eastAsia="Arial" w:hAnsi="Arial" w:cs="Arial"/>
          <w:b/>
          <w:bCs/>
        </w:rPr>
        <w:t xml:space="preserve">2.3.1. </w:t>
      </w:r>
      <w:r w:rsidRPr="003F1E79">
        <w:rPr>
          <w:rFonts w:ascii="Arial" w:eastAsiaTheme="majorEastAsia" w:hAnsi="Arial" w:cs="Arial"/>
          <w:color w:val="000000"/>
        </w:rPr>
        <w:t>Nenhuma modificação poderá ser feita nos desenhos e nas especificações dos projetos sem autorização expressa do CONTRATANTE.</w:t>
      </w:r>
    </w:p>
    <w:p w14:paraId="1A9815C0"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Arial" w:hAnsi="Arial" w:cs="Arial"/>
          <w:b/>
          <w:bCs/>
        </w:rPr>
        <w:t>2.4.</w:t>
      </w:r>
      <w:r w:rsidRPr="003F1E79">
        <w:rPr>
          <w:rFonts w:ascii="Arial" w:eastAsia="Arial" w:hAnsi="Arial" w:cs="Arial"/>
        </w:rPr>
        <w:t xml:space="preserve"> Possíveis indefinições, omissões, falhas ou incorreções dos projetos fornecidos pelo CONTRATANTE não poderão constituir pretexto para o CONTRATADO cobrar serviços extras e/ou alterar a composição de preços unitários à revelia do CONTRATANTE, devendo para isto requerer as alterações conforme item 2.3 deste Contrato e seu subitem.</w:t>
      </w:r>
    </w:p>
    <w:p w14:paraId="5787205E"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Arial" w:hAnsi="Arial" w:cs="Arial"/>
          <w:b/>
          <w:bCs/>
        </w:rPr>
        <w:t>2.5</w:t>
      </w:r>
      <w:r w:rsidRPr="003F1E79">
        <w:rPr>
          <w:rFonts w:ascii="Arial" w:eastAsia="Arial" w:hAnsi="Arial" w:cs="Arial"/>
        </w:rPr>
        <w:t>. A formalização de contrato presume que o CONTRATADO;</w:t>
      </w:r>
    </w:p>
    <w:p w14:paraId="75F1AA22" w14:textId="77777777" w:rsidR="006602BA" w:rsidRPr="003F1E79" w:rsidRDefault="006602BA" w:rsidP="006602BA">
      <w:pPr>
        <w:shd w:val="clear" w:color="auto" w:fill="FFFFFF"/>
        <w:spacing w:before="57" w:after="57"/>
        <w:ind w:left="283"/>
        <w:jc w:val="both"/>
        <w:rPr>
          <w:rFonts w:ascii="Arial" w:hAnsi="Arial" w:cs="Arial"/>
        </w:rPr>
      </w:pPr>
      <w:r w:rsidRPr="003F1E79">
        <w:rPr>
          <w:rFonts w:ascii="Arial" w:eastAsia="Arial" w:hAnsi="Arial" w:cs="Arial"/>
          <w:b/>
          <w:bCs/>
        </w:rPr>
        <w:t xml:space="preserve">2.5.1 </w:t>
      </w:r>
      <w:r w:rsidRPr="003F1E79">
        <w:rPr>
          <w:rFonts w:ascii="Arial" w:eastAsia="Arial Unicode MS" w:hAnsi="Arial" w:cs="Arial"/>
        </w:rPr>
        <w:t xml:space="preserve">Examinou criteriosamente todos os elementos técnicos instrutores, que os comparou entre si e obteve expressamente do </w:t>
      </w:r>
      <w:r w:rsidRPr="003F1E79">
        <w:rPr>
          <w:rFonts w:ascii="Arial" w:eastAsia="Arial Unicode MS" w:hAnsi="Arial" w:cs="Arial"/>
          <w:caps/>
        </w:rPr>
        <w:t>contratante</w:t>
      </w:r>
      <w:r w:rsidRPr="003F1E79">
        <w:rPr>
          <w:rFonts w:ascii="Arial" w:eastAsia="Arial Unicode MS" w:hAnsi="Arial" w:cs="Arial"/>
        </w:rPr>
        <w:t xml:space="preserve"> as informações necessárias à sua consecução;</w:t>
      </w:r>
    </w:p>
    <w:p w14:paraId="5318E172" w14:textId="77777777" w:rsidR="006602BA" w:rsidRPr="003F1E79" w:rsidRDefault="006602BA" w:rsidP="006602BA">
      <w:pPr>
        <w:shd w:val="clear" w:color="auto" w:fill="FFFFFF"/>
        <w:spacing w:before="57" w:after="57"/>
        <w:ind w:left="283"/>
        <w:jc w:val="both"/>
        <w:rPr>
          <w:rFonts w:ascii="Arial" w:hAnsi="Arial" w:cs="Arial"/>
        </w:rPr>
      </w:pPr>
      <w:r w:rsidRPr="003F1E79">
        <w:rPr>
          <w:rFonts w:ascii="Arial" w:eastAsia="Arial" w:hAnsi="Arial" w:cs="Arial"/>
          <w:b/>
          <w:bCs/>
        </w:rPr>
        <w:t xml:space="preserve">2.5.2 </w:t>
      </w:r>
      <w:r w:rsidRPr="003F1E79">
        <w:rPr>
          <w:rFonts w:ascii="Arial" w:eastAsia="Arial Unicode MS" w:hAnsi="Arial" w:cs="Arial"/>
        </w:rPr>
        <w:t>Atestou que conhece o local e as condições de realização da obra ou serviço, ficando ciente de todos os detalhes do empreendimento e de que conhece as condições de sua execução.</w:t>
      </w:r>
    </w:p>
    <w:p w14:paraId="7C8DBF6E" w14:textId="77777777" w:rsidR="006602BA" w:rsidRPr="003F1E79" w:rsidRDefault="006602BA" w:rsidP="006602BA">
      <w:pPr>
        <w:shd w:val="clear" w:color="auto" w:fill="FFFFFF"/>
        <w:spacing w:before="57" w:after="57"/>
        <w:jc w:val="both"/>
        <w:rPr>
          <w:rFonts w:ascii="Arial" w:hAnsi="Arial" w:cs="Arial"/>
        </w:rPr>
      </w:pPr>
      <w:r w:rsidRPr="003F1E79">
        <w:rPr>
          <w:rFonts w:ascii="Arial" w:eastAsia="Arial" w:hAnsi="Arial" w:cs="Arial"/>
          <w:b/>
          <w:bCs/>
        </w:rPr>
        <w:t>2.6</w:t>
      </w:r>
      <w:r w:rsidRPr="003F1E79">
        <w:rPr>
          <w:rFonts w:ascii="Arial" w:eastAsia="Arial" w:hAnsi="Arial" w:cs="Arial"/>
        </w:rPr>
        <w:t xml:space="preserve"> As placas de obra deverão seguir o modelo estabelecido pelo </w:t>
      </w:r>
      <w:r>
        <w:rPr>
          <w:rFonts w:ascii="Arial" w:eastAsia="Arial" w:hAnsi="Arial" w:cs="Arial"/>
        </w:rPr>
        <w:t>Município</w:t>
      </w:r>
      <w:r w:rsidRPr="003F1E79">
        <w:rPr>
          <w:rFonts w:ascii="Arial" w:eastAsia="Arial" w:hAnsi="Arial" w:cs="Arial"/>
        </w:rPr>
        <w:t>, e devem estar perfeitamente visíveis e legíveis ao público.</w:t>
      </w:r>
    </w:p>
    <w:p w14:paraId="64F5EA2D" w14:textId="77777777" w:rsidR="006602BA" w:rsidRPr="003F1E79" w:rsidRDefault="006602BA" w:rsidP="006602BA">
      <w:pPr>
        <w:shd w:val="clear" w:color="auto" w:fill="FFFFFF"/>
        <w:spacing w:before="57" w:after="57"/>
        <w:jc w:val="both"/>
        <w:rPr>
          <w:rFonts w:ascii="Arial" w:hAnsi="Arial" w:cs="Arial"/>
        </w:rPr>
      </w:pPr>
    </w:p>
    <w:p w14:paraId="4925AD12" w14:textId="77777777" w:rsidR="006602BA" w:rsidRPr="003F1E79" w:rsidRDefault="006602BA" w:rsidP="006602BA">
      <w:pPr>
        <w:widowControl w:val="0"/>
        <w:shd w:val="clear" w:color="auto" w:fill="FFFFFF"/>
        <w:tabs>
          <w:tab w:val="left" w:pos="0"/>
        </w:tabs>
        <w:spacing w:before="57"/>
        <w:jc w:val="both"/>
        <w:rPr>
          <w:rFonts w:ascii="Arial" w:hAnsi="Arial" w:cs="Arial"/>
        </w:rPr>
      </w:pPr>
      <w:r w:rsidRPr="003F1E79">
        <w:rPr>
          <w:rFonts w:ascii="Arial" w:eastAsiaTheme="majorEastAsia" w:hAnsi="Arial" w:cs="Arial"/>
          <w:b/>
          <w:color w:val="00000A"/>
        </w:rPr>
        <w:t>3. CLÁUSULA TERCEIRA – DO REGIME DE EXECUÇÃO</w:t>
      </w:r>
    </w:p>
    <w:p w14:paraId="456D5485" w14:textId="77777777" w:rsidR="006602BA" w:rsidRPr="003F1E79" w:rsidRDefault="006602BA" w:rsidP="006602BA">
      <w:pPr>
        <w:widowControl w:val="0"/>
        <w:shd w:val="clear" w:color="auto" w:fill="FFFFFF"/>
        <w:tabs>
          <w:tab w:val="left" w:pos="0"/>
        </w:tabs>
        <w:spacing w:before="57"/>
        <w:jc w:val="both"/>
        <w:rPr>
          <w:rFonts w:ascii="Arial" w:hAnsi="Arial" w:cs="Arial"/>
        </w:rPr>
      </w:pPr>
      <w:r w:rsidRPr="003F1E79">
        <w:rPr>
          <w:rFonts w:ascii="Arial" w:eastAsiaTheme="majorEastAsia" w:hAnsi="Arial" w:cs="Arial"/>
          <w:b/>
          <w:color w:val="00000A"/>
          <w:highlight w:val="white"/>
        </w:rPr>
        <w:t xml:space="preserve">3.1 </w:t>
      </w:r>
      <w:r w:rsidRPr="003F1E79">
        <w:rPr>
          <w:rFonts w:ascii="Arial" w:eastAsiaTheme="majorEastAsia" w:hAnsi="Arial" w:cs="Arial"/>
          <w:color w:val="00000A"/>
          <w:highlight w:val="white"/>
        </w:rPr>
        <w:t xml:space="preserve">O regime de execução do presente Contrato será o de empreitada </w:t>
      </w:r>
      <w:r>
        <w:rPr>
          <w:rFonts w:ascii="Arial" w:eastAsiaTheme="majorEastAsia" w:hAnsi="Arial" w:cs="Arial"/>
          <w:color w:val="00000A"/>
        </w:rPr>
        <w:t>POR PREÇO GLOBAL.</w:t>
      </w:r>
    </w:p>
    <w:p w14:paraId="0E504903" w14:textId="77777777" w:rsidR="006602BA" w:rsidRPr="003F1E79" w:rsidRDefault="006602BA" w:rsidP="006602BA">
      <w:pPr>
        <w:widowControl w:val="0"/>
        <w:shd w:val="clear" w:color="auto" w:fill="FFFFFF"/>
        <w:spacing w:before="57"/>
        <w:jc w:val="both"/>
        <w:rPr>
          <w:rFonts w:ascii="Arial" w:hAnsi="Arial" w:cs="Arial"/>
          <w:highlight w:val="yellow"/>
        </w:rPr>
      </w:pPr>
    </w:p>
    <w:p w14:paraId="390DB1A3" w14:textId="77777777" w:rsidR="006602BA" w:rsidRPr="003F1E79" w:rsidRDefault="006602BA" w:rsidP="006602BA">
      <w:pPr>
        <w:widowControl w:val="0"/>
        <w:shd w:val="clear" w:color="auto" w:fill="FFFFFF"/>
        <w:tabs>
          <w:tab w:val="left" w:pos="-7200"/>
        </w:tabs>
        <w:spacing w:before="57"/>
        <w:jc w:val="both"/>
        <w:rPr>
          <w:rFonts w:ascii="Arial" w:hAnsi="Arial" w:cs="Arial"/>
          <w:b/>
          <w:color w:val="FF0000"/>
        </w:rPr>
      </w:pPr>
    </w:p>
    <w:p w14:paraId="5D6480DF" w14:textId="77777777" w:rsidR="006602BA" w:rsidRPr="003F1E79" w:rsidRDefault="006602BA" w:rsidP="006602BA">
      <w:pPr>
        <w:widowControl w:val="0"/>
        <w:shd w:val="clear" w:color="auto" w:fill="FFFFFF"/>
        <w:tabs>
          <w:tab w:val="left" w:pos="-7200"/>
        </w:tabs>
        <w:spacing w:before="57" w:after="57"/>
        <w:jc w:val="both"/>
        <w:rPr>
          <w:rFonts w:ascii="Arial" w:hAnsi="Arial" w:cs="Arial"/>
        </w:rPr>
      </w:pPr>
      <w:r w:rsidRPr="003F1E79">
        <w:rPr>
          <w:rFonts w:ascii="Arial" w:eastAsiaTheme="majorEastAsia" w:hAnsi="Arial" w:cs="Arial"/>
          <w:b/>
          <w:bCs/>
          <w:color w:val="000000"/>
          <w:highlight w:val="white"/>
        </w:rPr>
        <w:t>4. CLÁUSULA QUARTA – DO VALOR</w:t>
      </w:r>
    </w:p>
    <w:p w14:paraId="73B0CFDD" w14:textId="77777777" w:rsidR="006602BA" w:rsidRPr="003F1E79" w:rsidRDefault="006602BA" w:rsidP="006602BA">
      <w:pPr>
        <w:spacing w:before="57" w:after="57"/>
        <w:jc w:val="both"/>
        <w:rPr>
          <w:rFonts w:ascii="Arial" w:hAnsi="Arial" w:cs="Arial"/>
        </w:rPr>
      </w:pPr>
      <w:r w:rsidRPr="003F1E79">
        <w:rPr>
          <w:rFonts w:ascii="Arial" w:eastAsia="Arial" w:hAnsi="Arial" w:cs="Arial"/>
          <w:b/>
          <w:bCs/>
          <w:color w:val="00000A"/>
          <w:highlight w:val="white"/>
        </w:rPr>
        <w:t>4.1.</w:t>
      </w:r>
      <w:r w:rsidRPr="003F1E79">
        <w:rPr>
          <w:rFonts w:ascii="Arial" w:eastAsia="Arial" w:hAnsi="Arial" w:cs="Arial"/>
          <w:color w:val="00000A"/>
          <w:highlight w:val="white"/>
        </w:rPr>
        <w:t xml:space="preserve"> No valor global do presente Contrato é </w:t>
      </w:r>
      <w:r w:rsidRPr="0055190E">
        <w:rPr>
          <w:rFonts w:ascii="Arial" w:eastAsia="Arial" w:hAnsi="Arial" w:cs="Arial"/>
          <w:color w:val="00000A"/>
          <w:highlight w:val="yellow"/>
        </w:rPr>
        <w:t>R$ ______________ (______________________________), sendo 00,00% (xxx vírgula xxx por cento) referente aos materiais e 00,00% (xxx vírgula xxx por cento) referente à mão de obra</w:t>
      </w:r>
      <w:r w:rsidRPr="003F1E79">
        <w:rPr>
          <w:rFonts w:ascii="Arial" w:eastAsia="Arial" w:hAnsi="Arial" w:cs="Arial"/>
          <w:color w:val="00000A"/>
          <w:highlight w:val="white"/>
        </w:rPr>
        <w:t>.</w:t>
      </w:r>
    </w:p>
    <w:p w14:paraId="61233DDB" w14:textId="77777777" w:rsidR="006602BA" w:rsidRPr="003F1E79" w:rsidRDefault="006602BA" w:rsidP="006602BA">
      <w:pPr>
        <w:spacing w:before="57" w:after="57"/>
        <w:jc w:val="both"/>
        <w:rPr>
          <w:rFonts w:ascii="Arial" w:hAnsi="Arial" w:cs="Arial"/>
        </w:rPr>
      </w:pPr>
    </w:p>
    <w:p w14:paraId="2008DC0B" w14:textId="77777777" w:rsidR="006602BA" w:rsidRPr="003F1E79" w:rsidRDefault="006602BA" w:rsidP="006602BA">
      <w:pPr>
        <w:widowControl w:val="0"/>
        <w:shd w:val="clear" w:color="auto" w:fill="FFFFFF"/>
        <w:tabs>
          <w:tab w:val="left" w:pos="0"/>
        </w:tabs>
        <w:spacing w:before="57" w:after="57"/>
        <w:jc w:val="both"/>
        <w:rPr>
          <w:rFonts w:ascii="Arial" w:hAnsi="Arial" w:cs="Arial"/>
        </w:rPr>
      </w:pPr>
      <w:r w:rsidRPr="003F1E79">
        <w:rPr>
          <w:rFonts w:ascii="Arial" w:hAnsi="Arial" w:cs="Arial"/>
          <w:b/>
          <w:color w:val="000000"/>
        </w:rPr>
        <w:t>5. CLÁUSULA QUINTA – DO PRAZO DE EXECUÇÃO E DE VIGÊNCIA</w:t>
      </w:r>
    </w:p>
    <w:p w14:paraId="0EEE518A" w14:textId="42BA3F01" w:rsidR="006602BA" w:rsidRPr="003F1E79" w:rsidRDefault="006602BA" w:rsidP="006602BA">
      <w:pPr>
        <w:widowControl w:val="0"/>
        <w:shd w:val="clear" w:color="auto" w:fill="FFFFFF"/>
        <w:spacing w:before="57" w:after="57"/>
        <w:jc w:val="both"/>
        <w:rPr>
          <w:rFonts w:ascii="Arial" w:hAnsi="Arial" w:cs="Arial"/>
        </w:rPr>
      </w:pPr>
      <w:r w:rsidRPr="003F1E79">
        <w:rPr>
          <w:rFonts w:ascii="Arial" w:eastAsiaTheme="majorEastAsia" w:hAnsi="Arial" w:cs="Arial"/>
          <w:b/>
          <w:bCs/>
        </w:rPr>
        <w:t>5.1</w:t>
      </w:r>
      <w:r w:rsidRPr="003F1E79">
        <w:rPr>
          <w:rFonts w:ascii="Arial" w:hAnsi="Arial" w:cs="Arial"/>
        </w:rPr>
        <w:t xml:space="preserve"> O prazo de execução do contrato é de </w:t>
      </w:r>
      <w:r>
        <w:rPr>
          <w:rFonts w:ascii="Arial" w:eastAsiaTheme="majorEastAsia" w:hAnsi="Arial" w:cs="Arial"/>
        </w:rPr>
        <w:t xml:space="preserve">60 (sessenta) </w:t>
      </w:r>
      <w:r w:rsidRPr="003F1E79">
        <w:rPr>
          <w:rFonts w:ascii="Arial" w:hAnsi="Arial" w:cs="Arial"/>
        </w:rPr>
        <w:t xml:space="preserve">dias corridos, contados a partir da data estabelecida na Ordem de Serviço para início da execução do objeto, e a vigência do contrato se inicia com a assinatura do contrato e é de </w:t>
      </w:r>
      <w:r>
        <w:rPr>
          <w:rFonts w:ascii="Arial" w:hAnsi="Arial" w:cs="Arial"/>
        </w:rPr>
        <w:t>60(sessenta)</w:t>
      </w:r>
      <w:r w:rsidRPr="003F1E79">
        <w:rPr>
          <w:rFonts w:ascii="Arial" w:hAnsi="Arial" w:cs="Arial"/>
        </w:rPr>
        <w:t xml:space="preserve"> dias contados a partir do término do prazo de execução.</w:t>
      </w:r>
    </w:p>
    <w:p w14:paraId="67BACFCE" w14:textId="77777777" w:rsidR="006602BA" w:rsidRPr="003F1E79" w:rsidRDefault="006602BA" w:rsidP="006602BA">
      <w:pPr>
        <w:widowControl w:val="0"/>
        <w:shd w:val="clear" w:color="auto" w:fill="FFFFFF"/>
        <w:spacing w:before="57" w:after="57"/>
        <w:jc w:val="both"/>
        <w:rPr>
          <w:rFonts w:ascii="Arial" w:hAnsi="Arial" w:cs="Arial"/>
        </w:rPr>
      </w:pPr>
      <w:r w:rsidRPr="003F1E79">
        <w:rPr>
          <w:rFonts w:ascii="Arial" w:eastAsiaTheme="majorEastAsia" w:hAnsi="Arial" w:cs="Arial"/>
          <w:b/>
          <w:bCs/>
        </w:rPr>
        <w:t>5.2.</w:t>
      </w:r>
      <w:r w:rsidRPr="003F1E79">
        <w:rPr>
          <w:rFonts w:ascii="Arial" w:hAnsi="Arial" w:cs="Arial"/>
        </w:rPr>
        <w:t xml:space="preserve"> </w:t>
      </w:r>
      <w:r w:rsidRPr="003F1E79">
        <w:rPr>
          <w:rFonts w:ascii="Arial" w:eastAsiaTheme="majorEastAsia" w:hAnsi="Arial" w:cs="Arial"/>
          <w:color w:val="000000"/>
        </w:rPr>
        <w:t>O prazo de vigência será automaticamente prorrogado quando seu objeto não for concluído no período firmado no contrato.</w:t>
      </w:r>
    </w:p>
    <w:p w14:paraId="04C30647" w14:textId="77777777" w:rsidR="006602BA" w:rsidRPr="003F1E79" w:rsidRDefault="006602BA" w:rsidP="006602BA">
      <w:pPr>
        <w:widowControl w:val="0"/>
        <w:shd w:val="clear" w:color="auto" w:fill="FFFFFF"/>
        <w:spacing w:before="57" w:after="57"/>
        <w:jc w:val="both"/>
        <w:rPr>
          <w:rFonts w:ascii="Arial" w:hAnsi="Arial" w:cs="Arial"/>
        </w:rPr>
      </w:pPr>
      <w:r w:rsidRPr="003F1E79">
        <w:rPr>
          <w:rFonts w:ascii="Arial" w:eastAsiaTheme="majorEastAsia" w:hAnsi="Arial" w:cs="Arial"/>
          <w:b/>
          <w:bCs/>
          <w:color w:val="000000"/>
        </w:rPr>
        <w:lastRenderedPageBreak/>
        <w:t>5.2.1.</w:t>
      </w:r>
      <w:r w:rsidRPr="003F1E79">
        <w:rPr>
          <w:rFonts w:ascii="Arial" w:eastAsiaTheme="majorEastAsia" w:hAnsi="Arial" w:cs="Arial"/>
          <w:color w:val="000000"/>
        </w:rPr>
        <w:t xml:space="preserve"> Quando a não conclusão decorrer de culpa do contratado:</w:t>
      </w:r>
    </w:p>
    <w:p w14:paraId="48D48F9C" w14:textId="77777777" w:rsidR="006602BA" w:rsidRPr="003F1E79" w:rsidRDefault="006602BA" w:rsidP="006602BA">
      <w:pPr>
        <w:jc w:val="both"/>
        <w:rPr>
          <w:rFonts w:ascii="Arial" w:hAnsi="Arial" w:cs="Arial"/>
        </w:rPr>
      </w:pPr>
      <w:r w:rsidRPr="003F1E79">
        <w:rPr>
          <w:rFonts w:ascii="Arial" w:eastAsiaTheme="majorEastAsia" w:hAnsi="Arial" w:cs="Arial"/>
          <w:color w:val="000000"/>
        </w:rPr>
        <w:t>a) o contratado será constituído em mora, aplicáveis a ele as respectivas sanções administrativas;</w:t>
      </w:r>
    </w:p>
    <w:p w14:paraId="1D9627E5" w14:textId="77777777" w:rsidR="006602BA" w:rsidRPr="003F1E79" w:rsidRDefault="006602BA" w:rsidP="006602BA">
      <w:pPr>
        <w:jc w:val="both"/>
        <w:rPr>
          <w:rFonts w:ascii="Arial" w:hAnsi="Arial" w:cs="Arial"/>
        </w:rPr>
      </w:pPr>
      <w:bookmarkStart w:id="6" w:name="art111pii11"/>
      <w:bookmarkEnd w:id="6"/>
      <w:r w:rsidRPr="003F1E79">
        <w:rPr>
          <w:rFonts w:ascii="Arial" w:eastAsiaTheme="majorEastAsia" w:hAnsi="Arial" w:cs="Arial"/>
          <w:color w:val="000000"/>
        </w:rPr>
        <w:t>b) a Administração poderá optar pela extinção do contrato e, nesse caso, adotará as medidas admitidas em lei para a continuidade da execução contratual.</w:t>
      </w:r>
    </w:p>
    <w:p w14:paraId="248535F7" w14:textId="77777777" w:rsidR="006602BA" w:rsidRPr="003F1E79" w:rsidRDefault="006602BA" w:rsidP="006602BA">
      <w:pPr>
        <w:widowControl w:val="0"/>
        <w:shd w:val="clear" w:color="auto" w:fill="FFFFFF"/>
        <w:spacing w:before="57"/>
        <w:jc w:val="both"/>
        <w:rPr>
          <w:rFonts w:ascii="Arial" w:hAnsi="Arial" w:cs="Arial"/>
          <w:highlight w:val="yellow"/>
        </w:rPr>
      </w:pPr>
    </w:p>
    <w:p w14:paraId="2573F9EE" w14:textId="77777777" w:rsidR="006602BA" w:rsidRPr="003F1E79" w:rsidRDefault="006602BA" w:rsidP="006602BA">
      <w:pPr>
        <w:widowControl w:val="0"/>
        <w:shd w:val="clear" w:color="auto" w:fill="FFFFFF"/>
        <w:tabs>
          <w:tab w:val="left" w:pos="0"/>
        </w:tabs>
        <w:spacing w:before="57"/>
        <w:jc w:val="both"/>
        <w:rPr>
          <w:rFonts w:ascii="Arial" w:hAnsi="Arial" w:cs="Arial"/>
        </w:rPr>
      </w:pPr>
      <w:r w:rsidRPr="003F1E79">
        <w:rPr>
          <w:rFonts w:ascii="Arial" w:hAnsi="Arial" w:cs="Arial"/>
          <w:b/>
          <w:color w:val="000000"/>
        </w:rPr>
        <w:t>6. CLÁUSULA SEXTA – DOS CONTROLES DE EXECUÇÃO</w:t>
      </w:r>
    </w:p>
    <w:p w14:paraId="6D47F7F3" w14:textId="77777777" w:rsidR="006602BA" w:rsidRPr="003F1E79" w:rsidRDefault="006602BA" w:rsidP="006602BA">
      <w:pPr>
        <w:widowControl w:val="0"/>
        <w:shd w:val="clear" w:color="auto" w:fill="FFFFFF"/>
        <w:tabs>
          <w:tab w:val="left" w:pos="-7200"/>
        </w:tabs>
        <w:spacing w:before="57"/>
        <w:jc w:val="both"/>
        <w:rPr>
          <w:rFonts w:ascii="Arial" w:hAnsi="Arial" w:cs="Arial"/>
        </w:rPr>
      </w:pPr>
      <w:r w:rsidRPr="003F1E79">
        <w:rPr>
          <w:rFonts w:ascii="Arial" w:eastAsia="Arial Unicode MS" w:hAnsi="Arial" w:cs="Arial"/>
          <w:b/>
          <w:bCs/>
        </w:rPr>
        <w:t>6.1</w:t>
      </w:r>
      <w:r w:rsidRPr="003F1E79">
        <w:rPr>
          <w:rFonts w:ascii="Arial" w:eastAsia="Arial Unicode MS" w:hAnsi="Arial" w:cs="Arial"/>
        </w:rPr>
        <w:t xml:space="preserve"> O </w:t>
      </w:r>
      <w:r w:rsidRPr="003F1E79">
        <w:rPr>
          <w:rFonts w:ascii="Arial" w:eastAsia="Arial Unicode MS" w:hAnsi="Arial" w:cs="Arial"/>
          <w:caps/>
        </w:rPr>
        <w:t>contratante</w:t>
      </w:r>
      <w:r w:rsidRPr="003F1E79">
        <w:rPr>
          <w:rFonts w:ascii="Arial" w:eastAsia="Arial Unicode MS" w:hAnsi="Arial" w:cs="Arial"/>
        </w:rPr>
        <w:t xml:space="preserve"> fiscalizará por seus agentes, com a possibilidade de auxílio de terceiros, a execução das obras e serviços, a fim de garantir integral cumprimento e observância das normas técnico-administrativo-legais regentes dos contratos firmados.</w:t>
      </w:r>
    </w:p>
    <w:p w14:paraId="7D0012F8" w14:textId="77777777" w:rsidR="006602BA" w:rsidRPr="003F1E79" w:rsidRDefault="006602BA" w:rsidP="006602BA">
      <w:pPr>
        <w:shd w:val="clear" w:color="auto" w:fill="FFFFFF"/>
        <w:spacing w:before="57" w:after="57" w:line="100" w:lineRule="atLeast"/>
        <w:ind w:left="27"/>
        <w:jc w:val="both"/>
        <w:rPr>
          <w:rFonts w:ascii="Arial" w:hAnsi="Arial" w:cs="Arial"/>
        </w:rPr>
      </w:pPr>
      <w:bookmarkStart w:id="7" w:name="_Hlk114664236"/>
      <w:r w:rsidRPr="003F1E79">
        <w:rPr>
          <w:rFonts w:ascii="Arial" w:eastAsiaTheme="majorEastAsia" w:hAnsi="Arial" w:cs="Arial"/>
          <w:b/>
          <w:bCs/>
          <w:color w:val="000000"/>
          <w:highlight w:val="white"/>
        </w:rPr>
        <w:t>6.1.1.</w:t>
      </w:r>
      <w:r w:rsidRPr="003F1E79">
        <w:rPr>
          <w:rFonts w:ascii="Arial" w:eastAsiaTheme="majorEastAsia" w:hAnsi="Arial" w:cs="Arial"/>
          <w:color w:val="000000"/>
          <w:highlight w:val="white"/>
        </w:rPr>
        <w:t xml:space="preserve"> A responsabilidade pela gestão deste contrato caberá ao(à) </w:t>
      </w:r>
      <w:r>
        <w:rPr>
          <w:rFonts w:ascii="Arial" w:eastAsiaTheme="majorEastAsia" w:hAnsi="Arial" w:cs="Arial"/>
          <w:color w:val="000000"/>
          <w:highlight w:val="white"/>
        </w:rPr>
        <w:t>Gestor da Secretaria solicitante</w:t>
      </w:r>
      <w:r w:rsidRPr="003F1E79">
        <w:rPr>
          <w:rFonts w:ascii="Arial" w:eastAsiaTheme="majorEastAsia" w:hAnsi="Arial" w:cs="Arial"/>
          <w:color w:val="000000"/>
          <w:highlight w:val="white"/>
        </w:rPr>
        <w:t xml:space="preserve"> ou comissão designados, conforme item</w:t>
      </w:r>
      <w:r w:rsidRPr="003F1E79">
        <w:rPr>
          <w:rFonts w:ascii="Arial" w:eastAsiaTheme="majorEastAsia" w:hAnsi="Arial" w:cs="Arial"/>
          <w:color w:val="000000"/>
        </w:rPr>
        <w:t xml:space="preserve"> 6.1.3 deste Contrato, o(a) qual será responsável pelas atribuições definidas no art. </w:t>
      </w:r>
      <w:r>
        <w:rPr>
          <w:rFonts w:ascii="Arial" w:eastAsiaTheme="majorEastAsia" w:hAnsi="Arial" w:cs="Arial"/>
          <w:color w:val="000000"/>
        </w:rPr>
        <w:t>6º</w:t>
      </w:r>
      <w:r w:rsidRPr="003F1E79">
        <w:rPr>
          <w:rFonts w:ascii="Arial" w:eastAsiaTheme="majorEastAsia" w:hAnsi="Arial" w:cs="Arial"/>
          <w:color w:val="000000"/>
        </w:rPr>
        <w:t xml:space="preserve"> do Decreto n.º </w:t>
      </w:r>
      <w:r>
        <w:rPr>
          <w:rFonts w:ascii="Arial" w:eastAsiaTheme="majorEastAsia" w:hAnsi="Arial" w:cs="Arial"/>
          <w:color w:val="000000"/>
        </w:rPr>
        <w:t>112/2023</w:t>
      </w:r>
      <w:r w:rsidRPr="003F1E79">
        <w:rPr>
          <w:rFonts w:ascii="Arial" w:eastAsiaTheme="majorEastAsia" w:hAnsi="Arial" w:cs="Arial"/>
          <w:color w:val="000000"/>
        </w:rPr>
        <w:t>.</w:t>
      </w:r>
    </w:p>
    <w:p w14:paraId="06E4B14E" w14:textId="77777777" w:rsidR="006602BA" w:rsidRPr="003F1E79" w:rsidRDefault="006602BA" w:rsidP="006602BA">
      <w:pPr>
        <w:shd w:val="clear" w:color="auto" w:fill="FFFFFF"/>
        <w:spacing w:before="57" w:after="57" w:line="100" w:lineRule="atLeast"/>
        <w:ind w:left="27"/>
        <w:jc w:val="both"/>
        <w:rPr>
          <w:rFonts w:ascii="Arial" w:hAnsi="Arial" w:cs="Arial"/>
        </w:rPr>
      </w:pPr>
      <w:r w:rsidRPr="003F1E79">
        <w:rPr>
          <w:rFonts w:ascii="Arial" w:eastAsiaTheme="majorEastAsia" w:hAnsi="Arial" w:cs="Arial"/>
          <w:b/>
          <w:bCs/>
          <w:color w:val="000000"/>
        </w:rPr>
        <w:t xml:space="preserve">6.1.2 </w:t>
      </w:r>
      <w:r w:rsidRPr="003F1E79">
        <w:rPr>
          <w:rFonts w:ascii="Arial" w:eastAsiaTheme="majorEastAsia" w:hAnsi="Arial" w:cs="Arial"/>
          <w:color w:val="000000"/>
        </w:rPr>
        <w:t>A responsabilidade pela fiscalização deste contrato caberá ao(à) servidor(a) ou comissão designados, conforme o item 6.1.3 deste, o(a) qual será responsável pelas atribuições definidas no</w:t>
      </w:r>
      <w:r>
        <w:rPr>
          <w:rFonts w:ascii="Arial" w:eastAsiaTheme="majorEastAsia" w:hAnsi="Arial" w:cs="Arial"/>
          <w:color w:val="000000"/>
        </w:rPr>
        <w:t xml:space="preserve"> art.</w:t>
      </w:r>
      <w:r w:rsidRPr="003F1E79">
        <w:rPr>
          <w:rFonts w:ascii="Arial" w:eastAsiaTheme="majorEastAsia" w:hAnsi="Arial" w:cs="Arial"/>
          <w:color w:val="000000"/>
        </w:rPr>
        <w:t xml:space="preserve"> </w:t>
      </w:r>
      <w:r>
        <w:rPr>
          <w:rFonts w:ascii="Arial" w:eastAsiaTheme="majorEastAsia" w:hAnsi="Arial" w:cs="Arial"/>
          <w:color w:val="000000"/>
        </w:rPr>
        <w:t>6º</w:t>
      </w:r>
      <w:r w:rsidRPr="003F1E79">
        <w:rPr>
          <w:rFonts w:ascii="Arial" w:eastAsiaTheme="majorEastAsia" w:hAnsi="Arial" w:cs="Arial"/>
          <w:color w:val="000000"/>
        </w:rPr>
        <w:t xml:space="preserve"> do Decreto n.º </w:t>
      </w:r>
      <w:r>
        <w:rPr>
          <w:rFonts w:ascii="Arial" w:eastAsiaTheme="majorEastAsia" w:hAnsi="Arial" w:cs="Arial"/>
          <w:color w:val="000000"/>
        </w:rPr>
        <w:t>112/2023</w:t>
      </w:r>
      <w:r w:rsidRPr="003F1E79">
        <w:rPr>
          <w:rFonts w:ascii="Arial" w:eastAsiaTheme="majorEastAsia" w:hAnsi="Arial" w:cs="Arial"/>
          <w:color w:val="000000"/>
        </w:rPr>
        <w:t>.</w:t>
      </w:r>
    </w:p>
    <w:p w14:paraId="0E729E88" w14:textId="77777777" w:rsidR="006602BA" w:rsidRPr="003F1E79" w:rsidRDefault="006602BA" w:rsidP="006602BA">
      <w:pPr>
        <w:shd w:val="clear" w:color="auto" w:fill="FFFFFF"/>
        <w:spacing w:before="57" w:after="57" w:line="100" w:lineRule="atLeast"/>
        <w:ind w:left="27"/>
        <w:jc w:val="both"/>
        <w:rPr>
          <w:rFonts w:ascii="Arial" w:hAnsi="Arial" w:cs="Arial"/>
        </w:rPr>
      </w:pPr>
      <w:r w:rsidRPr="003F1E79">
        <w:rPr>
          <w:rFonts w:ascii="Arial" w:eastAsiaTheme="majorEastAsia" w:hAnsi="Arial" w:cs="Arial"/>
          <w:b/>
          <w:bCs/>
          <w:color w:val="000000"/>
          <w:highlight w:val="white"/>
        </w:rPr>
        <w:t>6.1.3</w:t>
      </w:r>
      <w:r w:rsidRPr="003F1E79">
        <w:rPr>
          <w:rFonts w:ascii="Arial" w:eastAsiaTheme="majorEastAsia" w:hAnsi="Arial" w:cs="Arial"/>
          <w:color w:val="000000"/>
          <w:highlight w:val="white"/>
        </w:rPr>
        <w:t xml:space="preserve"> Os responsáveis pela gestão e fiscalização do contrato serão designados por ato administrativo próprio do Contratante</w:t>
      </w:r>
      <w:r>
        <w:rPr>
          <w:rFonts w:ascii="Arial" w:eastAsiaTheme="majorEastAsia" w:hAnsi="Arial" w:cs="Arial"/>
          <w:color w:val="000000"/>
        </w:rPr>
        <w:t xml:space="preserve">, </w:t>
      </w:r>
      <w:r w:rsidRPr="00AE538F">
        <w:rPr>
          <w:rFonts w:ascii="Arial" w:eastAsiaTheme="majorEastAsia" w:hAnsi="Arial" w:cs="Arial"/>
          <w:color w:val="000000"/>
        </w:rPr>
        <w:t>assim como o será o profissional técnico responsável pela fiscalização da obra.</w:t>
      </w:r>
    </w:p>
    <w:p w14:paraId="5E388CCA" w14:textId="77777777" w:rsidR="006602BA" w:rsidRPr="003F1E79" w:rsidRDefault="006602BA" w:rsidP="006602BA">
      <w:pPr>
        <w:widowControl w:val="0"/>
        <w:shd w:val="clear" w:color="auto" w:fill="FFFFFF"/>
        <w:spacing w:before="57" w:after="57" w:line="100" w:lineRule="atLeast"/>
        <w:ind w:left="27"/>
        <w:jc w:val="both"/>
        <w:rPr>
          <w:rFonts w:ascii="Arial" w:hAnsi="Arial" w:cs="Arial"/>
        </w:rPr>
      </w:pPr>
      <w:r w:rsidRPr="003F1E79">
        <w:rPr>
          <w:rFonts w:ascii="Arial" w:eastAsia="Arial Unicode MS" w:hAnsi="Arial" w:cs="Arial"/>
          <w:b/>
          <w:bCs/>
          <w:color w:val="000000"/>
          <w:highlight w:val="white"/>
        </w:rPr>
        <w:t>6.1.4.</w:t>
      </w:r>
      <w:r w:rsidRPr="003F1E79">
        <w:rPr>
          <w:rFonts w:ascii="Arial" w:eastAsia="Arial Unicode MS" w:hAnsi="Arial" w:cs="Arial"/>
          <w:color w:val="000000"/>
          <w:highlight w:val="white"/>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bookmarkEnd w:id="7"/>
    <w:p w14:paraId="3A7E02DD" w14:textId="77777777" w:rsidR="006602BA" w:rsidRPr="003F1E79" w:rsidRDefault="006602BA" w:rsidP="006602BA">
      <w:pPr>
        <w:widowControl w:val="0"/>
        <w:shd w:val="clear" w:color="auto" w:fill="FFFFFF"/>
        <w:tabs>
          <w:tab w:val="left" w:pos="-7200"/>
        </w:tabs>
        <w:spacing w:before="57"/>
        <w:jc w:val="both"/>
        <w:rPr>
          <w:rFonts w:ascii="Arial" w:hAnsi="Arial" w:cs="Arial"/>
        </w:rPr>
      </w:pPr>
      <w:r w:rsidRPr="003F1E79">
        <w:rPr>
          <w:rFonts w:ascii="Arial" w:eastAsia="Arial Unicode MS" w:hAnsi="Arial" w:cs="Arial"/>
          <w:b/>
          <w:bCs/>
        </w:rPr>
        <w:t>6.2.</w:t>
      </w:r>
      <w:r w:rsidRPr="003F1E79">
        <w:rPr>
          <w:rFonts w:ascii="Arial" w:eastAsia="Arial Unicode MS" w:hAnsi="Arial" w:cs="Arial"/>
        </w:rPr>
        <w:t xml:space="preserve"> Para efeito de medição e de faturamento, relativo aos serviços executados, deverá ser considerado o cumprimento do avanço das etapas construtivas definidas no cronograma físico-financeiro, que será peça integrante do contrato.</w:t>
      </w:r>
    </w:p>
    <w:p w14:paraId="0F40BE31" w14:textId="77777777" w:rsidR="006602BA" w:rsidRPr="00AE538F" w:rsidRDefault="006602BA" w:rsidP="006602BA">
      <w:pPr>
        <w:widowControl w:val="0"/>
        <w:shd w:val="clear" w:color="auto" w:fill="FFFFFF"/>
        <w:tabs>
          <w:tab w:val="left" w:pos="1080"/>
        </w:tabs>
        <w:spacing w:before="57"/>
        <w:jc w:val="both"/>
        <w:rPr>
          <w:rFonts w:ascii="Arial" w:hAnsi="Arial" w:cs="Arial"/>
          <w:color w:val="000000"/>
        </w:rPr>
      </w:pPr>
      <w:r w:rsidRPr="00AE538F">
        <w:rPr>
          <w:rFonts w:ascii="Arial" w:hAnsi="Arial" w:cs="Arial"/>
          <w:b/>
          <w:bCs/>
          <w:color w:val="000000"/>
        </w:rPr>
        <w:t>6.2.1.</w:t>
      </w:r>
      <w:r w:rsidRPr="00AE538F">
        <w:rPr>
          <w:rFonts w:ascii="Arial" w:hAnsi="Arial" w:cs="Arial"/>
          <w:color w:val="000000"/>
        </w:rPr>
        <w:t xml:space="preserve"> 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41CD127A" w14:textId="77777777" w:rsidR="006602BA" w:rsidRPr="00AE538F" w:rsidRDefault="006602BA" w:rsidP="006602BA">
      <w:pPr>
        <w:widowControl w:val="0"/>
        <w:shd w:val="clear" w:color="auto" w:fill="FFFFFF"/>
        <w:tabs>
          <w:tab w:val="left" w:pos="1080"/>
        </w:tabs>
        <w:spacing w:before="57"/>
        <w:jc w:val="both"/>
        <w:rPr>
          <w:rFonts w:ascii="Arial" w:hAnsi="Arial" w:cs="Arial"/>
          <w:color w:val="000000"/>
          <w:highlight w:val="yellow"/>
        </w:rPr>
      </w:pPr>
      <w:r w:rsidRPr="00AE538F">
        <w:rPr>
          <w:rFonts w:ascii="Arial" w:hAnsi="Arial" w:cs="Arial"/>
          <w:b/>
          <w:bCs/>
          <w:color w:val="000000"/>
        </w:rPr>
        <w:t>6.2.2</w:t>
      </w:r>
      <w:r w:rsidRPr="00AE538F">
        <w:rPr>
          <w:rFonts w:ascii="Arial" w:hAnsi="Arial" w:cs="Arial"/>
          <w:color w:val="000000"/>
        </w:rPr>
        <w:t xml:space="preserve"> O cronograma inicial é ilustrado por representação gráfica conforme modelo adotado pelo CONTRATANTE.</w:t>
      </w:r>
    </w:p>
    <w:p w14:paraId="734AA065" w14:textId="77777777" w:rsidR="006602BA" w:rsidRPr="003F1E79" w:rsidRDefault="006602BA" w:rsidP="006602BA">
      <w:pPr>
        <w:widowControl w:val="0"/>
        <w:shd w:val="clear" w:color="auto" w:fill="FFFFFF"/>
        <w:tabs>
          <w:tab w:val="left" w:pos="-10517"/>
        </w:tabs>
        <w:spacing w:before="57" w:after="57"/>
        <w:ind w:left="283"/>
        <w:jc w:val="both"/>
        <w:rPr>
          <w:rFonts w:ascii="Arial" w:hAnsi="Arial" w:cs="Arial"/>
        </w:rPr>
      </w:pPr>
      <w:r w:rsidRPr="003F1E79">
        <w:rPr>
          <w:rFonts w:ascii="Arial" w:eastAsia="Arial Unicode MS" w:hAnsi="Arial" w:cs="Arial"/>
          <w:b/>
          <w:bCs/>
        </w:rPr>
        <w:t>6.2.3</w:t>
      </w:r>
      <w:r w:rsidRPr="003F1E79">
        <w:rPr>
          <w:rFonts w:ascii="Arial" w:eastAsia="Arial Unicode MS" w:hAnsi="Arial" w:cs="Arial"/>
        </w:rPr>
        <w:t>. O cronograma físico-financeiro prevê parcelas a cada 30 (trinta) dias, mantendo coerência técnica a com a real execução dos serviços relativos a cada parcela.</w:t>
      </w:r>
    </w:p>
    <w:p w14:paraId="10F826E0" w14:textId="77777777" w:rsidR="006602BA" w:rsidRPr="003F1E79" w:rsidRDefault="006602BA" w:rsidP="006602BA">
      <w:pPr>
        <w:widowControl w:val="0"/>
        <w:shd w:val="clear" w:color="auto" w:fill="FFFFFF"/>
        <w:tabs>
          <w:tab w:val="left" w:pos="-10517"/>
        </w:tabs>
        <w:spacing w:before="57" w:after="57"/>
        <w:ind w:left="283"/>
        <w:jc w:val="both"/>
        <w:rPr>
          <w:rFonts w:ascii="Arial" w:hAnsi="Arial" w:cs="Arial"/>
        </w:rPr>
      </w:pPr>
      <w:r w:rsidRPr="003F1E79">
        <w:rPr>
          <w:rFonts w:ascii="Arial" w:eastAsia="Arial Unicode MS" w:hAnsi="Arial" w:cs="Arial"/>
          <w:b/>
          <w:bCs/>
        </w:rPr>
        <w:t>6.2.4</w:t>
      </w:r>
      <w:r w:rsidRPr="003F1E79">
        <w:rPr>
          <w:rFonts w:ascii="Arial" w:eastAsia="Arial Unicode MS" w:hAnsi="Arial" w:cs="Arial"/>
        </w:rPr>
        <w:t>.O cronograma físico-financeiro referencial do planejamento adequado da obra será estabelecido pelo CONTRATANTE, podendo o CONTRATADO adequá-lo, sujeito à aprovação do CONTRATANTE.</w:t>
      </w:r>
    </w:p>
    <w:p w14:paraId="1AF80D4F" w14:textId="77777777" w:rsidR="006602BA" w:rsidRPr="003F1E79" w:rsidRDefault="006602BA" w:rsidP="006602BA">
      <w:pPr>
        <w:widowControl w:val="0"/>
        <w:shd w:val="clear" w:color="auto" w:fill="FFFFFF"/>
        <w:tabs>
          <w:tab w:val="left" w:pos="-10517"/>
        </w:tabs>
        <w:spacing w:before="57" w:after="57"/>
        <w:ind w:left="283"/>
        <w:jc w:val="both"/>
        <w:rPr>
          <w:rFonts w:ascii="Arial" w:hAnsi="Arial" w:cs="Arial"/>
        </w:rPr>
      </w:pPr>
      <w:r w:rsidRPr="003F1E79">
        <w:rPr>
          <w:rFonts w:ascii="Arial" w:eastAsia="Arial Unicode MS" w:hAnsi="Arial" w:cs="Arial"/>
          <w:b/>
          <w:bCs/>
        </w:rPr>
        <w:t>6.2.5</w:t>
      </w:r>
      <w:r w:rsidRPr="003F1E79">
        <w:rPr>
          <w:rFonts w:ascii="Arial" w:eastAsia="Arial Unicode MS" w:hAnsi="Arial" w:cs="Arial"/>
        </w:rPr>
        <w:t>.O CONTRATANTE poderá determinar alterações, de forma motivada, no cronograma físico-financeiro mediante autorização expressa de sua autoridade competente.</w:t>
      </w:r>
    </w:p>
    <w:p w14:paraId="39235070" w14:textId="77777777" w:rsidR="006602BA" w:rsidRPr="003F1E79" w:rsidRDefault="006602BA" w:rsidP="006602BA">
      <w:pPr>
        <w:widowControl w:val="0"/>
        <w:shd w:val="clear" w:color="auto" w:fill="FFFFFF"/>
        <w:tabs>
          <w:tab w:val="left" w:pos="-10517"/>
        </w:tabs>
        <w:spacing w:before="57" w:after="57"/>
        <w:ind w:left="283"/>
        <w:jc w:val="both"/>
        <w:rPr>
          <w:rFonts w:ascii="Arial" w:hAnsi="Arial" w:cs="Arial"/>
        </w:rPr>
      </w:pPr>
      <w:r w:rsidRPr="003F1E79">
        <w:rPr>
          <w:rFonts w:ascii="Arial" w:eastAsia="Arial Unicode MS" w:hAnsi="Arial" w:cs="Arial"/>
          <w:b/>
          <w:bCs/>
        </w:rPr>
        <w:t>6.2.6</w:t>
      </w:r>
      <w:r w:rsidRPr="003F1E79">
        <w:rPr>
          <w:rFonts w:ascii="Arial" w:eastAsia="Arial Unicode MS" w:hAnsi="Arial" w:cs="Arial"/>
        </w:rPr>
        <w:t>.A revisão do cronograma físico-financeiro, quando necessária, constitui responsabilidade do CONTRATADO, cabendo ao CONTRATANTE autorizar a sua readequação, desde que motivada e justificada por fatos supervenientes não imputáveis ao CONTRATADO.</w:t>
      </w:r>
    </w:p>
    <w:p w14:paraId="1AD1B022" w14:textId="77777777" w:rsidR="006602BA" w:rsidRPr="003F1E79" w:rsidRDefault="006602BA" w:rsidP="006602BA">
      <w:pPr>
        <w:widowControl w:val="0"/>
        <w:shd w:val="clear" w:color="auto" w:fill="FFFFFF"/>
        <w:tabs>
          <w:tab w:val="left" w:pos="283"/>
        </w:tabs>
        <w:spacing w:before="57" w:after="57"/>
        <w:ind w:left="283"/>
        <w:jc w:val="both"/>
        <w:rPr>
          <w:rFonts w:ascii="Arial" w:hAnsi="Arial" w:cs="Arial"/>
        </w:rPr>
      </w:pPr>
      <w:r w:rsidRPr="003F1E79">
        <w:rPr>
          <w:rFonts w:ascii="Arial" w:eastAsia="Arial Unicode MS" w:hAnsi="Arial" w:cs="Arial"/>
          <w:b/>
          <w:bCs/>
        </w:rPr>
        <w:t>6.2.7</w:t>
      </w:r>
      <w:r w:rsidRPr="003F1E79">
        <w:rPr>
          <w:rFonts w:ascii="Arial" w:eastAsia="Arial Unicode MS" w:hAnsi="Arial" w:cs="Arial"/>
        </w:rPr>
        <w:t xml:space="preserve">. Em caso de alterações na ordem de execução dos serviços constantes da planilha, de forma que o valor da etapa objeto da medição não ultrapasse aquele já estabelecido no cronograma físico-financeiro vigente para a referida etapa, mediante parecer favorável do fiscal do serviço, o </w:t>
      </w:r>
      <w:r w:rsidRPr="003F1E79">
        <w:rPr>
          <w:rFonts w:ascii="Arial" w:eastAsia="Arial Unicode MS" w:hAnsi="Arial" w:cs="Arial"/>
        </w:rPr>
        <w:lastRenderedPageBreak/>
        <w:t>cronograma físico-financeiro poderá ser readequado, por meio de simples apostila a ser anexada a este Contrato.</w:t>
      </w:r>
    </w:p>
    <w:p w14:paraId="795EBADA" w14:textId="77777777" w:rsidR="006602BA" w:rsidRPr="003F1E79" w:rsidRDefault="006602BA" w:rsidP="006602BA">
      <w:pPr>
        <w:widowControl w:val="0"/>
        <w:shd w:val="clear" w:color="auto" w:fill="FFFFFF"/>
        <w:tabs>
          <w:tab w:val="left" w:pos="-7200"/>
        </w:tabs>
        <w:spacing w:before="57" w:after="57"/>
        <w:jc w:val="both"/>
        <w:rPr>
          <w:rFonts w:ascii="Arial" w:hAnsi="Arial" w:cs="Arial"/>
        </w:rPr>
      </w:pPr>
      <w:r w:rsidRPr="003F1E79">
        <w:rPr>
          <w:rFonts w:ascii="Arial" w:eastAsia="Arial Unicode MS" w:hAnsi="Arial" w:cs="Arial"/>
          <w:b/>
          <w:bCs/>
        </w:rPr>
        <w:t>6.3</w:t>
      </w:r>
      <w:r w:rsidRPr="003F1E79">
        <w:rPr>
          <w:rFonts w:ascii="Arial" w:eastAsia="Arial Unicode MS" w:hAnsi="Arial" w:cs="Arial"/>
        </w:rPr>
        <w:t xml:space="preserve"> A solicitação de aditivo de prazo de execução, suspensão do contrato, assim como de acréscimos ou supressões de serviços deverá ser realizada no prazo de execução do contrato; e aditivo à vigência contratual deverá ser solicitado durante a vigência do contrato, aplicando-se ao art. 111 da Lei nº 14.133/2021 quando a </w:t>
      </w:r>
      <w:r w:rsidRPr="003F1E79">
        <w:rPr>
          <w:rFonts w:ascii="Arial" w:eastAsiaTheme="majorEastAsia" w:hAnsi="Arial" w:cs="Arial"/>
          <w:color w:val="000000"/>
        </w:rPr>
        <w:t>contratação previr a conclusão de escopo predefinido.</w:t>
      </w:r>
    </w:p>
    <w:p w14:paraId="4233275E" w14:textId="77777777" w:rsidR="006602BA" w:rsidRPr="003F1E79" w:rsidRDefault="006602BA" w:rsidP="006602BA">
      <w:pPr>
        <w:widowControl w:val="0"/>
        <w:shd w:val="clear" w:color="auto" w:fill="FFFFFF"/>
        <w:tabs>
          <w:tab w:val="left" w:pos="-10517"/>
        </w:tabs>
        <w:spacing w:before="57" w:after="57"/>
        <w:ind w:left="283"/>
        <w:jc w:val="both"/>
        <w:rPr>
          <w:rFonts w:ascii="Arial" w:hAnsi="Arial" w:cs="Arial"/>
        </w:rPr>
      </w:pPr>
      <w:r w:rsidRPr="003F1E79">
        <w:rPr>
          <w:rFonts w:ascii="Arial" w:eastAsia="Arial Unicode MS" w:hAnsi="Arial" w:cs="Arial"/>
          <w:b/>
          <w:bCs/>
        </w:rPr>
        <w:t xml:space="preserve">6.3.1. </w:t>
      </w:r>
      <w:r w:rsidRPr="003F1E79">
        <w:rPr>
          <w:rFonts w:ascii="Arial" w:eastAsia="Arial Unicode MS" w:hAnsi="Arial" w:cs="Arial"/>
        </w:rPr>
        <w:t>As solicitações de aditivos devem vir acompanhadas de parecer técnico conclusivo emitido pela fiscalização, analisadas pelo gestor do contrato e previamente autorizadas pelo</w:t>
      </w:r>
      <w:r>
        <w:rPr>
          <w:rFonts w:ascii="Arial" w:eastAsia="Arial Unicode MS" w:hAnsi="Arial" w:cs="Arial"/>
        </w:rPr>
        <w:t xml:space="preserve"> </w:t>
      </w:r>
      <w:r w:rsidRPr="003F1E79">
        <w:rPr>
          <w:rFonts w:ascii="Arial" w:eastAsia="Arial Unicode MS" w:hAnsi="Arial" w:cs="Arial"/>
        </w:rPr>
        <w:t>CONTRATANTE.</w:t>
      </w:r>
    </w:p>
    <w:p w14:paraId="3F7A29D3" w14:textId="77777777" w:rsidR="006602BA" w:rsidRPr="003F1E79" w:rsidRDefault="006602BA" w:rsidP="006602BA">
      <w:pPr>
        <w:widowControl w:val="0"/>
        <w:shd w:val="clear" w:color="auto" w:fill="FFFFFF"/>
        <w:tabs>
          <w:tab w:val="left" w:pos="-10517"/>
        </w:tabs>
        <w:spacing w:before="57" w:after="57"/>
        <w:ind w:left="283"/>
        <w:jc w:val="both"/>
        <w:rPr>
          <w:rFonts w:ascii="Arial" w:hAnsi="Arial" w:cs="Arial"/>
        </w:rPr>
      </w:pPr>
      <w:r w:rsidRPr="003F1E79">
        <w:rPr>
          <w:rFonts w:ascii="Arial" w:eastAsia="Arial Unicode MS" w:hAnsi="Arial" w:cs="Arial"/>
          <w:b/>
          <w:bCs/>
        </w:rPr>
        <w:t xml:space="preserve">6.3.2. </w:t>
      </w:r>
      <w:r w:rsidRPr="003F1E79">
        <w:rPr>
          <w:rFonts w:ascii="Arial" w:eastAsia="Arial Unicode MS" w:hAnsi="Arial" w:cs="Arial"/>
        </w:rPr>
        <w:t xml:space="preserve">Os acréscimos e supressões de serviços quantificados, a serem formalizados por termo aditivo, deverão ser planilhados com a indicação dos serviços a serem suprimidos e serviços a serem acrescidos, na forma do subitem 6.4.3 e do item 17.6 e seus subitens deste Contrato sujeita à aprovação da autoridade competente do CONTRATANTE, após </w:t>
      </w:r>
      <w:r>
        <w:rPr>
          <w:rFonts w:ascii="Arial" w:eastAsia="Arial Unicode MS" w:hAnsi="Arial" w:cs="Arial"/>
        </w:rPr>
        <w:t xml:space="preserve">parecer prévio da </w:t>
      </w:r>
      <w:r w:rsidRPr="00AE538F">
        <w:rPr>
          <w:rFonts w:ascii="Arial" w:eastAsia="Arial Unicode MS" w:hAnsi="Arial" w:cs="Arial"/>
        </w:rPr>
        <w:t>fiscalização de obra.</w:t>
      </w:r>
    </w:p>
    <w:p w14:paraId="4CA353FA" w14:textId="77777777" w:rsidR="006602BA" w:rsidRPr="003F1E79" w:rsidRDefault="006602BA" w:rsidP="006602BA">
      <w:pPr>
        <w:widowControl w:val="0"/>
        <w:shd w:val="clear" w:color="auto" w:fill="FFFFFF"/>
        <w:tabs>
          <w:tab w:val="left" w:pos="-10517"/>
        </w:tabs>
        <w:spacing w:before="57" w:after="57"/>
        <w:ind w:left="283"/>
        <w:jc w:val="both"/>
        <w:rPr>
          <w:rFonts w:ascii="Arial" w:hAnsi="Arial" w:cs="Arial"/>
        </w:rPr>
      </w:pPr>
      <w:r w:rsidRPr="003F1E79">
        <w:rPr>
          <w:rFonts w:ascii="Arial" w:eastAsia="Arial Unicode MS" w:hAnsi="Arial" w:cs="Arial"/>
          <w:b/>
          <w:bCs/>
        </w:rPr>
        <w:t>6.3.3</w:t>
      </w:r>
      <w:r w:rsidRPr="003F1E79">
        <w:rPr>
          <w:rFonts w:ascii="Arial" w:eastAsia="Arial Unicode MS" w:hAnsi="Arial" w:cs="Arial"/>
        </w:rPr>
        <w:t xml:space="preserve"> Em caso de acréscimos e reduções de serviços no mesmo contrato devem ser consideradas as reduções ou acréscimos de quantitativos de forma isolada, ou seja, o conjunto de reduções e o conjunto de acréscimos devem ser sempre calculados sobre o valor original do contrato, aplicando-se a cada um desses conjuntos, individualmente e sem nenhum tipo de compensação entre eles, os limites de alteração estabelecidos no dispositivo legal.</w:t>
      </w:r>
    </w:p>
    <w:p w14:paraId="30D96CDF" w14:textId="77777777" w:rsidR="006602BA" w:rsidRPr="000221AC" w:rsidRDefault="006602BA" w:rsidP="006602BA">
      <w:pPr>
        <w:widowControl w:val="0"/>
        <w:shd w:val="clear" w:color="auto" w:fill="FFFFFF"/>
        <w:tabs>
          <w:tab w:val="left" w:pos="-7200"/>
        </w:tabs>
        <w:spacing w:before="57"/>
        <w:jc w:val="both"/>
        <w:rPr>
          <w:rFonts w:ascii="Arial" w:eastAsia="Arial Unicode MS" w:hAnsi="Arial" w:cs="Arial"/>
        </w:rPr>
      </w:pPr>
      <w:r w:rsidRPr="000221AC">
        <w:rPr>
          <w:rFonts w:ascii="Arial" w:eastAsia="Arial Unicode MS" w:hAnsi="Arial" w:cs="Arial"/>
          <w:b/>
          <w:bCs/>
        </w:rPr>
        <w:t>6.4</w:t>
      </w:r>
      <w:r w:rsidRPr="000221AC">
        <w:rPr>
          <w:rFonts w:ascii="Arial" w:eastAsia="Arial Unicode MS" w:hAnsi="Arial" w:cs="Arial"/>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14:paraId="203272B1" w14:textId="77777777" w:rsidR="006602BA" w:rsidRPr="000221AC" w:rsidRDefault="006602BA" w:rsidP="006602BA">
      <w:pPr>
        <w:widowControl w:val="0"/>
        <w:shd w:val="clear" w:color="auto" w:fill="FFFFFF"/>
        <w:tabs>
          <w:tab w:val="left" w:pos="-7200"/>
        </w:tabs>
        <w:spacing w:before="57"/>
        <w:jc w:val="both"/>
        <w:rPr>
          <w:rFonts w:ascii="Arial" w:eastAsia="Arial Unicode MS" w:hAnsi="Arial" w:cs="Arial"/>
        </w:rPr>
      </w:pPr>
      <w:r w:rsidRPr="000221AC">
        <w:rPr>
          <w:rFonts w:ascii="Arial" w:eastAsia="Arial Unicode MS" w:hAnsi="Arial" w:cs="Arial"/>
          <w:b/>
          <w:bCs/>
        </w:rPr>
        <w:t>6.4.1.</w:t>
      </w:r>
      <w:r w:rsidRPr="000221AC">
        <w:rPr>
          <w:rFonts w:ascii="Arial" w:eastAsia="Arial Unicode MS" w:hAnsi="Arial" w:cs="Arial"/>
        </w:rPr>
        <w:t xml:space="preserve"> Nos casos em que forem encontrados erros de pequena relevância, relativos a pequenas variações de quantitativos em seus serviços, será pago exatamente o preço global acordado;</w:t>
      </w:r>
    </w:p>
    <w:p w14:paraId="4A66B54F" w14:textId="77777777" w:rsidR="006602BA" w:rsidRPr="000221AC" w:rsidRDefault="006602BA" w:rsidP="006602BA">
      <w:pPr>
        <w:widowControl w:val="0"/>
        <w:shd w:val="clear" w:color="auto" w:fill="FFFFFF"/>
        <w:tabs>
          <w:tab w:val="left" w:pos="-7200"/>
        </w:tabs>
        <w:spacing w:before="57"/>
        <w:jc w:val="both"/>
        <w:rPr>
          <w:rFonts w:ascii="Arial" w:eastAsia="Arial Unicode MS" w:hAnsi="Arial" w:cs="Arial"/>
        </w:rPr>
      </w:pPr>
      <w:r w:rsidRPr="000221AC">
        <w:rPr>
          <w:rFonts w:ascii="Arial" w:eastAsia="Arial Unicode MS" w:hAnsi="Arial" w:cs="Arial"/>
          <w:b/>
          <w:bCs/>
        </w:rPr>
        <w:t>6.4.2.</w:t>
      </w:r>
      <w:r w:rsidRPr="000221AC">
        <w:rPr>
          <w:rFonts w:ascii="Arial" w:eastAsia="Arial Unicode MS" w:hAnsi="Arial" w:cs="Arial"/>
        </w:rPr>
        <w:t xml:space="preserve"> Nos casos em que forem encontrados erros ou omissões substanciais, subestimativas ou superestimativas relevantes, poderão ser ajustados termos aditivos excepcionalmente, desde que os seguintes requisitos sejam atendidos cumulativamente:</w:t>
      </w:r>
    </w:p>
    <w:p w14:paraId="61467CB3" w14:textId="77777777" w:rsidR="006602BA" w:rsidRPr="000221AC" w:rsidRDefault="006602BA" w:rsidP="006602BA">
      <w:pPr>
        <w:widowControl w:val="0"/>
        <w:shd w:val="clear" w:color="auto" w:fill="FFFFFF"/>
        <w:tabs>
          <w:tab w:val="left" w:pos="-7200"/>
        </w:tabs>
        <w:spacing w:before="57"/>
        <w:jc w:val="both"/>
        <w:rPr>
          <w:rFonts w:ascii="Arial" w:eastAsia="Arial Unicode MS" w:hAnsi="Arial" w:cs="Arial"/>
        </w:rPr>
      </w:pPr>
      <w:r w:rsidRPr="000221AC">
        <w:rPr>
          <w:rFonts w:ascii="Arial" w:eastAsia="Arial Unicode MS" w:hAnsi="Arial" w:cs="Arial"/>
        </w:rPr>
        <w:t>a) somente serão considerados como erros substanciais ou relevantes e objetos de revisão, os serviços de materialidade relevante na curva ABC do orçamento, compreendidos dentro da Faixa A e Faixa B, cuja somatória acumulada dos custos representa 80% (oitenta por cento) do custo total;</w:t>
      </w:r>
    </w:p>
    <w:p w14:paraId="682AD988" w14:textId="77777777" w:rsidR="006602BA" w:rsidRPr="000221AC" w:rsidRDefault="006602BA" w:rsidP="006602BA">
      <w:pPr>
        <w:widowControl w:val="0"/>
        <w:shd w:val="clear" w:color="auto" w:fill="FFFFFF"/>
        <w:tabs>
          <w:tab w:val="left" w:pos="-7200"/>
        </w:tabs>
        <w:spacing w:before="57"/>
        <w:jc w:val="both"/>
        <w:rPr>
          <w:rFonts w:ascii="Arial" w:eastAsia="Arial Unicode MS" w:hAnsi="Arial" w:cs="Arial"/>
        </w:rPr>
      </w:pPr>
      <w:r w:rsidRPr="000221AC">
        <w:rPr>
          <w:rFonts w:ascii="Arial" w:eastAsia="Arial Unicode MS" w:hAnsi="Arial" w:cs="Arial"/>
        </w:rPr>
        <w:t>b) somente serão considerados como erros substanciais ou relevantes e objetos de revisão, os erros unitários de quantitativo acima de 10% (dez por cento).</w:t>
      </w:r>
    </w:p>
    <w:p w14:paraId="4EE835EF" w14:textId="77777777" w:rsidR="006602BA" w:rsidRPr="000221AC" w:rsidRDefault="006602BA" w:rsidP="006602BA">
      <w:pPr>
        <w:widowControl w:val="0"/>
        <w:shd w:val="clear" w:color="auto" w:fill="FFFFFF"/>
        <w:tabs>
          <w:tab w:val="left" w:pos="-7200"/>
        </w:tabs>
        <w:spacing w:before="57"/>
        <w:jc w:val="both"/>
        <w:rPr>
          <w:rFonts w:ascii="Arial" w:eastAsia="Arial Unicode MS" w:hAnsi="Arial" w:cs="Arial"/>
        </w:rPr>
      </w:pPr>
      <w:r w:rsidRPr="000221AC">
        <w:rPr>
          <w:rFonts w:ascii="Arial" w:eastAsia="Arial Unicode MS" w:hAnsi="Arial" w:cs="Arial"/>
          <w:b/>
          <w:bCs/>
        </w:rPr>
        <w:t>6.4.3.</w:t>
      </w:r>
      <w:r w:rsidRPr="000221AC">
        <w:rPr>
          <w:rFonts w:ascii="Arial" w:eastAsia="Arial Unicode MS" w:hAnsi="Arial" w:cs="Arial"/>
        </w:rPr>
        <w:t xml:space="preserve"> Nos casos de quantitativos com relevantes subestimativas no orçamento, o contrato poderá ser aditado se demonstrada a razoabilidade do pedido de aditivo, devendo ser atendidos cumulativamente os seguintes requisitos:</w:t>
      </w:r>
    </w:p>
    <w:p w14:paraId="3D69F182" w14:textId="77777777" w:rsidR="006602BA" w:rsidRPr="000221AC" w:rsidRDefault="006602BA" w:rsidP="006602BA">
      <w:pPr>
        <w:widowControl w:val="0"/>
        <w:shd w:val="clear" w:color="auto" w:fill="FFFFFF"/>
        <w:tabs>
          <w:tab w:val="left" w:pos="-7200"/>
        </w:tabs>
        <w:spacing w:before="57"/>
        <w:jc w:val="both"/>
        <w:rPr>
          <w:rFonts w:ascii="Arial" w:eastAsia="Arial Unicode MS" w:hAnsi="Arial" w:cs="Arial"/>
        </w:rPr>
      </w:pPr>
      <w:r w:rsidRPr="000221AC">
        <w:rPr>
          <w:rFonts w:ascii="Arial" w:eastAsia="Arial Unicode MS" w:hAnsi="Arial" w:cs="Arial"/>
        </w:rPr>
        <w:t>a) a alteração contratual deverá manter a proporcionalidade da diferença entre o valor global estimado pela Administração e o valor global contratado;</w:t>
      </w:r>
    </w:p>
    <w:p w14:paraId="2462E058" w14:textId="77777777" w:rsidR="006602BA" w:rsidRPr="000221AC" w:rsidRDefault="006602BA" w:rsidP="006602BA">
      <w:pPr>
        <w:widowControl w:val="0"/>
        <w:shd w:val="clear" w:color="auto" w:fill="FFFFFF"/>
        <w:tabs>
          <w:tab w:val="left" w:pos="-7200"/>
        </w:tabs>
        <w:spacing w:before="57"/>
        <w:jc w:val="both"/>
        <w:rPr>
          <w:rFonts w:ascii="Arial" w:eastAsia="Arial Unicode MS" w:hAnsi="Arial" w:cs="Arial"/>
        </w:rPr>
      </w:pPr>
      <w:r w:rsidRPr="000221AC">
        <w:rPr>
          <w:rFonts w:ascii="Arial" w:eastAsia="Arial Unicode MS" w:hAnsi="Arial" w:cs="Arial"/>
        </w:rPr>
        <w:t>b) o resultado que seria obtido na licitação, com os quantitativos efetivos de serviços, não poderá ser modificado se os novos quantitativos fossem aplicados às propostas dos demais licitantes, em observância aos princípios da igualdade e da seleção da proposta mais vantajosa para a Administração;</w:t>
      </w:r>
    </w:p>
    <w:p w14:paraId="00455AD4" w14:textId="77777777" w:rsidR="006602BA" w:rsidRPr="000221AC" w:rsidRDefault="006602BA" w:rsidP="006602BA">
      <w:pPr>
        <w:widowControl w:val="0"/>
        <w:shd w:val="clear" w:color="auto" w:fill="FFFFFF"/>
        <w:tabs>
          <w:tab w:val="left" w:pos="-7200"/>
        </w:tabs>
        <w:spacing w:before="57"/>
        <w:jc w:val="both"/>
        <w:rPr>
          <w:rFonts w:ascii="Arial" w:eastAsia="Arial Unicode MS" w:hAnsi="Arial" w:cs="Arial"/>
        </w:rPr>
      </w:pPr>
      <w:r w:rsidRPr="000221AC">
        <w:rPr>
          <w:rFonts w:ascii="Arial" w:eastAsia="Arial Unicode MS" w:hAnsi="Arial" w:cs="Arial"/>
        </w:rPr>
        <w:t xml:space="preserve">c) a alteração contratual, em análise global, não deve ultrapassar a 10% (dez por cento) do valor total </w:t>
      </w:r>
      <w:r w:rsidRPr="000221AC">
        <w:rPr>
          <w:rFonts w:ascii="Arial" w:eastAsia="Arial Unicode MS" w:hAnsi="Arial" w:cs="Arial"/>
        </w:rPr>
        <w:lastRenderedPageBreak/>
        <w:t>do contrato, computando-se esse percentual para verificação dos limites previstos no art. 125 da Lei Federal nº 14.133, de 2021;</w:t>
      </w:r>
    </w:p>
    <w:p w14:paraId="7FBA15BC" w14:textId="77777777" w:rsidR="006602BA" w:rsidRPr="000221AC" w:rsidRDefault="006602BA" w:rsidP="006602BA">
      <w:pPr>
        <w:widowControl w:val="0"/>
        <w:shd w:val="clear" w:color="auto" w:fill="FFFFFF"/>
        <w:tabs>
          <w:tab w:val="left" w:pos="-7200"/>
        </w:tabs>
        <w:spacing w:before="57"/>
        <w:jc w:val="both"/>
        <w:rPr>
          <w:rFonts w:ascii="Arial" w:eastAsia="Arial Unicode MS" w:hAnsi="Arial" w:cs="Arial"/>
        </w:rPr>
      </w:pPr>
      <w:r w:rsidRPr="000221AC">
        <w:rPr>
          <w:rFonts w:ascii="Arial" w:eastAsia="Arial Unicode MS" w:hAnsi="Arial" w:cs="Arial"/>
        </w:rPr>
        <w:t>d) o novo serviço incluído no contrato ou a quantidade acrescida no serviço cujo quantitativo foi originalmente subestimado não são compensados por eventuais distorções a maior nos quantitativos de outros serviços que favoreçam o contratado;</w:t>
      </w:r>
    </w:p>
    <w:p w14:paraId="20E0B946" w14:textId="77777777" w:rsidR="006602BA" w:rsidRPr="000221AC" w:rsidRDefault="006602BA" w:rsidP="006602BA">
      <w:pPr>
        <w:widowControl w:val="0"/>
        <w:shd w:val="clear" w:color="auto" w:fill="FFFFFF"/>
        <w:tabs>
          <w:tab w:val="left" w:pos="-7200"/>
        </w:tabs>
        <w:spacing w:before="57"/>
        <w:jc w:val="both"/>
        <w:rPr>
          <w:rFonts w:ascii="Arial" w:eastAsia="Arial Unicode MS" w:hAnsi="Arial" w:cs="Arial"/>
        </w:rPr>
      </w:pPr>
      <w:r w:rsidRPr="000221AC">
        <w:rPr>
          <w:rFonts w:ascii="Arial" w:eastAsia="Arial Unicode MS" w:hAnsi="Arial" w:cs="Arial"/>
          <w:b/>
          <w:bCs/>
        </w:rPr>
        <w:t>6.4.4.</w:t>
      </w:r>
      <w:r w:rsidRPr="000221AC">
        <w:rPr>
          <w:rFonts w:ascii="Arial" w:eastAsia="Arial Unicode MS" w:hAnsi="Arial" w:cs="Arial"/>
        </w:rPr>
        <w:t xml:space="preserve"> Em caso de quantitativos superestimados relevantes no orçamento, eventuais pleitos do CONTRATADO para não redução dos valores contratados poderão ser atendidos de forma excepcionalíssima, desde que preenchidos, cumulativamente, os seguintes requisitos:</w:t>
      </w:r>
    </w:p>
    <w:p w14:paraId="68306A8D" w14:textId="77777777" w:rsidR="006602BA" w:rsidRPr="000221AC" w:rsidRDefault="006602BA" w:rsidP="006602BA">
      <w:pPr>
        <w:widowControl w:val="0"/>
        <w:shd w:val="clear" w:color="auto" w:fill="FFFFFF"/>
        <w:tabs>
          <w:tab w:val="left" w:pos="-7200"/>
        </w:tabs>
        <w:spacing w:before="57"/>
        <w:jc w:val="both"/>
        <w:rPr>
          <w:rFonts w:ascii="Arial" w:eastAsia="Arial Unicode MS" w:hAnsi="Arial" w:cs="Arial"/>
        </w:rPr>
      </w:pPr>
      <w:r w:rsidRPr="000221AC">
        <w:rPr>
          <w:rFonts w:ascii="Arial" w:eastAsia="Arial Unicode MS" w:hAnsi="Arial" w:cs="Arial"/>
        </w:rPr>
        <w:t>a) demonstração, em análise global, de que o quantitativo artificialmente elevado foi compensado por outros preços e quantitativos subestimados de forma que reste cabalmente demonstrado que o preço global pactuado representa a justa remuneração da obra, considerando o orçamento de referência da Administração ajustado; e</w:t>
      </w:r>
    </w:p>
    <w:p w14:paraId="24747EF0" w14:textId="77777777" w:rsidR="006602BA" w:rsidRPr="003F1E79" w:rsidRDefault="006602BA" w:rsidP="006602BA">
      <w:pPr>
        <w:widowControl w:val="0"/>
        <w:shd w:val="clear" w:color="auto" w:fill="FFFFFF"/>
        <w:tabs>
          <w:tab w:val="left" w:pos="-7200"/>
        </w:tabs>
        <w:spacing w:before="57"/>
        <w:jc w:val="both"/>
        <w:rPr>
          <w:rFonts w:ascii="Arial" w:eastAsia="Arial Unicode MS" w:hAnsi="Arial" w:cs="Arial"/>
        </w:rPr>
      </w:pPr>
      <w:r w:rsidRPr="000221AC">
        <w:rPr>
          <w:rFonts w:ascii="Arial" w:eastAsia="Arial Unicode MS" w:hAnsi="Arial" w:cs="Arial"/>
        </w:rPr>
        <w:t>b) a alteração do contrato de forma a reduzir os quantitativos daquele item inviabilizaria a execução contratual, devendo ser demonstrado que o valor a ser reduzido supere a remuneração e as contingências detalhadas na composição do BDI apresentado pelo contratado, bem como os montantes originados de eventuais distorções a maiores existentes nos custos obtidos em sistemas referenciais da Administração Pública (efeitos cotação e barganha) que não foram eliminados no processo licitatório.</w:t>
      </w:r>
    </w:p>
    <w:p w14:paraId="24367D41" w14:textId="77777777" w:rsidR="006602BA" w:rsidRPr="003F1E79" w:rsidRDefault="006602BA" w:rsidP="006602BA">
      <w:pPr>
        <w:widowControl w:val="0"/>
        <w:shd w:val="clear" w:color="auto" w:fill="FFFFFF"/>
        <w:tabs>
          <w:tab w:val="left" w:pos="-7200"/>
        </w:tabs>
        <w:spacing w:before="57" w:after="57"/>
        <w:jc w:val="both"/>
        <w:rPr>
          <w:rFonts w:ascii="Arial" w:eastAsia="Arial Unicode MS" w:hAnsi="Arial" w:cs="Arial"/>
        </w:rPr>
      </w:pPr>
    </w:p>
    <w:p w14:paraId="596FE5B4" w14:textId="77777777" w:rsidR="006602BA" w:rsidRPr="003F1E79" w:rsidRDefault="006602BA" w:rsidP="006602BA">
      <w:pPr>
        <w:widowControl w:val="0"/>
        <w:shd w:val="clear" w:color="auto" w:fill="FFFFFF"/>
        <w:tabs>
          <w:tab w:val="left" w:pos="-7200"/>
        </w:tabs>
        <w:spacing w:before="57" w:after="57"/>
        <w:jc w:val="both"/>
        <w:rPr>
          <w:rFonts w:ascii="Arial" w:hAnsi="Arial" w:cs="Arial"/>
        </w:rPr>
      </w:pPr>
      <w:r w:rsidRPr="003F1E79">
        <w:rPr>
          <w:rFonts w:ascii="Arial" w:eastAsia="Arial Unicode MS" w:hAnsi="Arial" w:cs="Arial"/>
          <w:b/>
          <w:bCs/>
        </w:rPr>
        <w:t>6.5</w:t>
      </w:r>
      <w:r w:rsidRPr="003F1E79">
        <w:rPr>
          <w:rFonts w:ascii="Arial" w:eastAsia="Arial Unicode MS" w:hAnsi="Arial" w:cs="Arial"/>
        </w:rPr>
        <w:t>. Toda a comunicação entre as partes deverá ser feita por escrito. A notificação tornar-se-á efetiva após o seu recebimento</w:t>
      </w:r>
      <w:r>
        <w:rPr>
          <w:rFonts w:ascii="Arial" w:eastAsia="Arial Unicode MS" w:hAnsi="Arial" w:cs="Arial"/>
        </w:rPr>
        <w:t xml:space="preserve">, </w:t>
      </w:r>
      <w:r w:rsidRPr="000221AC">
        <w:rPr>
          <w:rFonts w:ascii="Arial" w:eastAsia="Arial Unicode MS" w:hAnsi="Arial" w:cs="Arial"/>
        </w:rPr>
        <w:t>em endereço de e-mail previamente informado pelo contratante no ato da contratação, o qual será reputado válido para todos os fins, restante seu o ônus de, formalmente, solicitar sua alteração.</w:t>
      </w:r>
      <w:r w:rsidRPr="003F1E79">
        <w:rPr>
          <w:rFonts w:ascii="Arial" w:eastAsia="Arial Unicode MS" w:hAnsi="Arial" w:cs="Arial"/>
        </w:rPr>
        <w:t xml:space="preserve"> Todos os assuntos discutidos e decisões tomadas em reuniões do CONTRATANTE com o CONTRATADO, serão registradas em atas, que servirão de documento legal dos serviços e permitirão gerenciar as responsabilidades por tarefas específicas. As atas serão lavradas e assinadas pelos participantes.</w:t>
      </w:r>
    </w:p>
    <w:p w14:paraId="34CC01FC" w14:textId="77777777" w:rsidR="006602BA" w:rsidRPr="003F1E79" w:rsidRDefault="006602BA" w:rsidP="006602BA">
      <w:pPr>
        <w:widowControl w:val="0"/>
        <w:shd w:val="clear" w:color="auto" w:fill="FFFFFF"/>
        <w:tabs>
          <w:tab w:val="left" w:pos="0"/>
        </w:tabs>
        <w:spacing w:before="57" w:after="57"/>
        <w:jc w:val="both"/>
        <w:rPr>
          <w:rFonts w:ascii="Arial" w:eastAsia="Arial Unicode MS" w:hAnsi="Arial" w:cs="Arial"/>
        </w:rPr>
      </w:pPr>
    </w:p>
    <w:p w14:paraId="1174E0FD" w14:textId="77777777" w:rsidR="006602BA" w:rsidRPr="003F1E79" w:rsidRDefault="006602BA" w:rsidP="006602BA">
      <w:pPr>
        <w:widowControl w:val="0"/>
        <w:shd w:val="clear" w:color="auto" w:fill="FFFFFF"/>
        <w:tabs>
          <w:tab w:val="left" w:pos="0"/>
        </w:tabs>
        <w:spacing w:before="57" w:after="57"/>
        <w:jc w:val="both"/>
        <w:rPr>
          <w:rFonts w:ascii="Arial" w:hAnsi="Arial" w:cs="Arial"/>
        </w:rPr>
      </w:pPr>
      <w:r w:rsidRPr="003F1E79">
        <w:rPr>
          <w:rFonts w:ascii="Arial" w:eastAsiaTheme="majorEastAsia" w:hAnsi="Arial" w:cs="Arial"/>
          <w:b/>
          <w:color w:val="000000"/>
        </w:rPr>
        <w:t>7. CLÁUSULA SÉTIMA – DA QUALIDADE E RENDIMENTO</w:t>
      </w:r>
    </w:p>
    <w:p w14:paraId="4BE8057A" w14:textId="77777777" w:rsidR="006602BA" w:rsidRPr="003F1E79" w:rsidRDefault="006602BA" w:rsidP="006602BA">
      <w:pPr>
        <w:widowControl w:val="0"/>
        <w:shd w:val="clear" w:color="auto" w:fill="FFFFFF"/>
        <w:tabs>
          <w:tab w:val="left" w:pos="0"/>
        </w:tabs>
        <w:spacing w:before="57" w:after="57"/>
        <w:jc w:val="both"/>
        <w:rPr>
          <w:rFonts w:ascii="Arial" w:hAnsi="Arial" w:cs="Arial"/>
        </w:rPr>
      </w:pPr>
      <w:r w:rsidRPr="003F1E79">
        <w:rPr>
          <w:rFonts w:ascii="Arial" w:eastAsia="Arial Unicode MS" w:hAnsi="Arial" w:cs="Arial"/>
          <w:b/>
          <w:bCs/>
        </w:rPr>
        <w:t>7.1.</w:t>
      </w:r>
      <w:r w:rsidRPr="003F1E79">
        <w:rPr>
          <w:rFonts w:ascii="Arial" w:eastAsia="Arial Unicode MS" w:hAnsi="Arial" w:cs="Arial"/>
        </w:rPr>
        <w:t xml:space="preserve"> O CONTRATADO deverá apresentar para aprovação do CONTRATANTE, quando requerida, os catálogos, desenhos, diagramas, nomes dos fabricantes e fornecedores, resultados de testes, ensaios, amostras e demais dados informativos sobre os materiais que serão aplicados nas obras ou serviços, de modo que haja perfeita identificação quanto à qualidade e procedência.</w:t>
      </w:r>
    </w:p>
    <w:p w14:paraId="1F2702AC" w14:textId="77777777" w:rsidR="006602BA" w:rsidRPr="003F1E79" w:rsidRDefault="006602BA" w:rsidP="006602BA">
      <w:pPr>
        <w:widowControl w:val="0"/>
        <w:shd w:val="clear" w:color="auto" w:fill="FFFFFF"/>
        <w:tabs>
          <w:tab w:val="left" w:pos="-10517"/>
        </w:tabs>
        <w:spacing w:before="57" w:after="57"/>
        <w:ind w:left="283"/>
        <w:jc w:val="both"/>
        <w:rPr>
          <w:rFonts w:ascii="Arial" w:hAnsi="Arial" w:cs="Arial"/>
        </w:rPr>
      </w:pPr>
      <w:r w:rsidRPr="003F1E79">
        <w:rPr>
          <w:rFonts w:ascii="Arial" w:eastAsia="Arial Unicode MS" w:hAnsi="Arial" w:cs="Arial"/>
          <w:b/>
          <w:bCs/>
        </w:rPr>
        <w:t xml:space="preserve">7.1.1. </w:t>
      </w:r>
      <w:r w:rsidRPr="003F1E79">
        <w:rPr>
          <w:rFonts w:ascii="Arial" w:eastAsia="Arial Unicode MS" w:hAnsi="Arial" w:cs="Arial"/>
        </w:rPr>
        <w:t>Os materiais a serem empregados nas obras e nos serviços de engenharia e arquitetura executados deverão obedecer, rigorosamente:</w:t>
      </w:r>
    </w:p>
    <w:p w14:paraId="369E42CC" w14:textId="77777777" w:rsidR="006602BA" w:rsidRPr="003F1E79" w:rsidRDefault="006602BA" w:rsidP="006602BA">
      <w:pPr>
        <w:numPr>
          <w:ilvl w:val="0"/>
          <w:numId w:val="15"/>
        </w:numPr>
        <w:shd w:val="clear" w:color="auto" w:fill="FFFFFF"/>
        <w:tabs>
          <w:tab w:val="left" w:pos="798"/>
        </w:tabs>
        <w:spacing w:before="57" w:after="57"/>
        <w:ind w:left="567" w:firstLine="0"/>
        <w:jc w:val="both"/>
        <w:rPr>
          <w:rFonts w:ascii="Arial" w:hAnsi="Arial" w:cs="Arial"/>
        </w:rPr>
      </w:pPr>
      <w:r w:rsidRPr="003F1E79">
        <w:rPr>
          <w:rFonts w:ascii="Arial" w:hAnsi="Arial" w:cs="Arial"/>
        </w:rPr>
        <w:t>às normas e especificações constantes nos elementos técnicos instrutores referentes à respectiva licitação;</w:t>
      </w:r>
    </w:p>
    <w:p w14:paraId="70755C6E" w14:textId="77777777" w:rsidR="006602BA" w:rsidRPr="003F1E79" w:rsidRDefault="006602BA" w:rsidP="006602BA">
      <w:pPr>
        <w:numPr>
          <w:ilvl w:val="0"/>
          <w:numId w:val="15"/>
        </w:numPr>
        <w:shd w:val="clear" w:color="auto" w:fill="FFFFFF"/>
        <w:tabs>
          <w:tab w:val="left" w:pos="798"/>
        </w:tabs>
        <w:spacing w:before="57" w:after="57"/>
        <w:ind w:left="567" w:firstLine="0"/>
        <w:jc w:val="both"/>
        <w:rPr>
          <w:rFonts w:ascii="Arial" w:hAnsi="Arial" w:cs="Arial"/>
        </w:rPr>
      </w:pPr>
      <w:r w:rsidRPr="003F1E79">
        <w:rPr>
          <w:rFonts w:ascii="Arial" w:hAnsi="Arial" w:cs="Arial"/>
        </w:rPr>
        <w:t>às normas do CONTRATANTE;</w:t>
      </w:r>
    </w:p>
    <w:p w14:paraId="6167DD5F" w14:textId="77777777" w:rsidR="006602BA" w:rsidRPr="003F1E79" w:rsidRDefault="006602BA" w:rsidP="006602BA">
      <w:pPr>
        <w:numPr>
          <w:ilvl w:val="0"/>
          <w:numId w:val="15"/>
        </w:numPr>
        <w:shd w:val="clear" w:color="auto" w:fill="FFFFFF"/>
        <w:tabs>
          <w:tab w:val="left" w:pos="798"/>
        </w:tabs>
        <w:spacing w:before="57" w:after="57"/>
        <w:ind w:left="567" w:firstLine="0"/>
        <w:jc w:val="both"/>
        <w:rPr>
          <w:rFonts w:ascii="Arial" w:hAnsi="Arial" w:cs="Arial"/>
        </w:rPr>
      </w:pPr>
      <w:r w:rsidRPr="003F1E79">
        <w:rPr>
          <w:rFonts w:ascii="Arial" w:eastAsia="Arial" w:hAnsi="Arial" w:cs="Arial"/>
        </w:rPr>
        <w:t xml:space="preserve"> </w:t>
      </w:r>
      <w:r w:rsidRPr="003F1E79">
        <w:rPr>
          <w:rFonts w:ascii="Arial" w:eastAsiaTheme="majorEastAsia" w:hAnsi="Arial" w:cs="Arial"/>
        </w:rPr>
        <w:t>às normas da ABNT;</w:t>
      </w:r>
    </w:p>
    <w:p w14:paraId="68A477A0" w14:textId="77777777" w:rsidR="006602BA" w:rsidRPr="003F1E79" w:rsidRDefault="006602BA" w:rsidP="006602BA">
      <w:pPr>
        <w:numPr>
          <w:ilvl w:val="0"/>
          <w:numId w:val="15"/>
        </w:numPr>
        <w:shd w:val="clear" w:color="auto" w:fill="FFFFFF"/>
        <w:tabs>
          <w:tab w:val="left" w:pos="798"/>
        </w:tabs>
        <w:spacing w:before="57" w:after="57"/>
        <w:ind w:left="567" w:firstLine="0"/>
        <w:jc w:val="both"/>
        <w:rPr>
          <w:rFonts w:ascii="Arial" w:hAnsi="Arial" w:cs="Arial"/>
        </w:rPr>
      </w:pPr>
      <w:r w:rsidRPr="003F1E79">
        <w:rPr>
          <w:rFonts w:ascii="Arial" w:hAnsi="Arial" w:cs="Arial"/>
        </w:rPr>
        <w:t>às disposições legais da União, do Estado do Paraná e do Município onde será executado o objeto;</w:t>
      </w:r>
    </w:p>
    <w:p w14:paraId="088E2778" w14:textId="77777777" w:rsidR="006602BA" w:rsidRPr="003F1E79" w:rsidRDefault="006602BA" w:rsidP="006602BA">
      <w:pPr>
        <w:numPr>
          <w:ilvl w:val="0"/>
          <w:numId w:val="15"/>
        </w:numPr>
        <w:shd w:val="clear" w:color="auto" w:fill="FFFFFF"/>
        <w:tabs>
          <w:tab w:val="left" w:pos="798"/>
        </w:tabs>
        <w:spacing w:before="57" w:after="57"/>
        <w:ind w:left="567" w:firstLine="0"/>
        <w:jc w:val="both"/>
        <w:rPr>
          <w:rFonts w:ascii="Arial" w:hAnsi="Arial" w:cs="Arial"/>
        </w:rPr>
      </w:pPr>
      <w:r w:rsidRPr="003F1E79">
        <w:rPr>
          <w:rFonts w:ascii="Arial" w:hAnsi="Arial" w:cs="Arial"/>
        </w:rPr>
        <w:t>aos regulamentos das empresas concessionárias;</w:t>
      </w:r>
    </w:p>
    <w:p w14:paraId="508CE11D" w14:textId="77777777" w:rsidR="006602BA" w:rsidRPr="003F1E79" w:rsidRDefault="006602BA" w:rsidP="006602BA">
      <w:pPr>
        <w:numPr>
          <w:ilvl w:val="0"/>
          <w:numId w:val="15"/>
        </w:numPr>
        <w:shd w:val="clear" w:color="auto" w:fill="FFFFFF"/>
        <w:tabs>
          <w:tab w:val="left" w:pos="798"/>
        </w:tabs>
        <w:spacing w:before="57" w:after="57"/>
        <w:ind w:left="567" w:firstLine="0"/>
        <w:jc w:val="both"/>
        <w:rPr>
          <w:rFonts w:ascii="Arial" w:hAnsi="Arial" w:cs="Arial"/>
        </w:rPr>
      </w:pPr>
      <w:r w:rsidRPr="003F1E79">
        <w:rPr>
          <w:rFonts w:ascii="Arial" w:hAnsi="Arial" w:cs="Arial"/>
        </w:rPr>
        <w:t>às prescrições e recomendações dos fabricantes;</w:t>
      </w:r>
    </w:p>
    <w:p w14:paraId="47A4EA0E" w14:textId="77777777" w:rsidR="006602BA" w:rsidRPr="003F1E79" w:rsidRDefault="006602BA" w:rsidP="006602BA">
      <w:pPr>
        <w:numPr>
          <w:ilvl w:val="0"/>
          <w:numId w:val="15"/>
        </w:numPr>
        <w:shd w:val="clear" w:color="auto" w:fill="FFFFFF"/>
        <w:tabs>
          <w:tab w:val="left" w:pos="798"/>
        </w:tabs>
        <w:spacing w:before="57" w:after="57"/>
        <w:ind w:left="567" w:firstLine="0"/>
        <w:jc w:val="both"/>
        <w:rPr>
          <w:rFonts w:ascii="Arial" w:hAnsi="Arial" w:cs="Arial"/>
        </w:rPr>
      </w:pPr>
      <w:r w:rsidRPr="003F1E79">
        <w:rPr>
          <w:rFonts w:ascii="Arial" w:hAnsi="Arial" w:cs="Arial"/>
        </w:rPr>
        <w:lastRenderedPageBreak/>
        <w:t>às normas internacionais consagradas, na falta das normas da ABNT;</w:t>
      </w:r>
    </w:p>
    <w:p w14:paraId="1CB3F0BB" w14:textId="77777777" w:rsidR="006602BA" w:rsidRPr="003F1E79" w:rsidRDefault="006602BA" w:rsidP="006602BA">
      <w:pPr>
        <w:numPr>
          <w:ilvl w:val="0"/>
          <w:numId w:val="15"/>
        </w:numPr>
        <w:shd w:val="clear" w:color="auto" w:fill="FFFFFF"/>
        <w:tabs>
          <w:tab w:val="left" w:pos="798"/>
        </w:tabs>
        <w:spacing w:before="57" w:after="57"/>
        <w:ind w:left="567" w:firstLine="0"/>
        <w:jc w:val="both"/>
        <w:rPr>
          <w:rFonts w:ascii="Arial" w:hAnsi="Arial" w:cs="Arial"/>
        </w:rPr>
      </w:pPr>
      <w:r w:rsidRPr="003F1E79">
        <w:rPr>
          <w:rFonts w:ascii="Arial" w:hAnsi="Arial" w:cs="Arial"/>
        </w:rPr>
        <w:t>às normas regulamentadoras do Ministério do Trabalho.</w:t>
      </w:r>
    </w:p>
    <w:p w14:paraId="3E270103" w14:textId="77777777" w:rsidR="006602BA" w:rsidRPr="003F1E79" w:rsidRDefault="006602BA" w:rsidP="006602BA">
      <w:pPr>
        <w:widowControl w:val="0"/>
        <w:shd w:val="clear" w:color="auto" w:fill="FFFFFF"/>
        <w:tabs>
          <w:tab w:val="left" w:pos="-7200"/>
        </w:tabs>
        <w:spacing w:before="57" w:after="57"/>
        <w:jc w:val="both"/>
        <w:rPr>
          <w:rFonts w:ascii="Arial" w:hAnsi="Arial" w:cs="Arial"/>
        </w:rPr>
      </w:pPr>
      <w:r w:rsidRPr="003F1E79">
        <w:rPr>
          <w:rFonts w:ascii="Arial" w:eastAsia="Arial Unicode MS" w:hAnsi="Arial" w:cs="Arial"/>
          <w:b/>
          <w:bCs/>
        </w:rPr>
        <w:t>7.2</w:t>
      </w:r>
      <w:r w:rsidRPr="003F1E79">
        <w:rPr>
          <w:rFonts w:ascii="Arial" w:eastAsia="Arial Unicode MS" w:hAnsi="Arial" w:cs="Arial"/>
        </w:rPr>
        <w:t xml:space="preserve"> O CONTRATADO, para execução das obras ou serviços, ficará obrigada, a qualquer tempo e às suas expensas, a realizar análises, exames, ensaios, pesquisas ou testes necessários à comprovação da qualidade e procedência dos materiais a serem empregados nas obras ou serviços.</w:t>
      </w:r>
    </w:p>
    <w:p w14:paraId="795EAA13" w14:textId="77777777" w:rsidR="006602BA" w:rsidRPr="003F1E79" w:rsidRDefault="006602BA" w:rsidP="006602BA">
      <w:pPr>
        <w:widowControl w:val="0"/>
        <w:shd w:val="clear" w:color="auto" w:fill="FFFFFF"/>
        <w:tabs>
          <w:tab w:val="left" w:pos="-7200"/>
        </w:tabs>
        <w:spacing w:before="57" w:after="57"/>
        <w:jc w:val="both"/>
        <w:rPr>
          <w:rFonts w:ascii="Arial" w:hAnsi="Arial" w:cs="Arial"/>
        </w:rPr>
      </w:pPr>
      <w:r w:rsidRPr="003F1E79">
        <w:rPr>
          <w:rFonts w:ascii="Arial" w:eastAsia="Arial Unicode MS" w:hAnsi="Arial" w:cs="Arial"/>
          <w:b/>
          <w:bCs/>
        </w:rPr>
        <w:t>7.3</w:t>
      </w:r>
      <w:r w:rsidRPr="003F1E79">
        <w:rPr>
          <w:rFonts w:ascii="Arial" w:eastAsia="Arial Unicode MS" w:hAnsi="Arial" w:cs="Arial"/>
        </w:rPr>
        <w:t xml:space="preserve"> Os trabalhos mencionados no item 7.2 deverão ser desenvolvidos por laboratórios especializados aprovados pelo CONTRATANTE, para efetivo controle de qualidade dos materiais, tornando-se obrigatória a apresentação por parte do CONTRATADO do Certificado de Análise.</w:t>
      </w:r>
    </w:p>
    <w:p w14:paraId="3FAFA0E0" w14:textId="77777777" w:rsidR="006602BA" w:rsidRPr="003F1E79" w:rsidRDefault="006602BA" w:rsidP="006602BA">
      <w:pPr>
        <w:widowControl w:val="0"/>
        <w:shd w:val="clear" w:color="auto" w:fill="FFFFFF"/>
        <w:tabs>
          <w:tab w:val="left" w:pos="-7200"/>
        </w:tabs>
        <w:spacing w:before="57" w:after="57"/>
        <w:jc w:val="both"/>
        <w:rPr>
          <w:rFonts w:ascii="Arial" w:hAnsi="Arial" w:cs="Arial"/>
        </w:rPr>
      </w:pPr>
      <w:r w:rsidRPr="003F1E79">
        <w:rPr>
          <w:rFonts w:ascii="Arial" w:eastAsia="Arial Unicode MS" w:hAnsi="Arial" w:cs="Arial"/>
          <w:b/>
          <w:bCs/>
        </w:rPr>
        <w:t>7.4</w:t>
      </w:r>
      <w:r w:rsidRPr="003F1E79">
        <w:rPr>
          <w:rFonts w:ascii="Arial" w:eastAsia="Arial Unicode MS" w:hAnsi="Arial" w:cs="Arial"/>
        </w:rPr>
        <w:t xml:space="preserve"> Ainda que determinado material tenha sido aprovado previamente, se restar demonstrada a inadequação do seu desempenho quando empregado na execução do serviço, a fiscalização do CONTRATANTE poderá recusá-lo, não permitindo a continuidade da execução da obra/serviço com o do emprego do mesmo, bem como exigindo a retirada daqueles que foram empregados, a contar do momento da recusa, sem ônus para o CONTRATANTE.</w:t>
      </w:r>
    </w:p>
    <w:p w14:paraId="4FBB8286" w14:textId="77777777" w:rsidR="006602BA" w:rsidRPr="003F1E79" w:rsidRDefault="006602BA" w:rsidP="006602BA">
      <w:pPr>
        <w:widowControl w:val="0"/>
        <w:shd w:val="clear" w:color="auto" w:fill="FFFFFF"/>
        <w:tabs>
          <w:tab w:val="left" w:pos="-7200"/>
        </w:tabs>
        <w:spacing w:before="57" w:after="57"/>
        <w:jc w:val="both"/>
        <w:rPr>
          <w:rFonts w:ascii="Arial" w:hAnsi="Arial" w:cs="Arial"/>
        </w:rPr>
      </w:pPr>
      <w:r w:rsidRPr="003F1E79">
        <w:rPr>
          <w:rFonts w:ascii="Arial" w:eastAsia="Arial Unicode MS" w:hAnsi="Arial" w:cs="Arial"/>
          <w:b/>
          <w:bCs/>
        </w:rPr>
        <w:t>7.5</w:t>
      </w:r>
      <w:r w:rsidRPr="003F1E79">
        <w:rPr>
          <w:rFonts w:ascii="Arial" w:eastAsia="Arial Unicode MS" w:hAnsi="Arial" w:cs="Arial"/>
        </w:rPr>
        <w:t xml:space="preserve"> A responsabilidade pelo fornecimento em tempo hábil dos materiais será do CONTRATADO, não podendo esta solicitar prorrogações de prazo, nem justificar retardamento da conclusão dos serviços em decorrência do fornecimento deficiente de materiais.</w:t>
      </w:r>
    </w:p>
    <w:p w14:paraId="678B1DA7" w14:textId="77777777" w:rsidR="006602BA" w:rsidRPr="003F1E79" w:rsidRDefault="006602BA" w:rsidP="006602BA">
      <w:pPr>
        <w:widowControl w:val="0"/>
        <w:shd w:val="clear" w:color="auto" w:fill="FFFFFF"/>
        <w:tabs>
          <w:tab w:val="left" w:pos="-7200"/>
        </w:tabs>
        <w:spacing w:before="57" w:after="57"/>
        <w:jc w:val="both"/>
        <w:rPr>
          <w:rFonts w:ascii="Arial" w:hAnsi="Arial" w:cs="Arial"/>
        </w:rPr>
      </w:pPr>
      <w:r w:rsidRPr="003F1E79">
        <w:rPr>
          <w:rFonts w:ascii="Arial" w:eastAsia="Arial Unicode MS" w:hAnsi="Arial" w:cs="Arial"/>
          <w:b/>
          <w:bCs/>
        </w:rPr>
        <w:t xml:space="preserve">7.6 </w:t>
      </w:r>
      <w:r w:rsidRPr="003F1E79">
        <w:rPr>
          <w:rFonts w:ascii="Arial" w:eastAsia="Arial Unicode MS" w:hAnsi="Arial" w:cs="Arial"/>
        </w:rPr>
        <w:t>Para a execução eficiente dos serviços, o CONTRATADO somente deverá empregar nas obras ou serviços de engenharia e arquitetura pessoal competente e qualificado.</w:t>
      </w:r>
    </w:p>
    <w:p w14:paraId="5EFD7ABD" w14:textId="77777777" w:rsidR="006602BA" w:rsidRPr="003F1E79" w:rsidRDefault="006602BA" w:rsidP="006602BA">
      <w:pPr>
        <w:widowControl w:val="0"/>
        <w:shd w:val="clear" w:color="auto" w:fill="FFFFFF"/>
        <w:tabs>
          <w:tab w:val="left" w:pos="-7200"/>
        </w:tabs>
        <w:spacing w:before="57" w:after="57"/>
        <w:jc w:val="both"/>
        <w:rPr>
          <w:rFonts w:ascii="Arial" w:hAnsi="Arial" w:cs="Arial"/>
        </w:rPr>
      </w:pPr>
      <w:r w:rsidRPr="003F1E79">
        <w:rPr>
          <w:rFonts w:ascii="Arial" w:eastAsia="Arial Unicode MS" w:hAnsi="Arial" w:cs="Arial"/>
          <w:b/>
          <w:bCs/>
        </w:rPr>
        <w:t>7.7</w:t>
      </w:r>
      <w:r w:rsidRPr="003F1E79">
        <w:rPr>
          <w:rFonts w:ascii="Arial" w:eastAsia="Arial Unicode MS" w:hAnsi="Arial" w:cs="Arial"/>
        </w:rPr>
        <w:t xml:space="preserve"> A aceitação dos equipamentos para a execução da obra ou serviços por parte do CONTRATANTE, casos os referidos equipamentos se revelem insuficientes e sem condições, não dá ao CONTRATADO razões para invocar a sua inadequação no atraso do cumprimento dos prazos e cronogramas de execução.</w:t>
      </w:r>
    </w:p>
    <w:p w14:paraId="3D5A9427" w14:textId="77777777" w:rsidR="006602BA" w:rsidRPr="003F1E79" w:rsidRDefault="006602BA" w:rsidP="006602BA">
      <w:pPr>
        <w:widowControl w:val="0"/>
        <w:shd w:val="clear" w:color="auto" w:fill="FFFFFF"/>
        <w:tabs>
          <w:tab w:val="left" w:pos="-7200"/>
        </w:tabs>
        <w:spacing w:before="57" w:after="57"/>
        <w:jc w:val="both"/>
        <w:rPr>
          <w:rFonts w:ascii="Arial" w:hAnsi="Arial" w:cs="Arial"/>
        </w:rPr>
      </w:pPr>
      <w:r w:rsidRPr="003F1E79">
        <w:rPr>
          <w:rFonts w:ascii="Arial" w:eastAsia="Arial Unicode MS" w:hAnsi="Arial" w:cs="Arial"/>
          <w:b/>
          <w:bCs/>
        </w:rPr>
        <w:t>7.8</w:t>
      </w:r>
      <w:r w:rsidRPr="003F1E79">
        <w:rPr>
          <w:rFonts w:ascii="Arial" w:eastAsia="Arial Unicode MS" w:hAnsi="Arial" w:cs="Arial"/>
        </w:rPr>
        <w:t xml:space="preserve"> A limpeza e perfeita organização do canteiro de obras constituem obrigação do CONTRATADO, assim como a limpeza do local após a conclusão dos trabalhos.</w:t>
      </w:r>
    </w:p>
    <w:p w14:paraId="56F280CC" w14:textId="77777777" w:rsidR="006602BA" w:rsidRPr="003F1E79" w:rsidRDefault="006602BA" w:rsidP="006602BA">
      <w:pPr>
        <w:widowControl w:val="0"/>
        <w:shd w:val="clear" w:color="auto" w:fill="FFFFFF"/>
        <w:tabs>
          <w:tab w:val="left" w:pos="-7200"/>
        </w:tabs>
        <w:spacing w:before="57" w:after="57"/>
        <w:jc w:val="both"/>
        <w:rPr>
          <w:rFonts w:ascii="Arial" w:hAnsi="Arial" w:cs="Arial"/>
        </w:rPr>
      </w:pPr>
      <w:r w:rsidRPr="003F1E79">
        <w:rPr>
          <w:rFonts w:ascii="Arial" w:eastAsia="Arial Unicode MS" w:hAnsi="Arial" w:cs="Arial"/>
          <w:b/>
          <w:bCs/>
        </w:rPr>
        <w:t>7.9</w:t>
      </w:r>
      <w:r w:rsidRPr="003F1E79">
        <w:rPr>
          <w:rFonts w:ascii="Arial" w:eastAsia="Arial Unicode MS" w:hAnsi="Arial" w:cs="Arial"/>
        </w:rPr>
        <w:t xml:space="preserve"> As marcas e produtos referenciados nas plantas, especificações e listas de material admitem o equivalente se devidamente comprovado, com ônus para o CONTRATADO, seu desempenho por meio de testes e ensaios previstos por normas e desde que previamente aceitos pela FISCALIZAÇÃO. Poderão, ainda, ser solicitados pela fiscalização, amostras de produtos, especificações e laudos técnicos.</w:t>
      </w:r>
    </w:p>
    <w:p w14:paraId="3043E9C7" w14:textId="77777777" w:rsidR="006602BA" w:rsidRPr="003F1E79" w:rsidRDefault="006602BA" w:rsidP="006602BA">
      <w:pPr>
        <w:widowControl w:val="0"/>
        <w:shd w:val="clear" w:color="auto" w:fill="FFFFFF"/>
        <w:tabs>
          <w:tab w:val="left" w:pos="-10517"/>
        </w:tabs>
        <w:spacing w:before="57" w:after="57"/>
        <w:ind w:left="283"/>
        <w:jc w:val="both"/>
        <w:rPr>
          <w:rFonts w:ascii="Arial" w:hAnsi="Arial" w:cs="Arial"/>
        </w:rPr>
      </w:pPr>
      <w:r w:rsidRPr="003F1E79">
        <w:rPr>
          <w:rFonts w:ascii="Arial" w:eastAsia="Arial Unicode MS" w:hAnsi="Arial" w:cs="Arial"/>
          <w:b/>
          <w:bCs/>
        </w:rPr>
        <w:t>7.9.1</w:t>
      </w:r>
      <w:r w:rsidRPr="003F1E79">
        <w:rPr>
          <w:rFonts w:ascii="Arial" w:eastAsia="Arial Unicode MS" w:hAnsi="Arial" w:cs="Arial"/>
        </w:rPr>
        <w:t xml:space="preserve"> A equivalência indicada, que deverá ser avaliada antes do fornecimento efetivo, é em relação ao atendimento aos requisitos e critérios mínimos de desempenho especificados e normatizados, coincidência de aspectos visuais (aparência/acabamento), de materiais de fabricação, de funcionalidade e de ergonomia.</w:t>
      </w:r>
    </w:p>
    <w:p w14:paraId="386C3EB3" w14:textId="77777777" w:rsidR="006602BA" w:rsidRPr="003F1E79" w:rsidRDefault="006602BA" w:rsidP="006602BA">
      <w:pPr>
        <w:widowControl w:val="0"/>
        <w:shd w:val="clear" w:color="auto" w:fill="FFFFFF"/>
        <w:tabs>
          <w:tab w:val="left" w:pos="-7200"/>
          <w:tab w:val="left" w:pos="-6066"/>
        </w:tabs>
        <w:spacing w:before="57" w:after="57"/>
        <w:jc w:val="both"/>
        <w:rPr>
          <w:rFonts w:ascii="Arial" w:hAnsi="Arial" w:cs="Arial"/>
        </w:rPr>
      </w:pPr>
      <w:r w:rsidRPr="003F1E79">
        <w:rPr>
          <w:rFonts w:ascii="Arial" w:eastAsia="Arial Unicode MS" w:hAnsi="Arial" w:cs="Arial"/>
          <w:b/>
          <w:bCs/>
        </w:rPr>
        <w:t>7.10.</w:t>
      </w:r>
      <w:r w:rsidRPr="003F1E79">
        <w:rPr>
          <w:rFonts w:ascii="Arial" w:eastAsia="Arial Unicode MS" w:hAnsi="Arial" w:cs="Arial"/>
        </w:rPr>
        <w:t xml:space="preserve"> Considera-se sempre que o CONTRATADO dispõe da totalidade dos conhecimentos técnicos, gerenciais e administrativos e dos meios de produção pela substituição de métodos e meios de produção incompatíveis com o conjunto dos serviços a realizar nas quantidades, prazos e qualidade requeridos.</w:t>
      </w:r>
    </w:p>
    <w:p w14:paraId="2BAE36D7" w14:textId="77777777" w:rsidR="006602BA" w:rsidRPr="003F1E79" w:rsidRDefault="006602BA" w:rsidP="006602BA">
      <w:pPr>
        <w:widowControl w:val="0"/>
        <w:shd w:val="clear" w:color="auto" w:fill="FFFFFF"/>
        <w:tabs>
          <w:tab w:val="left" w:pos="0"/>
          <w:tab w:val="left" w:pos="1134"/>
        </w:tabs>
        <w:spacing w:before="57"/>
        <w:jc w:val="both"/>
        <w:rPr>
          <w:rFonts w:ascii="Arial" w:eastAsia="Arial Unicode MS" w:hAnsi="Arial" w:cs="Arial"/>
        </w:rPr>
      </w:pPr>
    </w:p>
    <w:p w14:paraId="557A9977" w14:textId="77777777" w:rsidR="006602BA" w:rsidRPr="003F1E79" w:rsidRDefault="006602BA" w:rsidP="006602BA">
      <w:pPr>
        <w:widowControl w:val="0"/>
        <w:shd w:val="clear" w:color="auto" w:fill="FFFFFF"/>
        <w:tabs>
          <w:tab w:val="left" w:pos="0"/>
        </w:tabs>
        <w:spacing w:before="57"/>
        <w:jc w:val="both"/>
        <w:rPr>
          <w:rFonts w:ascii="Arial" w:hAnsi="Arial" w:cs="Arial"/>
        </w:rPr>
      </w:pPr>
      <w:r w:rsidRPr="003F1E79">
        <w:rPr>
          <w:rFonts w:ascii="Arial" w:eastAsiaTheme="majorEastAsia" w:hAnsi="Arial" w:cs="Arial"/>
          <w:b/>
          <w:color w:val="000000"/>
        </w:rPr>
        <w:t>8. CLÁUSULA OITAVA – DO PREÇO</w:t>
      </w:r>
    </w:p>
    <w:p w14:paraId="5B5E4F62" w14:textId="77777777" w:rsidR="006602BA" w:rsidRPr="003F1E79" w:rsidRDefault="006602BA" w:rsidP="006602BA">
      <w:pPr>
        <w:widowControl w:val="0"/>
        <w:shd w:val="clear" w:color="auto" w:fill="FFFFFF"/>
        <w:tabs>
          <w:tab w:val="left" w:pos="0"/>
        </w:tabs>
        <w:spacing w:before="57" w:after="57"/>
        <w:jc w:val="both"/>
        <w:rPr>
          <w:rFonts w:ascii="Arial" w:hAnsi="Arial" w:cs="Arial"/>
        </w:rPr>
      </w:pPr>
      <w:r w:rsidRPr="003F1E79">
        <w:rPr>
          <w:rFonts w:ascii="Arial" w:eastAsia="Arial Unicode MS" w:hAnsi="Arial" w:cs="Arial"/>
          <w:b/>
          <w:color w:val="000000"/>
        </w:rPr>
        <w:t>8.1</w:t>
      </w:r>
      <w:r w:rsidRPr="003F1E79">
        <w:rPr>
          <w:rFonts w:ascii="Arial" w:eastAsia="Arial Unicode MS" w:hAnsi="Arial" w:cs="Arial"/>
          <w:b/>
          <w:color w:val="FF0000"/>
        </w:rPr>
        <w:t xml:space="preserve"> </w:t>
      </w:r>
      <w:r w:rsidRPr="003F1E79">
        <w:rPr>
          <w:rFonts w:ascii="Arial" w:eastAsia="Arial Unicode MS" w:hAnsi="Arial" w:cs="Arial"/>
        </w:rPr>
        <w:t xml:space="preserve">A Tabela Oficial de Referência de Custos Unitários, adotada </w:t>
      </w:r>
      <w:r>
        <w:rPr>
          <w:rFonts w:ascii="Arial" w:eastAsia="Arial Unicode MS" w:hAnsi="Arial" w:cs="Arial"/>
        </w:rPr>
        <w:t>pelo Município de Cândido de Abreu</w:t>
      </w:r>
      <w:r w:rsidRPr="003F1E79">
        <w:rPr>
          <w:rFonts w:ascii="Arial" w:eastAsia="Arial Unicode MS" w:hAnsi="Arial" w:cs="Arial"/>
        </w:rPr>
        <w:t xml:space="preserve">, corresponde a custos de materiais e mão de obra, </w:t>
      </w:r>
      <w:r w:rsidRPr="000221AC">
        <w:rPr>
          <w:rFonts w:ascii="Arial" w:eastAsia="Arial Unicode MS" w:hAnsi="Arial" w:cs="Arial"/>
        </w:rPr>
        <w:t>inclusive encargos sociais e trabalhistas.</w:t>
      </w:r>
    </w:p>
    <w:p w14:paraId="4C1844AF" w14:textId="77777777" w:rsidR="006602BA" w:rsidRPr="000221AC" w:rsidRDefault="006602BA" w:rsidP="006602BA">
      <w:pPr>
        <w:widowControl w:val="0"/>
        <w:shd w:val="clear" w:color="auto" w:fill="FFFFFF"/>
        <w:tabs>
          <w:tab w:val="left" w:pos="0"/>
        </w:tabs>
        <w:spacing w:before="57" w:after="57"/>
        <w:jc w:val="both"/>
        <w:rPr>
          <w:rFonts w:ascii="Arial" w:eastAsia="Arial Unicode MS" w:hAnsi="Arial" w:cs="Arial"/>
        </w:rPr>
      </w:pPr>
      <w:r w:rsidRPr="000221AC">
        <w:rPr>
          <w:rFonts w:ascii="Arial" w:eastAsia="Arial Unicode MS" w:hAnsi="Arial" w:cs="Arial"/>
          <w:b/>
          <w:bCs/>
        </w:rPr>
        <w:t>8.2</w:t>
      </w:r>
      <w:r w:rsidRPr="000221AC">
        <w:rPr>
          <w:rFonts w:ascii="Arial" w:eastAsia="Arial Unicode MS" w:hAnsi="Arial" w:cs="Arial"/>
        </w:rPr>
        <w:t xml:space="preserve"> A planilha orçamentária deve observar o critério de aceitabilidade de preços unitários e global que foi fixado no edital.</w:t>
      </w:r>
    </w:p>
    <w:p w14:paraId="5A0FBE7F" w14:textId="77777777" w:rsidR="006602BA" w:rsidRPr="003F1E79" w:rsidRDefault="006602BA" w:rsidP="006602BA">
      <w:pPr>
        <w:widowControl w:val="0"/>
        <w:shd w:val="clear" w:color="auto" w:fill="FFFFFF"/>
        <w:tabs>
          <w:tab w:val="left" w:pos="0"/>
        </w:tabs>
        <w:spacing w:before="57" w:after="57"/>
        <w:jc w:val="both"/>
        <w:rPr>
          <w:rFonts w:ascii="Arial" w:eastAsia="Arial Unicode MS" w:hAnsi="Arial" w:cs="Arial"/>
        </w:rPr>
      </w:pPr>
      <w:r w:rsidRPr="000221AC">
        <w:rPr>
          <w:rFonts w:ascii="Arial" w:eastAsia="Arial Unicode MS" w:hAnsi="Arial" w:cs="Arial"/>
          <w:b/>
          <w:bCs/>
        </w:rPr>
        <w:lastRenderedPageBreak/>
        <w:t>8.2.1</w:t>
      </w:r>
      <w:r w:rsidRPr="000221AC">
        <w:rPr>
          <w:rFonts w:ascii="Arial" w:eastAsia="Arial Unicode MS" w:hAnsi="Arial" w:cs="Arial"/>
        </w:rPr>
        <w:t xml:space="preserve"> A diferença percentual entre o valor global do contrato e o preço global de referência não poderá ser reduzida em favor do contratado em decorrência de aditamentos que modifiquem a planilha orçamentária.</w:t>
      </w:r>
    </w:p>
    <w:p w14:paraId="290BEE92" w14:textId="77777777" w:rsidR="006602BA" w:rsidRPr="003F1E79" w:rsidRDefault="006602BA" w:rsidP="006602BA">
      <w:pPr>
        <w:widowControl w:val="0"/>
        <w:shd w:val="clear" w:color="auto" w:fill="FFFFFF"/>
        <w:tabs>
          <w:tab w:val="left" w:pos="0"/>
        </w:tabs>
        <w:spacing w:before="57" w:after="57"/>
        <w:jc w:val="both"/>
        <w:rPr>
          <w:rFonts w:ascii="Arial" w:eastAsia="Arial Unicode MS" w:hAnsi="Arial" w:cs="Arial"/>
        </w:rPr>
      </w:pPr>
    </w:p>
    <w:p w14:paraId="49CC281C" w14:textId="77777777" w:rsidR="006602BA" w:rsidRPr="003F1E79" w:rsidRDefault="006602BA" w:rsidP="006602BA">
      <w:pPr>
        <w:widowControl w:val="0"/>
        <w:shd w:val="clear" w:color="auto" w:fill="FFFFFF"/>
        <w:tabs>
          <w:tab w:val="left" w:pos="-7200"/>
        </w:tabs>
        <w:spacing w:before="57" w:after="57"/>
        <w:jc w:val="both"/>
        <w:rPr>
          <w:rFonts w:ascii="Arial" w:hAnsi="Arial" w:cs="Arial"/>
        </w:rPr>
      </w:pPr>
      <w:r w:rsidRPr="003F1E79">
        <w:rPr>
          <w:rFonts w:ascii="Arial" w:eastAsia="Arial Unicode MS" w:hAnsi="Arial" w:cs="Arial"/>
          <w:b/>
          <w:bCs/>
        </w:rPr>
        <w:t>8.3</w:t>
      </w:r>
      <w:r w:rsidRPr="003F1E79">
        <w:rPr>
          <w:rFonts w:ascii="Arial" w:eastAsia="Arial Unicode MS" w:hAnsi="Arial" w:cs="Arial"/>
        </w:rPr>
        <w:t xml:space="preserve"> Os preços, unitário e global, estabelecidos nos contratos incluem todos os custos necessários à perfeita execução do seu objeto, englobando, mas não se limitando, aos itens principais seguintes:</w:t>
      </w:r>
    </w:p>
    <w:p w14:paraId="382BA88B" w14:textId="77777777" w:rsidR="006602BA" w:rsidRPr="003F1E79" w:rsidRDefault="006602BA" w:rsidP="006602BA">
      <w:pPr>
        <w:widowControl w:val="0"/>
        <w:shd w:val="clear" w:color="auto" w:fill="FFFFFF"/>
        <w:tabs>
          <w:tab w:val="left" w:pos="-10517"/>
        </w:tabs>
        <w:spacing w:before="57" w:after="57"/>
        <w:ind w:left="283"/>
        <w:jc w:val="both"/>
        <w:rPr>
          <w:rFonts w:ascii="Arial" w:hAnsi="Arial" w:cs="Arial"/>
        </w:rPr>
      </w:pPr>
      <w:r w:rsidRPr="003F1E79">
        <w:rPr>
          <w:rFonts w:ascii="Arial" w:eastAsia="Arial Unicode MS" w:hAnsi="Arial" w:cs="Arial"/>
          <w:b/>
          <w:bCs/>
        </w:rPr>
        <w:t>8.3.1</w:t>
      </w:r>
      <w:r w:rsidRPr="003F1E79">
        <w:rPr>
          <w:rFonts w:ascii="Arial" w:eastAsia="Arial Unicode MS" w:hAnsi="Arial" w:cs="Arial"/>
        </w:rPr>
        <w:t xml:space="preserve"> Todos os materiais, inclusive transporte até o local das obras ou serviços;</w:t>
      </w:r>
    </w:p>
    <w:p w14:paraId="7DEDA553" w14:textId="77777777" w:rsidR="006602BA" w:rsidRPr="003F1E79" w:rsidRDefault="006602BA" w:rsidP="006602BA">
      <w:pPr>
        <w:widowControl w:val="0"/>
        <w:shd w:val="clear" w:color="auto" w:fill="FFFFFF"/>
        <w:tabs>
          <w:tab w:val="left" w:pos="-10517"/>
        </w:tabs>
        <w:spacing w:before="57" w:after="57"/>
        <w:ind w:left="283"/>
        <w:jc w:val="both"/>
        <w:rPr>
          <w:rFonts w:ascii="Arial" w:hAnsi="Arial" w:cs="Arial"/>
        </w:rPr>
      </w:pPr>
      <w:r w:rsidRPr="003F1E79">
        <w:rPr>
          <w:rFonts w:ascii="Arial" w:eastAsia="Arial Unicode MS" w:hAnsi="Arial" w:cs="Arial"/>
          <w:b/>
          <w:bCs/>
        </w:rPr>
        <w:t xml:space="preserve">8.3.2. </w:t>
      </w:r>
      <w:r w:rsidRPr="003F1E79">
        <w:rPr>
          <w:rFonts w:ascii="Arial" w:eastAsia="Arial Unicode MS" w:hAnsi="Arial" w:cs="Arial"/>
        </w:rPr>
        <w:t>Toda a mão de obra, especializada ou não;</w:t>
      </w:r>
    </w:p>
    <w:p w14:paraId="20EC5046" w14:textId="77777777" w:rsidR="006602BA" w:rsidRPr="003F1E79" w:rsidRDefault="006602BA" w:rsidP="006602BA">
      <w:pPr>
        <w:widowControl w:val="0"/>
        <w:shd w:val="clear" w:color="auto" w:fill="FFFFFF"/>
        <w:tabs>
          <w:tab w:val="left" w:pos="-10517"/>
        </w:tabs>
        <w:spacing w:before="57" w:after="57"/>
        <w:ind w:left="283"/>
        <w:jc w:val="both"/>
        <w:rPr>
          <w:rFonts w:ascii="Arial" w:hAnsi="Arial" w:cs="Arial"/>
        </w:rPr>
      </w:pPr>
      <w:r w:rsidRPr="003F1E79">
        <w:rPr>
          <w:rFonts w:ascii="Arial" w:eastAsia="Arial Unicode MS" w:hAnsi="Arial" w:cs="Arial"/>
          <w:b/>
          <w:bCs/>
        </w:rPr>
        <w:t>8.3.3</w:t>
      </w:r>
      <w:r w:rsidRPr="003F1E79">
        <w:rPr>
          <w:rFonts w:ascii="Arial" w:eastAsia="Arial Unicode MS" w:hAnsi="Arial" w:cs="Arial"/>
        </w:rPr>
        <w:t xml:space="preserve"> Todos os custos e despesas com equipamentos, telefonia, energia, água e saneamento;</w:t>
      </w:r>
    </w:p>
    <w:p w14:paraId="24D04F4B" w14:textId="77777777" w:rsidR="006602BA" w:rsidRPr="003F1E79" w:rsidRDefault="006602BA" w:rsidP="006602BA">
      <w:pPr>
        <w:widowControl w:val="0"/>
        <w:shd w:val="clear" w:color="auto" w:fill="FFFFFF"/>
        <w:tabs>
          <w:tab w:val="left" w:pos="-10517"/>
        </w:tabs>
        <w:spacing w:before="57" w:after="57"/>
        <w:ind w:left="283"/>
        <w:jc w:val="both"/>
        <w:rPr>
          <w:rFonts w:ascii="Arial" w:hAnsi="Arial" w:cs="Arial"/>
        </w:rPr>
      </w:pPr>
      <w:r w:rsidRPr="003F1E79">
        <w:rPr>
          <w:rFonts w:ascii="Arial" w:eastAsia="Arial Unicode MS" w:hAnsi="Arial" w:cs="Arial"/>
          <w:b/>
          <w:bCs/>
        </w:rPr>
        <w:t>8.3.4</w:t>
      </w:r>
      <w:r w:rsidRPr="003F1E79">
        <w:rPr>
          <w:rFonts w:ascii="Arial" w:eastAsia="Arial Unicode MS" w:hAnsi="Arial" w:cs="Arial"/>
        </w:rPr>
        <w:t xml:space="preserve"> Todos os custos e despesas com profissionais, consultores, técnicos, desenhistas, encarregados, topógrafos, ou seja, todo o pessoal necessário a direção, execução, controle e administração;</w:t>
      </w:r>
    </w:p>
    <w:p w14:paraId="667EBD1F" w14:textId="77777777" w:rsidR="006602BA" w:rsidRPr="003F1E79" w:rsidRDefault="006602BA" w:rsidP="006602BA">
      <w:pPr>
        <w:widowControl w:val="0"/>
        <w:shd w:val="clear" w:color="auto" w:fill="FFFFFF"/>
        <w:tabs>
          <w:tab w:val="left" w:pos="-10517"/>
        </w:tabs>
        <w:spacing w:before="57" w:after="57"/>
        <w:ind w:left="283"/>
        <w:jc w:val="both"/>
        <w:rPr>
          <w:rFonts w:ascii="Arial" w:hAnsi="Arial" w:cs="Arial"/>
        </w:rPr>
      </w:pPr>
      <w:r w:rsidRPr="003F1E79">
        <w:rPr>
          <w:rFonts w:ascii="Arial" w:eastAsia="Arial Unicode MS" w:hAnsi="Arial" w:cs="Arial"/>
          <w:b/>
          <w:bCs/>
        </w:rPr>
        <w:t xml:space="preserve">8.3.5 </w:t>
      </w:r>
      <w:r w:rsidRPr="003F1E79">
        <w:rPr>
          <w:rFonts w:ascii="Arial" w:eastAsia="Arial Unicode MS" w:hAnsi="Arial" w:cs="Arial"/>
        </w:rPr>
        <w:t>Todos os custos com alojamento, transporte, alimentação, seguros pessoais contra acidentes, assistência médica, previdência social e, em especial, todos os ônus e encargos decorrentes do fiel cumprimento dos dispositivos da Consolidação das Leis do Trabalho, da Legislação de Higiene e Segurança no Trabalho e demais textos legais relacionados ao pessoal empregado;</w:t>
      </w:r>
    </w:p>
    <w:p w14:paraId="272A360A" w14:textId="77777777" w:rsidR="006602BA" w:rsidRPr="003F1E79" w:rsidRDefault="006602BA" w:rsidP="006602BA">
      <w:pPr>
        <w:widowControl w:val="0"/>
        <w:shd w:val="clear" w:color="auto" w:fill="FFFFFF"/>
        <w:tabs>
          <w:tab w:val="left" w:pos="-10517"/>
        </w:tabs>
        <w:spacing w:before="57" w:after="57"/>
        <w:ind w:left="283"/>
        <w:jc w:val="both"/>
        <w:rPr>
          <w:rFonts w:ascii="Arial" w:hAnsi="Arial" w:cs="Arial"/>
        </w:rPr>
      </w:pPr>
      <w:r w:rsidRPr="003F1E79">
        <w:rPr>
          <w:rFonts w:ascii="Arial" w:eastAsia="Arial Unicode MS" w:hAnsi="Arial" w:cs="Arial"/>
          <w:b/>
          <w:bCs/>
        </w:rPr>
        <w:t>8.3.6.</w:t>
      </w:r>
      <w:r w:rsidRPr="003F1E79">
        <w:rPr>
          <w:rFonts w:ascii="Arial" w:eastAsia="Arial Unicode MS" w:hAnsi="Arial" w:cs="Arial"/>
        </w:rPr>
        <w:t xml:space="preserve"> Todos os custos e despesas decorrentes de seguros contra acidente de trabalho, incêndios, inundações, depredações, descargas elétricas e atmosféricas, que possam causar danos às obras ou serviços, no todo ou em parte, ou a terceiros, que resultem direta ou indiretamente da ação ou omissão do CONTRATADO;</w:t>
      </w:r>
    </w:p>
    <w:p w14:paraId="1967E711" w14:textId="77777777" w:rsidR="006602BA" w:rsidRPr="003F1E79" w:rsidRDefault="006602BA" w:rsidP="006602BA">
      <w:pPr>
        <w:widowControl w:val="0"/>
        <w:shd w:val="clear" w:color="auto" w:fill="FFFFFF"/>
        <w:tabs>
          <w:tab w:val="left" w:pos="-10517"/>
        </w:tabs>
        <w:spacing w:before="57" w:after="57"/>
        <w:ind w:left="283"/>
        <w:jc w:val="both"/>
        <w:rPr>
          <w:rFonts w:ascii="Arial" w:hAnsi="Arial" w:cs="Arial"/>
        </w:rPr>
      </w:pPr>
      <w:r w:rsidRPr="003F1E79">
        <w:rPr>
          <w:rFonts w:ascii="Arial" w:eastAsia="Arial Unicode MS" w:hAnsi="Arial" w:cs="Arial"/>
          <w:b/>
          <w:bCs/>
        </w:rPr>
        <w:t>8.3.7</w:t>
      </w:r>
      <w:r w:rsidRPr="003F1E79">
        <w:rPr>
          <w:rFonts w:ascii="Arial" w:eastAsia="Arial Unicode MS" w:hAnsi="Arial" w:cs="Arial"/>
        </w:rPr>
        <w:t xml:space="preserve"> Custos com a execução, manutenção e retirada de todas as instalações provisórias necessárias à execução das obras ou serviços;</w:t>
      </w:r>
    </w:p>
    <w:p w14:paraId="42182AF4" w14:textId="77777777" w:rsidR="006602BA" w:rsidRPr="003F1E79" w:rsidRDefault="006602BA" w:rsidP="006602BA">
      <w:pPr>
        <w:widowControl w:val="0"/>
        <w:shd w:val="clear" w:color="auto" w:fill="FFFFFF"/>
        <w:tabs>
          <w:tab w:val="left" w:pos="-10517"/>
        </w:tabs>
        <w:spacing w:before="57" w:after="57"/>
        <w:ind w:left="283"/>
        <w:jc w:val="both"/>
        <w:rPr>
          <w:rFonts w:ascii="Arial" w:hAnsi="Arial" w:cs="Arial"/>
        </w:rPr>
      </w:pPr>
      <w:r w:rsidRPr="003F1E79">
        <w:rPr>
          <w:rFonts w:ascii="Arial" w:eastAsia="Arial Unicode MS" w:hAnsi="Arial" w:cs="Arial"/>
          <w:b/>
          <w:bCs/>
        </w:rPr>
        <w:t>8.3.8</w:t>
      </w:r>
      <w:r w:rsidRPr="003F1E79">
        <w:rPr>
          <w:rFonts w:ascii="Arial" w:eastAsia="Arial Unicode MS" w:hAnsi="Arial" w:cs="Arial"/>
        </w:rPr>
        <w:t xml:space="preserve"> Todos os custos com demolição ou remoção necessárias à execução do objeto ajustado;</w:t>
      </w:r>
    </w:p>
    <w:p w14:paraId="343499D3" w14:textId="77777777" w:rsidR="006602BA" w:rsidRPr="003F1E79" w:rsidRDefault="006602BA" w:rsidP="006602BA">
      <w:pPr>
        <w:widowControl w:val="0"/>
        <w:shd w:val="clear" w:color="auto" w:fill="FFFFFF"/>
        <w:tabs>
          <w:tab w:val="left" w:pos="-10517"/>
        </w:tabs>
        <w:spacing w:before="57" w:after="57"/>
        <w:ind w:left="283"/>
        <w:jc w:val="both"/>
        <w:rPr>
          <w:rFonts w:ascii="Arial" w:hAnsi="Arial" w:cs="Arial"/>
        </w:rPr>
      </w:pPr>
      <w:r w:rsidRPr="003F1E79">
        <w:rPr>
          <w:rFonts w:ascii="Arial" w:eastAsia="Arial Unicode MS" w:hAnsi="Arial" w:cs="Arial"/>
          <w:b/>
          <w:bCs/>
        </w:rPr>
        <w:t>8.3.9</w:t>
      </w:r>
      <w:r w:rsidRPr="003F1E79">
        <w:rPr>
          <w:rFonts w:ascii="Arial" w:eastAsia="Arial Unicode MS" w:hAnsi="Arial" w:cs="Arial"/>
        </w:rPr>
        <w:t xml:space="preserve"> Todas as despesas financeiras e tributárias incidentes sobre o objeto do contrato;</w:t>
      </w:r>
    </w:p>
    <w:p w14:paraId="60FDFC8E" w14:textId="77777777" w:rsidR="006602BA" w:rsidRPr="003F1E79" w:rsidRDefault="006602BA" w:rsidP="006602BA">
      <w:pPr>
        <w:widowControl w:val="0"/>
        <w:shd w:val="clear" w:color="auto" w:fill="FFFFFF"/>
        <w:tabs>
          <w:tab w:val="left" w:pos="-10517"/>
        </w:tabs>
        <w:spacing w:before="57" w:after="57"/>
        <w:ind w:left="283"/>
        <w:jc w:val="both"/>
        <w:rPr>
          <w:rFonts w:ascii="Arial" w:hAnsi="Arial" w:cs="Arial"/>
        </w:rPr>
      </w:pPr>
      <w:r w:rsidRPr="003F1E79">
        <w:rPr>
          <w:rFonts w:ascii="Arial" w:eastAsia="Arial Unicode MS" w:hAnsi="Arial" w:cs="Arial"/>
          <w:b/>
          <w:bCs/>
        </w:rPr>
        <w:t>8.3.10.</w:t>
      </w:r>
      <w:r w:rsidRPr="003F1E79">
        <w:rPr>
          <w:rFonts w:ascii="Arial" w:eastAsia="Arial Unicode MS" w:hAnsi="Arial" w:cs="Arial"/>
        </w:rPr>
        <w:t xml:space="preserve"> Todas as despesas decorrentes de infração de posturas e regulamentos;</w:t>
      </w:r>
    </w:p>
    <w:p w14:paraId="0ACEC9AD" w14:textId="77777777" w:rsidR="006602BA" w:rsidRPr="003F1E79" w:rsidRDefault="006602BA" w:rsidP="006602BA">
      <w:pPr>
        <w:widowControl w:val="0"/>
        <w:shd w:val="clear" w:color="auto" w:fill="FFFFFF"/>
        <w:tabs>
          <w:tab w:val="left" w:pos="-10517"/>
        </w:tabs>
        <w:spacing w:before="57" w:after="57"/>
        <w:ind w:left="283"/>
        <w:jc w:val="both"/>
        <w:rPr>
          <w:rFonts w:ascii="Arial" w:hAnsi="Arial" w:cs="Arial"/>
        </w:rPr>
      </w:pPr>
      <w:r w:rsidRPr="003F1E79">
        <w:rPr>
          <w:rFonts w:ascii="Arial" w:eastAsia="Arial Unicode MS" w:hAnsi="Arial" w:cs="Arial"/>
          <w:b/>
          <w:bCs/>
        </w:rPr>
        <w:t>8.3.11</w:t>
      </w:r>
      <w:r w:rsidRPr="003F1E79">
        <w:rPr>
          <w:rFonts w:ascii="Arial" w:eastAsia="Arial Unicode MS" w:hAnsi="Arial" w:cs="Arial"/>
        </w:rPr>
        <w:t>. Custos relacionados ao controle de qualidade,</w:t>
      </w:r>
    </w:p>
    <w:p w14:paraId="3A1BAF84" w14:textId="77777777" w:rsidR="006602BA" w:rsidRPr="003F1E79" w:rsidRDefault="006602BA" w:rsidP="006602BA">
      <w:pPr>
        <w:widowControl w:val="0"/>
        <w:shd w:val="clear" w:color="auto" w:fill="FFFFFF"/>
        <w:tabs>
          <w:tab w:val="left" w:pos="-10517"/>
        </w:tabs>
        <w:spacing w:before="57" w:after="57"/>
        <w:ind w:left="283"/>
        <w:jc w:val="both"/>
        <w:rPr>
          <w:rFonts w:ascii="Arial" w:hAnsi="Arial" w:cs="Arial"/>
        </w:rPr>
      </w:pPr>
      <w:r w:rsidRPr="003F1E79">
        <w:rPr>
          <w:rFonts w:ascii="Arial" w:eastAsia="Arial Unicode MS" w:hAnsi="Arial" w:cs="Arial"/>
          <w:b/>
          <w:bCs/>
        </w:rPr>
        <w:t>8.3.12</w:t>
      </w:r>
      <w:r w:rsidRPr="003F1E79">
        <w:rPr>
          <w:rFonts w:ascii="Arial" w:eastAsia="Arial Unicode MS" w:hAnsi="Arial" w:cs="Arial"/>
        </w:rPr>
        <w:t>. Custos com a limpeza integral da obra ou serviços após a conclusão dos trabalhos, despesas com placas de divulgação da obra, indicação dos profissionais responsáveis e de inauguração, obedecido os padrões de confecção e fixação.</w:t>
      </w:r>
    </w:p>
    <w:p w14:paraId="5329213C" w14:textId="77777777" w:rsidR="006602BA" w:rsidRPr="003F1E79" w:rsidRDefault="006602BA" w:rsidP="006602BA">
      <w:pPr>
        <w:widowControl w:val="0"/>
        <w:shd w:val="clear" w:color="auto" w:fill="FFFFFF"/>
        <w:tabs>
          <w:tab w:val="left" w:pos="-10517"/>
        </w:tabs>
        <w:spacing w:before="57" w:after="57"/>
        <w:ind w:left="283"/>
        <w:jc w:val="both"/>
        <w:rPr>
          <w:rFonts w:ascii="Arial" w:hAnsi="Arial" w:cs="Arial"/>
        </w:rPr>
      </w:pPr>
      <w:r w:rsidRPr="003F1E79">
        <w:rPr>
          <w:rFonts w:ascii="Arial" w:eastAsia="Arial Unicode MS" w:hAnsi="Arial" w:cs="Arial"/>
          <w:b/>
          <w:bCs/>
        </w:rPr>
        <w:t>8.3.13</w:t>
      </w:r>
      <w:r w:rsidRPr="003F1E79">
        <w:rPr>
          <w:rFonts w:ascii="Arial" w:eastAsia="Arial Unicode MS" w:hAnsi="Arial" w:cs="Arial"/>
        </w:rPr>
        <w:t xml:space="preserve"> Custos necessários à proteção e preservação do meio ambiente;</w:t>
      </w:r>
    </w:p>
    <w:p w14:paraId="6BECE32B" w14:textId="77777777" w:rsidR="006602BA" w:rsidRPr="003F1E79" w:rsidRDefault="006602BA" w:rsidP="006602BA">
      <w:pPr>
        <w:widowControl w:val="0"/>
        <w:shd w:val="clear" w:color="auto" w:fill="FFFFFF"/>
        <w:tabs>
          <w:tab w:val="left" w:pos="-10517"/>
        </w:tabs>
        <w:spacing w:before="57" w:after="57"/>
        <w:ind w:left="283"/>
        <w:jc w:val="both"/>
        <w:rPr>
          <w:rFonts w:ascii="Arial" w:hAnsi="Arial" w:cs="Arial"/>
        </w:rPr>
      </w:pPr>
      <w:r w:rsidRPr="003F1E79">
        <w:rPr>
          <w:rFonts w:ascii="Arial" w:eastAsia="Arial Unicode MS" w:hAnsi="Arial" w:cs="Arial"/>
          <w:b/>
          <w:bCs/>
        </w:rPr>
        <w:t xml:space="preserve">8.3.14. </w:t>
      </w:r>
      <w:r w:rsidRPr="003F1E79">
        <w:rPr>
          <w:rFonts w:ascii="Arial" w:eastAsia="Arial Unicode MS" w:hAnsi="Arial" w:cs="Arial"/>
        </w:rPr>
        <w:t>Outras despesas que se revelem próprias da natureza de atividades do executor;</w:t>
      </w:r>
    </w:p>
    <w:p w14:paraId="79D3E9CB" w14:textId="77777777" w:rsidR="006602BA" w:rsidRPr="003F1E79" w:rsidRDefault="006602BA" w:rsidP="006602BA">
      <w:pPr>
        <w:widowControl w:val="0"/>
        <w:shd w:val="clear" w:color="auto" w:fill="FFFFFF"/>
        <w:tabs>
          <w:tab w:val="left" w:pos="-10517"/>
        </w:tabs>
        <w:spacing w:before="57" w:after="57"/>
        <w:ind w:left="283"/>
        <w:jc w:val="both"/>
        <w:rPr>
          <w:rFonts w:ascii="Arial" w:hAnsi="Arial" w:cs="Arial"/>
        </w:rPr>
      </w:pPr>
      <w:bookmarkStart w:id="8" w:name="_Hlk114664513"/>
    </w:p>
    <w:bookmarkEnd w:id="8"/>
    <w:p w14:paraId="51BD16A4" w14:textId="77777777" w:rsidR="006602BA" w:rsidRPr="003F1E79" w:rsidRDefault="006602BA" w:rsidP="006602BA">
      <w:pPr>
        <w:widowControl w:val="0"/>
        <w:shd w:val="clear" w:color="auto" w:fill="FFFFFF"/>
        <w:tabs>
          <w:tab w:val="left" w:pos="0"/>
        </w:tabs>
        <w:spacing w:before="57"/>
        <w:jc w:val="both"/>
        <w:rPr>
          <w:rFonts w:ascii="Arial" w:eastAsia="Arial Unicode MS" w:hAnsi="Arial" w:cs="Arial"/>
        </w:rPr>
      </w:pPr>
    </w:p>
    <w:p w14:paraId="5E1A8232" w14:textId="77777777" w:rsidR="006602BA" w:rsidRPr="003F1E79" w:rsidRDefault="006602BA" w:rsidP="006602BA">
      <w:pPr>
        <w:widowControl w:val="0"/>
        <w:shd w:val="clear" w:color="auto" w:fill="FFFFFF"/>
        <w:tabs>
          <w:tab w:val="left" w:pos="0"/>
        </w:tabs>
        <w:spacing w:before="57" w:after="57"/>
        <w:jc w:val="both"/>
        <w:rPr>
          <w:rFonts w:ascii="Arial" w:hAnsi="Arial" w:cs="Arial"/>
        </w:rPr>
      </w:pPr>
      <w:r w:rsidRPr="003F1E79">
        <w:rPr>
          <w:rFonts w:ascii="Arial" w:hAnsi="Arial" w:cs="Arial"/>
          <w:b/>
          <w:color w:val="000000"/>
        </w:rPr>
        <w:t>9. CLÁUSULA NONA – DOS PAGAMENTOS</w:t>
      </w:r>
    </w:p>
    <w:p w14:paraId="3A01923B" w14:textId="77777777" w:rsidR="006602BA" w:rsidRPr="003F1E79" w:rsidRDefault="006602BA" w:rsidP="006602BA">
      <w:pPr>
        <w:widowControl w:val="0"/>
        <w:shd w:val="clear" w:color="auto" w:fill="FFFFFF"/>
        <w:tabs>
          <w:tab w:val="left" w:pos="-7200"/>
        </w:tabs>
        <w:spacing w:before="57" w:after="57"/>
        <w:jc w:val="both"/>
        <w:rPr>
          <w:rFonts w:ascii="Arial" w:hAnsi="Arial" w:cs="Arial"/>
        </w:rPr>
      </w:pPr>
      <w:r w:rsidRPr="003F1E79">
        <w:rPr>
          <w:rFonts w:ascii="Arial" w:eastAsiaTheme="majorEastAsia" w:hAnsi="Arial" w:cs="Arial"/>
          <w:b/>
          <w:bCs/>
          <w:highlight w:val="white"/>
        </w:rPr>
        <w:t>9.1</w:t>
      </w:r>
      <w:r w:rsidRPr="003F1E79">
        <w:rPr>
          <w:rFonts w:ascii="Arial" w:eastAsiaTheme="majorEastAsia" w:hAnsi="Arial" w:cs="Arial"/>
          <w:highlight w:val="white"/>
        </w:rPr>
        <w:t xml:space="preserve"> O pagamento dos serviços será efetuado pela Secretaria </w:t>
      </w:r>
      <w:r w:rsidRPr="00880C31">
        <w:rPr>
          <w:rFonts w:ascii="Arial" w:eastAsiaTheme="majorEastAsia" w:hAnsi="Arial" w:cs="Arial"/>
        </w:rPr>
        <w:t xml:space="preserve">Municipal de Meio Ambiente, localizada na Av. Paraná S/N - Centro - Cep: 84470-000 - Cândido de Abreu </w:t>
      </w:r>
      <w:r>
        <w:rPr>
          <w:rFonts w:ascii="Arial" w:eastAsiaTheme="majorEastAsia" w:hAnsi="Arial" w:cs="Arial"/>
        </w:rPr>
        <w:t>–</w:t>
      </w:r>
      <w:r w:rsidRPr="00880C31">
        <w:rPr>
          <w:rFonts w:ascii="Arial" w:eastAsiaTheme="majorEastAsia" w:hAnsi="Arial" w:cs="Arial"/>
        </w:rPr>
        <w:t xml:space="preserve"> Paraná</w:t>
      </w:r>
      <w:r>
        <w:rPr>
          <w:rFonts w:ascii="Arial" w:eastAsiaTheme="majorEastAsia" w:hAnsi="Arial" w:cs="Arial"/>
        </w:rPr>
        <w:t xml:space="preserve">, </w:t>
      </w:r>
      <w:r w:rsidRPr="003F1E79">
        <w:rPr>
          <w:rFonts w:ascii="Arial" w:eastAsiaTheme="majorEastAsia" w:hAnsi="Arial" w:cs="Arial"/>
          <w:highlight w:val="white"/>
        </w:rPr>
        <w:t>conforme Cronograma Físico-Financeiro aprovado, observada a Cláusula Oitava d</w:t>
      </w:r>
      <w:r w:rsidRPr="003F1E79">
        <w:rPr>
          <w:rFonts w:ascii="Arial" w:eastAsia="Arial Unicode MS" w:hAnsi="Arial" w:cs="Arial"/>
        </w:rPr>
        <w:t>este Contrato</w:t>
      </w:r>
      <w:r w:rsidRPr="003F1E79">
        <w:rPr>
          <w:rFonts w:ascii="Arial" w:eastAsiaTheme="majorEastAsia" w:hAnsi="Arial" w:cs="Arial"/>
          <w:highlight w:val="white"/>
        </w:rPr>
        <w:t>.</w:t>
      </w:r>
    </w:p>
    <w:p w14:paraId="6953A1A5" w14:textId="77777777" w:rsidR="006602BA" w:rsidRPr="003F1E79" w:rsidRDefault="006602BA" w:rsidP="006602BA">
      <w:pPr>
        <w:widowControl w:val="0"/>
        <w:shd w:val="clear" w:color="auto" w:fill="FFFFFF"/>
        <w:tabs>
          <w:tab w:val="left" w:pos="-7200"/>
        </w:tabs>
        <w:spacing w:before="57" w:after="57"/>
        <w:jc w:val="both"/>
        <w:rPr>
          <w:rFonts w:ascii="Arial" w:hAnsi="Arial" w:cs="Arial"/>
        </w:rPr>
      </w:pPr>
      <w:r w:rsidRPr="003F1E79">
        <w:rPr>
          <w:rFonts w:ascii="Arial" w:eastAsiaTheme="majorEastAsia" w:hAnsi="Arial" w:cs="Arial"/>
          <w:b/>
          <w:bCs/>
          <w:highlight w:val="white"/>
        </w:rPr>
        <w:t xml:space="preserve">9.2 </w:t>
      </w:r>
      <w:r w:rsidRPr="003F1E79">
        <w:rPr>
          <w:rFonts w:ascii="Arial" w:eastAsiaTheme="majorEastAsia" w:hAnsi="Arial" w:cs="Arial"/>
          <w:highlight w:val="white"/>
        </w:rPr>
        <w:t>A apresentação e protocolização da fatura e a juntada da documentação pertinente são de única e exclusiva responsabilidade do CONTRATADO, sendo que os pagamentos das faturas ficam condicionados, no que couber, à apresentação pelo CONTRATADO dos seguintes documentos:</w:t>
      </w:r>
    </w:p>
    <w:p w14:paraId="486D2A55" w14:textId="77777777" w:rsidR="006602BA" w:rsidRPr="003F1E79" w:rsidRDefault="006602BA" w:rsidP="006602BA">
      <w:pPr>
        <w:widowControl w:val="0"/>
        <w:shd w:val="clear" w:color="auto" w:fill="FFFFFF"/>
        <w:tabs>
          <w:tab w:val="left" w:pos="-10517"/>
        </w:tabs>
        <w:spacing w:before="57" w:after="57"/>
        <w:ind w:left="283"/>
        <w:jc w:val="both"/>
        <w:rPr>
          <w:rFonts w:ascii="Arial" w:hAnsi="Arial" w:cs="Arial"/>
        </w:rPr>
      </w:pPr>
      <w:r w:rsidRPr="003F1E79">
        <w:rPr>
          <w:rFonts w:ascii="Arial" w:eastAsiaTheme="majorEastAsia" w:hAnsi="Arial" w:cs="Arial"/>
          <w:b/>
          <w:bCs/>
        </w:rPr>
        <w:t>9.2.1</w:t>
      </w:r>
      <w:r w:rsidRPr="003F1E79">
        <w:rPr>
          <w:rFonts w:ascii="Arial" w:eastAsiaTheme="majorEastAsia" w:hAnsi="Arial" w:cs="Arial"/>
        </w:rPr>
        <w:t>. Em todas as faturas:</w:t>
      </w:r>
    </w:p>
    <w:p w14:paraId="1EFDCE3B" w14:textId="77777777" w:rsidR="006602BA" w:rsidRPr="003F1E79" w:rsidRDefault="006602BA" w:rsidP="006602BA">
      <w:pPr>
        <w:shd w:val="clear" w:color="auto" w:fill="FFFFFF"/>
        <w:jc w:val="both"/>
        <w:rPr>
          <w:rFonts w:ascii="Arial" w:hAnsi="Arial" w:cs="Arial"/>
        </w:rPr>
      </w:pPr>
      <w:r w:rsidRPr="003F1E79">
        <w:rPr>
          <w:rFonts w:ascii="Arial" w:hAnsi="Arial" w:cs="Arial"/>
        </w:rPr>
        <w:lastRenderedPageBreak/>
        <w:t>a) Nota Fiscal – Nota Fiscal deverá ser apresentada em 02 (duas) vias com preenchimento de todos os campos, emitida em nome do órgão pagador, contendo endereço e CNPJ conforme especificados na cláusula Contratual "Dos Pagamentos", com indicação do valor total, a respectiva parcela, o tipo de serviço, o local, o número de Contrato, a respectiva data de assinatura e o número do Cadastro Nacional de Obras – CNO, quando couber. Será admitida a apresentação de Nota Fiscal na forma eletrônica;</w:t>
      </w:r>
    </w:p>
    <w:p w14:paraId="09DD6EA0" w14:textId="77777777" w:rsidR="006602BA" w:rsidRPr="003F1E79" w:rsidRDefault="006602BA" w:rsidP="006602BA">
      <w:pPr>
        <w:shd w:val="clear" w:color="auto" w:fill="FFFFFF"/>
        <w:spacing w:before="57" w:after="57"/>
        <w:ind w:left="567"/>
        <w:jc w:val="both"/>
        <w:rPr>
          <w:rFonts w:ascii="Arial" w:hAnsi="Arial" w:cs="Arial"/>
        </w:rPr>
      </w:pPr>
      <w:r w:rsidRPr="003F1E79">
        <w:rPr>
          <w:rFonts w:ascii="Arial" w:hAnsi="Arial" w:cs="Arial"/>
        </w:rPr>
        <w:t>a.1) Quando houver reajuste ao contrato, deverá ser apresentada nota fiscal exclusiva com o valor referente à parcela do reajuste;</w:t>
      </w:r>
    </w:p>
    <w:p w14:paraId="0EE9A4A7" w14:textId="77777777" w:rsidR="006602BA" w:rsidRPr="003F1E79" w:rsidRDefault="006602BA" w:rsidP="006602BA">
      <w:pPr>
        <w:shd w:val="clear" w:color="auto" w:fill="FFFFFF"/>
        <w:spacing w:before="57" w:after="57"/>
        <w:ind w:left="567"/>
        <w:jc w:val="both"/>
        <w:rPr>
          <w:rFonts w:ascii="Arial" w:hAnsi="Arial" w:cs="Arial"/>
        </w:rPr>
      </w:pPr>
      <w:r w:rsidRPr="003F1E79">
        <w:rPr>
          <w:rFonts w:ascii="Arial" w:eastAsiaTheme="majorEastAsia" w:hAnsi="Arial" w:cs="Arial"/>
        </w:rPr>
        <w:t>a.2) No caso de a Empresa optar pela retenção dos Encargos Previdenciários, deverá ser especificado no corpo da Nota Fiscal o desmembramento dos materiais e da mão de obra, com o destaque “Nota Fiscal sujeita à retenção de encargos previdenciários, conforme Instrução Normativa emitida pelo INSS”;</w:t>
      </w:r>
    </w:p>
    <w:p w14:paraId="345E5ACF" w14:textId="77777777" w:rsidR="006602BA" w:rsidRPr="003F1E79" w:rsidRDefault="006602BA" w:rsidP="006602BA">
      <w:pPr>
        <w:shd w:val="clear" w:color="auto" w:fill="FFFFFF"/>
        <w:spacing w:before="57" w:after="57"/>
        <w:ind w:left="567"/>
        <w:jc w:val="both"/>
        <w:rPr>
          <w:rFonts w:ascii="Arial" w:hAnsi="Arial" w:cs="Arial"/>
        </w:rPr>
      </w:pPr>
      <w:r w:rsidRPr="003F1E79">
        <w:rPr>
          <w:rFonts w:ascii="Arial" w:eastAsiaTheme="majorEastAsia" w:hAnsi="Arial" w:cs="Arial"/>
        </w:rPr>
        <w:t>b) FATURA DISCRIMINATIVA – Fatura discriminativa com todos os dados da empresa, o objeto executado, a parcela conforme cronograma vigente, o valor da parcela, bem como a fonte pagadora;</w:t>
      </w:r>
    </w:p>
    <w:p w14:paraId="22CE7D42" w14:textId="77777777" w:rsidR="006602BA" w:rsidRPr="003F1E79" w:rsidRDefault="006602BA" w:rsidP="006602BA">
      <w:pPr>
        <w:shd w:val="clear" w:color="auto" w:fill="FFFFFF"/>
        <w:spacing w:before="57" w:after="57"/>
        <w:ind w:left="567"/>
        <w:jc w:val="both"/>
        <w:rPr>
          <w:rFonts w:ascii="Arial" w:hAnsi="Arial" w:cs="Arial"/>
        </w:rPr>
      </w:pPr>
      <w:r w:rsidRPr="003F1E79">
        <w:rPr>
          <w:rFonts w:ascii="Arial" w:hAnsi="Arial" w:cs="Arial"/>
        </w:rPr>
        <w:t>b.1) quando houver reajuste ao contrato, deverá ser apresentada fatura discriminativa exclusiva com o valor referente à parcela do reajuste;</w:t>
      </w:r>
    </w:p>
    <w:p w14:paraId="66A82072" w14:textId="77777777" w:rsidR="006602BA" w:rsidRPr="003F1E79" w:rsidRDefault="006602BA" w:rsidP="006602BA">
      <w:pPr>
        <w:shd w:val="clear" w:color="auto" w:fill="FFFFFF"/>
        <w:spacing w:before="57" w:after="57"/>
        <w:ind w:left="567"/>
        <w:jc w:val="both"/>
        <w:rPr>
          <w:rFonts w:ascii="Arial" w:hAnsi="Arial" w:cs="Arial"/>
        </w:rPr>
      </w:pPr>
      <w:r w:rsidRPr="003F1E79">
        <w:rPr>
          <w:rFonts w:ascii="Arial" w:eastAsiaTheme="majorEastAsia" w:hAnsi="Arial" w:cs="Arial"/>
        </w:rPr>
        <w:t xml:space="preserve">c) PLANILHA DE MEDIÇÃO – </w:t>
      </w:r>
      <w:r w:rsidRPr="003F1E79">
        <w:rPr>
          <w:rFonts w:ascii="Arial" w:eastAsia="SimSun" w:hAnsi="Arial" w:cs="Arial"/>
          <w:lang w:bidi="hi-IN"/>
        </w:rPr>
        <w:t>Elaborada</w:t>
      </w:r>
      <w:r w:rsidRPr="003F1E79">
        <w:rPr>
          <w:rFonts w:ascii="Arial" w:eastAsiaTheme="majorEastAsia" w:hAnsi="Arial" w:cs="Arial"/>
        </w:rPr>
        <w:t xml:space="preserve"> nos padrões do CONTRATANTE, de acordo com cronograma físico-financeiro, relativo à parcela faturada, de forma que os serviços e os valores faturados, correspondam aos serviços e aos respectivos índices percentuais discriminados no Relatório de Vistoria de Obras – (RVO) emitido pela Fiscalização da obra, que acompanha o processo da Fatura;</w:t>
      </w:r>
    </w:p>
    <w:p w14:paraId="5AF19C97" w14:textId="77777777" w:rsidR="006602BA" w:rsidRPr="003F1E79" w:rsidRDefault="006602BA" w:rsidP="006602BA">
      <w:pPr>
        <w:shd w:val="clear" w:color="auto" w:fill="FFFFFF"/>
        <w:spacing w:before="57" w:after="57"/>
        <w:ind w:left="567"/>
        <w:jc w:val="both"/>
        <w:rPr>
          <w:rFonts w:ascii="Arial" w:hAnsi="Arial" w:cs="Arial"/>
        </w:rPr>
      </w:pPr>
      <w:r w:rsidRPr="003F1E79">
        <w:rPr>
          <w:rFonts w:ascii="Arial" w:eastAsia="Arial Unicode MS" w:hAnsi="Arial" w:cs="Arial"/>
        </w:rPr>
        <w:t>d) ADITIVOS DE CONTRATO – Cópias de todos os termos aditivos ao contrato, firmados até a data do faturamento, se houver;</w:t>
      </w:r>
    </w:p>
    <w:p w14:paraId="02112B45" w14:textId="77777777" w:rsidR="006602BA" w:rsidRPr="003F1E79" w:rsidRDefault="006602BA" w:rsidP="006602BA">
      <w:pPr>
        <w:shd w:val="clear" w:color="auto" w:fill="FFFFFF"/>
        <w:spacing w:before="57" w:after="57"/>
        <w:ind w:left="567"/>
        <w:jc w:val="both"/>
        <w:rPr>
          <w:rFonts w:ascii="Arial" w:hAnsi="Arial" w:cs="Arial"/>
        </w:rPr>
      </w:pPr>
      <w:r w:rsidRPr="003F1E79">
        <w:rPr>
          <w:rFonts w:ascii="Arial" w:eastAsia="Arial Unicode MS" w:hAnsi="Arial" w:cs="Arial"/>
        </w:rPr>
        <w:t>e) CRONOGRAMA FÍSICO-FINANCEIRO – Cópia do cronograma físico-financeiro da obra, devidamente aprovado pelo CONTRATANTE;</w:t>
      </w:r>
    </w:p>
    <w:p w14:paraId="67B5A472" w14:textId="77777777" w:rsidR="006602BA" w:rsidRPr="003F1E79" w:rsidRDefault="006602BA" w:rsidP="006602BA">
      <w:pPr>
        <w:shd w:val="clear" w:color="auto" w:fill="FFFFFF"/>
        <w:spacing w:before="57" w:after="57"/>
        <w:ind w:left="567"/>
        <w:jc w:val="both"/>
        <w:rPr>
          <w:rFonts w:ascii="Arial" w:hAnsi="Arial" w:cs="Arial"/>
        </w:rPr>
      </w:pPr>
      <w:r w:rsidRPr="003F1E79">
        <w:rPr>
          <w:rFonts w:ascii="Arial" w:eastAsia="Arial Unicode MS" w:hAnsi="Arial" w:cs="Arial"/>
        </w:rPr>
        <w:t xml:space="preserve">f) PROVA DE PAGAMENTO DO PESSOAL – Folha de pagamento ou outro comprovante de pagamento, assinado pelos funcionários e devidamente autenticada pelo fiscal ou </w:t>
      </w:r>
      <w:r w:rsidRPr="003F1E79">
        <w:rPr>
          <w:rFonts w:ascii="Arial" w:eastAsia="Arial Unicode MS" w:hAnsi="Arial" w:cs="Arial"/>
          <w:lang w:bidi="hi-IN"/>
        </w:rPr>
        <w:t>em outra forma admitida em Lei</w:t>
      </w:r>
      <w:r w:rsidRPr="003F1E79">
        <w:rPr>
          <w:rFonts w:ascii="Arial" w:eastAsia="Arial Unicode MS" w:hAnsi="Arial" w:cs="Arial"/>
        </w:rPr>
        <w:t>, referente ao período de medição;</w:t>
      </w:r>
    </w:p>
    <w:p w14:paraId="3E7293F7" w14:textId="77777777" w:rsidR="006602BA" w:rsidRPr="003F1E79" w:rsidRDefault="006602BA" w:rsidP="006602BA">
      <w:pPr>
        <w:shd w:val="clear" w:color="auto" w:fill="FFFFFF"/>
        <w:spacing w:before="57" w:after="57"/>
        <w:ind w:left="567"/>
        <w:jc w:val="both"/>
        <w:rPr>
          <w:rFonts w:ascii="Arial" w:hAnsi="Arial" w:cs="Arial"/>
        </w:rPr>
      </w:pPr>
      <w:r w:rsidRPr="003F1E79">
        <w:rPr>
          <w:rFonts w:ascii="Arial" w:eastAsia="Arial Unicode MS" w:hAnsi="Arial" w:cs="Arial"/>
          <w:lang w:bidi="hi-IN"/>
        </w:rPr>
        <w:t>g) PROVA DE RECOLHIMENTO JUNTO AO INSTITUTO NACIONAL DE SEGURIDADE SOCIAL – INSS – Recolhimentos vinculados à Matrícula da Obra, devidamente autenticado pelo fiscal ou em outra forma admitida em Lei, e Guia de Recolhimento Social – GPS, referente ao período de medição;</w:t>
      </w:r>
    </w:p>
    <w:p w14:paraId="4CA34073" w14:textId="77777777" w:rsidR="006602BA" w:rsidRPr="003F1E79" w:rsidRDefault="006602BA" w:rsidP="006602BA">
      <w:pPr>
        <w:shd w:val="clear" w:color="auto" w:fill="FFFFFF"/>
        <w:spacing w:before="57" w:after="57"/>
        <w:ind w:left="567"/>
        <w:jc w:val="both"/>
        <w:rPr>
          <w:rFonts w:ascii="Arial" w:hAnsi="Arial" w:cs="Arial"/>
        </w:rPr>
      </w:pPr>
      <w:r w:rsidRPr="003F1E79">
        <w:rPr>
          <w:rFonts w:ascii="Arial" w:eastAsia="Arial Unicode MS" w:hAnsi="Arial" w:cs="Arial"/>
        </w:rPr>
        <w:t xml:space="preserve">h) PROVA DE RECOLHIMENTO JUNTO AO FUNDO DE GARANTIA POR TEMPO DE SERVIÇO – FGTS – Recolhimentos vinculados ao CNPJ da Empresa, devidamente autenticado pelo fiscal ou </w:t>
      </w:r>
      <w:r w:rsidRPr="003F1E79">
        <w:rPr>
          <w:rFonts w:ascii="Arial" w:eastAsia="Arial Unicode MS" w:hAnsi="Arial" w:cs="Arial"/>
          <w:lang w:bidi="hi-IN"/>
        </w:rPr>
        <w:t>em outra forma admitida em Lei</w:t>
      </w:r>
      <w:r w:rsidRPr="003F1E79">
        <w:rPr>
          <w:rFonts w:ascii="Arial" w:eastAsia="Arial Unicode MS" w:hAnsi="Arial" w:cs="Arial"/>
        </w:rPr>
        <w:t>, e Guia de Recolhimento do FGTS – GFIP e Informações a Previdência Social, referente ao período de medição;</w:t>
      </w:r>
    </w:p>
    <w:p w14:paraId="2DEC4DD3" w14:textId="77777777" w:rsidR="006602BA" w:rsidRPr="003F1E79" w:rsidRDefault="006602BA" w:rsidP="006602BA">
      <w:pPr>
        <w:shd w:val="clear" w:color="auto" w:fill="FFFFFF"/>
        <w:spacing w:before="57" w:after="57"/>
        <w:ind w:left="567"/>
        <w:jc w:val="both"/>
        <w:rPr>
          <w:rFonts w:ascii="Arial" w:hAnsi="Arial" w:cs="Arial"/>
        </w:rPr>
      </w:pPr>
      <w:r w:rsidRPr="003F1E79">
        <w:rPr>
          <w:rFonts w:ascii="Arial" w:eastAsia="Arial Unicode MS" w:hAnsi="Arial" w:cs="Arial"/>
        </w:rPr>
        <w:t>i) CERTIDÃO NEGATIVA DO INSS – CND – Certidão Negativa de Débitos da Empresa junto ao INSS, em plena validade;</w:t>
      </w:r>
    </w:p>
    <w:p w14:paraId="5D726D85" w14:textId="77777777" w:rsidR="006602BA" w:rsidRPr="003F1E79" w:rsidRDefault="006602BA" w:rsidP="006602BA">
      <w:pPr>
        <w:shd w:val="clear" w:color="auto" w:fill="FFFFFF"/>
        <w:spacing w:before="57" w:after="57"/>
        <w:ind w:left="567"/>
        <w:jc w:val="both"/>
        <w:rPr>
          <w:rFonts w:ascii="Arial" w:hAnsi="Arial" w:cs="Arial"/>
        </w:rPr>
      </w:pPr>
      <w:r w:rsidRPr="003F1E79">
        <w:rPr>
          <w:rFonts w:ascii="Arial" w:eastAsia="Arial Unicode MS" w:hAnsi="Arial" w:cs="Arial"/>
        </w:rPr>
        <w:t>j) CERTIDÃO NEGATIVA DO FGTS – CRF - Certidão Negativa de Débitos da Empresa junto ao FGTS, em plena validade;</w:t>
      </w:r>
    </w:p>
    <w:p w14:paraId="09E0674E" w14:textId="77777777" w:rsidR="006602BA" w:rsidRPr="003F1E79" w:rsidRDefault="006602BA" w:rsidP="006602BA">
      <w:pPr>
        <w:shd w:val="clear" w:color="auto" w:fill="FFFFFF"/>
        <w:spacing w:before="57" w:after="57"/>
        <w:ind w:left="567"/>
        <w:jc w:val="both"/>
        <w:rPr>
          <w:rFonts w:ascii="Arial" w:hAnsi="Arial" w:cs="Arial"/>
        </w:rPr>
      </w:pPr>
      <w:r w:rsidRPr="003F1E79">
        <w:rPr>
          <w:rFonts w:ascii="Arial" w:eastAsia="Arial Unicode MS" w:hAnsi="Arial" w:cs="Arial"/>
        </w:rPr>
        <w:t>k) CERTIDÃO NEGATIVA DE TRIBUTOS, FEDERAIS, ESTADUAIS E MUNICIPAIS DA EMPRESA, em plena validade;</w:t>
      </w:r>
    </w:p>
    <w:p w14:paraId="00E7C29A" w14:textId="77777777" w:rsidR="006602BA" w:rsidRPr="003F1E79" w:rsidRDefault="006602BA" w:rsidP="006602BA">
      <w:pPr>
        <w:shd w:val="clear" w:color="auto" w:fill="FFFFFF"/>
        <w:spacing w:before="57" w:after="57"/>
        <w:ind w:left="567"/>
        <w:jc w:val="both"/>
        <w:rPr>
          <w:rFonts w:ascii="Arial" w:hAnsi="Arial" w:cs="Arial"/>
        </w:rPr>
      </w:pPr>
      <w:r w:rsidRPr="003F1E79">
        <w:rPr>
          <w:rFonts w:ascii="Arial" w:eastAsia="Arial Unicode MS" w:hAnsi="Arial" w:cs="Arial"/>
        </w:rPr>
        <w:lastRenderedPageBreak/>
        <w:t>l) CERTIDÃO NEGATIVA DE DÉBITOS TRABALHISTAS – CNDT, conforme Lei nº 12.440 de 07 de julho de 2011;</w:t>
      </w:r>
    </w:p>
    <w:p w14:paraId="56214850" w14:textId="77777777" w:rsidR="006602BA" w:rsidRPr="003F1E79" w:rsidRDefault="006602BA" w:rsidP="006602BA">
      <w:pPr>
        <w:widowControl w:val="0"/>
        <w:shd w:val="clear" w:color="auto" w:fill="FFFFFF"/>
        <w:tabs>
          <w:tab w:val="left" w:pos="-10517"/>
        </w:tabs>
        <w:spacing w:before="57" w:after="57"/>
        <w:ind w:left="283"/>
        <w:jc w:val="both"/>
        <w:rPr>
          <w:rFonts w:ascii="Arial" w:hAnsi="Arial" w:cs="Arial"/>
        </w:rPr>
      </w:pPr>
      <w:r w:rsidRPr="003F1E79">
        <w:rPr>
          <w:rFonts w:ascii="Arial" w:eastAsiaTheme="majorEastAsia" w:hAnsi="Arial" w:cs="Arial"/>
          <w:b/>
          <w:bCs/>
        </w:rPr>
        <w:t>9.2.2.</w:t>
      </w:r>
      <w:r w:rsidRPr="003F1E79">
        <w:rPr>
          <w:rFonts w:ascii="Arial" w:eastAsiaTheme="majorEastAsia" w:hAnsi="Arial" w:cs="Arial"/>
        </w:rPr>
        <w:t xml:space="preserve"> SOMENTE NA PRIMEIRA FATURA:</w:t>
      </w:r>
    </w:p>
    <w:p w14:paraId="55E01202" w14:textId="77777777" w:rsidR="006602BA" w:rsidRPr="003F1E79" w:rsidRDefault="006602BA" w:rsidP="006602BA">
      <w:pPr>
        <w:shd w:val="clear" w:color="auto" w:fill="FFFFFF"/>
        <w:spacing w:before="57" w:after="57"/>
        <w:ind w:left="567"/>
        <w:jc w:val="both"/>
        <w:rPr>
          <w:rFonts w:ascii="Arial" w:hAnsi="Arial" w:cs="Arial"/>
        </w:rPr>
      </w:pPr>
      <w:r w:rsidRPr="003F1E79">
        <w:rPr>
          <w:rFonts w:ascii="Arial" w:eastAsia="Arial Unicode MS" w:hAnsi="Arial" w:cs="Arial"/>
        </w:rPr>
        <w:t>a) CONTRATO – Cópia do Contrato relativo ao objeto;</w:t>
      </w:r>
    </w:p>
    <w:p w14:paraId="101FC014" w14:textId="77777777" w:rsidR="006602BA" w:rsidRPr="003F1E79" w:rsidRDefault="006602BA" w:rsidP="006602BA">
      <w:pPr>
        <w:shd w:val="clear" w:color="auto" w:fill="FFFFFF"/>
        <w:spacing w:before="57" w:after="57"/>
        <w:ind w:left="567"/>
        <w:jc w:val="both"/>
        <w:rPr>
          <w:rFonts w:ascii="Arial" w:hAnsi="Arial" w:cs="Arial"/>
        </w:rPr>
      </w:pPr>
      <w:r w:rsidRPr="003F1E79">
        <w:rPr>
          <w:rFonts w:ascii="Arial" w:eastAsia="Arial Unicode MS" w:hAnsi="Arial" w:cs="Arial"/>
        </w:rPr>
        <w:t>b) Alvará de Construção, quando exigido pelo Município do local da obra/serviço de engenharia ou arquitetura, ou documento de não obrigatoriedade emitido pelo Município em que se localiza a obra ou serviço;</w:t>
      </w:r>
    </w:p>
    <w:p w14:paraId="2D188194" w14:textId="77777777" w:rsidR="006602BA" w:rsidRPr="003F1E79" w:rsidRDefault="006602BA" w:rsidP="006602BA">
      <w:pPr>
        <w:shd w:val="clear" w:color="auto" w:fill="FFFFFF"/>
        <w:spacing w:before="57" w:after="57"/>
        <w:ind w:left="567"/>
        <w:jc w:val="both"/>
        <w:rPr>
          <w:rFonts w:ascii="Arial" w:hAnsi="Arial" w:cs="Arial"/>
        </w:rPr>
      </w:pPr>
      <w:r w:rsidRPr="003F1E79">
        <w:rPr>
          <w:rFonts w:ascii="Arial" w:eastAsia="Arial Unicode MS" w:hAnsi="Arial" w:cs="Arial"/>
        </w:rPr>
        <w:t>c) Matrícula da obra ou serviço junto ao INSS – a matrícula CEI da obra deverá ser aberta junto ao INSS após a assinatura do contrato, independentemente da obra ser construção, reparos ou melhorias, salvo para obras de reparos de pequeno valor que não ultrapasse o valor de 20 (vinte) vezes o limite máximo de contribuição do INSS e os demais possíveis casos dispensados na forma da lei. Os recolhimentos ao INSS deverão ser obrigatoriamente feitos na matrícula da obra, conforme instrução normativa emitida pelo INSS;</w:t>
      </w:r>
    </w:p>
    <w:p w14:paraId="202FDB17" w14:textId="77777777" w:rsidR="006602BA" w:rsidRPr="003F1E79" w:rsidRDefault="006602BA" w:rsidP="006602BA">
      <w:pPr>
        <w:widowControl w:val="0"/>
        <w:shd w:val="clear" w:color="auto" w:fill="FFFFFF"/>
        <w:tabs>
          <w:tab w:val="left" w:pos="-10517"/>
        </w:tabs>
        <w:spacing w:before="57" w:after="57"/>
        <w:ind w:left="283"/>
        <w:jc w:val="both"/>
        <w:rPr>
          <w:rFonts w:ascii="Arial" w:hAnsi="Arial" w:cs="Arial"/>
        </w:rPr>
      </w:pPr>
      <w:r w:rsidRPr="003F1E79">
        <w:rPr>
          <w:rFonts w:ascii="Arial" w:eastAsiaTheme="majorEastAsia" w:hAnsi="Arial" w:cs="Arial"/>
          <w:b/>
          <w:bCs/>
        </w:rPr>
        <w:t>9.2.3.</w:t>
      </w:r>
      <w:r w:rsidRPr="003F1E79">
        <w:rPr>
          <w:rFonts w:ascii="Arial" w:eastAsiaTheme="majorEastAsia" w:hAnsi="Arial" w:cs="Arial"/>
        </w:rPr>
        <w:t xml:space="preserve"> SOMENTE NA ÚLTIMA FATURA:</w:t>
      </w:r>
    </w:p>
    <w:p w14:paraId="66F4D067" w14:textId="77777777" w:rsidR="006602BA" w:rsidRPr="003F1E79" w:rsidRDefault="006602BA" w:rsidP="006602BA">
      <w:pPr>
        <w:shd w:val="clear" w:color="auto" w:fill="FFFFFF"/>
        <w:spacing w:before="57" w:after="57"/>
        <w:ind w:left="567"/>
        <w:jc w:val="both"/>
        <w:rPr>
          <w:rFonts w:ascii="Arial" w:hAnsi="Arial" w:cs="Arial"/>
        </w:rPr>
      </w:pPr>
      <w:r w:rsidRPr="003F1E79">
        <w:rPr>
          <w:rFonts w:ascii="Arial" w:eastAsia="Arial Unicode MS" w:hAnsi="Arial" w:cs="Arial"/>
        </w:rPr>
        <w:t>a) CERTIDÃO DE CONCLUSÃO DE OBRA – Emitida pelo Município;</w:t>
      </w:r>
    </w:p>
    <w:p w14:paraId="58EBF175" w14:textId="77777777" w:rsidR="006602BA" w:rsidRPr="003F1E79" w:rsidRDefault="006602BA" w:rsidP="006602BA">
      <w:pPr>
        <w:shd w:val="clear" w:color="auto" w:fill="FFFFFF"/>
        <w:spacing w:before="57" w:after="57"/>
        <w:ind w:left="567"/>
        <w:jc w:val="both"/>
        <w:rPr>
          <w:rFonts w:ascii="Arial" w:hAnsi="Arial" w:cs="Arial"/>
        </w:rPr>
      </w:pPr>
      <w:r w:rsidRPr="003F1E79">
        <w:rPr>
          <w:rFonts w:ascii="Arial" w:eastAsia="Arial Unicode MS" w:hAnsi="Arial" w:cs="Arial"/>
        </w:rPr>
        <w:t>b) TERMO DE RECEBIMENTO PROVISÓRIO – Devidamente assinado pelos membros da Comissão de Recebimento da Obra;</w:t>
      </w:r>
    </w:p>
    <w:p w14:paraId="6E9B00E0" w14:textId="77777777" w:rsidR="006602BA" w:rsidRPr="003F1E79" w:rsidRDefault="006602BA" w:rsidP="006602BA">
      <w:pPr>
        <w:shd w:val="clear" w:color="auto" w:fill="FFFFFF"/>
        <w:spacing w:before="57" w:after="57"/>
        <w:ind w:left="567"/>
        <w:jc w:val="both"/>
        <w:rPr>
          <w:rFonts w:ascii="Arial" w:hAnsi="Arial" w:cs="Arial"/>
        </w:rPr>
      </w:pPr>
      <w:r w:rsidRPr="003F1E79">
        <w:rPr>
          <w:rFonts w:ascii="Arial" w:eastAsia="Arial Unicode MS" w:hAnsi="Arial" w:cs="Arial"/>
        </w:rPr>
        <w:t>c) CND – Certidão Negativa de Débitos do INSS – Referente à obra objeto do contrato;</w:t>
      </w:r>
    </w:p>
    <w:p w14:paraId="4B7D7661" w14:textId="77777777" w:rsidR="006602BA" w:rsidRPr="003F1E79" w:rsidRDefault="006602BA" w:rsidP="006602BA">
      <w:pPr>
        <w:shd w:val="clear" w:color="auto" w:fill="FFFFFF"/>
        <w:spacing w:before="57" w:after="57"/>
        <w:ind w:left="567"/>
        <w:jc w:val="both"/>
        <w:rPr>
          <w:rFonts w:ascii="Arial" w:hAnsi="Arial" w:cs="Arial"/>
        </w:rPr>
      </w:pPr>
      <w:r w:rsidRPr="003F1E79">
        <w:rPr>
          <w:rFonts w:ascii="Arial" w:eastAsia="Arial Unicode MS" w:hAnsi="Arial" w:cs="Arial"/>
        </w:rPr>
        <w:t>d) TERMO DE GARANTIA DO EQUIPAMENTO – Fornecido e instalado compatível com os prazos do fabricante, contados a partir do Recebimento Provisório da obra;</w:t>
      </w:r>
    </w:p>
    <w:p w14:paraId="27333B62" w14:textId="77777777" w:rsidR="006602BA" w:rsidRPr="003F1E79" w:rsidRDefault="006602BA" w:rsidP="006602BA">
      <w:pPr>
        <w:shd w:val="clear" w:color="auto" w:fill="FFFFFF"/>
        <w:spacing w:before="57" w:after="57"/>
        <w:ind w:left="567"/>
        <w:jc w:val="both"/>
        <w:rPr>
          <w:rFonts w:ascii="Arial" w:hAnsi="Arial" w:cs="Arial"/>
        </w:rPr>
      </w:pPr>
      <w:r w:rsidRPr="003F1E79">
        <w:rPr>
          <w:rFonts w:ascii="Arial" w:eastAsia="Arial Unicode MS" w:hAnsi="Arial" w:cs="Arial"/>
        </w:rPr>
        <w:t xml:space="preserve">e) “As Built” – “como construído” – quando houver necessidade, na forma </w:t>
      </w:r>
      <w:r w:rsidRPr="003F1E79">
        <w:rPr>
          <w:rFonts w:ascii="Arial" w:eastAsia="Arial Unicode MS" w:hAnsi="Arial" w:cs="Arial"/>
          <w:color w:val="000000"/>
        </w:rPr>
        <w:t xml:space="preserve">do item nº 16.3.7 </w:t>
      </w:r>
      <w:r w:rsidRPr="003F1E79">
        <w:rPr>
          <w:rFonts w:ascii="Arial" w:eastAsia="Arial Unicode MS" w:hAnsi="Arial" w:cs="Arial"/>
        </w:rPr>
        <w:t>deste Contrato;</w:t>
      </w:r>
    </w:p>
    <w:p w14:paraId="7379F7C3" w14:textId="77777777" w:rsidR="006602BA" w:rsidRPr="003F1E79" w:rsidRDefault="006602BA" w:rsidP="006602BA">
      <w:pPr>
        <w:shd w:val="clear" w:color="auto" w:fill="FFFFFF"/>
        <w:spacing w:before="57" w:after="57"/>
        <w:ind w:left="567"/>
        <w:jc w:val="both"/>
        <w:rPr>
          <w:rFonts w:ascii="Arial" w:hAnsi="Arial" w:cs="Arial"/>
        </w:rPr>
      </w:pPr>
      <w:r w:rsidRPr="003F1E79">
        <w:rPr>
          <w:rFonts w:ascii="Arial" w:eastAsia="Arial Unicode MS" w:hAnsi="Arial" w:cs="Arial"/>
        </w:rPr>
        <w:t>f) Manual de operação, uso e manutenção da edificação, quando for o caso, conforme NBR específica;</w:t>
      </w:r>
    </w:p>
    <w:p w14:paraId="2922F9E3" w14:textId="77777777" w:rsidR="006602BA" w:rsidRPr="003F1E79" w:rsidRDefault="006602BA" w:rsidP="006602BA">
      <w:pPr>
        <w:widowControl w:val="0"/>
        <w:shd w:val="clear" w:color="auto" w:fill="FFFFFF"/>
        <w:tabs>
          <w:tab w:val="left" w:pos="-7200"/>
        </w:tabs>
        <w:spacing w:before="57" w:after="57"/>
        <w:jc w:val="both"/>
        <w:rPr>
          <w:rFonts w:ascii="Arial" w:hAnsi="Arial" w:cs="Arial"/>
        </w:rPr>
      </w:pPr>
      <w:r w:rsidRPr="003F1E79">
        <w:rPr>
          <w:rFonts w:ascii="Arial" w:eastAsiaTheme="majorEastAsia" w:hAnsi="Arial" w:cs="Arial"/>
          <w:b/>
          <w:bCs/>
          <w:highlight w:val="white"/>
        </w:rPr>
        <w:t>9.3</w:t>
      </w:r>
      <w:r w:rsidRPr="003F1E79">
        <w:rPr>
          <w:rFonts w:ascii="Arial" w:eastAsiaTheme="majorEastAsia" w:hAnsi="Arial" w:cs="Arial"/>
          <w:highlight w:val="white"/>
        </w:rPr>
        <w:t xml:space="preserve"> Somente se comprovada a impossibilidade técnica, administrativa ou legal de obtenção e apresentação dos documentos relacionados nos itens anteriores, justificada por escrito pelo CONTRATADO, motivará exceção, ainda assim condicional, aos requisitos de pagamento, sendo definida nova data para atendimento, devidamente justificado por escrito pelo CONTRATANTE;</w:t>
      </w:r>
    </w:p>
    <w:p w14:paraId="3DD951A8" w14:textId="77777777" w:rsidR="006602BA" w:rsidRPr="003F1E79" w:rsidRDefault="006602BA" w:rsidP="006602BA">
      <w:pPr>
        <w:widowControl w:val="0"/>
        <w:shd w:val="clear" w:color="auto" w:fill="FFFFFF"/>
        <w:tabs>
          <w:tab w:val="left" w:pos="-7200"/>
        </w:tabs>
        <w:spacing w:before="57" w:after="57"/>
        <w:jc w:val="both"/>
        <w:rPr>
          <w:rFonts w:ascii="Arial" w:hAnsi="Arial" w:cs="Arial"/>
        </w:rPr>
      </w:pPr>
      <w:r w:rsidRPr="003F1E79">
        <w:rPr>
          <w:rFonts w:ascii="Arial" w:eastAsiaTheme="majorEastAsia" w:hAnsi="Arial" w:cs="Arial"/>
          <w:b/>
          <w:bCs/>
          <w:highlight w:val="white"/>
        </w:rPr>
        <w:t>9.4</w:t>
      </w:r>
      <w:r w:rsidRPr="003F1E79">
        <w:rPr>
          <w:rFonts w:ascii="Arial" w:eastAsiaTheme="majorEastAsia" w:hAnsi="Arial" w:cs="Arial"/>
          <w:highlight w:val="white"/>
        </w:rPr>
        <w:t xml:space="preserve"> O CONTRATANTE deverá observar a seguinte cronologia para o procedimento de pagamentos:</w:t>
      </w:r>
    </w:p>
    <w:p w14:paraId="551E6BDA" w14:textId="77777777" w:rsidR="006602BA" w:rsidRPr="003F1E79" w:rsidRDefault="006602BA" w:rsidP="006602BA">
      <w:pPr>
        <w:widowControl w:val="0"/>
        <w:shd w:val="clear" w:color="auto" w:fill="FFFFFF"/>
        <w:tabs>
          <w:tab w:val="left" w:pos="-10517"/>
        </w:tabs>
        <w:spacing w:before="57" w:after="57"/>
        <w:ind w:left="283"/>
        <w:jc w:val="both"/>
        <w:rPr>
          <w:rFonts w:ascii="Arial" w:hAnsi="Arial" w:cs="Arial"/>
        </w:rPr>
      </w:pPr>
      <w:r w:rsidRPr="003F1E79">
        <w:rPr>
          <w:rFonts w:ascii="Arial" w:eastAsia="Arial Unicode MS" w:hAnsi="Arial" w:cs="Arial"/>
          <w:b/>
          <w:bCs/>
        </w:rPr>
        <w:t>9.4.1</w:t>
      </w:r>
      <w:r w:rsidRPr="003F1E79">
        <w:rPr>
          <w:rFonts w:ascii="Arial" w:eastAsia="Arial Unicode MS" w:hAnsi="Arial" w:cs="Arial"/>
        </w:rPr>
        <w:t>. Os procedimentos para pagamentos de faturas pelo CONTRATANTE serão efetuados consoante ordem cronológica de protocolização. O CONTRATANTE, após processar a fatura, encaminhará a mesma ao órgão titular do crédito orçamentário;</w:t>
      </w:r>
    </w:p>
    <w:p w14:paraId="0B1C7186" w14:textId="77777777" w:rsidR="006602BA" w:rsidRPr="003F1E79" w:rsidRDefault="006602BA" w:rsidP="006602BA">
      <w:pPr>
        <w:widowControl w:val="0"/>
        <w:shd w:val="clear" w:color="auto" w:fill="FFFFFF"/>
        <w:tabs>
          <w:tab w:val="left" w:pos="-10517"/>
        </w:tabs>
        <w:spacing w:before="57" w:after="57"/>
        <w:ind w:left="283"/>
        <w:jc w:val="both"/>
        <w:rPr>
          <w:rFonts w:ascii="Arial" w:hAnsi="Arial" w:cs="Arial"/>
        </w:rPr>
      </w:pPr>
      <w:r w:rsidRPr="003F1E79">
        <w:rPr>
          <w:rFonts w:ascii="Arial" w:eastAsia="Arial Unicode MS" w:hAnsi="Arial" w:cs="Arial"/>
          <w:b/>
          <w:bCs/>
        </w:rPr>
        <w:t xml:space="preserve">9.4.2 </w:t>
      </w:r>
      <w:r w:rsidRPr="003F1E79">
        <w:rPr>
          <w:rFonts w:ascii="Arial" w:eastAsia="Arial Unicode MS" w:hAnsi="Arial" w:cs="Arial"/>
        </w:rPr>
        <w:t xml:space="preserve">A data limite para a protocolização de faturas ao Protocolo Geral do CONTRATANTE </w:t>
      </w:r>
      <w:r w:rsidRPr="000221AC">
        <w:rPr>
          <w:rFonts w:ascii="Arial" w:eastAsia="Arial Unicode MS" w:hAnsi="Arial" w:cs="Arial"/>
        </w:rPr>
        <w:t>é o dia 20 (vinte) de cada mês;</w:t>
      </w:r>
    </w:p>
    <w:p w14:paraId="5D3BE7A9" w14:textId="77777777" w:rsidR="006602BA" w:rsidRPr="003F1E79" w:rsidRDefault="006602BA" w:rsidP="006602BA">
      <w:pPr>
        <w:widowControl w:val="0"/>
        <w:shd w:val="clear" w:color="auto" w:fill="FFFFFF"/>
        <w:tabs>
          <w:tab w:val="left" w:pos="-10517"/>
        </w:tabs>
        <w:spacing w:before="57" w:after="57"/>
        <w:ind w:left="283"/>
        <w:jc w:val="both"/>
        <w:rPr>
          <w:rFonts w:ascii="Arial" w:hAnsi="Arial" w:cs="Arial"/>
        </w:rPr>
      </w:pPr>
      <w:r w:rsidRPr="003F1E79">
        <w:rPr>
          <w:rFonts w:ascii="Arial" w:eastAsia="Arial Unicode MS" w:hAnsi="Arial" w:cs="Arial"/>
          <w:b/>
          <w:bCs/>
        </w:rPr>
        <w:t>9.4.3</w:t>
      </w:r>
      <w:r w:rsidRPr="003F1E79">
        <w:rPr>
          <w:rFonts w:ascii="Arial" w:eastAsia="Arial Unicode MS" w:hAnsi="Arial" w:cs="Arial"/>
        </w:rPr>
        <w:t xml:space="preserve"> No caso de divergência entre a planilha de medição e o faturamento ou na constatação de falta de documentação, por ato administrativo motivado da unidade responsável, o CONTRATADO será notificada a proceder a regularização, sob pena do não recebimento da fatura até que seja sanada a irregularidade;</w:t>
      </w:r>
    </w:p>
    <w:p w14:paraId="5E333142" w14:textId="77777777" w:rsidR="006602BA" w:rsidRPr="003F1E79" w:rsidRDefault="006602BA" w:rsidP="006602BA">
      <w:pPr>
        <w:widowControl w:val="0"/>
        <w:shd w:val="clear" w:color="auto" w:fill="FFFFFF"/>
        <w:tabs>
          <w:tab w:val="left" w:pos="-7200"/>
        </w:tabs>
        <w:spacing w:before="57" w:after="57"/>
        <w:jc w:val="both"/>
        <w:rPr>
          <w:rFonts w:ascii="Arial" w:hAnsi="Arial" w:cs="Arial"/>
        </w:rPr>
      </w:pPr>
      <w:r w:rsidRPr="003F1E79">
        <w:rPr>
          <w:rFonts w:ascii="Arial" w:eastAsiaTheme="majorEastAsia" w:hAnsi="Arial" w:cs="Arial"/>
          <w:b/>
          <w:bCs/>
          <w:highlight w:val="white"/>
        </w:rPr>
        <w:t>9.5</w:t>
      </w:r>
      <w:r w:rsidRPr="003F1E79">
        <w:rPr>
          <w:rFonts w:ascii="Arial" w:eastAsiaTheme="majorEastAsia" w:hAnsi="Arial" w:cs="Arial"/>
          <w:highlight w:val="white"/>
        </w:rPr>
        <w:t xml:space="preserve"> O prazo máximo para o pagamento das faturas regularmente processadas é de 30 (trinta) dias corridos contados da protocolização, observado o item 9.4.3;</w:t>
      </w:r>
    </w:p>
    <w:p w14:paraId="6CF59C45" w14:textId="77777777" w:rsidR="006602BA" w:rsidRPr="003F1E79" w:rsidRDefault="006602BA" w:rsidP="006602BA">
      <w:pPr>
        <w:widowControl w:val="0"/>
        <w:shd w:val="clear" w:color="auto" w:fill="FFFFFF"/>
        <w:tabs>
          <w:tab w:val="left" w:pos="-10517"/>
        </w:tabs>
        <w:spacing w:before="57" w:after="57"/>
        <w:ind w:left="283"/>
        <w:jc w:val="both"/>
        <w:rPr>
          <w:rFonts w:ascii="Arial" w:hAnsi="Arial" w:cs="Arial"/>
        </w:rPr>
      </w:pPr>
      <w:r w:rsidRPr="003F1E79">
        <w:rPr>
          <w:rFonts w:ascii="Arial" w:eastAsiaTheme="majorEastAsia" w:hAnsi="Arial" w:cs="Arial"/>
          <w:b/>
          <w:bCs/>
          <w:highlight w:val="white"/>
        </w:rPr>
        <w:t>9.5.1.</w:t>
      </w:r>
      <w:r w:rsidRPr="003F1E79">
        <w:rPr>
          <w:rFonts w:ascii="Arial" w:eastAsiaTheme="majorEastAsia" w:hAnsi="Arial" w:cs="Arial"/>
          <w:highlight w:val="white"/>
        </w:rPr>
        <w:t xml:space="preserve"> Após 30 (trinta) dias da protocolização das faturas, incidirá sobre o valor faturado, cláusula de atualização monetária baseada </w:t>
      </w:r>
      <w:r w:rsidRPr="000221AC">
        <w:rPr>
          <w:rFonts w:ascii="Arial" w:eastAsiaTheme="majorEastAsia" w:hAnsi="Arial" w:cs="Arial"/>
        </w:rPr>
        <w:t>no IPCA-E proporcional</w:t>
      </w:r>
      <w:r w:rsidRPr="003F1E79">
        <w:rPr>
          <w:rFonts w:ascii="Arial" w:eastAsiaTheme="majorEastAsia" w:hAnsi="Arial" w:cs="Arial"/>
          <w:highlight w:val="white"/>
        </w:rPr>
        <w:t xml:space="preserve"> aos </w:t>
      </w:r>
      <w:r w:rsidRPr="003F1E79">
        <w:rPr>
          <w:rFonts w:ascii="Arial" w:eastAsiaTheme="majorEastAsia" w:hAnsi="Arial" w:cs="Arial"/>
          <w:b/>
          <w:bCs/>
          <w:highlight w:val="white"/>
        </w:rPr>
        <w:t>dias em atraso.</w:t>
      </w:r>
    </w:p>
    <w:p w14:paraId="25790777" w14:textId="77777777" w:rsidR="006602BA" w:rsidRPr="003F1E79" w:rsidRDefault="006602BA" w:rsidP="006602BA">
      <w:pPr>
        <w:widowControl w:val="0"/>
        <w:shd w:val="clear" w:color="auto" w:fill="FFFFFF"/>
        <w:tabs>
          <w:tab w:val="left" w:pos="-7200"/>
        </w:tabs>
        <w:spacing w:before="57" w:after="57"/>
        <w:jc w:val="both"/>
        <w:rPr>
          <w:rFonts w:ascii="Arial" w:hAnsi="Arial" w:cs="Arial"/>
        </w:rPr>
      </w:pPr>
      <w:r w:rsidRPr="003F1E79">
        <w:rPr>
          <w:rFonts w:ascii="Arial" w:eastAsiaTheme="majorEastAsia" w:hAnsi="Arial" w:cs="Arial"/>
          <w:b/>
          <w:bCs/>
          <w:highlight w:val="white"/>
        </w:rPr>
        <w:lastRenderedPageBreak/>
        <w:t>9.6.</w:t>
      </w:r>
      <w:r w:rsidRPr="003F1E79">
        <w:rPr>
          <w:rFonts w:ascii="Arial" w:eastAsiaTheme="majorEastAsia" w:hAnsi="Arial" w:cs="Arial"/>
          <w:highlight w:val="white"/>
        </w:rPr>
        <w:t xml:space="preserve"> A comprovada infringência de disposição de contrato implicará retenção de pagamentos, até final solução, sem prejuízo de outras penalidades cabíveis.</w:t>
      </w:r>
    </w:p>
    <w:p w14:paraId="2F203893" w14:textId="77777777" w:rsidR="006602BA" w:rsidRPr="003F1E79" w:rsidRDefault="006602BA" w:rsidP="006602BA">
      <w:pPr>
        <w:widowControl w:val="0"/>
        <w:shd w:val="clear" w:color="auto" w:fill="FFFFFF"/>
        <w:tabs>
          <w:tab w:val="left" w:pos="-7200"/>
        </w:tabs>
        <w:spacing w:before="57" w:after="57"/>
        <w:jc w:val="both"/>
        <w:rPr>
          <w:rFonts w:ascii="Arial" w:hAnsi="Arial" w:cs="Arial"/>
        </w:rPr>
      </w:pPr>
      <w:r w:rsidRPr="003F1E79">
        <w:rPr>
          <w:rFonts w:ascii="Arial" w:eastAsiaTheme="majorEastAsia" w:hAnsi="Arial" w:cs="Arial"/>
          <w:b/>
          <w:bCs/>
          <w:highlight w:val="white"/>
        </w:rPr>
        <w:t>9.7.</w:t>
      </w:r>
      <w:r w:rsidRPr="003F1E79">
        <w:rPr>
          <w:rFonts w:ascii="Arial" w:eastAsiaTheme="majorEastAsia" w:hAnsi="Arial" w:cs="Arial"/>
          <w:highlight w:val="white"/>
        </w:rPr>
        <w:t xml:space="preserve"> Nenhum pagamento será efetuado ao CONTRATADO que tenha sido multado, antes de paga ou relevada a multa. Reserva-se ao CONTRATANTE o direito de descontar da das faturas ou da garantia quaisquer débitos do CONTRATADO.</w:t>
      </w:r>
    </w:p>
    <w:p w14:paraId="022718CD" w14:textId="77777777" w:rsidR="006602BA" w:rsidRPr="003F1E79" w:rsidRDefault="006602BA" w:rsidP="006602BA">
      <w:pPr>
        <w:widowControl w:val="0"/>
        <w:shd w:val="clear" w:color="auto" w:fill="FFFFFF"/>
        <w:tabs>
          <w:tab w:val="left" w:pos="0"/>
        </w:tabs>
        <w:spacing w:before="57" w:after="57"/>
        <w:jc w:val="both"/>
        <w:rPr>
          <w:rFonts w:ascii="Arial" w:hAnsi="Arial" w:cs="Arial"/>
          <w:highlight w:val="white"/>
        </w:rPr>
      </w:pPr>
    </w:p>
    <w:p w14:paraId="30EF2932" w14:textId="77777777" w:rsidR="006602BA" w:rsidRPr="003F1E79" w:rsidRDefault="006602BA" w:rsidP="006602BA">
      <w:pPr>
        <w:shd w:val="clear" w:color="auto" w:fill="FFFFFF"/>
        <w:spacing w:before="57" w:after="57"/>
        <w:ind w:left="27"/>
        <w:jc w:val="both"/>
        <w:rPr>
          <w:rFonts w:ascii="Arial" w:hAnsi="Arial" w:cs="Arial"/>
        </w:rPr>
      </w:pPr>
      <w:r w:rsidRPr="003F1E79">
        <w:rPr>
          <w:rFonts w:ascii="Arial" w:eastAsiaTheme="majorEastAsia" w:hAnsi="Arial" w:cs="Arial"/>
          <w:b/>
          <w:bCs/>
          <w:color w:val="000000"/>
        </w:rPr>
        <w:t>10. CLÁUSULA DÉCIMA - FONTE DE RECURSOS:</w:t>
      </w:r>
    </w:p>
    <w:p w14:paraId="620C29E6" w14:textId="77777777" w:rsidR="006602BA" w:rsidRPr="003F1E79" w:rsidRDefault="006602BA" w:rsidP="006602BA">
      <w:pPr>
        <w:shd w:val="clear" w:color="auto" w:fill="FFFFFF"/>
        <w:spacing w:before="57" w:after="57"/>
        <w:ind w:left="283"/>
        <w:jc w:val="both"/>
        <w:rPr>
          <w:rFonts w:ascii="Arial" w:hAnsi="Arial" w:cs="Arial"/>
        </w:rPr>
      </w:pPr>
      <w:r w:rsidRPr="003F1E79">
        <w:rPr>
          <w:rFonts w:ascii="Arial" w:eastAsia="Myriad Pro" w:hAnsi="Arial" w:cs="Arial"/>
          <w:b/>
          <w:bCs/>
          <w:color w:val="000000"/>
          <w:highlight w:val="white"/>
        </w:rPr>
        <w:t xml:space="preserve">10.1. </w:t>
      </w:r>
      <w:r w:rsidRPr="003F1E79">
        <w:rPr>
          <w:rFonts w:ascii="Arial" w:eastAsia="Myriad Pro" w:hAnsi="Arial" w:cs="Arial"/>
          <w:color w:val="000000"/>
          <w:highlight w:val="white"/>
        </w:rPr>
        <w:t>A despesa correrá por conta da seguinte dotação orçamentária:</w:t>
      </w:r>
    </w:p>
    <w:p w14:paraId="07B03905" w14:textId="77777777" w:rsidR="006602BA" w:rsidRPr="00D8653D" w:rsidRDefault="006602BA" w:rsidP="006602BA">
      <w:pPr>
        <w:widowControl w:val="0"/>
        <w:shd w:val="clear" w:color="auto" w:fill="FFFFFF"/>
        <w:tabs>
          <w:tab w:val="left" w:pos="567"/>
        </w:tabs>
        <w:spacing w:after="57"/>
        <w:ind w:left="567"/>
        <w:jc w:val="both"/>
        <w:rPr>
          <w:rFonts w:ascii="Arial" w:hAnsi="Arial" w:cs="Arial"/>
          <w:color w:val="000000"/>
        </w:rPr>
      </w:pPr>
      <w:r w:rsidRPr="00D8653D">
        <w:rPr>
          <w:rFonts w:ascii="Arial" w:hAnsi="Arial" w:cs="Arial"/>
          <w:color w:val="000000"/>
        </w:rPr>
        <w:t>13.002 Divisão de Preservação Ambiental</w:t>
      </w:r>
    </w:p>
    <w:p w14:paraId="0E882DD7" w14:textId="77777777" w:rsidR="006602BA" w:rsidRPr="00D8653D" w:rsidRDefault="006602BA" w:rsidP="006602BA">
      <w:pPr>
        <w:widowControl w:val="0"/>
        <w:shd w:val="clear" w:color="auto" w:fill="FFFFFF"/>
        <w:tabs>
          <w:tab w:val="left" w:pos="567"/>
        </w:tabs>
        <w:spacing w:after="57"/>
        <w:ind w:left="567"/>
        <w:jc w:val="both"/>
        <w:rPr>
          <w:rFonts w:ascii="Arial" w:hAnsi="Arial" w:cs="Arial"/>
          <w:color w:val="000000"/>
        </w:rPr>
      </w:pPr>
      <w:r w:rsidRPr="00D8653D">
        <w:rPr>
          <w:rFonts w:ascii="Arial" w:hAnsi="Arial" w:cs="Arial"/>
          <w:color w:val="000000"/>
        </w:rPr>
        <w:t xml:space="preserve"> 18.541.1301.2051 MANUTENÇÃO ATERRO SANITÁRIO E RECICLAGEM DE RESIDUOS</w:t>
      </w:r>
    </w:p>
    <w:p w14:paraId="19534D5A" w14:textId="77777777" w:rsidR="006602BA" w:rsidRPr="00D8653D" w:rsidRDefault="006602BA" w:rsidP="006602BA">
      <w:pPr>
        <w:widowControl w:val="0"/>
        <w:shd w:val="clear" w:color="auto" w:fill="FFFFFF"/>
        <w:tabs>
          <w:tab w:val="left" w:pos="567"/>
        </w:tabs>
        <w:spacing w:after="57"/>
        <w:ind w:left="567"/>
        <w:jc w:val="both"/>
        <w:rPr>
          <w:rFonts w:ascii="Arial" w:hAnsi="Arial" w:cs="Arial"/>
          <w:color w:val="000000"/>
        </w:rPr>
      </w:pPr>
      <w:r w:rsidRPr="00D8653D">
        <w:rPr>
          <w:rFonts w:ascii="Arial" w:hAnsi="Arial" w:cs="Arial"/>
          <w:color w:val="000000"/>
        </w:rPr>
        <w:t xml:space="preserve"> 04485 - 00501 - E - 4.4.90.51.00.00 OBRAS E INSTALAÇÕES</w:t>
      </w:r>
    </w:p>
    <w:p w14:paraId="2BCB2AAC" w14:textId="77777777" w:rsidR="006602BA" w:rsidRPr="00D8653D" w:rsidRDefault="006602BA" w:rsidP="006602BA">
      <w:pPr>
        <w:widowControl w:val="0"/>
        <w:shd w:val="clear" w:color="auto" w:fill="FFFFFF"/>
        <w:tabs>
          <w:tab w:val="left" w:pos="567"/>
        </w:tabs>
        <w:spacing w:after="57"/>
        <w:ind w:left="567"/>
        <w:jc w:val="both"/>
        <w:rPr>
          <w:rFonts w:ascii="Arial" w:hAnsi="Arial" w:cs="Arial"/>
          <w:color w:val="000000"/>
        </w:rPr>
      </w:pPr>
      <w:r w:rsidRPr="00D8653D">
        <w:rPr>
          <w:rFonts w:ascii="Arial" w:hAnsi="Arial" w:cs="Arial"/>
          <w:color w:val="000000"/>
        </w:rPr>
        <w:t xml:space="preserve"> 13.002 Divisão de Preservação Ambiental</w:t>
      </w:r>
    </w:p>
    <w:p w14:paraId="2C30CC12" w14:textId="77777777" w:rsidR="006602BA" w:rsidRPr="00D8653D" w:rsidRDefault="006602BA" w:rsidP="006602BA">
      <w:pPr>
        <w:widowControl w:val="0"/>
        <w:shd w:val="clear" w:color="auto" w:fill="FFFFFF"/>
        <w:tabs>
          <w:tab w:val="left" w:pos="567"/>
        </w:tabs>
        <w:spacing w:after="57"/>
        <w:ind w:left="567"/>
        <w:jc w:val="both"/>
        <w:rPr>
          <w:rFonts w:ascii="Arial" w:hAnsi="Arial" w:cs="Arial"/>
          <w:color w:val="000000"/>
        </w:rPr>
      </w:pPr>
      <w:r w:rsidRPr="00D8653D">
        <w:rPr>
          <w:rFonts w:ascii="Arial" w:hAnsi="Arial" w:cs="Arial"/>
          <w:color w:val="000000"/>
        </w:rPr>
        <w:t xml:space="preserve"> 18.541.1301.2051 MANUTENÇÃO ATERRO SANITÁRIO E RECICLAGEM DE RESIDUOS</w:t>
      </w:r>
    </w:p>
    <w:p w14:paraId="6711A23B" w14:textId="77777777" w:rsidR="006602BA" w:rsidRPr="003F1E79" w:rsidRDefault="006602BA" w:rsidP="006602BA">
      <w:pPr>
        <w:widowControl w:val="0"/>
        <w:shd w:val="clear" w:color="auto" w:fill="FFFFFF"/>
        <w:tabs>
          <w:tab w:val="left" w:pos="567"/>
        </w:tabs>
        <w:spacing w:after="57"/>
        <w:ind w:left="567"/>
        <w:jc w:val="both"/>
        <w:rPr>
          <w:rFonts w:ascii="Arial" w:hAnsi="Arial" w:cs="Arial"/>
          <w:color w:val="000000"/>
          <w:highlight w:val="yellow"/>
        </w:rPr>
      </w:pPr>
      <w:r w:rsidRPr="00D8653D">
        <w:rPr>
          <w:rFonts w:ascii="Arial" w:hAnsi="Arial" w:cs="Arial"/>
          <w:color w:val="000000"/>
        </w:rPr>
        <w:t xml:space="preserve"> 04485 - 00501 - EA - 4.4.90.51.00.00 OBRAS E INSTALAÇÕES</w:t>
      </w:r>
    </w:p>
    <w:p w14:paraId="2A89AD84" w14:textId="77777777" w:rsidR="006602BA" w:rsidRPr="003F1E79" w:rsidRDefault="006602BA" w:rsidP="006602BA">
      <w:pPr>
        <w:widowControl w:val="0"/>
        <w:shd w:val="clear" w:color="auto" w:fill="FFFFFF"/>
        <w:tabs>
          <w:tab w:val="left" w:pos="0"/>
        </w:tabs>
        <w:spacing w:before="57" w:after="57"/>
        <w:jc w:val="both"/>
        <w:rPr>
          <w:rFonts w:ascii="Arial" w:hAnsi="Arial" w:cs="Arial"/>
        </w:rPr>
      </w:pPr>
      <w:r w:rsidRPr="003F1E79">
        <w:rPr>
          <w:rFonts w:ascii="Arial" w:hAnsi="Arial" w:cs="Arial"/>
          <w:b/>
          <w:color w:val="000000"/>
        </w:rPr>
        <w:t>11. CLÁUSULA DÉCIMA PRIMEIRA – DO REAJUSTAMENTO DE PREÇOS</w:t>
      </w:r>
    </w:p>
    <w:p w14:paraId="7ED272FF" w14:textId="77777777" w:rsidR="006602BA" w:rsidRPr="003F1E79" w:rsidRDefault="006602BA" w:rsidP="006602BA">
      <w:pPr>
        <w:widowControl w:val="0"/>
        <w:shd w:val="clear" w:color="auto" w:fill="FFFFFF"/>
        <w:tabs>
          <w:tab w:val="left" w:pos="-6349"/>
        </w:tabs>
        <w:spacing w:before="57" w:after="57"/>
        <w:jc w:val="both"/>
        <w:rPr>
          <w:rFonts w:ascii="Arial" w:hAnsi="Arial" w:cs="Arial"/>
        </w:rPr>
      </w:pPr>
      <w:r w:rsidRPr="003F1E79">
        <w:rPr>
          <w:rFonts w:ascii="Arial" w:eastAsiaTheme="majorEastAsia" w:hAnsi="Arial" w:cs="Arial"/>
          <w:b/>
          <w:bCs/>
          <w:highlight w:val="white"/>
        </w:rPr>
        <w:t>11.1</w:t>
      </w:r>
      <w:r w:rsidRPr="003F1E79">
        <w:rPr>
          <w:rFonts w:ascii="Arial" w:eastAsiaTheme="majorEastAsia" w:hAnsi="Arial" w:cs="Arial"/>
          <w:highlight w:val="white"/>
        </w:rPr>
        <w:t xml:space="preserve"> Os preços contratuais dos serviços e obras poderão ser reajustados, em Reais, de acordo com o inciso LVIII do art. 6º da Lei Federal nº 14.133, de 2021</w:t>
      </w:r>
      <w:r>
        <w:rPr>
          <w:rFonts w:ascii="Arial" w:eastAsiaTheme="majorEastAsia" w:hAnsi="Arial" w:cs="Arial"/>
        </w:rPr>
        <w:t>.</w:t>
      </w:r>
    </w:p>
    <w:p w14:paraId="6A929CDE" w14:textId="77777777" w:rsidR="006602BA" w:rsidRPr="003F1E79" w:rsidRDefault="006602BA" w:rsidP="006602BA">
      <w:pPr>
        <w:widowControl w:val="0"/>
        <w:shd w:val="clear" w:color="auto" w:fill="FFFFFF"/>
        <w:tabs>
          <w:tab w:val="left" w:pos="-7200"/>
        </w:tabs>
        <w:spacing w:before="57" w:after="57"/>
        <w:jc w:val="both"/>
        <w:rPr>
          <w:rFonts w:ascii="Arial" w:hAnsi="Arial" w:cs="Arial"/>
        </w:rPr>
      </w:pPr>
      <w:r w:rsidRPr="003F1E79">
        <w:rPr>
          <w:rFonts w:ascii="Arial" w:eastAsiaTheme="majorEastAsia" w:hAnsi="Arial" w:cs="Arial"/>
          <w:b/>
          <w:bCs/>
          <w:color w:val="00000A"/>
          <w:highlight w:val="white"/>
        </w:rPr>
        <w:t>11.2.</w:t>
      </w:r>
      <w:r w:rsidRPr="003F1E79">
        <w:rPr>
          <w:rFonts w:ascii="Arial" w:eastAsiaTheme="majorEastAsia" w:hAnsi="Arial" w:cs="Arial"/>
          <w:color w:val="00000A"/>
          <w:highlight w:val="white"/>
        </w:rPr>
        <w:t xml:space="preserve"> O reajustamento de preços, quando e se for o caso, será efetuado observada a periodicidade prevista em lei nacional, considerando-se a variação ocorrida desde a data do orçamento, até a data do efetivo adimplemento da obrigação, calculada pelo índice definido neste Contrato;</w:t>
      </w:r>
    </w:p>
    <w:p w14:paraId="1598D0C9" w14:textId="77777777" w:rsidR="006602BA" w:rsidRPr="003F1E79" w:rsidRDefault="006602BA" w:rsidP="006602BA">
      <w:pPr>
        <w:widowControl w:val="0"/>
        <w:shd w:val="clear" w:color="auto" w:fill="FFFFFF"/>
        <w:tabs>
          <w:tab w:val="left" w:pos="-10517"/>
        </w:tabs>
        <w:spacing w:before="57" w:after="57"/>
        <w:ind w:left="283"/>
        <w:jc w:val="both"/>
        <w:rPr>
          <w:rFonts w:ascii="Arial" w:eastAsia="Arial Unicode MS" w:hAnsi="Arial" w:cs="Arial"/>
          <w:b/>
          <w:bCs/>
        </w:rPr>
      </w:pPr>
      <w:r w:rsidRPr="003F1E79">
        <w:rPr>
          <w:rFonts w:ascii="Arial" w:eastAsia="Arial Unicode MS" w:hAnsi="Arial" w:cs="Arial"/>
          <w:b/>
          <w:bCs/>
        </w:rPr>
        <w:t>11.2.1.</w:t>
      </w:r>
      <w:r w:rsidRPr="003F1E79">
        <w:rPr>
          <w:rFonts w:ascii="Arial" w:eastAsia="Arial Unicode MS" w:hAnsi="Arial" w:cs="Arial"/>
        </w:rPr>
        <w:t xml:space="preserve"> Na hipótese em que, antes da data da concessão do reajustamento, já houver ocorrido a revisão do contrato para a manutenção do seu equilíbrio econômico-financeiro, a revisão </w:t>
      </w:r>
      <w:r w:rsidRPr="00DB49BF">
        <w:rPr>
          <w:rFonts w:ascii="Arial" w:eastAsia="Arial Unicode MS" w:hAnsi="Arial" w:cs="Arial"/>
        </w:rPr>
        <w:t xml:space="preserve">será </w:t>
      </w:r>
      <w:r w:rsidRPr="003F1E79">
        <w:rPr>
          <w:rFonts w:ascii="Arial" w:eastAsia="Arial Unicode MS" w:hAnsi="Arial" w:cs="Arial"/>
        </w:rPr>
        <w:t>considerada à ocasião do reajuste, para evitar acumulação injustificada;</w:t>
      </w:r>
    </w:p>
    <w:p w14:paraId="228E6439" w14:textId="77777777" w:rsidR="006602BA" w:rsidRPr="003F1E79" w:rsidRDefault="006602BA" w:rsidP="006602BA">
      <w:pPr>
        <w:widowControl w:val="0"/>
        <w:shd w:val="clear" w:color="auto" w:fill="FFFFFF"/>
        <w:tabs>
          <w:tab w:val="left" w:pos="-10517"/>
        </w:tabs>
        <w:spacing w:before="57" w:after="57"/>
        <w:ind w:left="283"/>
        <w:jc w:val="both"/>
        <w:rPr>
          <w:rFonts w:ascii="Arial" w:hAnsi="Arial" w:cs="Arial"/>
        </w:rPr>
      </w:pPr>
      <w:r w:rsidRPr="003F1E79">
        <w:rPr>
          <w:rFonts w:ascii="Arial" w:eastAsia="Arial Unicode MS" w:hAnsi="Arial" w:cs="Arial"/>
          <w:b/>
          <w:bCs/>
        </w:rPr>
        <w:t>11.2.2.</w:t>
      </w:r>
      <w:r w:rsidRPr="003F1E79">
        <w:rPr>
          <w:rFonts w:ascii="Arial" w:eastAsia="Arial Unicode MS" w:hAnsi="Arial" w:cs="Arial"/>
        </w:rPr>
        <w:t xml:space="preserve"> Se em consequência de culpa do CONTRATADO forem ultrapassados os prazos, o reajustamento só será aplicado com índice correspondente ao respectivo período de execução previsto no cronograma físico-financeiro, sem prejuízo da aplicação das penalidades pertinentes</w:t>
      </w:r>
      <w:r>
        <w:rPr>
          <w:rFonts w:ascii="Arial" w:eastAsia="Arial Unicode MS" w:hAnsi="Arial" w:cs="Arial"/>
        </w:rPr>
        <w:t xml:space="preserve">, </w:t>
      </w:r>
      <w:r w:rsidRPr="000221AC">
        <w:rPr>
          <w:rFonts w:ascii="Arial" w:eastAsia="Arial Unicode MS" w:hAnsi="Arial" w:cs="Arial"/>
        </w:rPr>
        <w:t>e somente será pago a partir do adimplemento das referidas etapas;</w:t>
      </w:r>
    </w:p>
    <w:p w14:paraId="4BA790D5" w14:textId="77777777" w:rsidR="006602BA" w:rsidRPr="003F1E79" w:rsidRDefault="006602BA" w:rsidP="006602BA">
      <w:pPr>
        <w:widowControl w:val="0"/>
        <w:shd w:val="clear" w:color="auto" w:fill="FFFFFF"/>
        <w:tabs>
          <w:tab w:val="left" w:pos="-10517"/>
        </w:tabs>
        <w:spacing w:before="57" w:after="57"/>
        <w:ind w:left="283"/>
        <w:jc w:val="both"/>
        <w:rPr>
          <w:rFonts w:ascii="Arial" w:hAnsi="Arial" w:cs="Arial"/>
        </w:rPr>
      </w:pPr>
      <w:r w:rsidRPr="003F1E79">
        <w:rPr>
          <w:rFonts w:ascii="Arial" w:eastAsia="Arial Unicode MS" w:hAnsi="Arial" w:cs="Arial"/>
          <w:b/>
          <w:bCs/>
        </w:rPr>
        <w:t>11.2.3</w:t>
      </w:r>
      <w:r w:rsidRPr="003F1E79">
        <w:rPr>
          <w:rFonts w:ascii="Arial" w:eastAsia="Arial Unicode MS" w:hAnsi="Arial" w:cs="Arial"/>
        </w:rPr>
        <w:t>. Se o CONTRATADO antecipar o cronograma de execução, o reajustamento será aplicado com índice correspondente somente pelo período de execução efetiva do objeto contratado, conforme previstos na planilha de medição;</w:t>
      </w:r>
    </w:p>
    <w:p w14:paraId="766C2912" w14:textId="77777777" w:rsidR="006602BA" w:rsidRPr="003F1E79" w:rsidRDefault="006602BA" w:rsidP="006602BA">
      <w:pPr>
        <w:widowControl w:val="0"/>
        <w:shd w:val="clear" w:color="auto" w:fill="FFFFFF"/>
        <w:tabs>
          <w:tab w:val="left" w:pos="-10517"/>
        </w:tabs>
        <w:spacing w:before="57" w:after="57"/>
        <w:ind w:left="283"/>
        <w:jc w:val="both"/>
        <w:rPr>
          <w:rFonts w:ascii="Arial" w:hAnsi="Arial" w:cs="Arial"/>
        </w:rPr>
      </w:pPr>
      <w:r w:rsidRPr="003F1E79">
        <w:rPr>
          <w:rFonts w:ascii="Arial" w:eastAsia="Arial Unicode MS" w:hAnsi="Arial" w:cs="Arial"/>
          <w:b/>
          <w:bCs/>
        </w:rPr>
        <w:t>11.2.4.</w:t>
      </w:r>
      <w:r w:rsidRPr="003F1E79">
        <w:rPr>
          <w:rFonts w:ascii="Arial" w:eastAsia="Arial Unicode MS" w:hAnsi="Arial" w:cs="Arial"/>
        </w:rPr>
        <w:t xml:space="preserve"> O contrato será reajustado na forma da Lei e deste Contrato, </w:t>
      </w:r>
      <w:r w:rsidRPr="000221AC">
        <w:rPr>
          <w:rFonts w:ascii="Arial" w:eastAsia="Arial Unicode MS" w:hAnsi="Arial" w:cs="Arial"/>
        </w:rPr>
        <w:t>independentemente de solicitação do CONTRATADO, cabendo inclusive a indenização se o caso,</w:t>
      </w:r>
      <w:r w:rsidRPr="003F1E79">
        <w:rPr>
          <w:rFonts w:ascii="Arial" w:eastAsia="Arial Unicode MS" w:hAnsi="Arial" w:cs="Arial"/>
        </w:rPr>
        <w:t xml:space="preserve"> salvo em caso de atraso do Cronograma físico-financeiro imputável ao CONTRATADO;</w:t>
      </w:r>
    </w:p>
    <w:p w14:paraId="2E7094BF" w14:textId="77777777" w:rsidR="006602BA" w:rsidRPr="003F1E79" w:rsidRDefault="006602BA" w:rsidP="006602BA">
      <w:pPr>
        <w:widowControl w:val="0"/>
        <w:shd w:val="clear" w:color="auto" w:fill="FFFFFF"/>
        <w:tabs>
          <w:tab w:val="left" w:pos="-10517"/>
        </w:tabs>
        <w:spacing w:before="57" w:after="57"/>
        <w:ind w:left="283"/>
        <w:jc w:val="both"/>
        <w:rPr>
          <w:rFonts w:ascii="Arial" w:hAnsi="Arial" w:cs="Arial"/>
        </w:rPr>
      </w:pPr>
      <w:r w:rsidRPr="003F1E79">
        <w:rPr>
          <w:rFonts w:ascii="Arial" w:eastAsia="Arial Unicode MS" w:hAnsi="Arial" w:cs="Arial"/>
          <w:b/>
          <w:bCs/>
        </w:rPr>
        <w:t>11.2.5.</w:t>
      </w:r>
      <w:r w:rsidRPr="003F1E79">
        <w:rPr>
          <w:rFonts w:ascii="Arial" w:eastAsia="Arial Unicode MS" w:hAnsi="Arial" w:cs="Arial"/>
        </w:rPr>
        <w:t xml:space="preserve"> A variação do valor contratual para fazer face ao reajuste de preços previsto neste Contrato deve ser registrada por simples apostila, dispensando a celebração de termo aditivo.</w:t>
      </w:r>
    </w:p>
    <w:p w14:paraId="30072AF2" w14:textId="77777777" w:rsidR="006602BA" w:rsidRDefault="006602BA" w:rsidP="006602BA">
      <w:pPr>
        <w:widowControl w:val="0"/>
        <w:shd w:val="clear" w:color="auto" w:fill="FFFFFF"/>
        <w:tabs>
          <w:tab w:val="left" w:pos="-10800"/>
        </w:tabs>
        <w:spacing w:before="57" w:after="57"/>
        <w:jc w:val="both"/>
        <w:rPr>
          <w:rFonts w:ascii="Arial" w:eastAsia="Arial Unicode MS" w:hAnsi="Arial" w:cs="Arial"/>
        </w:rPr>
      </w:pPr>
      <w:r w:rsidRPr="003F1E79">
        <w:rPr>
          <w:rFonts w:ascii="Arial" w:eastAsia="Arial Unicode MS" w:hAnsi="Arial" w:cs="Arial"/>
          <w:b/>
          <w:bCs/>
        </w:rPr>
        <w:t>11.3.</w:t>
      </w:r>
      <w:r w:rsidRPr="003F1E79">
        <w:rPr>
          <w:rFonts w:ascii="Arial" w:eastAsia="Arial Unicode MS" w:hAnsi="Arial" w:cs="Arial"/>
        </w:rPr>
        <w:t xml:space="preserve"> O cálculo do reajustamento para os preços contratuais iniciais obedecerá a </w:t>
      </w:r>
      <w:r w:rsidRPr="000221AC">
        <w:rPr>
          <w:rFonts w:ascii="Arial" w:eastAsia="Arial Unicode MS" w:hAnsi="Arial" w:cs="Arial"/>
        </w:rPr>
        <w:t>aplicação de fator de correção monetária ao saldo devido no período assinalado no cronograma físico-financeiro.</w:t>
      </w:r>
    </w:p>
    <w:p w14:paraId="1E074B4D" w14:textId="77777777" w:rsidR="006602BA" w:rsidRPr="003F1E79" w:rsidRDefault="006602BA" w:rsidP="006602BA">
      <w:pPr>
        <w:widowControl w:val="0"/>
        <w:shd w:val="clear" w:color="auto" w:fill="FFFFFF"/>
        <w:tabs>
          <w:tab w:val="left" w:pos="-10517"/>
        </w:tabs>
        <w:spacing w:before="57"/>
        <w:ind w:left="283"/>
        <w:jc w:val="both"/>
        <w:rPr>
          <w:rFonts w:ascii="Arial" w:hAnsi="Arial" w:cs="Arial"/>
        </w:rPr>
      </w:pPr>
      <w:r w:rsidRPr="003F1E79">
        <w:rPr>
          <w:rFonts w:ascii="Arial" w:eastAsia="Arial Unicode MS" w:hAnsi="Arial" w:cs="Arial"/>
          <w:b/>
          <w:bCs/>
        </w:rPr>
        <w:t>11.3.1.</w:t>
      </w:r>
      <w:r w:rsidRPr="003F1E79">
        <w:rPr>
          <w:rFonts w:ascii="Arial" w:eastAsia="Arial Unicode MS" w:hAnsi="Arial" w:cs="Arial"/>
        </w:rPr>
        <w:t xml:space="preserve"> Os reajustamentos terão fator constante em cada período de 365 (trezentos e sessenta e cinco) dias. E, decorrido esse interregno, proceder-se-á a novo reajustamento de acordo com a metodologia constante neste Contrato.</w:t>
      </w:r>
    </w:p>
    <w:p w14:paraId="18E08418" w14:textId="77777777" w:rsidR="006602BA" w:rsidRPr="003F1E79" w:rsidRDefault="006602BA" w:rsidP="006602BA">
      <w:pPr>
        <w:widowControl w:val="0"/>
        <w:shd w:val="clear" w:color="auto" w:fill="FFFFFF"/>
        <w:tabs>
          <w:tab w:val="left" w:pos="-10517"/>
        </w:tabs>
        <w:spacing w:before="57"/>
        <w:ind w:left="283"/>
        <w:jc w:val="both"/>
        <w:rPr>
          <w:rFonts w:ascii="Arial" w:hAnsi="Arial" w:cs="Arial"/>
        </w:rPr>
      </w:pPr>
      <w:r w:rsidRPr="003F1E79">
        <w:rPr>
          <w:rFonts w:ascii="Arial" w:eastAsia="Arial Unicode MS" w:hAnsi="Arial" w:cs="Arial"/>
          <w:b/>
          <w:bCs/>
        </w:rPr>
        <w:t>11.3.2.</w:t>
      </w:r>
      <w:r w:rsidRPr="003F1E79">
        <w:rPr>
          <w:rFonts w:ascii="Arial" w:eastAsia="Arial Unicode MS" w:hAnsi="Arial" w:cs="Arial"/>
        </w:rPr>
        <w:t xml:space="preserve"> A periodicidade do reajustamento poderá ser reduzida por meio de legislação</w:t>
      </w:r>
      <w:r>
        <w:rPr>
          <w:rFonts w:ascii="Arial" w:eastAsia="Arial Unicode MS" w:hAnsi="Arial" w:cs="Arial"/>
        </w:rPr>
        <w:t xml:space="preserve"> </w:t>
      </w:r>
      <w:r w:rsidRPr="003F1E79">
        <w:rPr>
          <w:rFonts w:ascii="Arial" w:eastAsia="Arial Unicode MS" w:hAnsi="Arial" w:cs="Arial"/>
        </w:rPr>
        <w:t>superveniente.</w:t>
      </w:r>
    </w:p>
    <w:p w14:paraId="78384C41" w14:textId="77777777" w:rsidR="006602BA" w:rsidRPr="003F1E79" w:rsidRDefault="006602BA" w:rsidP="006602BA">
      <w:pPr>
        <w:widowControl w:val="0"/>
        <w:shd w:val="clear" w:color="auto" w:fill="FFFFFF"/>
        <w:tabs>
          <w:tab w:val="left" w:pos="-10517"/>
        </w:tabs>
        <w:spacing w:before="57"/>
        <w:ind w:left="283"/>
        <w:jc w:val="both"/>
        <w:rPr>
          <w:rFonts w:ascii="Arial" w:hAnsi="Arial" w:cs="Arial"/>
        </w:rPr>
      </w:pPr>
      <w:r w:rsidRPr="003F1E79">
        <w:rPr>
          <w:rFonts w:ascii="Arial" w:eastAsia="Arial Unicode MS" w:hAnsi="Arial" w:cs="Arial"/>
          <w:b/>
          <w:bCs/>
        </w:rPr>
        <w:lastRenderedPageBreak/>
        <w:t>11.3.3.</w:t>
      </w:r>
      <w:r w:rsidRPr="003F1E79">
        <w:rPr>
          <w:rFonts w:ascii="Arial" w:eastAsia="Arial Unicode MS" w:hAnsi="Arial" w:cs="Arial"/>
        </w:rPr>
        <w:t xml:space="preserve"> O primeiro reajustamento, quando couber, será concedido após decorrido o período de 365 (trezentos e sessenta e cinco) dias da data do orçamento, desde que preenchidos os requisitos legais.</w:t>
      </w:r>
    </w:p>
    <w:p w14:paraId="22D25B04" w14:textId="77777777" w:rsidR="006602BA" w:rsidRPr="003F1E79" w:rsidRDefault="006602BA" w:rsidP="006602BA">
      <w:pPr>
        <w:widowControl w:val="0"/>
        <w:shd w:val="clear" w:color="auto" w:fill="FFFFFF"/>
        <w:tabs>
          <w:tab w:val="left" w:pos="-10517"/>
        </w:tabs>
        <w:spacing w:before="57"/>
        <w:ind w:left="283"/>
        <w:jc w:val="both"/>
        <w:rPr>
          <w:rFonts w:ascii="Arial" w:hAnsi="Arial" w:cs="Arial"/>
        </w:rPr>
      </w:pPr>
      <w:r w:rsidRPr="003F1E79">
        <w:rPr>
          <w:rFonts w:ascii="Arial" w:eastAsia="Arial Unicode MS" w:hAnsi="Arial" w:cs="Arial"/>
          <w:b/>
          <w:bCs/>
        </w:rPr>
        <w:t>11.3.4.</w:t>
      </w:r>
      <w:r w:rsidRPr="003F1E79">
        <w:rPr>
          <w:rFonts w:ascii="Arial" w:eastAsia="Arial Unicode MS" w:hAnsi="Arial" w:cs="Arial"/>
        </w:rPr>
        <w:t xml:space="preserve"> Caso o contrato seja assinado após o decurso do período de 365 (trezentos e sessenta e cinco) dias data do orçamento, o valor contratual deverá ser reajustado até a data do primeiro aniversário do orçamento;</w:t>
      </w:r>
    </w:p>
    <w:p w14:paraId="7AFA769A" w14:textId="77777777" w:rsidR="006602BA" w:rsidRPr="003F1E79" w:rsidRDefault="006602BA" w:rsidP="006602BA">
      <w:pPr>
        <w:widowControl w:val="0"/>
        <w:shd w:val="clear" w:color="auto" w:fill="FFFFFF"/>
        <w:tabs>
          <w:tab w:val="left" w:pos="-10517"/>
        </w:tabs>
        <w:spacing w:before="57"/>
        <w:ind w:left="283"/>
        <w:jc w:val="both"/>
        <w:rPr>
          <w:rFonts w:ascii="Arial" w:hAnsi="Arial" w:cs="Arial"/>
        </w:rPr>
      </w:pPr>
      <w:r w:rsidRPr="003F1E79">
        <w:rPr>
          <w:rFonts w:ascii="Arial" w:eastAsia="Arial Unicode MS" w:hAnsi="Arial" w:cs="Arial"/>
          <w:b/>
          <w:bCs/>
        </w:rPr>
        <w:t>11.3.5.</w:t>
      </w:r>
      <w:r w:rsidRPr="003F1E79">
        <w:rPr>
          <w:rFonts w:ascii="Arial" w:eastAsia="Arial Unicode MS" w:hAnsi="Arial" w:cs="Arial"/>
        </w:rPr>
        <w:t xml:space="preserve"> Para o reajustamento será utilizado o “Índice Nacional de Custo da Construção – Disponibilidade Interna – INCC-DI”, elaborado pela Fundação Getúlio Vargas – FGV.</w:t>
      </w:r>
    </w:p>
    <w:p w14:paraId="75A4DD17" w14:textId="77777777" w:rsidR="006602BA" w:rsidRPr="003F1E79" w:rsidRDefault="006602BA" w:rsidP="006602BA">
      <w:pPr>
        <w:shd w:val="clear" w:color="auto" w:fill="FFFFFF"/>
        <w:tabs>
          <w:tab w:val="left" w:pos="2187"/>
        </w:tabs>
        <w:spacing w:before="57" w:after="57"/>
        <w:ind w:left="567"/>
        <w:jc w:val="both"/>
        <w:rPr>
          <w:rFonts w:ascii="Arial" w:hAnsi="Arial" w:cs="Arial"/>
        </w:rPr>
      </w:pPr>
      <w:r w:rsidRPr="003F1E79">
        <w:rPr>
          <w:rFonts w:ascii="Arial" w:hAnsi="Arial" w:cs="Arial"/>
        </w:rPr>
        <w:t>a) Caso o índice estabelecido para reajustamento venha a ser extinto ou de qualquer forma não possa mais ser utilizado, será adotado em substituição o que vier a ser determinado pela legislação então em vigor.</w:t>
      </w:r>
    </w:p>
    <w:p w14:paraId="50C2B1F7" w14:textId="77777777" w:rsidR="006602BA" w:rsidRPr="003F1E79" w:rsidRDefault="006602BA" w:rsidP="006602BA">
      <w:pPr>
        <w:shd w:val="clear" w:color="auto" w:fill="FFFFFF"/>
        <w:tabs>
          <w:tab w:val="left" w:pos="2187"/>
        </w:tabs>
        <w:spacing w:before="57" w:after="57"/>
        <w:ind w:left="567"/>
        <w:jc w:val="both"/>
        <w:rPr>
          <w:rFonts w:ascii="Arial" w:hAnsi="Arial" w:cs="Arial"/>
        </w:rPr>
      </w:pPr>
      <w:r w:rsidRPr="003F1E79">
        <w:rPr>
          <w:rFonts w:ascii="Arial" w:hAnsi="Arial" w:cs="Arial"/>
        </w:rPr>
        <w:t>b) Na ausência dos índices específicos ou setoriais, previstos no artigo anterior, adotar-se-á o índice geral de preços mais vantajoso para a Administração, calculado por instituição oficial que retrate a variação do poder aquisitivo da moeda.</w:t>
      </w:r>
    </w:p>
    <w:p w14:paraId="58323F40" w14:textId="77777777" w:rsidR="006602BA" w:rsidRPr="003F1E79" w:rsidRDefault="006602BA" w:rsidP="006602BA">
      <w:pPr>
        <w:shd w:val="clear" w:color="auto" w:fill="FFFFFF"/>
        <w:tabs>
          <w:tab w:val="left" w:pos="1620"/>
        </w:tabs>
        <w:spacing w:before="57"/>
        <w:jc w:val="both"/>
        <w:rPr>
          <w:rFonts w:ascii="Arial" w:hAnsi="Arial" w:cs="Arial"/>
        </w:rPr>
      </w:pPr>
      <w:r w:rsidRPr="003F1E79">
        <w:rPr>
          <w:rFonts w:ascii="Arial" w:eastAsia="Arial Unicode MS" w:hAnsi="Arial" w:cs="Arial"/>
          <w:b/>
          <w:bCs/>
          <w:color w:val="00000A"/>
          <w:highlight w:val="white"/>
        </w:rPr>
        <w:t>11.4.</w:t>
      </w:r>
      <w:r w:rsidRPr="003F1E79">
        <w:rPr>
          <w:rFonts w:ascii="Arial" w:eastAsia="Arial Unicode MS" w:hAnsi="Arial" w:cs="Arial"/>
          <w:color w:val="00000A"/>
          <w:highlight w:val="white"/>
        </w:rPr>
        <w:t xml:space="preserve"> Considerar-se-á até a quarta casa decimal, sem arredondamento, o quociente de reajuste.</w:t>
      </w:r>
    </w:p>
    <w:p w14:paraId="1AB15105" w14:textId="77777777" w:rsidR="006602BA" w:rsidRPr="003F1E79" w:rsidRDefault="006602BA" w:rsidP="006602BA">
      <w:pPr>
        <w:shd w:val="clear" w:color="auto" w:fill="FFFFFF"/>
        <w:tabs>
          <w:tab w:val="left" w:pos="1620"/>
        </w:tabs>
        <w:spacing w:before="57"/>
        <w:jc w:val="both"/>
        <w:rPr>
          <w:rFonts w:ascii="Arial" w:eastAsia="Arial Unicode MS" w:hAnsi="Arial" w:cs="Arial"/>
          <w:color w:val="00000A"/>
          <w:highlight w:val="white"/>
        </w:rPr>
      </w:pPr>
    </w:p>
    <w:p w14:paraId="1F7DED55" w14:textId="77777777" w:rsidR="006602BA" w:rsidRPr="003F1E79" w:rsidRDefault="006602BA" w:rsidP="006602BA">
      <w:pPr>
        <w:widowControl w:val="0"/>
        <w:shd w:val="clear" w:color="auto" w:fill="FFFFFF"/>
        <w:tabs>
          <w:tab w:val="left" w:pos="0"/>
        </w:tabs>
        <w:spacing w:before="57"/>
        <w:jc w:val="both"/>
        <w:rPr>
          <w:rFonts w:ascii="Arial" w:hAnsi="Arial" w:cs="Arial"/>
        </w:rPr>
      </w:pPr>
      <w:r w:rsidRPr="003F1E79">
        <w:rPr>
          <w:rFonts w:ascii="Arial" w:eastAsia="Calibri" w:hAnsi="Arial" w:cs="Arial"/>
          <w:b/>
          <w:color w:val="000000"/>
        </w:rPr>
        <w:t>12. CLÁUSULA DÉCIMA SEGUNDA – DAS GARANTIAS</w:t>
      </w:r>
    </w:p>
    <w:p w14:paraId="3D06986A" w14:textId="77777777" w:rsidR="006602BA" w:rsidRPr="003F1E79" w:rsidRDefault="006602BA" w:rsidP="006602BA">
      <w:pPr>
        <w:widowControl w:val="0"/>
        <w:shd w:val="clear" w:color="auto" w:fill="FFFFFF"/>
        <w:tabs>
          <w:tab w:val="left" w:pos="0"/>
        </w:tabs>
        <w:spacing w:before="57"/>
        <w:jc w:val="both"/>
        <w:rPr>
          <w:rFonts w:ascii="Arial" w:hAnsi="Arial" w:cs="Arial"/>
        </w:rPr>
      </w:pPr>
      <w:r w:rsidRPr="003F1E79">
        <w:rPr>
          <w:rFonts w:ascii="Arial" w:eastAsia="Calibri" w:hAnsi="Arial" w:cs="Arial"/>
          <w:b/>
          <w:bCs/>
          <w:highlight w:val="white"/>
        </w:rPr>
        <w:t>12.1</w:t>
      </w:r>
      <w:r w:rsidRPr="003F1E79">
        <w:rPr>
          <w:rFonts w:ascii="Arial" w:eastAsia="Calibri" w:hAnsi="Arial" w:cs="Arial"/>
          <w:highlight w:val="white"/>
        </w:rPr>
        <w:t xml:space="preserve"> Caberá ao CONTRATADO optar por uma das seguintes modalidades de garantia:</w:t>
      </w:r>
    </w:p>
    <w:p w14:paraId="4111FFBC" w14:textId="77777777" w:rsidR="006602BA" w:rsidRPr="003F1E79" w:rsidRDefault="006602BA" w:rsidP="006602BA">
      <w:pPr>
        <w:shd w:val="clear" w:color="auto" w:fill="FFFFFF"/>
        <w:spacing w:before="57" w:after="57"/>
        <w:ind w:left="567"/>
        <w:jc w:val="both"/>
        <w:rPr>
          <w:rFonts w:ascii="Arial" w:hAnsi="Arial" w:cs="Arial"/>
        </w:rPr>
      </w:pPr>
      <w:r w:rsidRPr="003F1E79">
        <w:rPr>
          <w:rFonts w:ascii="Arial" w:hAnsi="Arial" w:cs="Arial"/>
        </w:rPr>
        <w:t>a) Caução em dinheiro ou em títulos de dívida pública, devendo estes ter sido emitidos sob a forma escritural, mediante registro em sistema centralizado de liquidação e de custódia autorizado pelo Banco Central do Brasil e avaliados pelos seus valores econômicos, conforme definido pelo Ministério da Fazenda;</w:t>
      </w:r>
    </w:p>
    <w:p w14:paraId="6A8CB858" w14:textId="77777777" w:rsidR="006602BA" w:rsidRPr="003F1E79" w:rsidRDefault="006602BA" w:rsidP="006602BA">
      <w:pPr>
        <w:shd w:val="clear" w:color="auto" w:fill="FFFFFF"/>
        <w:spacing w:before="57" w:after="57"/>
        <w:ind w:left="567"/>
        <w:jc w:val="both"/>
        <w:rPr>
          <w:rFonts w:ascii="Arial" w:hAnsi="Arial" w:cs="Arial"/>
        </w:rPr>
      </w:pPr>
      <w:r w:rsidRPr="003F1E79">
        <w:rPr>
          <w:rFonts w:ascii="Arial" w:hAnsi="Arial" w:cs="Arial"/>
        </w:rPr>
        <w:t>b) fiança bancária;</w:t>
      </w:r>
    </w:p>
    <w:p w14:paraId="3388FB22" w14:textId="77777777" w:rsidR="006602BA" w:rsidRPr="003F1E79" w:rsidRDefault="006602BA" w:rsidP="006602BA">
      <w:pPr>
        <w:shd w:val="clear" w:color="auto" w:fill="FFFFFF"/>
        <w:spacing w:before="57" w:after="57"/>
        <w:ind w:left="567"/>
        <w:jc w:val="both"/>
        <w:rPr>
          <w:rFonts w:ascii="Arial" w:hAnsi="Arial" w:cs="Arial"/>
        </w:rPr>
      </w:pPr>
      <w:r w:rsidRPr="003F1E79">
        <w:rPr>
          <w:rFonts w:ascii="Arial" w:hAnsi="Arial" w:cs="Arial"/>
        </w:rPr>
        <w:t>c) seguro-garantia.</w:t>
      </w:r>
    </w:p>
    <w:p w14:paraId="29172829" w14:textId="77777777" w:rsidR="006602BA" w:rsidRPr="000221AC" w:rsidRDefault="006602BA" w:rsidP="006602BA">
      <w:pPr>
        <w:shd w:val="clear" w:color="auto" w:fill="FFFFFF"/>
        <w:spacing w:before="57" w:after="57"/>
        <w:ind w:left="283"/>
        <w:jc w:val="both"/>
        <w:rPr>
          <w:rFonts w:ascii="Arial" w:hAnsi="Arial" w:cs="Arial"/>
        </w:rPr>
      </w:pPr>
      <w:r w:rsidRPr="003F1E79">
        <w:rPr>
          <w:rFonts w:ascii="Arial" w:eastAsiaTheme="majorEastAsia" w:hAnsi="Arial" w:cs="Arial"/>
          <w:b/>
          <w:bCs/>
          <w:highlight w:val="white"/>
        </w:rPr>
        <w:t>12.1.1</w:t>
      </w:r>
      <w:r w:rsidRPr="003F1E79">
        <w:rPr>
          <w:rFonts w:ascii="Arial" w:eastAsiaTheme="majorEastAsia" w:hAnsi="Arial" w:cs="Arial"/>
          <w:highlight w:val="white"/>
        </w:rPr>
        <w:t xml:space="preserve"> As garantias serão equivalentes a 5% (cinco por cento) do valor do contrato, incluído, no que couber, o reajustamento de preços</w:t>
      </w:r>
    </w:p>
    <w:p w14:paraId="786C7A71" w14:textId="77777777" w:rsidR="006602BA" w:rsidRPr="003F1E79" w:rsidRDefault="006602BA" w:rsidP="006602BA">
      <w:pPr>
        <w:widowControl w:val="0"/>
        <w:shd w:val="clear" w:color="auto" w:fill="FFFFFF"/>
        <w:tabs>
          <w:tab w:val="left" w:pos="-9666"/>
          <w:tab w:val="left" w:pos="-9383"/>
        </w:tabs>
        <w:spacing w:before="57" w:after="57"/>
        <w:ind w:left="283"/>
        <w:jc w:val="both"/>
        <w:rPr>
          <w:rFonts w:ascii="Arial" w:hAnsi="Arial" w:cs="Arial"/>
        </w:rPr>
      </w:pPr>
      <w:r w:rsidRPr="003F1E79">
        <w:rPr>
          <w:rFonts w:ascii="Arial" w:eastAsiaTheme="majorEastAsia" w:hAnsi="Arial" w:cs="Arial"/>
          <w:b/>
          <w:bCs/>
          <w:color w:val="000000"/>
          <w:highlight w:val="white"/>
        </w:rPr>
        <w:t>12.1.2.</w:t>
      </w:r>
      <w:r w:rsidRPr="003F1E79">
        <w:rPr>
          <w:rFonts w:ascii="Arial" w:eastAsiaTheme="majorEastAsia" w:hAnsi="Arial" w:cs="Arial"/>
          <w:highlight w:val="white"/>
        </w:rPr>
        <w:t xml:space="preserve"> No caso de garantia em dinheiro, o CONTRATADO depositará em conta bancária específica, informada pelo CONTRATANTE, a importância correspondente a 5% (cinco por cento) do valor do contrato</w:t>
      </w:r>
      <w:r>
        <w:rPr>
          <w:rFonts w:ascii="Arial" w:eastAsiaTheme="majorEastAsia" w:hAnsi="Arial" w:cs="Arial"/>
        </w:rPr>
        <w:t>.</w:t>
      </w:r>
    </w:p>
    <w:p w14:paraId="74A2412D" w14:textId="77777777" w:rsidR="006602BA" w:rsidRPr="003F1E79" w:rsidRDefault="006602BA" w:rsidP="006602BA">
      <w:pPr>
        <w:widowControl w:val="0"/>
        <w:shd w:val="clear" w:color="auto" w:fill="FFFFFF"/>
        <w:tabs>
          <w:tab w:val="left" w:pos="-9666"/>
          <w:tab w:val="left" w:pos="-9383"/>
        </w:tabs>
        <w:spacing w:before="57" w:after="57"/>
        <w:ind w:left="283"/>
        <w:jc w:val="both"/>
        <w:rPr>
          <w:rFonts w:ascii="Arial" w:hAnsi="Arial" w:cs="Arial"/>
        </w:rPr>
      </w:pPr>
      <w:r w:rsidRPr="003F1E79">
        <w:rPr>
          <w:rFonts w:ascii="Arial" w:eastAsiaTheme="majorEastAsia" w:hAnsi="Arial" w:cs="Arial"/>
          <w:b/>
          <w:bCs/>
          <w:highlight w:val="white"/>
        </w:rPr>
        <w:t>12.1.3.</w:t>
      </w:r>
      <w:r w:rsidRPr="003F1E79">
        <w:rPr>
          <w:rFonts w:ascii="Arial" w:eastAsiaTheme="majorEastAsia" w:hAnsi="Arial" w:cs="Arial"/>
          <w:highlight w:val="white"/>
        </w:rPr>
        <w:t xml:space="preserve"> No caso de garantia em cheque, somente será aceito pelo CONTRATANTE, cheque administrativo.</w:t>
      </w:r>
    </w:p>
    <w:p w14:paraId="0FAB4C91" w14:textId="77777777" w:rsidR="006602BA" w:rsidRPr="003F1E79" w:rsidRDefault="006602BA" w:rsidP="006602BA">
      <w:pPr>
        <w:widowControl w:val="0"/>
        <w:shd w:val="clear" w:color="auto" w:fill="FFFFFF"/>
        <w:tabs>
          <w:tab w:val="left" w:pos="-9666"/>
          <w:tab w:val="left" w:pos="-9383"/>
        </w:tabs>
        <w:spacing w:before="57" w:after="57"/>
        <w:ind w:left="283"/>
        <w:jc w:val="both"/>
        <w:rPr>
          <w:rFonts w:ascii="Arial" w:hAnsi="Arial" w:cs="Arial"/>
        </w:rPr>
      </w:pPr>
      <w:r w:rsidRPr="003F1E79">
        <w:rPr>
          <w:rFonts w:ascii="Arial" w:eastAsiaTheme="majorEastAsia" w:hAnsi="Arial" w:cs="Arial"/>
          <w:b/>
          <w:bCs/>
          <w:highlight w:val="white"/>
        </w:rPr>
        <w:t>12.1.4.</w:t>
      </w:r>
      <w:r w:rsidRPr="003F1E79">
        <w:rPr>
          <w:rFonts w:ascii="Arial" w:eastAsiaTheme="majorEastAsia" w:hAnsi="Arial" w:cs="Arial"/>
          <w:highlight w:val="white"/>
        </w:rPr>
        <w:t xml:space="preserve"> No caso de garantia prestada na modalidade de seguro-garantia, deverá vir acompanhada, obrigatoriamente, da Certidão de Regularidade Operacional junto à SUSEP – Superintendência de Seguros Privados, em nome da Seguradora que emitir a apólice;</w:t>
      </w:r>
    </w:p>
    <w:p w14:paraId="39A51BD6" w14:textId="77777777" w:rsidR="006602BA" w:rsidRPr="003F1E79" w:rsidRDefault="006602BA" w:rsidP="006602BA">
      <w:pPr>
        <w:widowControl w:val="0"/>
        <w:shd w:val="clear" w:color="auto" w:fill="FFFFFF"/>
        <w:tabs>
          <w:tab w:val="left" w:pos="-9666"/>
          <w:tab w:val="left" w:pos="-9383"/>
        </w:tabs>
        <w:spacing w:before="57" w:after="57"/>
        <w:ind w:left="283"/>
        <w:jc w:val="both"/>
        <w:rPr>
          <w:rFonts w:ascii="Arial" w:hAnsi="Arial" w:cs="Arial"/>
        </w:rPr>
      </w:pPr>
      <w:r w:rsidRPr="003F1E79">
        <w:rPr>
          <w:rFonts w:ascii="Arial" w:eastAsiaTheme="majorEastAsia" w:hAnsi="Arial" w:cs="Arial"/>
          <w:b/>
          <w:bCs/>
          <w:highlight w:val="white"/>
        </w:rPr>
        <w:t>12.1.5.</w:t>
      </w:r>
      <w:r w:rsidRPr="003F1E79">
        <w:rPr>
          <w:rFonts w:ascii="Arial" w:eastAsiaTheme="majorEastAsia" w:hAnsi="Arial" w:cs="Arial"/>
          <w:highlight w:val="white"/>
        </w:rPr>
        <w:t xml:space="preserve"> A garantia prestada em carta fiança emitida por cooperativa de crédito deverá vir acompanhada da autorização de funcionamento emitida pelo Banco Central do Brasil.</w:t>
      </w:r>
    </w:p>
    <w:p w14:paraId="0E29AD53" w14:textId="77777777" w:rsidR="006602BA" w:rsidRPr="003F1E79" w:rsidRDefault="006602BA" w:rsidP="006602BA">
      <w:pPr>
        <w:widowControl w:val="0"/>
        <w:shd w:val="clear" w:color="auto" w:fill="FFFFFF"/>
        <w:tabs>
          <w:tab w:val="left" w:pos="-9666"/>
          <w:tab w:val="left" w:pos="-9383"/>
        </w:tabs>
        <w:spacing w:before="57" w:after="57"/>
        <w:ind w:left="283"/>
        <w:jc w:val="both"/>
        <w:rPr>
          <w:rFonts w:ascii="Arial" w:hAnsi="Arial" w:cs="Arial"/>
        </w:rPr>
      </w:pPr>
      <w:r w:rsidRPr="003F1E79">
        <w:rPr>
          <w:rFonts w:ascii="Arial" w:eastAsiaTheme="majorEastAsia" w:hAnsi="Arial" w:cs="Arial"/>
          <w:b/>
          <w:bCs/>
          <w:highlight w:val="white"/>
        </w:rPr>
        <w:t>12.1.6.</w:t>
      </w:r>
      <w:r w:rsidRPr="003F1E79">
        <w:rPr>
          <w:rFonts w:ascii="Arial" w:eastAsiaTheme="majorEastAsia" w:hAnsi="Arial" w:cs="Arial"/>
          <w:highlight w:val="white"/>
        </w:rPr>
        <w:t xml:space="preserve"> Quando a garantia se processar sob a forma de Seguro-Garantia ou Fiança Bancária, a mesma não poderá ser prestada de forma proporcional ao período contratual, devendo sua validade coincidir com o </w:t>
      </w:r>
      <w:r w:rsidRPr="000221AC">
        <w:rPr>
          <w:rFonts w:ascii="Arial" w:eastAsiaTheme="majorEastAsia" w:hAnsi="Arial" w:cs="Arial"/>
        </w:rPr>
        <w:t>prazo de vigência do contrato</w:t>
      </w:r>
      <w:r w:rsidRPr="003F1E79">
        <w:rPr>
          <w:rFonts w:ascii="Arial" w:eastAsiaTheme="majorEastAsia" w:hAnsi="Arial" w:cs="Arial"/>
          <w:highlight w:val="white"/>
        </w:rPr>
        <w:t>. Caso ocorra prorrogação do contrato, a garantia apresentada deverá ser prorrogada.</w:t>
      </w:r>
    </w:p>
    <w:p w14:paraId="6FEAEEB0" w14:textId="77777777" w:rsidR="006602BA" w:rsidRPr="003F1E79" w:rsidRDefault="006602BA" w:rsidP="006602BA">
      <w:pPr>
        <w:widowControl w:val="0"/>
        <w:shd w:val="clear" w:color="auto" w:fill="FFFFFF"/>
        <w:tabs>
          <w:tab w:val="left" w:pos="-9666"/>
          <w:tab w:val="left" w:pos="-9383"/>
        </w:tabs>
        <w:spacing w:before="57" w:after="57"/>
        <w:ind w:left="283"/>
        <w:jc w:val="both"/>
        <w:rPr>
          <w:rFonts w:ascii="Arial" w:hAnsi="Arial" w:cs="Arial"/>
        </w:rPr>
      </w:pPr>
      <w:r w:rsidRPr="003F1E79">
        <w:rPr>
          <w:rFonts w:ascii="Arial" w:eastAsiaTheme="majorEastAsia" w:hAnsi="Arial" w:cs="Arial"/>
          <w:b/>
          <w:bCs/>
        </w:rPr>
        <w:t>12.1.7.</w:t>
      </w:r>
      <w:r w:rsidRPr="003F1E79">
        <w:rPr>
          <w:rFonts w:ascii="Arial" w:eastAsiaTheme="majorEastAsia" w:hAnsi="Arial" w:cs="Arial"/>
          <w:highlight w:val="white"/>
        </w:rPr>
        <w:t xml:space="preserve"> No caso de garantia prestada em títulos da dívida pública, deverá vir acompanhada, obrigatoriamente, das seguintes comprovações:</w:t>
      </w:r>
    </w:p>
    <w:p w14:paraId="22D3D638" w14:textId="77777777" w:rsidR="006602BA" w:rsidRPr="003F1E79" w:rsidRDefault="006602BA" w:rsidP="006602BA">
      <w:pPr>
        <w:shd w:val="clear" w:color="auto" w:fill="FFFFFF"/>
        <w:spacing w:before="57"/>
        <w:ind w:left="567"/>
        <w:jc w:val="both"/>
        <w:rPr>
          <w:rFonts w:ascii="Arial" w:hAnsi="Arial" w:cs="Arial"/>
        </w:rPr>
      </w:pPr>
      <w:r w:rsidRPr="003F1E79">
        <w:rPr>
          <w:rFonts w:ascii="Arial" w:eastAsia="Arial Unicode MS" w:hAnsi="Arial" w:cs="Arial"/>
        </w:rPr>
        <w:lastRenderedPageBreak/>
        <w:t>a) origem/aquisição mediante documento respectivo e lançamento contábil por meio de registros no balanço patrimonial do CONTRATADO;</w:t>
      </w:r>
    </w:p>
    <w:p w14:paraId="33CDD49F" w14:textId="77777777" w:rsidR="006602BA" w:rsidRPr="003F1E79" w:rsidRDefault="006602BA" w:rsidP="006602BA">
      <w:pPr>
        <w:shd w:val="clear" w:color="auto" w:fill="FFFFFF"/>
        <w:spacing w:before="57"/>
        <w:ind w:left="567"/>
        <w:jc w:val="both"/>
        <w:rPr>
          <w:rFonts w:ascii="Arial" w:hAnsi="Arial" w:cs="Arial"/>
        </w:rPr>
      </w:pPr>
      <w:r w:rsidRPr="003F1E79">
        <w:rPr>
          <w:rFonts w:ascii="Arial" w:eastAsia="Arial Unicode MS" w:hAnsi="Arial" w:cs="Arial"/>
        </w:rPr>
        <w:t>b) documento emitido por entidade ou organismo oficial, dotado de fé pública, demonstrando o valor do título atualizado monetariamente.</w:t>
      </w:r>
    </w:p>
    <w:p w14:paraId="7A62AD07" w14:textId="77777777" w:rsidR="006602BA" w:rsidRPr="003F1E79" w:rsidRDefault="006602BA" w:rsidP="006602BA">
      <w:pPr>
        <w:shd w:val="clear" w:color="auto" w:fill="FFFFFF"/>
        <w:spacing w:before="57"/>
        <w:ind w:left="567"/>
        <w:jc w:val="both"/>
        <w:rPr>
          <w:rFonts w:ascii="Arial" w:hAnsi="Arial" w:cs="Arial"/>
        </w:rPr>
      </w:pPr>
      <w:r w:rsidRPr="003F1E79">
        <w:rPr>
          <w:rFonts w:ascii="Arial" w:eastAsia="Arial Unicode MS" w:hAnsi="Arial" w:cs="Arial"/>
        </w:rPr>
        <w:t>c) memória de cálculo da correção atualizada do valor do título realizada por profissional legalmente habilitado;</w:t>
      </w:r>
    </w:p>
    <w:p w14:paraId="3694DA82" w14:textId="77777777" w:rsidR="006602BA" w:rsidRPr="003F1E79" w:rsidRDefault="006602BA" w:rsidP="006602BA">
      <w:pPr>
        <w:widowControl w:val="0"/>
        <w:shd w:val="clear" w:color="auto" w:fill="FFFFFF"/>
        <w:tabs>
          <w:tab w:val="left" w:pos="-9666"/>
          <w:tab w:val="left" w:pos="-9383"/>
        </w:tabs>
        <w:spacing w:before="57" w:after="57"/>
        <w:ind w:left="283"/>
        <w:jc w:val="both"/>
        <w:rPr>
          <w:rFonts w:ascii="Arial" w:hAnsi="Arial" w:cs="Arial"/>
        </w:rPr>
      </w:pPr>
      <w:r w:rsidRPr="003F1E79">
        <w:rPr>
          <w:rFonts w:ascii="Arial" w:eastAsiaTheme="majorEastAsia" w:hAnsi="Arial" w:cs="Arial"/>
          <w:b/>
          <w:bCs/>
        </w:rPr>
        <w:t xml:space="preserve">12.1.8. </w:t>
      </w:r>
      <w:r w:rsidRPr="003F1E79">
        <w:rPr>
          <w:rFonts w:ascii="Arial" w:eastAsiaTheme="majorEastAsia" w:hAnsi="Arial" w:cs="Arial"/>
          <w:highlight w:val="white"/>
        </w:rPr>
        <w:t>Serão aceitos pelo CONTRATANTE apenas e tão somente títulos passíveis de resgate incontestável sob qualquer aspecto e com prazos de resgate de no máximo 90 dias após o prazo contratual.</w:t>
      </w:r>
    </w:p>
    <w:p w14:paraId="078F7589" w14:textId="77777777" w:rsidR="006602BA" w:rsidRPr="003F1E79" w:rsidRDefault="006602BA" w:rsidP="006602BA">
      <w:pPr>
        <w:widowControl w:val="0"/>
        <w:shd w:val="clear" w:color="auto" w:fill="FFFFFF"/>
        <w:tabs>
          <w:tab w:val="left" w:pos="-9666"/>
          <w:tab w:val="left" w:pos="-9383"/>
        </w:tabs>
        <w:spacing w:before="57" w:after="57"/>
        <w:ind w:left="283"/>
        <w:jc w:val="both"/>
        <w:rPr>
          <w:rFonts w:ascii="Arial" w:hAnsi="Arial" w:cs="Arial"/>
        </w:rPr>
      </w:pPr>
      <w:r w:rsidRPr="003F1E79">
        <w:rPr>
          <w:rFonts w:ascii="Arial" w:eastAsiaTheme="majorEastAsia" w:hAnsi="Arial" w:cs="Arial"/>
          <w:b/>
          <w:bCs/>
        </w:rPr>
        <w:t>12.1.9.</w:t>
      </w:r>
      <w:r w:rsidRPr="003F1E79">
        <w:rPr>
          <w:rFonts w:ascii="Arial" w:eastAsiaTheme="majorEastAsia" w:hAnsi="Arial" w:cs="Arial"/>
          <w:highlight w:val="white"/>
        </w:rPr>
        <w:t xml:space="preserve"> O CONTRATANTE se reserva ao direito de averiguar, de acordo com as cautelas de estilo, a autenticidade do(s) título(s). Em se constatando indícios de fraude, o CONTRATANTE deverá oferecer denúncia ao Ministério Público.</w:t>
      </w:r>
    </w:p>
    <w:p w14:paraId="259CC71D" w14:textId="77777777" w:rsidR="006602BA" w:rsidRPr="003F1E79" w:rsidRDefault="006602BA" w:rsidP="006602BA">
      <w:pPr>
        <w:widowControl w:val="0"/>
        <w:shd w:val="clear" w:color="auto" w:fill="FFFFFF"/>
        <w:tabs>
          <w:tab w:val="left" w:pos="-9666"/>
          <w:tab w:val="left" w:pos="-9383"/>
        </w:tabs>
        <w:spacing w:before="57" w:after="57"/>
        <w:ind w:left="283"/>
        <w:jc w:val="both"/>
        <w:rPr>
          <w:rFonts w:ascii="Arial" w:hAnsi="Arial" w:cs="Arial"/>
        </w:rPr>
      </w:pPr>
      <w:r w:rsidRPr="003F1E79">
        <w:rPr>
          <w:rFonts w:ascii="Arial" w:eastAsiaTheme="majorEastAsia" w:hAnsi="Arial" w:cs="Arial"/>
          <w:b/>
          <w:bCs/>
        </w:rPr>
        <w:t>12.1.10</w:t>
      </w:r>
      <w:r w:rsidRPr="003F1E79">
        <w:rPr>
          <w:rFonts w:ascii="Arial" w:eastAsiaTheme="majorEastAsia" w:hAnsi="Arial" w:cs="Arial"/>
          <w:highlight w:val="white"/>
        </w:rPr>
        <w:t>. A validade do seguro-garantia e fiança bancária será de 180 (cento e oitenta) dias além do prazo de execução dos serviços. Caso ocorra prorrogação do contrato, a garantia apresentada deverá ser prorrogada.</w:t>
      </w:r>
    </w:p>
    <w:p w14:paraId="0A8F5BCF" w14:textId="77777777" w:rsidR="006602BA" w:rsidRPr="003F1E79" w:rsidRDefault="006602BA" w:rsidP="006602BA">
      <w:pPr>
        <w:widowControl w:val="0"/>
        <w:shd w:val="clear" w:color="auto" w:fill="FFFFFF"/>
        <w:tabs>
          <w:tab w:val="left" w:pos="-9666"/>
          <w:tab w:val="left" w:pos="-9383"/>
        </w:tabs>
        <w:spacing w:before="57" w:after="57"/>
        <w:ind w:left="283"/>
        <w:jc w:val="both"/>
        <w:rPr>
          <w:rFonts w:ascii="Arial" w:hAnsi="Arial" w:cs="Arial"/>
        </w:rPr>
      </w:pPr>
      <w:r w:rsidRPr="003F1E79">
        <w:rPr>
          <w:rFonts w:ascii="Arial" w:eastAsiaTheme="majorEastAsia" w:hAnsi="Arial" w:cs="Arial"/>
          <w:b/>
          <w:bCs/>
        </w:rPr>
        <w:t>12.1.11.</w:t>
      </w:r>
      <w:r w:rsidRPr="003F1E79">
        <w:rPr>
          <w:rFonts w:ascii="Arial" w:eastAsiaTheme="majorEastAsia" w:hAnsi="Arial" w:cs="Arial"/>
          <w:highlight w:val="white"/>
        </w:rPr>
        <w:t xml:space="preserve"> Uma das garantias previstas no item 12.1 letras a, b, e c, deverá ser apresentada previamente à assinatura do contrato a ser celebrado com o CONTRATANTE. O atendimento a esta determinação é requisito para a assinatura do contrato.</w:t>
      </w:r>
    </w:p>
    <w:p w14:paraId="38C1D77C" w14:textId="77777777" w:rsidR="006602BA" w:rsidRPr="003F1E79" w:rsidRDefault="006602BA" w:rsidP="006602BA">
      <w:pPr>
        <w:widowControl w:val="0"/>
        <w:shd w:val="clear" w:color="auto" w:fill="FFFFFF"/>
        <w:tabs>
          <w:tab w:val="left" w:pos="-9666"/>
          <w:tab w:val="left" w:pos="-9383"/>
        </w:tabs>
        <w:spacing w:before="57" w:after="57"/>
        <w:ind w:left="283"/>
        <w:jc w:val="both"/>
        <w:rPr>
          <w:rFonts w:ascii="Arial" w:hAnsi="Arial" w:cs="Arial"/>
        </w:rPr>
      </w:pPr>
      <w:r w:rsidRPr="003F1E79">
        <w:rPr>
          <w:rFonts w:ascii="Arial" w:eastAsiaTheme="majorEastAsia" w:hAnsi="Arial" w:cs="Arial"/>
          <w:b/>
          <w:bCs/>
          <w:highlight w:val="white"/>
        </w:rPr>
        <w:t>12.1.11.1.</w:t>
      </w:r>
      <w:r w:rsidRPr="003F1E79">
        <w:rPr>
          <w:rFonts w:ascii="Arial" w:eastAsiaTheme="majorEastAsia" w:hAnsi="Arial" w:cs="Arial"/>
          <w:highlight w:val="white"/>
        </w:rPr>
        <w:t xml:space="preserve"> </w:t>
      </w:r>
      <w:r w:rsidRPr="003F1E79">
        <w:rPr>
          <w:rFonts w:ascii="Arial" w:hAnsi="Arial" w:cs="Arial"/>
        </w:rPr>
        <w:t xml:space="preserve">No caso de </w:t>
      </w:r>
      <w:r w:rsidRPr="003F1E79">
        <w:rPr>
          <w:rFonts w:ascii="Arial" w:eastAsiaTheme="majorEastAsia" w:hAnsi="Arial" w:cs="Arial"/>
          <w:color w:val="000000"/>
        </w:rPr>
        <w:t>o contratado optar pela modalidade seguro-garantia, deverá apresentá-lo no prazo mínimo de 1 (um) mês, contado da data de homologação da licitação e anterior à assinatura do contrato.</w:t>
      </w:r>
    </w:p>
    <w:p w14:paraId="7F748E3A" w14:textId="77777777" w:rsidR="006602BA" w:rsidRPr="003F1E79" w:rsidRDefault="006602BA" w:rsidP="006602BA">
      <w:pPr>
        <w:widowControl w:val="0"/>
        <w:shd w:val="clear" w:color="auto" w:fill="FFFFFF"/>
        <w:tabs>
          <w:tab w:val="left" w:pos="-9666"/>
          <w:tab w:val="left" w:pos="-9383"/>
        </w:tabs>
        <w:spacing w:before="57" w:after="57"/>
        <w:ind w:left="283"/>
        <w:jc w:val="both"/>
        <w:rPr>
          <w:rFonts w:ascii="Arial" w:hAnsi="Arial" w:cs="Arial"/>
        </w:rPr>
      </w:pPr>
      <w:r w:rsidRPr="003F1E79">
        <w:rPr>
          <w:rFonts w:ascii="Arial" w:eastAsiaTheme="majorEastAsia" w:hAnsi="Arial" w:cs="Arial"/>
          <w:b/>
          <w:bCs/>
        </w:rPr>
        <w:t>12.1.12.</w:t>
      </w:r>
      <w:r w:rsidRPr="003F1E79">
        <w:rPr>
          <w:rFonts w:ascii="Arial" w:eastAsiaTheme="majorEastAsia" w:hAnsi="Arial" w:cs="Arial"/>
          <w:highlight w:val="white"/>
        </w:rPr>
        <w:t xml:space="preserve"> A garantia do contrato acompanhará os eventuais ajustes do valor contratual, devendo ser complementada pelo CONTRATADO, quando da celebração de Termos Aditivos ou apostilamentos ao contrato original, quando couber.</w:t>
      </w:r>
    </w:p>
    <w:p w14:paraId="358153A3" w14:textId="77777777" w:rsidR="006602BA" w:rsidRPr="003F1E79" w:rsidRDefault="006602BA" w:rsidP="006602BA">
      <w:pPr>
        <w:widowControl w:val="0"/>
        <w:shd w:val="clear" w:color="auto" w:fill="FFFFFF"/>
        <w:tabs>
          <w:tab w:val="left" w:pos="-9666"/>
          <w:tab w:val="left" w:pos="-9383"/>
        </w:tabs>
        <w:spacing w:before="57" w:after="57"/>
        <w:ind w:left="283"/>
        <w:jc w:val="both"/>
        <w:rPr>
          <w:rFonts w:ascii="Arial" w:hAnsi="Arial" w:cs="Arial"/>
        </w:rPr>
      </w:pPr>
      <w:r w:rsidRPr="003F1E79">
        <w:rPr>
          <w:rFonts w:ascii="Arial" w:eastAsiaTheme="majorEastAsia" w:hAnsi="Arial" w:cs="Arial"/>
          <w:b/>
          <w:bCs/>
          <w:highlight w:val="white"/>
        </w:rPr>
        <w:t>12.1.13.</w:t>
      </w:r>
      <w:r w:rsidRPr="003F1E79">
        <w:rPr>
          <w:rFonts w:ascii="Arial" w:eastAsiaTheme="majorEastAsia" w:hAnsi="Arial" w:cs="Arial"/>
          <w:highlight w:val="white"/>
        </w:rPr>
        <w:t xml:space="preserve"> </w:t>
      </w:r>
      <w:r w:rsidRPr="003F1E79">
        <w:rPr>
          <w:rFonts w:ascii="Arial" w:hAnsi="Arial" w:cs="Arial"/>
        </w:rPr>
        <w:t xml:space="preserve">Como condição para assinatura do contrato, </w:t>
      </w:r>
      <w:r w:rsidRPr="003F1E79">
        <w:rPr>
          <w:rFonts w:ascii="Arial" w:eastAsiaTheme="majorEastAsia" w:hAnsi="Arial" w:cs="Arial"/>
          <w:color w:val="00000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3D7264C3" w14:textId="77777777" w:rsidR="006602BA" w:rsidRPr="003F1E79" w:rsidRDefault="006602BA" w:rsidP="006602BA">
      <w:pPr>
        <w:widowControl w:val="0"/>
        <w:shd w:val="clear" w:color="auto" w:fill="FFFFFF"/>
        <w:tabs>
          <w:tab w:val="left" w:pos="-6349"/>
        </w:tabs>
        <w:spacing w:before="57" w:after="57"/>
        <w:jc w:val="both"/>
        <w:rPr>
          <w:rFonts w:ascii="Arial" w:hAnsi="Arial" w:cs="Arial"/>
        </w:rPr>
      </w:pPr>
      <w:r w:rsidRPr="003F1E79">
        <w:rPr>
          <w:rFonts w:ascii="Arial" w:eastAsiaTheme="majorEastAsia" w:hAnsi="Arial" w:cs="Arial"/>
          <w:b/>
          <w:bCs/>
          <w:highlight w:val="white"/>
        </w:rPr>
        <w:t>12.2.</w:t>
      </w:r>
      <w:r w:rsidRPr="003F1E79">
        <w:rPr>
          <w:rFonts w:ascii="Arial" w:eastAsiaTheme="majorEastAsia" w:hAnsi="Arial" w:cs="Arial"/>
          <w:highlight w:val="white"/>
        </w:rPr>
        <w:t>A caução referente ao reajuste, será retida pelo CONTRATANTE, quando devida, por ocasião do pagamento das parcelas.</w:t>
      </w:r>
    </w:p>
    <w:p w14:paraId="689070CB" w14:textId="77777777" w:rsidR="006602BA" w:rsidRPr="003F1E79" w:rsidRDefault="006602BA" w:rsidP="006602BA">
      <w:pPr>
        <w:widowControl w:val="0"/>
        <w:shd w:val="clear" w:color="auto" w:fill="FFFFFF"/>
        <w:tabs>
          <w:tab w:val="left" w:pos="-6349"/>
        </w:tabs>
        <w:spacing w:before="57" w:after="57"/>
        <w:jc w:val="both"/>
        <w:rPr>
          <w:rFonts w:ascii="Arial" w:hAnsi="Arial" w:cs="Arial"/>
        </w:rPr>
      </w:pPr>
      <w:r w:rsidRPr="003F1E79">
        <w:rPr>
          <w:rFonts w:ascii="Arial" w:eastAsiaTheme="majorEastAsia" w:hAnsi="Arial" w:cs="Arial"/>
          <w:b/>
          <w:bCs/>
          <w:highlight w:val="white"/>
        </w:rPr>
        <w:t>12.3.</w:t>
      </w:r>
      <w:r w:rsidRPr="003F1E79">
        <w:rPr>
          <w:rFonts w:ascii="Arial" w:eastAsiaTheme="majorEastAsia" w:hAnsi="Arial" w:cs="Arial"/>
          <w:highlight w:val="white"/>
        </w:rPr>
        <w:t xml:space="preserve"> Havendo acréscimo no valor contratual, o CONTRATADO deverá proceder o reforço proporcional da garantia. O não atendimento autoriza o CONTRATANTE a descontar das faturas o valor correspondente.</w:t>
      </w:r>
    </w:p>
    <w:p w14:paraId="0844016D" w14:textId="77777777" w:rsidR="006602BA" w:rsidRPr="003F1E79" w:rsidRDefault="006602BA" w:rsidP="006602BA">
      <w:pPr>
        <w:widowControl w:val="0"/>
        <w:shd w:val="clear" w:color="auto" w:fill="FFFFFF"/>
        <w:tabs>
          <w:tab w:val="left" w:pos="-6349"/>
        </w:tabs>
        <w:spacing w:before="57" w:after="57"/>
        <w:jc w:val="both"/>
        <w:rPr>
          <w:rFonts w:ascii="Arial" w:hAnsi="Arial" w:cs="Arial"/>
        </w:rPr>
      </w:pPr>
      <w:r w:rsidRPr="003F1E79">
        <w:rPr>
          <w:rFonts w:ascii="Arial" w:eastAsiaTheme="majorEastAsia" w:hAnsi="Arial" w:cs="Arial"/>
          <w:b/>
          <w:bCs/>
          <w:highlight w:val="white"/>
        </w:rPr>
        <w:t xml:space="preserve">12.4. </w:t>
      </w:r>
      <w:r w:rsidRPr="003F1E79">
        <w:rPr>
          <w:rFonts w:ascii="Arial" w:eastAsiaTheme="majorEastAsia" w:hAnsi="Arial" w:cs="Arial"/>
          <w:highlight w:val="white"/>
        </w:rPr>
        <w:t>As garantias serão devolvidas ao CONTRATADO, após a lavratura do termo de recebimento definitivo e da apuração dos haveres, devidamente atualizados e da apresentação dos documentos exigidos no item 19.5 deste contrato.</w:t>
      </w:r>
    </w:p>
    <w:p w14:paraId="33F778BB" w14:textId="77777777" w:rsidR="006602BA" w:rsidRPr="003F1E79" w:rsidRDefault="006602BA" w:rsidP="006602BA">
      <w:pPr>
        <w:widowControl w:val="0"/>
        <w:shd w:val="clear" w:color="auto" w:fill="FFFFFF"/>
        <w:tabs>
          <w:tab w:val="left" w:pos="-6349"/>
        </w:tabs>
        <w:spacing w:before="57"/>
        <w:jc w:val="both"/>
        <w:rPr>
          <w:rFonts w:ascii="Arial" w:hAnsi="Arial" w:cs="Arial"/>
          <w:highlight w:val="white"/>
        </w:rPr>
      </w:pPr>
    </w:p>
    <w:p w14:paraId="37DF785F" w14:textId="77777777" w:rsidR="006602BA" w:rsidRPr="003F1E79" w:rsidRDefault="006602BA" w:rsidP="006602BA">
      <w:pPr>
        <w:widowControl w:val="0"/>
        <w:shd w:val="clear" w:color="auto" w:fill="FFFFFF"/>
        <w:tabs>
          <w:tab w:val="left" w:pos="0"/>
        </w:tabs>
        <w:spacing w:before="57" w:after="57"/>
        <w:jc w:val="both"/>
        <w:rPr>
          <w:rFonts w:ascii="Arial" w:hAnsi="Arial" w:cs="Arial"/>
        </w:rPr>
      </w:pPr>
      <w:r w:rsidRPr="003F1E79">
        <w:rPr>
          <w:rFonts w:ascii="Arial" w:hAnsi="Arial" w:cs="Arial"/>
          <w:b/>
          <w:color w:val="000000"/>
        </w:rPr>
        <w:t>13. CLÁUSULA DÉCIMA TERCEIRA – DOS PRAZOS</w:t>
      </w:r>
    </w:p>
    <w:p w14:paraId="1319B792" w14:textId="77777777" w:rsidR="006602BA" w:rsidRPr="003F1E79" w:rsidRDefault="006602BA" w:rsidP="006602BA">
      <w:pPr>
        <w:widowControl w:val="0"/>
        <w:shd w:val="clear" w:color="auto" w:fill="FFFFFF"/>
        <w:tabs>
          <w:tab w:val="left" w:pos="-6349"/>
        </w:tabs>
        <w:spacing w:before="57" w:after="57"/>
        <w:jc w:val="both"/>
        <w:rPr>
          <w:rFonts w:ascii="Arial" w:hAnsi="Arial" w:cs="Arial"/>
        </w:rPr>
      </w:pPr>
      <w:r w:rsidRPr="003F1E79">
        <w:rPr>
          <w:rFonts w:ascii="Arial" w:eastAsiaTheme="majorEastAsia" w:hAnsi="Arial" w:cs="Arial"/>
          <w:b/>
          <w:bCs/>
          <w:highlight w:val="white"/>
        </w:rPr>
        <w:t>13.1</w:t>
      </w:r>
      <w:r w:rsidRPr="003F1E79">
        <w:rPr>
          <w:rFonts w:ascii="Arial" w:eastAsiaTheme="majorEastAsia" w:hAnsi="Arial" w:cs="Arial"/>
          <w:highlight w:val="white"/>
        </w:rPr>
        <w:t xml:space="preserve"> Os serviços deverão ser iniciados na data estabelecida na Ordem de Serviço referente ao contrato, sob pena do CONTRATADO ser penalizada com base no item</w:t>
      </w:r>
      <w:r w:rsidRPr="003F1E79">
        <w:rPr>
          <w:rFonts w:ascii="Arial" w:eastAsiaTheme="majorEastAsia" w:hAnsi="Arial" w:cs="Arial"/>
        </w:rPr>
        <w:t xml:space="preserve"> 18.15 d</w:t>
      </w:r>
      <w:r w:rsidRPr="003F1E79">
        <w:rPr>
          <w:rFonts w:ascii="Arial" w:eastAsiaTheme="majorEastAsia" w:hAnsi="Arial" w:cs="Arial"/>
          <w:highlight w:val="white"/>
        </w:rPr>
        <w:t>este Contrato. O prazo de execução dos serviços terá início a partir da data determinada na Ordem de Serviço referente ao contrato e será igual ao número de dias estipulados no cronograma físico-financeiro.</w:t>
      </w:r>
    </w:p>
    <w:p w14:paraId="5CA41475" w14:textId="77777777" w:rsidR="006602BA" w:rsidRPr="003F1E79" w:rsidRDefault="006602BA" w:rsidP="006602BA">
      <w:pPr>
        <w:widowControl w:val="0"/>
        <w:shd w:val="clear" w:color="auto" w:fill="FFFFFF"/>
        <w:tabs>
          <w:tab w:val="left" w:pos="-9666"/>
        </w:tabs>
        <w:spacing w:before="57" w:after="57"/>
        <w:ind w:left="283"/>
        <w:jc w:val="both"/>
        <w:rPr>
          <w:rFonts w:ascii="Arial" w:hAnsi="Arial" w:cs="Arial"/>
        </w:rPr>
      </w:pPr>
      <w:r w:rsidRPr="003F1E79">
        <w:rPr>
          <w:rFonts w:ascii="Arial" w:eastAsia="Arial Unicode MS" w:hAnsi="Arial" w:cs="Arial"/>
          <w:b/>
          <w:bCs/>
        </w:rPr>
        <w:lastRenderedPageBreak/>
        <w:t>13.1.1</w:t>
      </w:r>
      <w:r w:rsidRPr="003F1E79">
        <w:rPr>
          <w:rFonts w:ascii="Arial" w:eastAsia="Arial Unicode MS" w:hAnsi="Arial" w:cs="Arial"/>
        </w:rPr>
        <w:t xml:space="preserve"> Para a assinatura da Ordem de Serviço, o CONTRATADO deverá apresentar os seguintes documentos:</w:t>
      </w:r>
    </w:p>
    <w:p w14:paraId="1DB1C418" w14:textId="77777777" w:rsidR="006602BA" w:rsidRPr="003F1E79" w:rsidRDefault="006602BA" w:rsidP="006602BA">
      <w:pPr>
        <w:shd w:val="clear" w:color="auto" w:fill="FFFFFF"/>
        <w:spacing w:before="57" w:after="57"/>
        <w:ind w:left="567"/>
        <w:jc w:val="both"/>
        <w:rPr>
          <w:rFonts w:ascii="Arial" w:hAnsi="Arial" w:cs="Arial"/>
        </w:rPr>
      </w:pPr>
      <w:r w:rsidRPr="003F1E79">
        <w:rPr>
          <w:rFonts w:ascii="Arial" w:eastAsia="Arial Unicode MS" w:hAnsi="Arial" w:cs="Arial"/>
        </w:rPr>
        <w:t>a) ART – Anotação de Responsabilidade Técnica do CREA ou RRT – Registro de Responsabilidade Técnica do CAU.</w:t>
      </w:r>
    </w:p>
    <w:p w14:paraId="47BC7C4C" w14:textId="77777777" w:rsidR="006602BA" w:rsidRPr="003F1E79" w:rsidRDefault="006602BA" w:rsidP="006602BA">
      <w:pPr>
        <w:shd w:val="clear" w:color="auto" w:fill="FFFFFF"/>
        <w:spacing w:before="57" w:after="57"/>
        <w:ind w:left="567"/>
        <w:jc w:val="both"/>
        <w:rPr>
          <w:rFonts w:ascii="Arial" w:hAnsi="Arial" w:cs="Arial"/>
        </w:rPr>
      </w:pPr>
      <w:r w:rsidRPr="003F1E79">
        <w:rPr>
          <w:rFonts w:ascii="Arial" w:eastAsia="Arial Unicode MS" w:hAnsi="Arial" w:cs="Arial"/>
        </w:rPr>
        <w:t>b) ALVARÁ DE CONSTRUÇÃO, quando exigido pelo Município do local da obra/serviço de engenharia ou arquitetura, ou documento de não obrigatoriedade emitido pelo Município em que se localiza a obra ou serviço;</w:t>
      </w:r>
    </w:p>
    <w:p w14:paraId="24F95690" w14:textId="77777777" w:rsidR="006602BA" w:rsidRPr="003F1E79" w:rsidRDefault="006602BA" w:rsidP="006602BA">
      <w:pPr>
        <w:shd w:val="clear" w:color="auto" w:fill="FFFFFF"/>
        <w:spacing w:before="57" w:after="57"/>
        <w:ind w:left="567"/>
        <w:jc w:val="both"/>
        <w:rPr>
          <w:rFonts w:ascii="Arial" w:hAnsi="Arial" w:cs="Arial"/>
        </w:rPr>
      </w:pPr>
      <w:r w:rsidRPr="003F1E79">
        <w:rPr>
          <w:rFonts w:ascii="Arial" w:eastAsia="Arial Unicode MS" w:hAnsi="Arial" w:cs="Arial"/>
        </w:rPr>
        <w:t>c) MATRÍCULA DA OBRA OU SERVIÇO JUNTO À RECEITA FEDERAL – a matrícula CNO da obra deverá ser aberta junto à Receita Federal após a assinatura do contrato, independentemente da obra ser construção reparos ou melhorias, salvo para obras de reparos de pequeno valor e os demais possíveis casos dispensados na forma da lei. Os recolhimentos de tributos deverão ser obrigatoriamente feitos na matrícula da obra, conforme Instrução Normativa emitida pela Receita Federal do Brasil</w:t>
      </w:r>
      <w:r w:rsidRPr="003F1E79">
        <w:rPr>
          <w:rFonts w:ascii="Arial" w:eastAsiaTheme="majorEastAsia" w:hAnsi="Arial" w:cs="Arial"/>
        </w:rPr>
        <w:t>;</w:t>
      </w:r>
    </w:p>
    <w:p w14:paraId="0C7A9BD2" w14:textId="77777777" w:rsidR="006602BA" w:rsidRPr="003F1E79" w:rsidRDefault="006602BA" w:rsidP="006602BA">
      <w:pPr>
        <w:shd w:val="clear" w:color="auto" w:fill="FFFFFF"/>
        <w:spacing w:before="57" w:after="57"/>
        <w:ind w:left="567"/>
        <w:jc w:val="both"/>
        <w:rPr>
          <w:rFonts w:ascii="Arial" w:hAnsi="Arial" w:cs="Arial"/>
        </w:rPr>
      </w:pPr>
      <w:r w:rsidRPr="003F1E79">
        <w:rPr>
          <w:rFonts w:ascii="Arial" w:eastAsia="Arial Unicode MS" w:hAnsi="Arial" w:cs="Arial"/>
        </w:rPr>
        <w:t>d) APÓLICE DE SEGURO DE RISCOS DE ENGENHARIA, no caso de construções e ampliações;</w:t>
      </w:r>
    </w:p>
    <w:p w14:paraId="56B88208" w14:textId="77777777" w:rsidR="006602BA" w:rsidRPr="003F1E79" w:rsidRDefault="006602BA" w:rsidP="006602BA">
      <w:pPr>
        <w:widowControl w:val="0"/>
        <w:shd w:val="clear" w:color="auto" w:fill="FFFFFF"/>
        <w:tabs>
          <w:tab w:val="left" w:pos="-9666"/>
        </w:tabs>
        <w:spacing w:before="57" w:after="57"/>
        <w:ind w:left="283"/>
        <w:jc w:val="both"/>
        <w:rPr>
          <w:rFonts w:ascii="Arial" w:hAnsi="Arial" w:cs="Arial"/>
        </w:rPr>
      </w:pPr>
      <w:r w:rsidRPr="003F1E79">
        <w:rPr>
          <w:rFonts w:ascii="Arial" w:eastAsia="Arial Unicode MS" w:hAnsi="Arial" w:cs="Arial"/>
          <w:b/>
          <w:bCs/>
        </w:rPr>
        <w:t>13.1.2.</w:t>
      </w:r>
      <w:r w:rsidRPr="003F1E79">
        <w:rPr>
          <w:rFonts w:ascii="Arial" w:eastAsia="Arial Unicode MS" w:hAnsi="Arial" w:cs="Arial"/>
        </w:rPr>
        <w:t xml:space="preserve"> No caso de paralisação dos serviços por motivos de força maior ou caso fortuito,</w:t>
      </w:r>
      <w:r>
        <w:rPr>
          <w:rFonts w:ascii="Arial" w:eastAsia="Arial Unicode MS" w:hAnsi="Arial" w:cs="Arial"/>
        </w:rPr>
        <w:t xml:space="preserve"> </w:t>
      </w:r>
      <w:r w:rsidRPr="000221AC">
        <w:rPr>
          <w:rFonts w:ascii="Arial" w:eastAsia="Arial Unicode MS" w:hAnsi="Arial" w:cs="Arial"/>
        </w:rPr>
        <w:t>desde que anuído pela Administração,</w:t>
      </w:r>
      <w:r w:rsidRPr="003F1E79">
        <w:rPr>
          <w:rFonts w:ascii="Arial" w:eastAsia="Arial Unicode MS" w:hAnsi="Arial" w:cs="Arial"/>
        </w:rPr>
        <w:t xml:space="preserve"> o prazo de execução do contrato, ficará suspenso pelo prazo máximo de 3 (três) meses sem que se atribua a quaisquer das partes a responsabilidade pelos atrasos correspondentes, devendo o CONTRATADO manter a vigilância, manutenção e segurança da obra. Ao término deste prazo, poderá ser repactuada entre as partes a continuidade da suspensão, desde que subsistentes os motivos que ensejaram a paralisação, a qual será formalizada mediante documento próprio.</w:t>
      </w:r>
    </w:p>
    <w:p w14:paraId="7F615654" w14:textId="77777777" w:rsidR="006602BA" w:rsidRPr="003F1E79" w:rsidRDefault="006602BA" w:rsidP="006602BA">
      <w:pPr>
        <w:widowControl w:val="0"/>
        <w:shd w:val="clear" w:color="auto" w:fill="FFFFFF"/>
        <w:tabs>
          <w:tab w:val="left" w:pos="-9666"/>
        </w:tabs>
        <w:spacing w:before="57" w:after="57"/>
        <w:ind w:left="283"/>
        <w:jc w:val="both"/>
        <w:rPr>
          <w:rFonts w:ascii="Arial" w:hAnsi="Arial" w:cs="Arial"/>
        </w:rPr>
      </w:pPr>
      <w:r w:rsidRPr="003F1E79">
        <w:rPr>
          <w:rFonts w:ascii="Arial" w:eastAsia="Arial Unicode MS" w:hAnsi="Arial" w:cs="Arial"/>
          <w:b/>
          <w:bCs/>
        </w:rPr>
        <w:t>13.1.3.</w:t>
      </w:r>
      <w:r w:rsidRPr="003F1E79">
        <w:rPr>
          <w:rFonts w:ascii="Arial" w:eastAsia="Arial Unicode MS" w:hAnsi="Arial" w:cs="Arial"/>
        </w:rPr>
        <w:t xml:space="preserve"> Os motivos de força maior ou caso fortuito serão comunicados formalmente pelas partes e devidamente comprovados no prazo máximo de 48 (quarenta e oito) horas após a ocorrência.</w:t>
      </w:r>
    </w:p>
    <w:p w14:paraId="5439C428" w14:textId="77777777" w:rsidR="006602BA" w:rsidRPr="003F1E79" w:rsidRDefault="006602BA" w:rsidP="006602BA">
      <w:pPr>
        <w:widowControl w:val="0"/>
        <w:shd w:val="clear" w:color="auto" w:fill="FFFFFF"/>
        <w:tabs>
          <w:tab w:val="left" w:pos="-9666"/>
        </w:tabs>
        <w:spacing w:before="57" w:after="57"/>
        <w:ind w:left="283"/>
        <w:jc w:val="both"/>
        <w:rPr>
          <w:rFonts w:ascii="Arial" w:hAnsi="Arial" w:cs="Arial"/>
        </w:rPr>
      </w:pPr>
      <w:r w:rsidRPr="003F1E79">
        <w:rPr>
          <w:rFonts w:ascii="Arial" w:eastAsia="Arial Unicode MS" w:hAnsi="Arial" w:cs="Arial"/>
          <w:b/>
          <w:bCs/>
        </w:rPr>
        <w:t>13.1.4.</w:t>
      </w:r>
      <w:r w:rsidRPr="003F1E79">
        <w:rPr>
          <w:rFonts w:ascii="Arial" w:eastAsia="Arial Unicode MS" w:hAnsi="Arial" w:cs="Arial"/>
        </w:rPr>
        <w:t xml:space="preserve"> Os motivos de força maior ou caso fortuito serão analisados pela autoridade competente do CONTRATANTE.</w:t>
      </w:r>
    </w:p>
    <w:p w14:paraId="4727253F" w14:textId="77777777" w:rsidR="006602BA" w:rsidRPr="003F1E79" w:rsidRDefault="006602BA" w:rsidP="006602BA">
      <w:pPr>
        <w:widowControl w:val="0"/>
        <w:shd w:val="clear" w:color="auto" w:fill="FFFFFF"/>
        <w:tabs>
          <w:tab w:val="left" w:pos="-9666"/>
        </w:tabs>
        <w:spacing w:before="57" w:after="57"/>
        <w:ind w:left="283"/>
        <w:jc w:val="both"/>
        <w:rPr>
          <w:rFonts w:ascii="Arial" w:hAnsi="Arial" w:cs="Arial"/>
        </w:rPr>
      </w:pPr>
      <w:r w:rsidRPr="003F1E79">
        <w:rPr>
          <w:rFonts w:ascii="Arial" w:eastAsia="Arial Unicode MS" w:hAnsi="Arial" w:cs="Arial"/>
          <w:b/>
          <w:bCs/>
        </w:rPr>
        <w:t>13.1.5.</w:t>
      </w:r>
      <w:r w:rsidRPr="003F1E79">
        <w:rPr>
          <w:rFonts w:ascii="Arial" w:eastAsia="Arial Unicode MS" w:hAnsi="Arial" w:cs="Arial"/>
        </w:rPr>
        <w:t xml:space="preserve"> Reconhecidos os motivos de força maior ou caso fortuito que deram ensejo à paralisação, ocorrerá a suspensão do contrato, restituindo-se os prazos contratuais após a cessação dos motivos que suspenderam a execução do contrato.</w:t>
      </w:r>
    </w:p>
    <w:p w14:paraId="43CCBF3F" w14:textId="77777777" w:rsidR="006602BA" w:rsidRPr="003F1E79" w:rsidRDefault="006602BA" w:rsidP="006602BA">
      <w:pPr>
        <w:widowControl w:val="0"/>
        <w:shd w:val="clear" w:color="auto" w:fill="FFFFFF"/>
        <w:tabs>
          <w:tab w:val="left" w:pos="-6349"/>
        </w:tabs>
        <w:spacing w:before="57" w:after="57"/>
        <w:jc w:val="both"/>
        <w:rPr>
          <w:rFonts w:ascii="Arial" w:hAnsi="Arial" w:cs="Arial"/>
        </w:rPr>
      </w:pPr>
      <w:r w:rsidRPr="003F1E79">
        <w:rPr>
          <w:rFonts w:ascii="Arial" w:eastAsia="Arial Unicode MS" w:hAnsi="Arial" w:cs="Arial"/>
          <w:b/>
          <w:bCs/>
          <w:highlight w:val="white"/>
        </w:rPr>
        <w:t>13.2.</w:t>
      </w:r>
      <w:r w:rsidRPr="003F1E79">
        <w:rPr>
          <w:rFonts w:ascii="Arial" w:eastAsia="Arial Unicode MS" w:hAnsi="Arial" w:cs="Arial"/>
          <w:highlight w:val="white"/>
        </w:rPr>
        <w:t xml:space="preserve"> </w:t>
      </w:r>
      <w:r w:rsidRPr="003F1E79">
        <w:rPr>
          <w:rFonts w:ascii="Arial" w:eastAsiaTheme="majorEastAsia" w:hAnsi="Arial" w:cs="Arial"/>
          <w:highlight w:val="white"/>
        </w:rPr>
        <w:t>O CONTRATANTE estabelecerá, para a execução dos contratos, prazo máximo, contado em dias corridos, conforme previsão no instrumento convocatório e/ou contratual.</w:t>
      </w:r>
    </w:p>
    <w:p w14:paraId="20D1BA2B" w14:textId="77777777" w:rsidR="006602BA" w:rsidRPr="003F1E79" w:rsidRDefault="006602BA" w:rsidP="006602BA">
      <w:pPr>
        <w:widowControl w:val="0"/>
        <w:shd w:val="clear" w:color="auto" w:fill="FFFFFF"/>
        <w:tabs>
          <w:tab w:val="left" w:pos="-9666"/>
        </w:tabs>
        <w:spacing w:before="57" w:after="57"/>
        <w:ind w:left="283"/>
        <w:jc w:val="both"/>
        <w:rPr>
          <w:rFonts w:ascii="Arial" w:hAnsi="Arial" w:cs="Arial"/>
        </w:rPr>
      </w:pPr>
      <w:r w:rsidRPr="003F1E79">
        <w:rPr>
          <w:rFonts w:ascii="Arial" w:eastAsiaTheme="majorEastAsia" w:hAnsi="Arial" w:cs="Arial"/>
          <w:b/>
          <w:bCs/>
          <w:highlight w:val="white"/>
        </w:rPr>
        <w:t>13.2.1.</w:t>
      </w:r>
      <w:r w:rsidRPr="003F1E79">
        <w:rPr>
          <w:rFonts w:ascii="Arial" w:eastAsiaTheme="majorEastAsia" w:hAnsi="Arial" w:cs="Arial"/>
          <w:highlight w:val="white"/>
        </w:rPr>
        <w:t xml:space="preserve"> O prazo de execução inicia-se na data estabelecida na Ordem de Serviço.</w:t>
      </w:r>
    </w:p>
    <w:p w14:paraId="28DFB4C7" w14:textId="77777777" w:rsidR="006602BA" w:rsidRPr="003F1E79" w:rsidRDefault="006602BA" w:rsidP="006602BA">
      <w:pPr>
        <w:widowControl w:val="0"/>
        <w:shd w:val="clear" w:color="auto" w:fill="FFFFFF"/>
        <w:tabs>
          <w:tab w:val="left" w:pos="-9666"/>
        </w:tabs>
        <w:spacing w:before="57" w:after="57"/>
        <w:ind w:left="283"/>
        <w:jc w:val="both"/>
        <w:rPr>
          <w:rFonts w:ascii="Arial" w:hAnsi="Arial" w:cs="Arial"/>
        </w:rPr>
      </w:pPr>
      <w:r w:rsidRPr="003F1E79">
        <w:rPr>
          <w:rFonts w:ascii="Arial" w:eastAsiaTheme="majorEastAsia" w:hAnsi="Arial" w:cs="Arial"/>
          <w:b/>
          <w:bCs/>
          <w:highlight w:val="white"/>
        </w:rPr>
        <w:t>13.2.2.</w:t>
      </w:r>
      <w:r w:rsidRPr="003F1E79">
        <w:rPr>
          <w:rFonts w:ascii="Arial" w:eastAsiaTheme="majorEastAsia" w:hAnsi="Arial" w:cs="Arial"/>
          <w:highlight w:val="white"/>
        </w:rPr>
        <w:t xml:space="preserve"> Pelo atraso no prazo de execução, ficará o CONTRATADO sujeito às penalidades fixadas na </w:t>
      </w:r>
      <w:r w:rsidRPr="003F1E79">
        <w:rPr>
          <w:rFonts w:ascii="Arial" w:hAnsi="Arial" w:cs="Arial"/>
        </w:rPr>
        <w:t>Cláusula Décima Oitava</w:t>
      </w:r>
      <w:r w:rsidRPr="003F1E79">
        <w:rPr>
          <w:rFonts w:ascii="Arial" w:eastAsiaTheme="majorEastAsia" w:hAnsi="Arial" w:cs="Arial"/>
          <w:highlight w:val="white"/>
        </w:rPr>
        <w:t xml:space="preserve"> deste contrato, independentemente de aviso extrajudicial ou interpelação judicial.</w:t>
      </w:r>
    </w:p>
    <w:p w14:paraId="2926EFC4" w14:textId="77777777" w:rsidR="006602BA" w:rsidRPr="003F1E79" w:rsidRDefault="006602BA" w:rsidP="006602BA">
      <w:pPr>
        <w:widowControl w:val="0"/>
        <w:shd w:val="clear" w:color="auto" w:fill="FFFFFF"/>
        <w:tabs>
          <w:tab w:val="left" w:pos="-9666"/>
        </w:tabs>
        <w:spacing w:before="57" w:after="57"/>
        <w:ind w:left="283"/>
        <w:jc w:val="both"/>
        <w:rPr>
          <w:rFonts w:ascii="Arial" w:hAnsi="Arial" w:cs="Arial"/>
        </w:rPr>
      </w:pPr>
      <w:r w:rsidRPr="003F1E79">
        <w:rPr>
          <w:rFonts w:ascii="Arial" w:eastAsiaTheme="majorEastAsia" w:hAnsi="Arial" w:cs="Arial"/>
          <w:b/>
          <w:bCs/>
          <w:highlight w:val="white"/>
        </w:rPr>
        <w:t>13.2.3.</w:t>
      </w:r>
      <w:r w:rsidRPr="003F1E79">
        <w:rPr>
          <w:rFonts w:ascii="Arial" w:eastAsiaTheme="majorEastAsia" w:hAnsi="Arial" w:cs="Arial"/>
          <w:highlight w:val="white"/>
        </w:rPr>
        <w:t xml:space="preserve"> Se o CONTRATADO deixar de assinar o aceite na Ordem de </w:t>
      </w:r>
      <w:r w:rsidRPr="00B32CFA">
        <w:rPr>
          <w:rFonts w:ascii="Arial" w:eastAsiaTheme="majorEastAsia" w:hAnsi="Arial" w:cs="Arial"/>
        </w:rPr>
        <w:t xml:space="preserve">Serviço após 15 (quinze) dias, contados da data da convocação para assinatura, </w:t>
      </w:r>
      <w:r w:rsidRPr="003F1E79">
        <w:rPr>
          <w:rFonts w:ascii="Arial" w:eastAsiaTheme="majorEastAsia" w:hAnsi="Arial" w:cs="Arial"/>
          <w:highlight w:val="white"/>
        </w:rPr>
        <w:t>dar-se-á início à contagem do prazo de execução.</w:t>
      </w:r>
    </w:p>
    <w:p w14:paraId="55C8F1E4" w14:textId="77777777" w:rsidR="006602BA" w:rsidRPr="003F1E79" w:rsidRDefault="006602BA" w:rsidP="006602BA">
      <w:pPr>
        <w:widowControl w:val="0"/>
        <w:shd w:val="clear" w:color="auto" w:fill="FFFFFF"/>
        <w:tabs>
          <w:tab w:val="left" w:pos="-9666"/>
        </w:tabs>
        <w:spacing w:before="57" w:after="57"/>
        <w:ind w:left="283"/>
        <w:jc w:val="both"/>
        <w:rPr>
          <w:rFonts w:ascii="Arial" w:hAnsi="Arial" w:cs="Arial"/>
        </w:rPr>
      </w:pPr>
      <w:r w:rsidRPr="003F1E79">
        <w:rPr>
          <w:rFonts w:ascii="Arial" w:eastAsiaTheme="majorEastAsia" w:hAnsi="Arial" w:cs="Arial"/>
          <w:b/>
          <w:bCs/>
          <w:highlight w:val="white"/>
        </w:rPr>
        <w:t>13.2.4.</w:t>
      </w:r>
      <w:r w:rsidRPr="003F1E79">
        <w:rPr>
          <w:rFonts w:ascii="Arial" w:eastAsiaTheme="majorEastAsia" w:hAnsi="Arial" w:cs="Arial"/>
          <w:highlight w:val="white"/>
        </w:rPr>
        <w:t xml:space="preserve"> O prazo para assinar o aceite da Ordem de Serviço poderá ser prorrogado por até 15 (quinze) dias mediante justificativa idônea aprovada</w:t>
      </w:r>
      <w:r>
        <w:rPr>
          <w:rFonts w:ascii="Arial" w:eastAsiaTheme="majorEastAsia" w:hAnsi="Arial" w:cs="Arial"/>
          <w:highlight w:val="white"/>
        </w:rPr>
        <w:t xml:space="preserve">, </w:t>
      </w:r>
      <w:r w:rsidRPr="00B32CFA">
        <w:rPr>
          <w:rFonts w:ascii="Arial" w:eastAsiaTheme="majorEastAsia" w:hAnsi="Arial" w:cs="Arial"/>
        </w:rPr>
        <w:t>antes do fim do prazo</w:t>
      </w:r>
      <w:r>
        <w:rPr>
          <w:rFonts w:ascii="Arial" w:eastAsiaTheme="majorEastAsia" w:hAnsi="Arial" w:cs="Arial"/>
          <w:highlight w:val="white"/>
        </w:rPr>
        <w:t>,</w:t>
      </w:r>
      <w:r w:rsidRPr="003F1E79">
        <w:rPr>
          <w:rFonts w:ascii="Arial" w:eastAsiaTheme="majorEastAsia" w:hAnsi="Arial" w:cs="Arial"/>
          <w:highlight w:val="white"/>
        </w:rPr>
        <w:t xml:space="preserve"> pelo CONTRATANTE.</w:t>
      </w:r>
    </w:p>
    <w:p w14:paraId="18F4A0CE" w14:textId="77777777" w:rsidR="006602BA" w:rsidRPr="003F1E79" w:rsidRDefault="006602BA" w:rsidP="006602BA">
      <w:pPr>
        <w:widowControl w:val="0"/>
        <w:shd w:val="clear" w:color="auto" w:fill="FFFFFF"/>
        <w:tabs>
          <w:tab w:val="left" w:pos="-9666"/>
        </w:tabs>
        <w:spacing w:before="57" w:after="57"/>
        <w:ind w:left="283"/>
        <w:jc w:val="both"/>
        <w:rPr>
          <w:rFonts w:ascii="Arial" w:hAnsi="Arial" w:cs="Arial"/>
        </w:rPr>
      </w:pPr>
      <w:r w:rsidRPr="003F1E79">
        <w:rPr>
          <w:rFonts w:ascii="Arial" w:eastAsiaTheme="majorEastAsia" w:hAnsi="Arial" w:cs="Arial"/>
          <w:b/>
          <w:bCs/>
          <w:highlight w:val="white"/>
        </w:rPr>
        <w:t>13.2.5.</w:t>
      </w:r>
      <w:r w:rsidRPr="003F1E79">
        <w:rPr>
          <w:rFonts w:ascii="Arial" w:eastAsiaTheme="majorEastAsia" w:hAnsi="Arial" w:cs="Arial"/>
          <w:highlight w:val="white"/>
        </w:rPr>
        <w:t xml:space="preserve"> Se, imotivadamente, o CONTRATADO não iniciar os serviços em </w:t>
      </w:r>
      <w:r w:rsidRPr="00B32CFA">
        <w:rPr>
          <w:rFonts w:ascii="Arial" w:eastAsiaTheme="majorEastAsia" w:hAnsi="Arial" w:cs="Arial"/>
        </w:rPr>
        <w:t>até 30 (trinta) dias da data estabelecida na Ordem de Serviço</w:t>
      </w:r>
      <w:r w:rsidRPr="003F1E79">
        <w:rPr>
          <w:rFonts w:ascii="Arial" w:eastAsiaTheme="majorEastAsia" w:hAnsi="Arial" w:cs="Arial"/>
          <w:highlight w:val="white"/>
        </w:rPr>
        <w:t xml:space="preserve"> pela autoridade competente do CONTRATANTE o contrato poderá ser rescindido, sem prejuízo das penalidades cabíveis.</w:t>
      </w:r>
    </w:p>
    <w:p w14:paraId="7BC9C4AA" w14:textId="77777777" w:rsidR="006602BA" w:rsidRPr="003F1E79" w:rsidRDefault="006602BA" w:rsidP="006602BA">
      <w:pPr>
        <w:widowControl w:val="0"/>
        <w:shd w:val="clear" w:color="auto" w:fill="FFFFFF"/>
        <w:tabs>
          <w:tab w:val="left" w:pos="-6349"/>
        </w:tabs>
        <w:spacing w:before="57" w:after="57"/>
        <w:jc w:val="both"/>
        <w:rPr>
          <w:rFonts w:ascii="Arial" w:hAnsi="Arial" w:cs="Arial"/>
        </w:rPr>
      </w:pPr>
      <w:r w:rsidRPr="003F1E79">
        <w:rPr>
          <w:rFonts w:ascii="Arial" w:eastAsiaTheme="majorEastAsia" w:hAnsi="Arial" w:cs="Arial"/>
          <w:b/>
          <w:bCs/>
          <w:highlight w:val="white"/>
        </w:rPr>
        <w:t>13.3.</w:t>
      </w:r>
      <w:r w:rsidRPr="003F1E79">
        <w:rPr>
          <w:rFonts w:ascii="Arial" w:eastAsiaTheme="majorEastAsia" w:hAnsi="Arial" w:cs="Arial"/>
          <w:highlight w:val="white"/>
        </w:rPr>
        <w:t xml:space="preserve"> O prazo de execução do contrato é contado da data estabelecida na Ordem de Serviço e o de </w:t>
      </w:r>
      <w:r w:rsidRPr="003F1E79">
        <w:rPr>
          <w:rFonts w:ascii="Arial" w:eastAsiaTheme="majorEastAsia" w:hAnsi="Arial" w:cs="Arial"/>
          <w:highlight w:val="white"/>
        </w:rPr>
        <w:lastRenderedPageBreak/>
        <w:t>vigência inicia-se com a assinatura do contrato, sendo seu termo final 180 (cento e oitenta) dias após o término do prazo de execução, observados os iten</w:t>
      </w:r>
      <w:r w:rsidRPr="003F1E79">
        <w:rPr>
          <w:rFonts w:ascii="Arial" w:hAnsi="Arial" w:cs="Arial"/>
        </w:rPr>
        <w:t>s 5.2 e 5.3 deste contrato.</w:t>
      </w:r>
    </w:p>
    <w:p w14:paraId="068AB90E" w14:textId="77777777" w:rsidR="006602BA" w:rsidRPr="003F1E79" w:rsidRDefault="006602BA" w:rsidP="006602BA">
      <w:pPr>
        <w:widowControl w:val="0"/>
        <w:shd w:val="clear" w:color="auto" w:fill="FFFFFF"/>
        <w:tabs>
          <w:tab w:val="left" w:pos="-6349"/>
        </w:tabs>
        <w:spacing w:before="57" w:after="57"/>
        <w:jc w:val="both"/>
        <w:rPr>
          <w:rFonts w:ascii="Arial" w:hAnsi="Arial" w:cs="Arial"/>
        </w:rPr>
      </w:pPr>
      <w:r w:rsidRPr="003F1E79">
        <w:rPr>
          <w:rFonts w:ascii="Arial" w:eastAsiaTheme="majorEastAsia" w:hAnsi="Arial" w:cs="Arial"/>
          <w:b/>
          <w:bCs/>
          <w:highlight w:val="white"/>
        </w:rPr>
        <w:t>13.4.</w:t>
      </w:r>
      <w:r w:rsidRPr="003F1E79">
        <w:rPr>
          <w:rFonts w:ascii="Arial" w:eastAsiaTheme="majorEastAsia" w:hAnsi="Arial" w:cs="Arial"/>
          <w:highlight w:val="white"/>
        </w:rPr>
        <w:t xml:space="preserve"> Caso o CONTRATANTE não convoque o CONTRATADO para assinatura do aceite da Ordem do Serviço, o termo final do prazo de vigência dar-se-á 180 (cento e oitenta) dias contados da assinatura do contrato</w:t>
      </w:r>
      <w:r>
        <w:rPr>
          <w:rFonts w:ascii="Arial" w:eastAsiaTheme="majorEastAsia" w:hAnsi="Arial" w:cs="Arial"/>
        </w:rPr>
        <w:t xml:space="preserve">, </w:t>
      </w:r>
      <w:r w:rsidRPr="00B32CFA">
        <w:rPr>
          <w:rFonts w:ascii="Arial" w:eastAsiaTheme="majorEastAsia" w:hAnsi="Arial" w:cs="Arial"/>
        </w:rPr>
        <w:t>ressalvada justificativa expressa.</w:t>
      </w:r>
    </w:p>
    <w:p w14:paraId="12E9F4FA" w14:textId="77777777" w:rsidR="006602BA" w:rsidRPr="003F1E79" w:rsidRDefault="006602BA" w:rsidP="006602BA">
      <w:pPr>
        <w:widowControl w:val="0"/>
        <w:shd w:val="clear" w:color="auto" w:fill="FFFFFF"/>
        <w:tabs>
          <w:tab w:val="left" w:pos="-6349"/>
        </w:tabs>
        <w:spacing w:before="57" w:after="57"/>
        <w:jc w:val="both"/>
        <w:rPr>
          <w:rFonts w:ascii="Arial" w:hAnsi="Arial" w:cs="Arial"/>
        </w:rPr>
      </w:pPr>
      <w:r w:rsidRPr="003F1E79">
        <w:rPr>
          <w:rFonts w:ascii="Arial" w:eastAsiaTheme="majorEastAsia" w:hAnsi="Arial" w:cs="Arial"/>
          <w:b/>
          <w:bCs/>
          <w:highlight w:val="white"/>
        </w:rPr>
        <w:t xml:space="preserve">13.5. </w:t>
      </w:r>
      <w:r w:rsidRPr="003F1E79">
        <w:rPr>
          <w:rFonts w:ascii="Arial" w:eastAsiaTheme="majorEastAsia" w:hAnsi="Arial" w:cs="Arial"/>
          <w:highlight w:val="white"/>
        </w:rPr>
        <w:t>Os prazos de início de etapas de execução, de conclusão e de entrega admitem prorrogação, mantidas as demais cláusulas do contrato e assegurada a manutenção do equilíbrio econômico-financeiro, desde que ocorra algum dos seguintes motivos, devidamente autuados em processo:</w:t>
      </w:r>
    </w:p>
    <w:p w14:paraId="3467D8B6" w14:textId="77777777" w:rsidR="006602BA" w:rsidRPr="003F1E79" w:rsidRDefault="006602BA" w:rsidP="006602BA">
      <w:pPr>
        <w:widowControl w:val="0"/>
        <w:shd w:val="clear" w:color="auto" w:fill="FFFFFF"/>
        <w:tabs>
          <w:tab w:val="left" w:pos="-9666"/>
        </w:tabs>
        <w:spacing w:before="57"/>
        <w:ind w:left="283"/>
        <w:jc w:val="both"/>
        <w:rPr>
          <w:rFonts w:ascii="Arial" w:hAnsi="Arial" w:cs="Arial"/>
        </w:rPr>
      </w:pPr>
      <w:r w:rsidRPr="003F1E79">
        <w:rPr>
          <w:rFonts w:ascii="Arial" w:eastAsiaTheme="majorEastAsia" w:hAnsi="Arial" w:cs="Arial"/>
          <w:b/>
          <w:bCs/>
          <w:highlight w:val="white"/>
        </w:rPr>
        <w:t>13.5.1.</w:t>
      </w:r>
      <w:r w:rsidRPr="003F1E79">
        <w:rPr>
          <w:rFonts w:ascii="Arial" w:eastAsiaTheme="majorEastAsia" w:hAnsi="Arial" w:cs="Arial"/>
          <w:highlight w:val="white"/>
        </w:rPr>
        <w:t xml:space="preserve"> Alteração do projeto ou especificações pelo CONTRATANTE;</w:t>
      </w:r>
    </w:p>
    <w:p w14:paraId="0EF1994F" w14:textId="77777777" w:rsidR="006602BA" w:rsidRPr="003F1E79" w:rsidRDefault="006602BA" w:rsidP="006602BA">
      <w:pPr>
        <w:widowControl w:val="0"/>
        <w:shd w:val="clear" w:color="auto" w:fill="FFFFFF"/>
        <w:tabs>
          <w:tab w:val="left" w:pos="-9666"/>
        </w:tabs>
        <w:spacing w:before="57"/>
        <w:ind w:left="283"/>
        <w:jc w:val="both"/>
        <w:rPr>
          <w:rFonts w:ascii="Arial" w:hAnsi="Arial" w:cs="Arial"/>
        </w:rPr>
      </w:pPr>
      <w:r w:rsidRPr="003F1E79">
        <w:rPr>
          <w:rFonts w:ascii="Arial" w:eastAsiaTheme="majorEastAsia" w:hAnsi="Arial" w:cs="Arial"/>
          <w:b/>
          <w:bCs/>
          <w:highlight w:val="white"/>
        </w:rPr>
        <w:t>13.5.2.</w:t>
      </w:r>
      <w:r w:rsidRPr="003F1E79">
        <w:rPr>
          <w:rFonts w:ascii="Arial" w:eastAsiaTheme="majorEastAsia" w:hAnsi="Arial" w:cs="Arial"/>
          <w:highlight w:val="white"/>
        </w:rPr>
        <w:t xml:space="preserve"> Superveniência de fato excepcional ou imprevisível, estranho à vontade das partes, que altere fundamentalmente as condições de execução do contrato;</w:t>
      </w:r>
    </w:p>
    <w:p w14:paraId="65932159" w14:textId="77777777" w:rsidR="006602BA" w:rsidRPr="003F1E79" w:rsidRDefault="006602BA" w:rsidP="006602BA">
      <w:pPr>
        <w:widowControl w:val="0"/>
        <w:shd w:val="clear" w:color="auto" w:fill="FFFFFF"/>
        <w:tabs>
          <w:tab w:val="left" w:pos="-9666"/>
        </w:tabs>
        <w:spacing w:before="57"/>
        <w:ind w:left="283"/>
        <w:jc w:val="both"/>
        <w:rPr>
          <w:rFonts w:ascii="Arial" w:hAnsi="Arial" w:cs="Arial"/>
        </w:rPr>
      </w:pPr>
      <w:r w:rsidRPr="003F1E79">
        <w:rPr>
          <w:rFonts w:ascii="Arial" w:eastAsiaTheme="majorEastAsia" w:hAnsi="Arial" w:cs="Arial"/>
          <w:b/>
          <w:bCs/>
          <w:highlight w:val="white"/>
        </w:rPr>
        <w:t>13.5.3.</w:t>
      </w:r>
      <w:r w:rsidRPr="003F1E79">
        <w:rPr>
          <w:rFonts w:ascii="Arial" w:eastAsiaTheme="majorEastAsia" w:hAnsi="Arial" w:cs="Arial"/>
          <w:highlight w:val="white"/>
        </w:rPr>
        <w:t xml:space="preserve"> Interrupção da execução do contrato ou diminuição do ritmo de trabalho, por ordem e no interesse do CONTRATANTE;</w:t>
      </w:r>
    </w:p>
    <w:p w14:paraId="58732F45" w14:textId="77777777" w:rsidR="006602BA" w:rsidRPr="003F1E79" w:rsidRDefault="006602BA" w:rsidP="006602BA">
      <w:pPr>
        <w:widowControl w:val="0"/>
        <w:shd w:val="clear" w:color="auto" w:fill="FFFFFF"/>
        <w:tabs>
          <w:tab w:val="left" w:pos="-9666"/>
        </w:tabs>
        <w:spacing w:before="57"/>
        <w:ind w:left="283"/>
        <w:jc w:val="both"/>
        <w:rPr>
          <w:rFonts w:ascii="Arial" w:hAnsi="Arial" w:cs="Arial"/>
        </w:rPr>
      </w:pPr>
      <w:r w:rsidRPr="003F1E79">
        <w:rPr>
          <w:rFonts w:ascii="Arial" w:eastAsiaTheme="majorEastAsia" w:hAnsi="Arial" w:cs="Arial"/>
          <w:b/>
          <w:bCs/>
          <w:highlight w:val="white"/>
        </w:rPr>
        <w:t>13.5.4.</w:t>
      </w:r>
      <w:r w:rsidRPr="003F1E79">
        <w:rPr>
          <w:rFonts w:ascii="Arial" w:eastAsiaTheme="majorEastAsia" w:hAnsi="Arial" w:cs="Arial"/>
          <w:highlight w:val="white"/>
        </w:rPr>
        <w:t xml:space="preserve"> Alteração das quantidades inicialmente previstas no contrato nos limites permitidos pela Lei;</w:t>
      </w:r>
    </w:p>
    <w:p w14:paraId="55E93F09" w14:textId="77777777" w:rsidR="006602BA" w:rsidRPr="003F1E79" w:rsidRDefault="006602BA" w:rsidP="006602BA">
      <w:pPr>
        <w:widowControl w:val="0"/>
        <w:shd w:val="clear" w:color="auto" w:fill="FFFFFF"/>
        <w:tabs>
          <w:tab w:val="left" w:pos="-9666"/>
        </w:tabs>
        <w:spacing w:before="57"/>
        <w:ind w:left="283"/>
        <w:jc w:val="both"/>
        <w:rPr>
          <w:rFonts w:ascii="Arial" w:hAnsi="Arial" w:cs="Arial"/>
        </w:rPr>
      </w:pPr>
      <w:r w:rsidRPr="003F1E79">
        <w:rPr>
          <w:rFonts w:ascii="Arial" w:eastAsiaTheme="majorEastAsia" w:hAnsi="Arial" w:cs="Arial"/>
          <w:b/>
          <w:bCs/>
          <w:highlight w:val="white"/>
        </w:rPr>
        <w:t>13.5.5.</w:t>
      </w:r>
      <w:r w:rsidRPr="003F1E79">
        <w:rPr>
          <w:rFonts w:ascii="Arial" w:eastAsiaTheme="majorEastAsia" w:hAnsi="Arial" w:cs="Arial"/>
          <w:highlight w:val="white"/>
        </w:rPr>
        <w:t xml:space="preserve"> Impedimento de execução do contrato, por fato ou ato de terceiro, reconhecido pelo CONTRATANTE em documento contemporâneo à sua ocorrência;</w:t>
      </w:r>
    </w:p>
    <w:p w14:paraId="7024155B" w14:textId="77777777" w:rsidR="006602BA" w:rsidRPr="003F1E79" w:rsidRDefault="006602BA" w:rsidP="006602BA">
      <w:pPr>
        <w:widowControl w:val="0"/>
        <w:shd w:val="clear" w:color="auto" w:fill="FFFFFF"/>
        <w:tabs>
          <w:tab w:val="left" w:pos="-9666"/>
        </w:tabs>
        <w:spacing w:before="57"/>
        <w:ind w:left="283"/>
        <w:jc w:val="both"/>
        <w:rPr>
          <w:rFonts w:ascii="Arial" w:hAnsi="Arial" w:cs="Arial"/>
        </w:rPr>
      </w:pPr>
      <w:r w:rsidRPr="003F1E79">
        <w:rPr>
          <w:rFonts w:ascii="Arial" w:eastAsiaTheme="majorEastAsia" w:hAnsi="Arial" w:cs="Arial"/>
          <w:b/>
          <w:bCs/>
          <w:highlight w:val="white"/>
        </w:rPr>
        <w:t>13.5.6.</w:t>
      </w:r>
      <w:r w:rsidRPr="003F1E79">
        <w:rPr>
          <w:rFonts w:ascii="Arial" w:eastAsiaTheme="majorEastAsia" w:hAnsi="Arial" w:cs="Arial"/>
          <w:highlight w:val="white"/>
        </w:rPr>
        <w:t xml:space="preserve"> Omissão ou atraso de providências a cargo do CONTRATANTE, inclusive quanto aos pagamentos previstos, de que resulte, diretamente, impedimento ou retardamento na execução do contrato.</w:t>
      </w:r>
    </w:p>
    <w:p w14:paraId="33544323" w14:textId="77777777" w:rsidR="006602BA" w:rsidRPr="003F1E79" w:rsidRDefault="006602BA" w:rsidP="006602BA">
      <w:pPr>
        <w:widowControl w:val="0"/>
        <w:shd w:val="clear" w:color="auto" w:fill="FFFFFF"/>
        <w:tabs>
          <w:tab w:val="left" w:pos="-9949"/>
        </w:tabs>
        <w:spacing w:before="57" w:after="57"/>
        <w:jc w:val="both"/>
        <w:rPr>
          <w:rFonts w:ascii="Arial" w:hAnsi="Arial" w:cs="Arial"/>
        </w:rPr>
      </w:pPr>
      <w:r w:rsidRPr="003F1E79">
        <w:rPr>
          <w:rFonts w:ascii="Arial" w:eastAsiaTheme="majorEastAsia" w:hAnsi="Arial" w:cs="Arial"/>
          <w:b/>
          <w:bCs/>
          <w:highlight w:val="white"/>
        </w:rPr>
        <w:t>13.6.</w:t>
      </w:r>
      <w:r w:rsidRPr="003F1E79">
        <w:rPr>
          <w:rFonts w:ascii="Arial" w:eastAsiaTheme="majorEastAsia" w:hAnsi="Arial" w:cs="Arial"/>
          <w:highlight w:val="white"/>
        </w:rPr>
        <w:t xml:space="preserve"> Toda solicitação de prorrogação de prazo de execução deverá ser efetivada no período de execução do contrato, bem como toda solicitação de prorrogação da vigência contratual deverá ser efetivada durante sua vigência, devidamente justificadas e previamente autorizadas pelo CONTRATANTE, em ambos os casos.</w:t>
      </w:r>
    </w:p>
    <w:p w14:paraId="42A071F4" w14:textId="77777777" w:rsidR="006602BA" w:rsidRPr="003F1E79" w:rsidRDefault="006602BA" w:rsidP="006602BA">
      <w:pPr>
        <w:widowControl w:val="0"/>
        <w:shd w:val="clear" w:color="auto" w:fill="FFFFFF"/>
        <w:tabs>
          <w:tab w:val="left" w:pos="-9666"/>
        </w:tabs>
        <w:spacing w:before="57" w:after="57"/>
        <w:ind w:left="283"/>
        <w:jc w:val="both"/>
        <w:rPr>
          <w:rFonts w:ascii="Arial" w:hAnsi="Arial" w:cs="Arial"/>
        </w:rPr>
      </w:pPr>
      <w:r w:rsidRPr="003F1E79">
        <w:rPr>
          <w:rFonts w:ascii="Arial" w:eastAsiaTheme="majorEastAsia" w:hAnsi="Arial" w:cs="Arial"/>
          <w:b/>
          <w:bCs/>
          <w:highlight w:val="white"/>
        </w:rPr>
        <w:t xml:space="preserve">13.6.1. </w:t>
      </w:r>
      <w:r w:rsidRPr="003F1E79">
        <w:rPr>
          <w:rFonts w:ascii="Arial" w:eastAsiaTheme="majorEastAsia" w:hAnsi="Arial" w:cs="Arial"/>
          <w:highlight w:val="white"/>
        </w:rPr>
        <w:t>Requerido aditivo contratual em que seja necessário readequação do cronograma físico-financeiro, o prazo de execução ficará automaticamente suspenso da data do encerramento do prazo a aditar até a assinatura do Termo Aditivo,</w:t>
      </w:r>
      <w:r>
        <w:rPr>
          <w:rFonts w:ascii="Arial" w:eastAsiaTheme="majorEastAsia" w:hAnsi="Arial" w:cs="Arial"/>
          <w:highlight w:val="white"/>
        </w:rPr>
        <w:t xml:space="preserve"> </w:t>
      </w:r>
      <w:r w:rsidRPr="00B32CFA">
        <w:rPr>
          <w:rFonts w:ascii="Arial" w:eastAsiaTheme="majorEastAsia" w:hAnsi="Arial" w:cs="Arial"/>
        </w:rPr>
        <w:t>se este for acatado</w:t>
      </w:r>
      <w:r>
        <w:rPr>
          <w:rFonts w:ascii="Arial" w:eastAsiaTheme="majorEastAsia" w:hAnsi="Arial" w:cs="Arial"/>
          <w:highlight w:val="white"/>
        </w:rPr>
        <w:t>,</w:t>
      </w:r>
      <w:r w:rsidRPr="003F1E79">
        <w:rPr>
          <w:rFonts w:ascii="Arial" w:eastAsiaTheme="majorEastAsia" w:hAnsi="Arial" w:cs="Arial"/>
          <w:highlight w:val="white"/>
        </w:rPr>
        <w:t xml:space="preserve"> devendo ser documentada a suspensão no cronograma físico-financeiro constante nos autos do processo administrativo;</w:t>
      </w:r>
    </w:p>
    <w:p w14:paraId="2040681F" w14:textId="77777777" w:rsidR="006602BA" w:rsidRPr="003F1E79" w:rsidRDefault="006602BA" w:rsidP="006602BA">
      <w:pPr>
        <w:widowControl w:val="0"/>
        <w:shd w:val="clear" w:color="auto" w:fill="FFFFFF"/>
        <w:tabs>
          <w:tab w:val="left" w:pos="-9666"/>
        </w:tabs>
        <w:spacing w:before="57" w:after="57"/>
        <w:ind w:left="283"/>
        <w:jc w:val="both"/>
        <w:rPr>
          <w:rFonts w:ascii="Arial" w:hAnsi="Arial" w:cs="Arial"/>
        </w:rPr>
      </w:pPr>
      <w:r w:rsidRPr="003F1E79">
        <w:rPr>
          <w:rFonts w:ascii="Arial" w:eastAsiaTheme="majorEastAsia" w:hAnsi="Arial" w:cs="Arial"/>
          <w:highlight w:val="white"/>
        </w:rPr>
        <w:t>1</w:t>
      </w:r>
      <w:r w:rsidRPr="003F1E79">
        <w:rPr>
          <w:rFonts w:ascii="Arial" w:eastAsiaTheme="majorEastAsia" w:hAnsi="Arial" w:cs="Arial"/>
          <w:b/>
          <w:bCs/>
          <w:highlight w:val="white"/>
        </w:rPr>
        <w:t>3.6.2.</w:t>
      </w:r>
      <w:r w:rsidRPr="003F1E79">
        <w:rPr>
          <w:rFonts w:ascii="Arial" w:eastAsiaTheme="majorEastAsia" w:hAnsi="Arial" w:cs="Arial"/>
          <w:highlight w:val="white"/>
        </w:rPr>
        <w:t xml:space="preserve"> A mera solicitação de aditivo contratual não suspende o prazo de vigência</w:t>
      </w:r>
      <w:r>
        <w:rPr>
          <w:rFonts w:ascii="Arial" w:eastAsiaTheme="majorEastAsia" w:hAnsi="Arial" w:cs="Arial"/>
          <w:highlight w:val="white"/>
        </w:rPr>
        <w:t xml:space="preserve"> </w:t>
      </w:r>
      <w:r w:rsidRPr="00B32CFA">
        <w:rPr>
          <w:rFonts w:ascii="Arial" w:eastAsiaTheme="majorEastAsia" w:hAnsi="Arial" w:cs="Arial"/>
        </w:rPr>
        <w:t>ou de execução;</w:t>
      </w:r>
    </w:p>
    <w:p w14:paraId="61E735DE" w14:textId="77777777" w:rsidR="006602BA" w:rsidRPr="003F1E79" w:rsidRDefault="006602BA" w:rsidP="006602BA">
      <w:pPr>
        <w:widowControl w:val="0"/>
        <w:shd w:val="clear" w:color="auto" w:fill="FFFFFF"/>
        <w:tabs>
          <w:tab w:val="left" w:pos="-9666"/>
        </w:tabs>
        <w:spacing w:before="57" w:after="57"/>
        <w:ind w:left="283"/>
        <w:jc w:val="both"/>
        <w:rPr>
          <w:rFonts w:ascii="Arial" w:hAnsi="Arial" w:cs="Arial"/>
        </w:rPr>
      </w:pPr>
      <w:r w:rsidRPr="003F1E79">
        <w:rPr>
          <w:rFonts w:ascii="Arial" w:eastAsiaTheme="majorEastAsia" w:hAnsi="Arial" w:cs="Arial"/>
          <w:b/>
          <w:bCs/>
          <w:highlight w:val="white"/>
        </w:rPr>
        <w:t>13.6.3.</w:t>
      </w:r>
      <w:r w:rsidRPr="003F1E79">
        <w:rPr>
          <w:rFonts w:ascii="Arial" w:eastAsiaTheme="majorEastAsia" w:hAnsi="Arial" w:cs="Arial"/>
          <w:highlight w:val="white"/>
        </w:rPr>
        <w:t xml:space="preserve"> No caso do subitem 13.6.1, caso seja indeferido o pedido de aditamento do contrato, o prazo não se considerará suspenso;</w:t>
      </w:r>
    </w:p>
    <w:p w14:paraId="7E0A5FDC" w14:textId="77777777" w:rsidR="006602BA" w:rsidRPr="003F1E79" w:rsidRDefault="006602BA" w:rsidP="006602BA">
      <w:pPr>
        <w:widowControl w:val="0"/>
        <w:shd w:val="clear" w:color="auto" w:fill="FFFFFF"/>
        <w:tabs>
          <w:tab w:val="left" w:pos="-9666"/>
        </w:tabs>
        <w:spacing w:before="57" w:after="57"/>
        <w:ind w:left="283"/>
        <w:jc w:val="both"/>
        <w:rPr>
          <w:rFonts w:ascii="Arial" w:hAnsi="Arial" w:cs="Arial"/>
        </w:rPr>
      </w:pPr>
      <w:r w:rsidRPr="003F1E79">
        <w:rPr>
          <w:rFonts w:ascii="Arial" w:eastAsiaTheme="majorEastAsia" w:hAnsi="Arial" w:cs="Arial"/>
          <w:b/>
          <w:bCs/>
          <w:highlight w:val="white"/>
        </w:rPr>
        <w:t>13.6.4.</w:t>
      </w:r>
      <w:r w:rsidRPr="003F1E79">
        <w:rPr>
          <w:rFonts w:ascii="Arial" w:eastAsiaTheme="majorEastAsia" w:hAnsi="Arial" w:cs="Arial"/>
          <w:highlight w:val="white"/>
        </w:rPr>
        <w:t xml:space="preserve"> No caso de prorrogação do prazo de execução, deverá ser elaborado novo cronograma físico-financeiro pelo CONTRATADO, com as alterações necessárias, incluindo-se as parcelas faturadas e a faturar, condicionado à análise e aprovação do CONTRATANTE.</w:t>
      </w:r>
    </w:p>
    <w:p w14:paraId="6F0C6F6F" w14:textId="77777777" w:rsidR="006602BA" w:rsidRPr="003F1E79" w:rsidRDefault="006602BA" w:rsidP="006602BA">
      <w:pPr>
        <w:widowControl w:val="0"/>
        <w:shd w:val="clear" w:color="auto" w:fill="FFFFFF"/>
        <w:tabs>
          <w:tab w:val="left" w:pos="851"/>
        </w:tabs>
        <w:spacing w:before="57"/>
        <w:jc w:val="both"/>
        <w:rPr>
          <w:rFonts w:ascii="Arial" w:hAnsi="Arial" w:cs="Arial"/>
          <w:highlight w:val="white"/>
        </w:rPr>
      </w:pPr>
    </w:p>
    <w:p w14:paraId="4B1BE08C" w14:textId="77777777" w:rsidR="006602BA" w:rsidRPr="003F1E79" w:rsidRDefault="006602BA" w:rsidP="006602BA">
      <w:pPr>
        <w:widowControl w:val="0"/>
        <w:shd w:val="clear" w:color="auto" w:fill="FFFFFF"/>
        <w:tabs>
          <w:tab w:val="left" w:pos="0"/>
        </w:tabs>
        <w:spacing w:before="57" w:after="57"/>
        <w:jc w:val="both"/>
        <w:rPr>
          <w:rFonts w:ascii="Arial" w:hAnsi="Arial" w:cs="Arial"/>
        </w:rPr>
      </w:pPr>
      <w:r w:rsidRPr="003F1E79">
        <w:rPr>
          <w:rFonts w:ascii="Arial" w:hAnsi="Arial" w:cs="Arial"/>
          <w:b/>
          <w:color w:val="000000"/>
        </w:rPr>
        <w:t>14. CLÁUSULA DÉCIMA QUARTA – DA RESPONSABILIDADE TÉCNICA.</w:t>
      </w:r>
    </w:p>
    <w:p w14:paraId="07823201" w14:textId="77777777" w:rsidR="006602BA" w:rsidRPr="003F1E79" w:rsidRDefault="006602BA" w:rsidP="006602BA">
      <w:pPr>
        <w:widowControl w:val="0"/>
        <w:shd w:val="clear" w:color="auto" w:fill="FFFFFF"/>
        <w:tabs>
          <w:tab w:val="left" w:pos="-7200"/>
          <w:tab w:val="left" w:pos="-6207"/>
        </w:tabs>
        <w:spacing w:before="57" w:after="57"/>
        <w:jc w:val="both"/>
        <w:rPr>
          <w:rFonts w:ascii="Arial" w:hAnsi="Arial" w:cs="Arial"/>
        </w:rPr>
      </w:pPr>
      <w:r w:rsidRPr="003F1E79">
        <w:rPr>
          <w:rFonts w:ascii="Arial" w:eastAsiaTheme="majorEastAsia" w:hAnsi="Arial" w:cs="Arial"/>
          <w:b/>
          <w:bCs/>
          <w:color w:val="000000"/>
          <w:highlight w:val="white"/>
        </w:rPr>
        <w:t>14.1.</w:t>
      </w:r>
      <w:r w:rsidRPr="003F1E79">
        <w:rPr>
          <w:rFonts w:ascii="Arial" w:eastAsiaTheme="majorEastAsia" w:hAnsi="Arial" w:cs="Arial"/>
          <w:color w:val="000000"/>
          <w:highlight w:val="white"/>
        </w:rPr>
        <w:t xml:space="preserve"> O CONTRATADO deverá apresentar ao CONTRATANTE as Anotações de Responsabilidade Técnica – ART's, ou Registro de Responsabilidade Técnica – RRT’s, dos responsáveis técnicos pela execução da obra ou serviço contratados antes do início do prazo de execução;</w:t>
      </w:r>
    </w:p>
    <w:p w14:paraId="28C50D5B" w14:textId="77777777" w:rsidR="006602BA" w:rsidRPr="003F1E79" w:rsidRDefault="006602BA" w:rsidP="006602BA">
      <w:pPr>
        <w:widowControl w:val="0"/>
        <w:shd w:val="clear" w:color="auto" w:fill="FFFFFF"/>
        <w:tabs>
          <w:tab w:val="left" w:pos="-7200"/>
          <w:tab w:val="left" w:pos="-6207"/>
        </w:tabs>
        <w:spacing w:before="57" w:after="57"/>
        <w:jc w:val="both"/>
        <w:rPr>
          <w:rFonts w:ascii="Arial" w:hAnsi="Arial" w:cs="Arial"/>
        </w:rPr>
      </w:pPr>
      <w:r w:rsidRPr="003F1E79">
        <w:rPr>
          <w:rFonts w:ascii="Arial" w:eastAsiaTheme="majorEastAsia" w:hAnsi="Arial" w:cs="Arial"/>
          <w:b/>
          <w:bCs/>
          <w:color w:val="000000"/>
          <w:highlight w:val="white"/>
        </w:rPr>
        <w:t>14.2.</w:t>
      </w:r>
      <w:r w:rsidRPr="003F1E79">
        <w:rPr>
          <w:rFonts w:ascii="Arial" w:eastAsiaTheme="majorEastAsia" w:hAnsi="Arial" w:cs="Arial"/>
          <w:color w:val="000000"/>
          <w:highlight w:val="white"/>
        </w:rPr>
        <w:t xml:space="preserve"> A substituição do responsável técnico somente poderá ocorrer mediante prévia autorização por escrito do CONTRATANTE, devendo o novo responsável técnico atender às exigências editalícias.</w:t>
      </w:r>
    </w:p>
    <w:p w14:paraId="2A9E305B" w14:textId="77777777" w:rsidR="006602BA" w:rsidRPr="003F1E79" w:rsidRDefault="006602BA" w:rsidP="006602BA">
      <w:pPr>
        <w:widowControl w:val="0"/>
        <w:shd w:val="clear" w:color="auto" w:fill="FFFFFF"/>
        <w:tabs>
          <w:tab w:val="left" w:pos="0"/>
          <w:tab w:val="left" w:pos="993"/>
        </w:tabs>
        <w:spacing w:before="57" w:after="57"/>
        <w:jc w:val="both"/>
        <w:rPr>
          <w:rFonts w:ascii="Arial" w:hAnsi="Arial" w:cs="Arial"/>
          <w:highlight w:val="white"/>
        </w:rPr>
      </w:pPr>
    </w:p>
    <w:p w14:paraId="11B1D3CD" w14:textId="77777777" w:rsidR="006602BA" w:rsidRPr="003F1E79" w:rsidRDefault="006602BA" w:rsidP="006602BA">
      <w:pPr>
        <w:widowControl w:val="0"/>
        <w:shd w:val="clear" w:color="auto" w:fill="FFFFFF"/>
        <w:tabs>
          <w:tab w:val="left" w:pos="0"/>
        </w:tabs>
        <w:spacing w:before="57" w:after="57"/>
        <w:jc w:val="both"/>
        <w:rPr>
          <w:rFonts w:ascii="Arial" w:hAnsi="Arial" w:cs="Arial"/>
        </w:rPr>
      </w:pPr>
      <w:r w:rsidRPr="003F1E79">
        <w:rPr>
          <w:rFonts w:ascii="Arial" w:eastAsiaTheme="majorEastAsia" w:hAnsi="Arial" w:cs="Arial"/>
          <w:b/>
          <w:color w:val="000000"/>
        </w:rPr>
        <w:t>15. CLÁUSULA DÉCIMA QUINTA – DA SEGURANÇA DO TRABALHO</w:t>
      </w:r>
    </w:p>
    <w:p w14:paraId="6E17108C" w14:textId="77777777" w:rsidR="006602BA" w:rsidRPr="003F1E79" w:rsidRDefault="006602BA" w:rsidP="006602BA">
      <w:pPr>
        <w:widowControl w:val="0"/>
        <w:shd w:val="clear" w:color="auto" w:fill="FFFFFF"/>
        <w:tabs>
          <w:tab w:val="left" w:pos="0"/>
        </w:tabs>
        <w:spacing w:before="57" w:after="57"/>
        <w:jc w:val="both"/>
        <w:rPr>
          <w:rFonts w:ascii="Arial" w:hAnsi="Arial" w:cs="Arial"/>
        </w:rPr>
      </w:pPr>
      <w:r w:rsidRPr="003F1E79">
        <w:rPr>
          <w:rFonts w:ascii="Arial" w:eastAsiaTheme="majorEastAsia" w:hAnsi="Arial" w:cs="Arial"/>
          <w:b/>
          <w:bCs/>
          <w:highlight w:val="white"/>
        </w:rPr>
        <w:lastRenderedPageBreak/>
        <w:t>15.1.</w:t>
      </w:r>
      <w:r w:rsidRPr="003F1E79">
        <w:rPr>
          <w:rFonts w:ascii="Arial" w:eastAsiaTheme="majorEastAsia" w:hAnsi="Arial" w:cs="Arial"/>
          <w:highlight w:val="white"/>
        </w:rPr>
        <w:t xml:space="preserve"> Deverão ser observadas pelo CONTRATADO todas as condições de higiene e segurança necessárias à preservação da integridade física de seus empregados, ao patrimônio do </w:t>
      </w:r>
      <w:r>
        <w:rPr>
          <w:rFonts w:ascii="Arial" w:eastAsiaTheme="majorEastAsia" w:hAnsi="Arial" w:cs="Arial"/>
          <w:highlight w:val="white"/>
        </w:rPr>
        <w:t>Município</w:t>
      </w:r>
      <w:r w:rsidRPr="003F1E79">
        <w:rPr>
          <w:rFonts w:ascii="Arial" w:eastAsiaTheme="majorEastAsia" w:hAnsi="Arial" w:cs="Arial"/>
          <w:highlight w:val="white"/>
        </w:rPr>
        <w:t xml:space="preserve"> e aos materiais envolvidos na obra, de acordo com as Normas Regulamentares do Ministério do Trabalho;</w:t>
      </w:r>
    </w:p>
    <w:p w14:paraId="05E2CA17" w14:textId="77777777" w:rsidR="006602BA" w:rsidRPr="003F1E79" w:rsidRDefault="006602BA" w:rsidP="006602BA">
      <w:pPr>
        <w:widowControl w:val="0"/>
        <w:shd w:val="clear" w:color="auto" w:fill="FFFFFF"/>
        <w:tabs>
          <w:tab w:val="left" w:pos="0"/>
        </w:tabs>
        <w:spacing w:before="57" w:after="57"/>
        <w:jc w:val="both"/>
        <w:rPr>
          <w:rFonts w:ascii="Arial" w:hAnsi="Arial" w:cs="Arial"/>
        </w:rPr>
      </w:pPr>
      <w:r w:rsidRPr="003F1E79">
        <w:rPr>
          <w:rFonts w:ascii="Arial" w:eastAsiaTheme="majorEastAsia" w:hAnsi="Arial" w:cs="Arial"/>
          <w:b/>
          <w:bCs/>
          <w:highlight w:val="white"/>
        </w:rPr>
        <w:t>15.2.</w:t>
      </w:r>
      <w:r w:rsidRPr="003F1E79">
        <w:rPr>
          <w:rFonts w:ascii="Arial" w:eastAsiaTheme="majorEastAsia" w:hAnsi="Arial" w:cs="Arial"/>
          <w:highlight w:val="white"/>
        </w:rPr>
        <w:t xml:space="preserve"> O CONTRATANTE poderá, a seu critério, determinar a paralisação da obra quando julgar que as condições mínimas de segurança e higiene do trabalho não estão sendo observadas pelo CONTRATADO. Este procedimento não servirá como justificativa para eventuais atrasos.</w:t>
      </w:r>
    </w:p>
    <w:p w14:paraId="686F9850" w14:textId="77777777" w:rsidR="006602BA" w:rsidRPr="003F1E79" w:rsidRDefault="006602BA" w:rsidP="006602BA">
      <w:pPr>
        <w:widowControl w:val="0"/>
        <w:shd w:val="clear" w:color="auto" w:fill="FFFFFF"/>
        <w:tabs>
          <w:tab w:val="left" w:pos="0"/>
          <w:tab w:val="left" w:pos="993"/>
        </w:tabs>
        <w:spacing w:before="57"/>
        <w:jc w:val="both"/>
        <w:rPr>
          <w:rFonts w:ascii="Arial" w:hAnsi="Arial" w:cs="Arial"/>
          <w:highlight w:val="white"/>
        </w:rPr>
      </w:pPr>
    </w:p>
    <w:p w14:paraId="1C332B9A" w14:textId="77777777" w:rsidR="006602BA" w:rsidRPr="003F1E79" w:rsidRDefault="006602BA" w:rsidP="006602BA">
      <w:pPr>
        <w:widowControl w:val="0"/>
        <w:shd w:val="clear" w:color="auto" w:fill="FFFFFF"/>
        <w:tabs>
          <w:tab w:val="left" w:pos="0"/>
        </w:tabs>
        <w:spacing w:before="57" w:after="57"/>
        <w:jc w:val="both"/>
        <w:rPr>
          <w:rFonts w:ascii="Arial" w:hAnsi="Arial" w:cs="Arial"/>
        </w:rPr>
      </w:pPr>
      <w:r w:rsidRPr="003F1E79">
        <w:rPr>
          <w:rFonts w:ascii="Arial" w:hAnsi="Arial" w:cs="Arial"/>
          <w:b/>
          <w:color w:val="000000"/>
        </w:rPr>
        <w:t>16. CLÁUSULA DÉCIMA SEXTA – DA EXECUÇÃO</w:t>
      </w:r>
    </w:p>
    <w:p w14:paraId="721C740E" w14:textId="77777777" w:rsidR="006602BA" w:rsidRPr="003F1E79" w:rsidRDefault="006602BA" w:rsidP="006602BA">
      <w:pPr>
        <w:widowControl w:val="0"/>
        <w:shd w:val="clear" w:color="auto" w:fill="FFFFFF"/>
        <w:tabs>
          <w:tab w:val="left" w:pos="-7200"/>
          <w:tab w:val="left" w:pos="-6207"/>
        </w:tabs>
        <w:spacing w:before="57" w:after="57"/>
        <w:jc w:val="both"/>
        <w:rPr>
          <w:rFonts w:ascii="Arial" w:hAnsi="Arial" w:cs="Arial"/>
        </w:rPr>
      </w:pPr>
      <w:r w:rsidRPr="003F1E79">
        <w:rPr>
          <w:rFonts w:ascii="Arial" w:eastAsiaTheme="majorEastAsia" w:hAnsi="Arial" w:cs="Arial"/>
          <w:b/>
          <w:bCs/>
          <w:highlight w:val="white"/>
        </w:rPr>
        <w:t>16.1</w:t>
      </w:r>
      <w:r w:rsidRPr="003F1E79">
        <w:rPr>
          <w:rFonts w:ascii="Arial" w:eastAsiaTheme="majorEastAsia" w:hAnsi="Arial" w:cs="Arial"/>
          <w:highlight w:val="white"/>
        </w:rPr>
        <w:t xml:space="preserve"> O CONTRATADO deverá atender rigorosamente ao disposto no contrato e será responsável pela segurança, eficiência e adequação dos métodos, mão de obra, materiais e equipamentos utilizados na execução das obras ou serviços, bem como deverá atender às normas técnicas definidas pela Associação Brasileira de Normas Técnicas (ABNT).</w:t>
      </w:r>
    </w:p>
    <w:p w14:paraId="489D375E" w14:textId="77777777" w:rsidR="006602BA" w:rsidRPr="003F1E79" w:rsidRDefault="006602BA" w:rsidP="006602BA">
      <w:pPr>
        <w:widowControl w:val="0"/>
        <w:shd w:val="clear" w:color="auto" w:fill="FFFFFF"/>
        <w:tabs>
          <w:tab w:val="left" w:pos="-7200"/>
          <w:tab w:val="left" w:pos="-6207"/>
        </w:tabs>
        <w:spacing w:before="57" w:after="57"/>
        <w:jc w:val="both"/>
        <w:rPr>
          <w:rFonts w:ascii="Arial" w:hAnsi="Arial" w:cs="Arial"/>
        </w:rPr>
      </w:pPr>
      <w:r w:rsidRPr="003F1E79">
        <w:rPr>
          <w:rFonts w:ascii="Arial" w:eastAsiaTheme="majorEastAsia" w:hAnsi="Arial" w:cs="Arial"/>
          <w:b/>
          <w:bCs/>
          <w:highlight w:val="white"/>
        </w:rPr>
        <w:t>16.2</w:t>
      </w:r>
      <w:r w:rsidRPr="003F1E79">
        <w:rPr>
          <w:rFonts w:ascii="Arial" w:eastAsiaTheme="majorEastAsia" w:hAnsi="Arial" w:cs="Arial"/>
          <w:highlight w:val="white"/>
        </w:rPr>
        <w:t xml:space="preserve"> O CONTRATADO deverá, às suas expensas, reparar, corrigir, reconstruir, substituir, demolir ou refazer quaisquer partes da obra ou serviços que, a juízo da fiscalização, não tenham sido executadas de acordo com o estipulado no contrato.</w:t>
      </w:r>
    </w:p>
    <w:p w14:paraId="5261FBC5" w14:textId="77777777" w:rsidR="006602BA" w:rsidRPr="003F1E79" w:rsidRDefault="006602BA" w:rsidP="006602BA">
      <w:pPr>
        <w:widowControl w:val="0"/>
        <w:shd w:val="clear" w:color="auto" w:fill="FFFFFF"/>
        <w:tabs>
          <w:tab w:val="left" w:pos="-7200"/>
          <w:tab w:val="left" w:pos="-6207"/>
        </w:tabs>
        <w:spacing w:before="57" w:after="57"/>
        <w:jc w:val="both"/>
        <w:rPr>
          <w:rFonts w:ascii="Arial" w:hAnsi="Arial" w:cs="Arial"/>
        </w:rPr>
      </w:pPr>
      <w:r w:rsidRPr="003F1E79">
        <w:rPr>
          <w:rFonts w:ascii="Arial" w:eastAsiaTheme="majorEastAsia" w:hAnsi="Arial" w:cs="Arial"/>
          <w:b/>
          <w:bCs/>
          <w:highlight w:val="white"/>
        </w:rPr>
        <w:t>16.3</w:t>
      </w:r>
      <w:r w:rsidRPr="003F1E79">
        <w:rPr>
          <w:rFonts w:ascii="Arial" w:eastAsiaTheme="majorEastAsia" w:hAnsi="Arial" w:cs="Arial"/>
          <w:highlight w:val="white"/>
        </w:rPr>
        <w:t xml:space="preserve"> O CONTRATADO se obriga a:</w:t>
      </w:r>
    </w:p>
    <w:p w14:paraId="1404A09E" w14:textId="77777777" w:rsidR="006602BA" w:rsidRPr="003F1E79" w:rsidRDefault="006602BA" w:rsidP="006602BA">
      <w:pPr>
        <w:widowControl w:val="0"/>
        <w:shd w:val="clear" w:color="auto" w:fill="FFFFFF"/>
        <w:tabs>
          <w:tab w:val="left" w:pos="-10517"/>
          <w:tab w:val="left" w:pos="-9524"/>
        </w:tabs>
        <w:spacing w:before="57" w:after="57"/>
        <w:ind w:left="283"/>
        <w:jc w:val="both"/>
        <w:rPr>
          <w:rFonts w:ascii="Arial" w:hAnsi="Arial" w:cs="Arial"/>
        </w:rPr>
      </w:pPr>
      <w:r w:rsidRPr="003F1E79">
        <w:rPr>
          <w:rFonts w:ascii="Arial" w:eastAsiaTheme="majorEastAsia" w:hAnsi="Arial" w:cs="Arial"/>
          <w:b/>
          <w:bCs/>
          <w:highlight w:val="white"/>
        </w:rPr>
        <w:t>16.3.1.</w:t>
      </w:r>
      <w:r w:rsidRPr="003F1E79">
        <w:rPr>
          <w:rFonts w:ascii="Arial" w:eastAsiaTheme="majorEastAsia" w:hAnsi="Arial" w:cs="Arial"/>
          <w:highlight w:val="white"/>
        </w:rPr>
        <w:t xml:space="preserve"> Assegurar, durante a execução da obra ou serviços, proteção e conservação dos serviços executados, de forma que seja mantida sua integridade;</w:t>
      </w:r>
    </w:p>
    <w:p w14:paraId="10927E08" w14:textId="77777777" w:rsidR="006602BA" w:rsidRPr="003F1E79" w:rsidRDefault="006602BA" w:rsidP="006602BA">
      <w:pPr>
        <w:widowControl w:val="0"/>
        <w:shd w:val="clear" w:color="auto" w:fill="FFFFFF"/>
        <w:tabs>
          <w:tab w:val="left" w:pos="-10517"/>
          <w:tab w:val="left" w:pos="-9524"/>
        </w:tabs>
        <w:spacing w:before="57" w:after="57"/>
        <w:ind w:left="283"/>
        <w:jc w:val="both"/>
        <w:rPr>
          <w:rFonts w:ascii="Arial" w:hAnsi="Arial" w:cs="Arial"/>
        </w:rPr>
      </w:pPr>
      <w:r w:rsidRPr="003F1E79">
        <w:rPr>
          <w:rFonts w:ascii="Arial" w:eastAsiaTheme="majorEastAsia" w:hAnsi="Arial" w:cs="Arial"/>
          <w:b/>
          <w:bCs/>
          <w:highlight w:val="white"/>
        </w:rPr>
        <w:t>16.3.2.</w:t>
      </w:r>
      <w:r w:rsidRPr="003F1E79">
        <w:rPr>
          <w:rFonts w:ascii="Arial" w:eastAsiaTheme="majorEastAsia" w:hAnsi="Arial" w:cs="Arial"/>
          <w:highlight w:val="white"/>
        </w:rPr>
        <w:t xml:space="preserve"> Executar imediatamente os reparos que se fizerem necessários nos serviços de sua responsabilidade, independentemente das penalidades cabíveis;</w:t>
      </w:r>
    </w:p>
    <w:p w14:paraId="5EF9A7F6" w14:textId="77777777" w:rsidR="006602BA" w:rsidRPr="003F1E79" w:rsidRDefault="006602BA" w:rsidP="006602BA">
      <w:pPr>
        <w:widowControl w:val="0"/>
        <w:shd w:val="clear" w:color="auto" w:fill="FFFFFF"/>
        <w:tabs>
          <w:tab w:val="left" w:pos="-10517"/>
          <w:tab w:val="left" w:pos="-9524"/>
        </w:tabs>
        <w:spacing w:before="57" w:after="57"/>
        <w:ind w:left="283"/>
        <w:jc w:val="both"/>
        <w:rPr>
          <w:rFonts w:ascii="Arial" w:hAnsi="Arial" w:cs="Arial"/>
        </w:rPr>
      </w:pPr>
      <w:r w:rsidRPr="003F1E79">
        <w:rPr>
          <w:rFonts w:ascii="Arial" w:eastAsiaTheme="majorEastAsia" w:hAnsi="Arial" w:cs="Arial"/>
          <w:b/>
          <w:bCs/>
          <w:highlight w:val="white"/>
        </w:rPr>
        <w:t>16.3.3.</w:t>
      </w:r>
      <w:r w:rsidRPr="003F1E79">
        <w:rPr>
          <w:rFonts w:ascii="Arial" w:eastAsiaTheme="majorEastAsia" w:hAnsi="Arial" w:cs="Arial"/>
          <w:highlight w:val="white"/>
        </w:rPr>
        <w:t xml:space="preserve"> Permitir e facilitar à fiscalização a inspeção do local da obra a qualquer dia ou hora, devendo prestar todos os informes e esclarecimentos solicitados por esta, pertençam seus fiscalizadores ao CONTRATANTE ou a terceiros por estes credenciados;</w:t>
      </w:r>
    </w:p>
    <w:p w14:paraId="2AAD64E8" w14:textId="77777777" w:rsidR="006602BA" w:rsidRPr="003F1E79" w:rsidRDefault="006602BA" w:rsidP="006602BA">
      <w:pPr>
        <w:widowControl w:val="0"/>
        <w:shd w:val="clear" w:color="auto" w:fill="FFFFFF"/>
        <w:tabs>
          <w:tab w:val="left" w:pos="-10517"/>
          <w:tab w:val="left" w:pos="-9524"/>
        </w:tabs>
        <w:spacing w:before="57" w:after="57"/>
        <w:ind w:left="283"/>
        <w:jc w:val="both"/>
        <w:rPr>
          <w:rFonts w:ascii="Arial" w:hAnsi="Arial" w:cs="Arial"/>
        </w:rPr>
      </w:pPr>
      <w:r w:rsidRPr="003F1E79">
        <w:rPr>
          <w:rFonts w:ascii="Arial" w:eastAsiaTheme="majorEastAsia" w:hAnsi="Arial" w:cs="Arial"/>
          <w:b/>
          <w:bCs/>
          <w:highlight w:val="white"/>
        </w:rPr>
        <w:t>16.3.4.</w:t>
      </w:r>
      <w:r w:rsidRPr="003F1E79">
        <w:rPr>
          <w:rFonts w:ascii="Arial" w:eastAsiaTheme="majorEastAsia" w:hAnsi="Arial" w:cs="Arial"/>
          <w:highlight w:val="white"/>
        </w:rPr>
        <w:t xml:space="preserve"> Notificar a fiscalização, com 48 (quarenta e oito) horas de antecedência, no mínimo, da concretagem de fundações ou de elementos armados de estrutura, e do início dos testes de operação das instalações elétricas, mecânicas e hidráulicas;</w:t>
      </w:r>
    </w:p>
    <w:p w14:paraId="5904D845" w14:textId="77777777" w:rsidR="006602BA" w:rsidRPr="003F1E79" w:rsidRDefault="006602BA" w:rsidP="006602BA">
      <w:pPr>
        <w:widowControl w:val="0"/>
        <w:shd w:val="clear" w:color="auto" w:fill="FFFFFF"/>
        <w:tabs>
          <w:tab w:val="left" w:pos="-10517"/>
          <w:tab w:val="left" w:pos="-9524"/>
        </w:tabs>
        <w:spacing w:before="57" w:after="57"/>
        <w:ind w:left="283"/>
        <w:jc w:val="both"/>
        <w:rPr>
          <w:rFonts w:ascii="Arial" w:hAnsi="Arial" w:cs="Arial"/>
        </w:rPr>
      </w:pPr>
      <w:r w:rsidRPr="003F1E79">
        <w:rPr>
          <w:rFonts w:ascii="Arial" w:eastAsiaTheme="majorEastAsia" w:hAnsi="Arial" w:cs="Arial"/>
          <w:b/>
          <w:bCs/>
          <w:highlight w:val="white"/>
        </w:rPr>
        <w:t>16.3.5.</w:t>
      </w:r>
      <w:r w:rsidRPr="003F1E79">
        <w:rPr>
          <w:rFonts w:ascii="Arial" w:eastAsiaTheme="majorEastAsia" w:hAnsi="Arial" w:cs="Arial"/>
          <w:highlight w:val="white"/>
        </w:rPr>
        <w:t xml:space="preserve"> Providenciar a legalização das obras ou serviços junto aos órgãos competentes, por sua conta e responsabilidade, quando necessário;</w:t>
      </w:r>
    </w:p>
    <w:p w14:paraId="29E9AD8D" w14:textId="77777777" w:rsidR="006602BA" w:rsidRPr="003F1E79" w:rsidRDefault="006602BA" w:rsidP="006602BA">
      <w:pPr>
        <w:widowControl w:val="0"/>
        <w:shd w:val="clear" w:color="auto" w:fill="FFFFFF"/>
        <w:tabs>
          <w:tab w:val="left" w:pos="-10517"/>
          <w:tab w:val="left" w:pos="-9524"/>
        </w:tabs>
        <w:spacing w:before="57" w:after="57"/>
        <w:ind w:left="283"/>
        <w:jc w:val="both"/>
        <w:rPr>
          <w:rFonts w:ascii="Arial" w:hAnsi="Arial" w:cs="Arial"/>
        </w:rPr>
      </w:pPr>
      <w:r w:rsidRPr="003F1E79">
        <w:rPr>
          <w:rFonts w:ascii="Arial" w:eastAsiaTheme="majorEastAsia" w:hAnsi="Arial" w:cs="Arial"/>
          <w:b/>
          <w:bCs/>
          <w:highlight w:val="white"/>
        </w:rPr>
        <w:t>16.3.6.</w:t>
      </w:r>
      <w:r w:rsidRPr="003F1E79">
        <w:rPr>
          <w:rFonts w:ascii="Arial" w:eastAsiaTheme="majorEastAsia" w:hAnsi="Arial" w:cs="Arial"/>
          <w:highlight w:val="white"/>
        </w:rPr>
        <w:t xml:space="preserve"> Colocar, às suas expensas, em local do canteiro de obras, e que propicie fácil visualização, placas indicativas, conforme modelos fornecidos pelo CONTRATANTE, com as referências necessárias à divulgação do empreendimento e cumprimento da legislação;</w:t>
      </w:r>
    </w:p>
    <w:p w14:paraId="04B3D5F0" w14:textId="77777777" w:rsidR="006602BA" w:rsidRPr="003F1E79" w:rsidRDefault="006602BA" w:rsidP="006602BA">
      <w:pPr>
        <w:widowControl w:val="0"/>
        <w:shd w:val="clear" w:color="auto" w:fill="FFFFFF"/>
        <w:tabs>
          <w:tab w:val="left" w:pos="-10517"/>
          <w:tab w:val="left" w:pos="-9524"/>
        </w:tabs>
        <w:spacing w:before="57" w:after="57"/>
        <w:ind w:left="283"/>
        <w:jc w:val="both"/>
        <w:rPr>
          <w:rFonts w:ascii="Arial" w:hAnsi="Arial" w:cs="Arial"/>
        </w:rPr>
      </w:pPr>
      <w:r w:rsidRPr="003F1E79">
        <w:rPr>
          <w:rFonts w:ascii="Arial" w:eastAsiaTheme="majorEastAsia" w:hAnsi="Arial" w:cs="Arial"/>
          <w:b/>
          <w:bCs/>
          <w:highlight w:val="white"/>
        </w:rPr>
        <w:t>16.3.7.</w:t>
      </w:r>
      <w:r w:rsidRPr="003F1E79">
        <w:rPr>
          <w:rFonts w:ascii="Arial" w:eastAsiaTheme="majorEastAsia" w:hAnsi="Arial" w:cs="Arial"/>
          <w:highlight w:val="white"/>
        </w:rPr>
        <w:t xml:space="preserve"> Proceder, às suas expensas, quando couber, o “</w:t>
      </w:r>
      <w:r w:rsidRPr="003F1E79">
        <w:rPr>
          <w:rFonts w:ascii="Arial" w:eastAsiaTheme="majorEastAsia" w:hAnsi="Arial" w:cs="Arial"/>
          <w:i/>
          <w:highlight w:val="white"/>
        </w:rPr>
        <w:t>as built</w:t>
      </w:r>
      <w:r w:rsidRPr="003F1E79">
        <w:rPr>
          <w:rFonts w:ascii="Arial" w:eastAsiaTheme="majorEastAsia" w:hAnsi="Arial" w:cs="Arial"/>
          <w:highlight w:val="white"/>
        </w:rPr>
        <w:t>” (como construído), isto é, as anotações e registros nos projetos originais das alterações havidas na execução da obra, conforme NBR 14645-3, para fins de ordenação do cadastro técnico do CONTRATANTE;</w:t>
      </w:r>
    </w:p>
    <w:p w14:paraId="02231841" w14:textId="77777777" w:rsidR="006602BA" w:rsidRPr="003F1E79" w:rsidRDefault="006602BA" w:rsidP="006602BA">
      <w:pPr>
        <w:widowControl w:val="0"/>
        <w:shd w:val="clear" w:color="auto" w:fill="FFFFFF"/>
        <w:tabs>
          <w:tab w:val="left" w:pos="-10517"/>
          <w:tab w:val="left" w:pos="-9524"/>
        </w:tabs>
        <w:spacing w:before="57" w:after="57"/>
        <w:ind w:left="283"/>
        <w:jc w:val="both"/>
        <w:rPr>
          <w:rFonts w:ascii="Arial" w:hAnsi="Arial" w:cs="Arial"/>
        </w:rPr>
      </w:pPr>
      <w:r w:rsidRPr="003F1E79">
        <w:rPr>
          <w:rFonts w:ascii="Arial" w:eastAsiaTheme="majorEastAsia" w:hAnsi="Arial" w:cs="Arial"/>
          <w:b/>
          <w:bCs/>
          <w:highlight w:val="white"/>
        </w:rPr>
        <w:t>16.3.8.</w:t>
      </w:r>
      <w:r w:rsidRPr="003F1E79">
        <w:rPr>
          <w:rFonts w:ascii="Arial" w:eastAsiaTheme="majorEastAsia" w:hAnsi="Arial" w:cs="Arial"/>
          <w:highlight w:val="white"/>
        </w:rPr>
        <w:t xml:space="preserve"> Zelar pela integridade dos bens vinculados às atividades de obra e/ou prestação de serviços.</w:t>
      </w:r>
    </w:p>
    <w:p w14:paraId="176634B5" w14:textId="77777777" w:rsidR="006602BA" w:rsidRPr="00D35447" w:rsidRDefault="006602BA" w:rsidP="006602BA">
      <w:pPr>
        <w:widowControl w:val="0"/>
        <w:shd w:val="clear" w:color="auto" w:fill="FFFFFF"/>
        <w:tabs>
          <w:tab w:val="left" w:pos="-10517"/>
          <w:tab w:val="left" w:pos="-9524"/>
        </w:tabs>
        <w:spacing w:before="57" w:after="57"/>
        <w:ind w:left="283"/>
        <w:jc w:val="both"/>
        <w:rPr>
          <w:rFonts w:ascii="Arial" w:eastAsiaTheme="majorEastAsia" w:hAnsi="Arial" w:cs="Arial"/>
          <w:highlight w:val="white"/>
        </w:rPr>
      </w:pPr>
      <w:r w:rsidRPr="003F1E79">
        <w:rPr>
          <w:rFonts w:ascii="Arial" w:eastAsiaTheme="majorEastAsia" w:hAnsi="Arial" w:cs="Arial"/>
          <w:b/>
          <w:bCs/>
          <w:highlight w:val="white"/>
        </w:rPr>
        <w:t>16.3.9.</w:t>
      </w:r>
      <w:r w:rsidRPr="003F1E79">
        <w:rPr>
          <w:rFonts w:ascii="Arial" w:eastAsiaTheme="majorEastAsia" w:hAnsi="Arial" w:cs="Arial"/>
          <w:highlight w:val="white"/>
        </w:rPr>
        <w:t xml:space="preserve"> Cumprir as exigências de reserva de cargos prevista em lei, bem como em outras normas específicas, para pessoa com deficiência, para reabilitado da Previdência Social e para aprendiz.</w:t>
      </w:r>
    </w:p>
    <w:p w14:paraId="4700B4FC" w14:textId="77777777" w:rsidR="006602BA" w:rsidRPr="00B32CFA" w:rsidRDefault="006602BA" w:rsidP="006602BA">
      <w:pPr>
        <w:widowControl w:val="0"/>
        <w:shd w:val="clear" w:color="auto" w:fill="FFFFFF"/>
        <w:tabs>
          <w:tab w:val="left" w:pos="-10517"/>
          <w:tab w:val="left" w:pos="-9524"/>
        </w:tabs>
        <w:spacing w:before="57" w:after="57"/>
        <w:ind w:left="283"/>
        <w:jc w:val="both"/>
        <w:rPr>
          <w:rFonts w:ascii="Arial" w:eastAsiaTheme="majorEastAsia" w:hAnsi="Arial" w:cs="Arial"/>
        </w:rPr>
      </w:pPr>
      <w:r w:rsidRPr="00B32CFA">
        <w:rPr>
          <w:rFonts w:ascii="Arial" w:eastAsiaTheme="majorEastAsia" w:hAnsi="Arial" w:cs="Arial"/>
          <w:b/>
          <w:bCs/>
        </w:rPr>
        <w:t>16.3.10.</w:t>
      </w:r>
      <w:r w:rsidRPr="00B32CFA">
        <w:rPr>
          <w:rFonts w:ascii="Arial" w:eastAsiaTheme="majorEastAsia" w:hAnsi="Arial" w:cs="Arial"/>
        </w:rPr>
        <w:t xml:space="preserve"> A CONTRATADA deve manter no canteiro de obra um projeto completo e cópia das especificações técnicas, memoriais, cronograma físico financeiro, planilha de serviços, Boletim Diário de Ocorrências – BDO, o qual, diariamente, deverá ser preenchido e rubricado pelo encarregado da CONTRATADA e pela fiscalização, e deverão ficar reservados para o manuseio da </w:t>
      </w:r>
      <w:r w:rsidRPr="00B32CFA">
        <w:rPr>
          <w:rFonts w:ascii="Arial" w:eastAsiaTheme="majorEastAsia" w:hAnsi="Arial" w:cs="Arial"/>
        </w:rPr>
        <w:lastRenderedPageBreak/>
        <w:t>fiscalização.</w:t>
      </w:r>
    </w:p>
    <w:p w14:paraId="012BFEFE" w14:textId="77777777" w:rsidR="006602BA" w:rsidRPr="00B32CFA" w:rsidRDefault="006602BA" w:rsidP="006602BA">
      <w:pPr>
        <w:widowControl w:val="0"/>
        <w:shd w:val="clear" w:color="auto" w:fill="FFFFFF"/>
        <w:tabs>
          <w:tab w:val="left" w:pos="-10517"/>
          <w:tab w:val="left" w:pos="-9524"/>
        </w:tabs>
        <w:spacing w:before="57" w:after="57"/>
        <w:ind w:left="283"/>
        <w:jc w:val="both"/>
        <w:rPr>
          <w:rFonts w:ascii="Arial" w:eastAsiaTheme="majorEastAsia" w:hAnsi="Arial" w:cs="Arial"/>
        </w:rPr>
      </w:pPr>
      <w:r w:rsidRPr="00B32CFA">
        <w:rPr>
          <w:rFonts w:ascii="Arial" w:eastAsiaTheme="majorEastAsia" w:hAnsi="Arial" w:cs="Arial"/>
          <w:b/>
          <w:bCs/>
        </w:rPr>
        <w:t>16.3.11.</w:t>
      </w:r>
      <w:r w:rsidRPr="00B32CFA">
        <w:rPr>
          <w:rFonts w:ascii="Arial" w:eastAsiaTheme="majorEastAsia" w:hAnsi="Arial" w:cs="Arial"/>
        </w:rPr>
        <w:t xml:space="preserve"> A CONTRATADA deverá manter registro fotográfico das Obras em suas várias etapas, conforme realizada, devendo as fotos serem registradas em diversos Ângulos e com pontos de referência que possibilitem facilmente identificar o local registrado.</w:t>
      </w:r>
    </w:p>
    <w:p w14:paraId="0FE208C7" w14:textId="77777777" w:rsidR="006602BA" w:rsidRPr="003F1E79" w:rsidRDefault="006602BA" w:rsidP="006602BA">
      <w:pPr>
        <w:widowControl w:val="0"/>
        <w:shd w:val="clear" w:color="auto" w:fill="FFFFFF"/>
        <w:tabs>
          <w:tab w:val="left" w:pos="-7200"/>
          <w:tab w:val="left" w:pos="-6207"/>
        </w:tabs>
        <w:spacing w:before="57" w:after="57"/>
        <w:jc w:val="both"/>
        <w:rPr>
          <w:rFonts w:ascii="Arial" w:hAnsi="Arial" w:cs="Arial"/>
        </w:rPr>
      </w:pPr>
      <w:r w:rsidRPr="003F1E79">
        <w:rPr>
          <w:rFonts w:ascii="Arial" w:eastAsiaTheme="majorEastAsia" w:hAnsi="Arial" w:cs="Arial"/>
          <w:b/>
          <w:bCs/>
          <w:highlight w:val="white"/>
        </w:rPr>
        <w:t>16.4.</w:t>
      </w:r>
      <w:r w:rsidRPr="003F1E79">
        <w:rPr>
          <w:rFonts w:ascii="Arial" w:eastAsiaTheme="majorEastAsia" w:hAnsi="Arial" w:cs="Arial"/>
          <w:highlight w:val="white"/>
        </w:rPr>
        <w:t xml:space="preserve"> O CONTRATADO é responsável pelos danos causados decorrentes de sua culpa ou dolo na execução do contrato.</w:t>
      </w:r>
    </w:p>
    <w:p w14:paraId="6D777E1A" w14:textId="77777777" w:rsidR="006602BA" w:rsidRPr="003F1E79" w:rsidRDefault="006602BA" w:rsidP="006602BA">
      <w:pPr>
        <w:widowControl w:val="0"/>
        <w:shd w:val="clear" w:color="auto" w:fill="FFFFFF"/>
        <w:tabs>
          <w:tab w:val="left" w:pos="-10517"/>
          <w:tab w:val="left" w:pos="-9524"/>
        </w:tabs>
        <w:spacing w:before="57" w:after="57"/>
        <w:ind w:left="283"/>
        <w:jc w:val="both"/>
        <w:rPr>
          <w:rFonts w:ascii="Arial" w:hAnsi="Arial" w:cs="Arial"/>
        </w:rPr>
      </w:pPr>
      <w:r w:rsidRPr="003F1E79">
        <w:rPr>
          <w:rFonts w:ascii="Arial" w:eastAsia="Arial Unicode MS" w:hAnsi="Arial" w:cs="Arial"/>
          <w:b/>
          <w:bCs/>
        </w:rPr>
        <w:t xml:space="preserve">16.4.1. </w:t>
      </w:r>
      <w:r w:rsidRPr="003F1E79">
        <w:rPr>
          <w:rFonts w:ascii="Arial" w:eastAsia="Arial Unicode MS" w:hAnsi="Arial" w:cs="Arial"/>
        </w:rPr>
        <w:t>O CONTRATADO responderá durante 5 (cinco) anos pela solidez e segurança do trabalho, assim em razão dos materiais, nos termos do artigo 618 do Código Civil Brasileiro.</w:t>
      </w:r>
    </w:p>
    <w:p w14:paraId="1C2D9F8D" w14:textId="77777777" w:rsidR="006602BA" w:rsidRPr="003F1E79" w:rsidRDefault="006602BA" w:rsidP="006602BA">
      <w:pPr>
        <w:widowControl w:val="0"/>
        <w:shd w:val="clear" w:color="auto" w:fill="FFFFFF"/>
        <w:tabs>
          <w:tab w:val="left" w:pos="-7200"/>
          <w:tab w:val="left" w:pos="-6207"/>
        </w:tabs>
        <w:spacing w:before="57" w:after="57"/>
        <w:jc w:val="both"/>
        <w:rPr>
          <w:rFonts w:ascii="Arial" w:hAnsi="Arial" w:cs="Arial"/>
        </w:rPr>
      </w:pPr>
      <w:r w:rsidRPr="003F1E79">
        <w:rPr>
          <w:rFonts w:ascii="Arial" w:eastAsiaTheme="majorEastAsia" w:hAnsi="Arial" w:cs="Arial"/>
          <w:b/>
          <w:bCs/>
          <w:highlight w:val="white"/>
        </w:rPr>
        <w:t>16.5.</w:t>
      </w:r>
      <w:r w:rsidRPr="003F1E79">
        <w:rPr>
          <w:rFonts w:ascii="Arial" w:eastAsiaTheme="majorEastAsia" w:hAnsi="Arial" w:cs="Arial"/>
          <w:highlight w:val="white"/>
        </w:rPr>
        <w:t xml:space="preserve"> O CONTRATADO é responsável pelos encargos trabalhistas, previdenciários, fiscais e comerciais resultantes do contrato.</w:t>
      </w:r>
    </w:p>
    <w:p w14:paraId="1D4E95E7" w14:textId="77777777" w:rsidR="006602BA" w:rsidRPr="003F1E79" w:rsidRDefault="006602BA" w:rsidP="006602BA">
      <w:pPr>
        <w:widowControl w:val="0"/>
        <w:shd w:val="clear" w:color="auto" w:fill="FFFFFF"/>
        <w:tabs>
          <w:tab w:val="left" w:pos="-10517"/>
          <w:tab w:val="left" w:pos="-9524"/>
        </w:tabs>
        <w:spacing w:before="57" w:after="57"/>
        <w:ind w:left="283"/>
        <w:jc w:val="both"/>
        <w:rPr>
          <w:rFonts w:ascii="Arial" w:hAnsi="Arial" w:cs="Arial"/>
        </w:rPr>
      </w:pPr>
      <w:r w:rsidRPr="003F1E79">
        <w:rPr>
          <w:rFonts w:ascii="Arial" w:eastAsiaTheme="majorEastAsia" w:hAnsi="Arial" w:cs="Arial"/>
          <w:b/>
          <w:bCs/>
          <w:highlight w:val="white"/>
        </w:rPr>
        <w:t>16.5.1.</w:t>
      </w:r>
      <w:r w:rsidRPr="003F1E79">
        <w:rPr>
          <w:rFonts w:ascii="Arial" w:eastAsiaTheme="majorEastAsia" w:hAnsi="Arial" w:cs="Arial"/>
          <w:highlight w:val="white"/>
        </w:rPr>
        <w:t xml:space="preserve"> A inadimplência do CONTRATADO quanto a esses encargos não transfere ao CONTRATANTE a responsabilidade por seu pagamento, nem poderá onerar o objeto ajustado ou restringir a regularização e uso das edificações, inclusive perante o Registro de Imóveis.</w:t>
      </w:r>
    </w:p>
    <w:p w14:paraId="6AD982CD" w14:textId="77777777" w:rsidR="006602BA" w:rsidRPr="003F1E79" w:rsidRDefault="006602BA" w:rsidP="006602BA">
      <w:pPr>
        <w:widowControl w:val="0"/>
        <w:shd w:val="clear" w:color="auto" w:fill="FFFFFF"/>
        <w:tabs>
          <w:tab w:val="left" w:pos="-10517"/>
          <w:tab w:val="left" w:pos="-9524"/>
        </w:tabs>
        <w:spacing w:before="57" w:after="57"/>
        <w:ind w:left="283"/>
        <w:jc w:val="both"/>
        <w:rPr>
          <w:rFonts w:ascii="Arial" w:hAnsi="Arial" w:cs="Arial"/>
        </w:rPr>
      </w:pPr>
      <w:r w:rsidRPr="003F1E79">
        <w:rPr>
          <w:rFonts w:ascii="Arial" w:eastAsiaTheme="majorEastAsia" w:hAnsi="Arial" w:cs="Arial"/>
          <w:b/>
          <w:bCs/>
          <w:highlight w:val="white"/>
        </w:rPr>
        <w:t>16.5.2.</w:t>
      </w:r>
      <w:r w:rsidRPr="003F1E79">
        <w:rPr>
          <w:rFonts w:ascii="Arial" w:eastAsiaTheme="majorEastAsia" w:hAnsi="Arial" w:cs="Arial"/>
          <w:highlight w:val="white"/>
        </w:rPr>
        <w:t xml:space="preserve"> Correrá por conta exclusiva do CONTRATADO a responsabilidade por quaisquer acidentes decorrentes da execução das obras e serviços, uso indevido de patentes registradas e, ainda que resultante de caso fortuito e por qualquer outra causa, a destruição ou danificação da obra em construção até a definitiva aceitação da mesma pelo CONTRATANTE, bem como as indenizações que possam vir a ser devidas a terceiros por fatos oriundos dos serviços contratados, ainda que ocorridos na via pública.</w:t>
      </w:r>
    </w:p>
    <w:p w14:paraId="357BE20B" w14:textId="77777777" w:rsidR="006602BA" w:rsidRPr="003F1E79" w:rsidRDefault="006602BA" w:rsidP="006602BA">
      <w:pPr>
        <w:widowControl w:val="0"/>
        <w:shd w:val="clear" w:color="auto" w:fill="FFFFFF"/>
        <w:tabs>
          <w:tab w:val="left" w:pos="-10517"/>
          <w:tab w:val="left" w:pos="-9524"/>
        </w:tabs>
        <w:spacing w:before="57" w:after="57"/>
        <w:ind w:left="283"/>
        <w:jc w:val="both"/>
        <w:rPr>
          <w:rFonts w:ascii="Arial" w:hAnsi="Arial" w:cs="Arial"/>
        </w:rPr>
      </w:pPr>
      <w:r w:rsidRPr="003F1E79">
        <w:rPr>
          <w:rFonts w:ascii="Arial" w:eastAsiaTheme="majorEastAsia" w:hAnsi="Arial" w:cs="Arial"/>
          <w:b/>
          <w:bCs/>
          <w:highlight w:val="white"/>
        </w:rPr>
        <w:t>16.5.3.</w:t>
      </w:r>
      <w:r w:rsidRPr="003F1E79">
        <w:rPr>
          <w:rFonts w:ascii="Arial" w:eastAsiaTheme="majorEastAsia" w:hAnsi="Arial" w:cs="Arial"/>
          <w:highlight w:val="white"/>
        </w:rPr>
        <w:t xml:space="preserve"> Para garantir os riscos contra sinistros, o CONTRATADO segurará a obra nova e as ampliações, majorando, progressivamente, o valor desse seguro, antes de cada prestação e entregará a apólice inicial e as adicionais ao CONTRATANTE, a qual ficará investida de poderes "</w:t>
      </w:r>
      <w:r w:rsidRPr="003F1E79">
        <w:rPr>
          <w:rFonts w:ascii="Arial" w:eastAsiaTheme="majorEastAsia" w:hAnsi="Arial" w:cs="Arial"/>
          <w:i/>
          <w:iCs/>
          <w:highlight w:val="white"/>
        </w:rPr>
        <w:t>in ren propriam"</w:t>
      </w:r>
      <w:r w:rsidRPr="003F1E79">
        <w:rPr>
          <w:rFonts w:ascii="Arial" w:eastAsiaTheme="majorEastAsia" w:hAnsi="Arial" w:cs="Arial"/>
          <w:highlight w:val="white"/>
        </w:rPr>
        <w:t>, para receber da companhia seguradora a indenização em caso de sinistro, reembolsando-se das prestações já entregues ao CONTRATADO e restituindo-lhe o remanescente, se houver.</w:t>
      </w:r>
    </w:p>
    <w:p w14:paraId="6C9B854D" w14:textId="77777777" w:rsidR="006602BA" w:rsidRPr="003F1E79" w:rsidRDefault="006602BA" w:rsidP="006602BA">
      <w:pPr>
        <w:widowControl w:val="0"/>
        <w:shd w:val="clear" w:color="auto" w:fill="FFFFFF"/>
        <w:tabs>
          <w:tab w:val="left" w:pos="-10517"/>
          <w:tab w:val="left" w:pos="-9524"/>
        </w:tabs>
        <w:spacing w:before="57" w:after="57"/>
        <w:ind w:left="283"/>
        <w:jc w:val="both"/>
        <w:rPr>
          <w:rFonts w:ascii="Arial" w:hAnsi="Arial" w:cs="Arial"/>
        </w:rPr>
      </w:pPr>
      <w:r w:rsidRPr="003F1E79">
        <w:rPr>
          <w:rFonts w:ascii="Arial" w:eastAsiaTheme="majorEastAsia" w:hAnsi="Arial" w:cs="Arial"/>
          <w:b/>
          <w:bCs/>
          <w:highlight w:val="white"/>
        </w:rPr>
        <w:t>16.5.4.</w:t>
      </w:r>
      <w:r w:rsidRPr="003F1E79">
        <w:rPr>
          <w:rFonts w:ascii="Arial" w:eastAsiaTheme="majorEastAsia" w:hAnsi="Arial" w:cs="Arial"/>
          <w:highlight w:val="white"/>
        </w:rPr>
        <w:t xml:space="preserve"> O seguro será contratado pelo valor de reposição das obras, aí considerados quaisquer valores que o CONTRATANTE já houver pago ao CONTRATADO, a qualquer título, não só as parcelas contratuais, mas também eventuais reajustamentos e serviços extraordinários.</w:t>
      </w:r>
    </w:p>
    <w:p w14:paraId="2555DBDA" w14:textId="77777777" w:rsidR="006602BA" w:rsidRPr="003F1E79" w:rsidRDefault="006602BA" w:rsidP="006602BA">
      <w:pPr>
        <w:widowControl w:val="0"/>
        <w:shd w:val="clear" w:color="auto" w:fill="FFFFFF"/>
        <w:tabs>
          <w:tab w:val="left" w:pos="-7200"/>
          <w:tab w:val="left" w:pos="-6207"/>
        </w:tabs>
        <w:spacing w:before="57" w:after="57"/>
        <w:jc w:val="both"/>
        <w:rPr>
          <w:rFonts w:ascii="Arial" w:hAnsi="Arial" w:cs="Arial"/>
        </w:rPr>
      </w:pPr>
      <w:r w:rsidRPr="003F1E79">
        <w:rPr>
          <w:rFonts w:ascii="Arial" w:eastAsiaTheme="majorEastAsia" w:hAnsi="Arial" w:cs="Arial"/>
          <w:b/>
          <w:bCs/>
          <w:highlight w:val="white"/>
        </w:rPr>
        <w:t>16.6.</w:t>
      </w:r>
      <w:r w:rsidRPr="003F1E79">
        <w:rPr>
          <w:rFonts w:ascii="Arial" w:eastAsiaTheme="majorEastAsia" w:hAnsi="Arial" w:cs="Arial"/>
          <w:highlight w:val="white"/>
        </w:rPr>
        <w:t xml:space="preserve"> O CONTRATADO poderá subcontratar</w:t>
      </w:r>
      <w:r>
        <w:rPr>
          <w:rFonts w:ascii="Arial" w:eastAsiaTheme="majorEastAsia" w:hAnsi="Arial" w:cs="Arial"/>
          <w:highlight w:val="white"/>
        </w:rPr>
        <w:t xml:space="preserve">, </w:t>
      </w:r>
      <w:r w:rsidRPr="00B32CFA">
        <w:rPr>
          <w:rFonts w:ascii="Arial" w:eastAsiaTheme="majorEastAsia" w:hAnsi="Arial" w:cs="Arial"/>
        </w:rPr>
        <w:t xml:space="preserve">se previsto em edital, </w:t>
      </w:r>
      <w:r w:rsidRPr="003F1E79">
        <w:rPr>
          <w:rFonts w:ascii="Arial" w:eastAsiaTheme="majorEastAsia" w:hAnsi="Arial" w:cs="Arial"/>
          <w:highlight w:val="white"/>
        </w:rPr>
        <w:t>parte da obra ou serviços, mediante consulta e aprovação prévia do CONTRATANTE, sem que tal aprovação implique qualquer aceitação de transferência de responsabilidade.</w:t>
      </w:r>
    </w:p>
    <w:p w14:paraId="69DFFDDA" w14:textId="77777777" w:rsidR="006602BA" w:rsidRPr="003F1E79" w:rsidRDefault="006602BA" w:rsidP="006602BA">
      <w:pPr>
        <w:widowControl w:val="0"/>
        <w:shd w:val="clear" w:color="auto" w:fill="FFFFFF"/>
        <w:tabs>
          <w:tab w:val="left" w:pos="-10517"/>
          <w:tab w:val="left" w:pos="-9524"/>
        </w:tabs>
        <w:spacing w:before="57" w:after="57"/>
        <w:ind w:left="283"/>
        <w:jc w:val="both"/>
        <w:rPr>
          <w:rFonts w:ascii="Arial" w:hAnsi="Arial" w:cs="Arial"/>
        </w:rPr>
      </w:pPr>
      <w:r w:rsidRPr="003F1E79">
        <w:rPr>
          <w:rFonts w:ascii="Arial" w:eastAsiaTheme="majorEastAsia" w:hAnsi="Arial" w:cs="Arial"/>
          <w:b/>
          <w:bCs/>
          <w:color w:val="000000"/>
        </w:rPr>
        <w:t>16.6.1.</w:t>
      </w:r>
      <w:r w:rsidRPr="003F1E79">
        <w:rPr>
          <w:rFonts w:ascii="Arial" w:eastAsiaTheme="majorEastAsia" w:hAnsi="Arial" w:cs="Arial"/>
          <w:color w:val="000000"/>
        </w:rPr>
        <w:t xml:space="preserve"> O CONTRATADO deverá apresentar ao CONTRATANTE documentação que comprove a capacidade técnica do subcontratado, que será avaliada e juntada aos autos do processo correspondente.</w:t>
      </w:r>
    </w:p>
    <w:p w14:paraId="511A9539" w14:textId="77777777" w:rsidR="006602BA" w:rsidRPr="003F1E79" w:rsidRDefault="006602BA" w:rsidP="006602BA">
      <w:pPr>
        <w:widowControl w:val="0"/>
        <w:shd w:val="clear" w:color="auto" w:fill="FFFFFF"/>
        <w:tabs>
          <w:tab w:val="left" w:pos="-10517"/>
          <w:tab w:val="left" w:pos="-9524"/>
        </w:tabs>
        <w:spacing w:before="57" w:after="57"/>
        <w:ind w:left="283"/>
        <w:jc w:val="both"/>
        <w:rPr>
          <w:rFonts w:ascii="Arial" w:hAnsi="Arial" w:cs="Arial"/>
        </w:rPr>
      </w:pPr>
      <w:r w:rsidRPr="003F1E79">
        <w:rPr>
          <w:rFonts w:ascii="Arial" w:eastAsiaTheme="majorEastAsia" w:hAnsi="Arial" w:cs="Arial"/>
          <w:b/>
          <w:bCs/>
          <w:color w:val="000000"/>
        </w:rPr>
        <w:t>16.6.2.</w:t>
      </w:r>
      <w:r w:rsidRPr="003F1E79">
        <w:rPr>
          <w:rFonts w:ascii="Arial" w:eastAsiaTheme="majorEastAsia" w:hAnsi="Arial" w:cs="Arial"/>
          <w:color w:val="000000"/>
        </w:rPr>
        <w:t xml:space="preserve"> A subcontratação poderá ser feita quando se identifique que não é usual no mercado a existência de empresas que executem de forma integral o objeto pretendido pela Administração, ou quando for usual no mercado próprio a subcontratação de determinados serviços.</w:t>
      </w:r>
    </w:p>
    <w:p w14:paraId="03DB7D4F" w14:textId="77777777" w:rsidR="006602BA" w:rsidRPr="003F1E79" w:rsidRDefault="006602BA" w:rsidP="006602BA">
      <w:pPr>
        <w:widowControl w:val="0"/>
        <w:shd w:val="clear" w:color="auto" w:fill="FFFFFF"/>
        <w:tabs>
          <w:tab w:val="left" w:pos="-10517"/>
          <w:tab w:val="left" w:pos="-9524"/>
        </w:tabs>
        <w:spacing w:before="57" w:after="57"/>
        <w:ind w:left="283"/>
        <w:jc w:val="both"/>
        <w:rPr>
          <w:rFonts w:ascii="Arial" w:hAnsi="Arial" w:cs="Arial"/>
        </w:rPr>
      </w:pPr>
      <w:r w:rsidRPr="003F1E79">
        <w:rPr>
          <w:rFonts w:ascii="Arial" w:eastAsiaTheme="majorEastAsia" w:hAnsi="Arial" w:cs="Arial"/>
          <w:b/>
          <w:bCs/>
          <w:highlight w:val="white"/>
        </w:rPr>
        <w:t>16.6.3.</w:t>
      </w:r>
      <w:r w:rsidRPr="003F1E79">
        <w:rPr>
          <w:rFonts w:ascii="Arial" w:eastAsiaTheme="majorEastAsia" w:hAnsi="Arial" w:cs="Arial"/>
          <w:highlight w:val="white"/>
        </w:rPr>
        <w:t xml:space="preserve"> Não poderão ser subcontratadas parcelas do objeto para as quais foi exigida, como requisito de habilitação técnico-operacional, a apresentação de atestados que comprovem execução de serviço com características semelhantes;</w:t>
      </w:r>
    </w:p>
    <w:p w14:paraId="1662EBC3" w14:textId="77777777" w:rsidR="006602BA" w:rsidRPr="003F1E79" w:rsidRDefault="006602BA" w:rsidP="006602BA">
      <w:pPr>
        <w:widowControl w:val="0"/>
        <w:shd w:val="clear" w:color="auto" w:fill="FFFFFF"/>
        <w:tabs>
          <w:tab w:val="left" w:pos="-10517"/>
          <w:tab w:val="left" w:pos="-9524"/>
        </w:tabs>
        <w:spacing w:before="57" w:after="57"/>
        <w:ind w:left="283"/>
        <w:jc w:val="both"/>
        <w:rPr>
          <w:rFonts w:ascii="Arial" w:hAnsi="Arial" w:cs="Arial"/>
        </w:rPr>
      </w:pPr>
      <w:r w:rsidRPr="003F1E79">
        <w:rPr>
          <w:rFonts w:ascii="Arial" w:eastAsiaTheme="majorEastAsia" w:hAnsi="Arial" w:cs="Arial"/>
          <w:b/>
          <w:bCs/>
          <w:highlight w:val="white"/>
        </w:rPr>
        <w:t>16.6.4.</w:t>
      </w:r>
      <w:r w:rsidRPr="003F1E79">
        <w:rPr>
          <w:rFonts w:ascii="Arial" w:eastAsiaTheme="majorEastAsia" w:hAnsi="Arial" w:cs="Arial"/>
          <w:highlight w:val="white"/>
        </w:rPr>
        <w:t xml:space="preserve"> As subcontratadas deverão obedecer rigorosamente ao contrato e partes integrantes, subsistindo perante o CONTRATANTE a integral responsabilidade do CONTRATADO, não podendo esta relação jurídico econômica servir de justificativa para eximir-se das medidas de controle da </w:t>
      </w:r>
      <w:r w:rsidRPr="003F1E79">
        <w:rPr>
          <w:rFonts w:ascii="Arial" w:eastAsiaTheme="majorEastAsia" w:hAnsi="Arial" w:cs="Arial"/>
          <w:highlight w:val="white"/>
        </w:rPr>
        <w:lastRenderedPageBreak/>
        <w:t>execução.</w:t>
      </w:r>
    </w:p>
    <w:p w14:paraId="6BFB43D2" w14:textId="77777777" w:rsidR="006602BA" w:rsidRPr="003F1E79" w:rsidRDefault="006602BA" w:rsidP="006602BA">
      <w:pPr>
        <w:widowControl w:val="0"/>
        <w:shd w:val="clear" w:color="auto" w:fill="FFFFFF"/>
        <w:tabs>
          <w:tab w:val="left" w:pos="-7200"/>
          <w:tab w:val="left" w:pos="-6207"/>
        </w:tabs>
        <w:spacing w:before="57" w:after="57"/>
        <w:jc w:val="both"/>
        <w:rPr>
          <w:rFonts w:ascii="Arial" w:hAnsi="Arial" w:cs="Arial"/>
        </w:rPr>
      </w:pPr>
      <w:r w:rsidRPr="003F1E79">
        <w:rPr>
          <w:rFonts w:ascii="Arial" w:eastAsiaTheme="majorEastAsia" w:hAnsi="Arial" w:cs="Arial"/>
          <w:b/>
          <w:bCs/>
          <w:highlight w:val="white"/>
        </w:rPr>
        <w:t>16.7.</w:t>
      </w:r>
      <w:r w:rsidRPr="003F1E79">
        <w:rPr>
          <w:rFonts w:ascii="Arial" w:eastAsiaTheme="majorEastAsia" w:hAnsi="Arial" w:cs="Arial"/>
          <w:highlight w:val="white"/>
        </w:rPr>
        <w:t xml:space="preserve"> O CONTRATADO fica obrigada a utilizar produtos ou subprodutos de madeira de origem exótica ou nativa que tenham procedência legal;</w:t>
      </w:r>
    </w:p>
    <w:p w14:paraId="2165C108" w14:textId="77777777" w:rsidR="006602BA" w:rsidRPr="007F3E05" w:rsidRDefault="006602BA" w:rsidP="006602BA">
      <w:pPr>
        <w:widowControl w:val="0"/>
        <w:shd w:val="clear" w:color="auto" w:fill="FFFFFF"/>
        <w:tabs>
          <w:tab w:val="left" w:pos="-10517"/>
          <w:tab w:val="left" w:pos="-9524"/>
        </w:tabs>
        <w:spacing w:before="57" w:after="57"/>
        <w:ind w:left="283"/>
        <w:jc w:val="both"/>
        <w:rPr>
          <w:rFonts w:ascii="Arial" w:hAnsi="Arial" w:cs="Arial"/>
        </w:rPr>
      </w:pPr>
      <w:r w:rsidRPr="007F3E05">
        <w:rPr>
          <w:rFonts w:ascii="Arial" w:eastAsiaTheme="majorEastAsia" w:hAnsi="Arial" w:cs="Arial"/>
          <w:b/>
          <w:bCs/>
        </w:rPr>
        <w:t>16.7.1.</w:t>
      </w:r>
      <w:r w:rsidRPr="007F3E05">
        <w:rPr>
          <w:rFonts w:ascii="Arial" w:eastAsiaTheme="majorEastAsia" w:hAnsi="Arial" w:cs="Arial"/>
        </w:rPr>
        <w:t xml:space="preserve"> Em cada medição, como condição para recebimento das obras ou serviços de engenharia e arquitetura executados, deverão ser atendidas, pelo CONTRATADO, as exigências constantes do Decreto Estadual n.º 4.889, de 31 de maio de 2005, que “estabelece procedimentos de controle ambiental para a utilização de produtos e subprodutos de madeira de origem nativa em obras e serviços de engenharia contratados pelo Estado do Paraná e dá providências correlatas”;</w:t>
      </w:r>
    </w:p>
    <w:p w14:paraId="57AB1F8E" w14:textId="77777777" w:rsidR="006602BA" w:rsidRPr="007F3E05" w:rsidRDefault="006602BA" w:rsidP="006602BA">
      <w:pPr>
        <w:widowControl w:val="0"/>
        <w:shd w:val="clear" w:color="auto" w:fill="FFFFFF"/>
        <w:tabs>
          <w:tab w:val="left" w:pos="-10517"/>
          <w:tab w:val="left" w:pos="-9524"/>
        </w:tabs>
        <w:spacing w:before="57" w:after="57"/>
        <w:ind w:left="283"/>
        <w:jc w:val="both"/>
        <w:rPr>
          <w:rFonts w:ascii="Arial" w:hAnsi="Arial" w:cs="Arial"/>
        </w:rPr>
      </w:pPr>
      <w:r w:rsidRPr="007F3E05">
        <w:rPr>
          <w:rFonts w:ascii="Arial" w:eastAsiaTheme="majorEastAsia" w:hAnsi="Arial" w:cs="Arial"/>
          <w:b/>
          <w:bCs/>
        </w:rPr>
        <w:t>16.7.2.</w:t>
      </w:r>
      <w:r w:rsidRPr="007F3E05">
        <w:rPr>
          <w:rFonts w:ascii="Arial" w:eastAsiaTheme="majorEastAsia" w:hAnsi="Arial" w:cs="Arial"/>
        </w:rPr>
        <w:t xml:space="preserve"> O descumprimento, pelo CONTRATADO, dos requisitos impostos no item 16.7 e subitem 16.7.1 deste Contrato, poderá implicar extinção do contrato, com amparo no art. 137, I da Lei Federal 14.133, de 2021, c/c a aplicação das penalidades previstas nos mesmos Diplomas Legais e neste Contrato.</w:t>
      </w:r>
    </w:p>
    <w:p w14:paraId="5AE667A5" w14:textId="77777777" w:rsidR="006602BA" w:rsidRPr="003F1E79" w:rsidRDefault="006602BA" w:rsidP="006602BA">
      <w:pPr>
        <w:widowControl w:val="0"/>
        <w:shd w:val="clear" w:color="auto" w:fill="FFFFFF"/>
        <w:tabs>
          <w:tab w:val="left" w:pos="-7200"/>
          <w:tab w:val="left" w:pos="-6207"/>
        </w:tabs>
        <w:spacing w:before="57" w:after="57"/>
        <w:jc w:val="both"/>
        <w:rPr>
          <w:rFonts w:ascii="Arial" w:hAnsi="Arial" w:cs="Arial"/>
        </w:rPr>
      </w:pPr>
      <w:r w:rsidRPr="007F3E05">
        <w:rPr>
          <w:rFonts w:ascii="Arial" w:eastAsiaTheme="majorEastAsia" w:hAnsi="Arial" w:cs="Arial"/>
          <w:b/>
          <w:bCs/>
        </w:rPr>
        <w:t xml:space="preserve">16.8. </w:t>
      </w:r>
      <w:r w:rsidRPr="007F3E05">
        <w:rPr>
          <w:rFonts w:ascii="Arial" w:eastAsiaTheme="majorEastAsia" w:hAnsi="Arial" w:cs="Arial"/>
        </w:rPr>
        <w:t xml:space="preserve">O CONTRATADO deverá apresentar Projeto de Gerenciamento de Resíduos da Construção Civil para execução de atividades e empreendimentos sujeitos ao licenciamento ambiental, conforme </w:t>
      </w:r>
      <w:r w:rsidRPr="007F3E05">
        <w:rPr>
          <w:rFonts w:ascii="Arial" w:eastAsiaTheme="majorEastAsia" w:hAnsi="Arial" w:cs="Arial"/>
          <w:color w:val="000000"/>
        </w:rPr>
        <w:t>a Lei n.º 12.305, de 02 de agosto de 2010, e a</w:t>
      </w:r>
      <w:r w:rsidRPr="007F3E05">
        <w:rPr>
          <w:rFonts w:ascii="Arial" w:eastAsiaTheme="majorEastAsia" w:hAnsi="Arial" w:cs="Arial"/>
        </w:rPr>
        <w:t xml:space="preserve"> Resolução do CONAMA nº 307/2002, e a legislação do município em que se localiza a atividade ou empreendimento.</w:t>
      </w:r>
    </w:p>
    <w:p w14:paraId="542315B5" w14:textId="77777777" w:rsidR="006602BA" w:rsidRPr="003F1E79" w:rsidRDefault="006602BA" w:rsidP="006602BA">
      <w:pPr>
        <w:widowControl w:val="0"/>
        <w:shd w:val="clear" w:color="auto" w:fill="FFFFFF"/>
        <w:tabs>
          <w:tab w:val="left" w:pos="-10517"/>
          <w:tab w:val="left" w:pos="-9524"/>
        </w:tabs>
        <w:spacing w:before="57" w:after="57"/>
        <w:ind w:left="283"/>
        <w:jc w:val="both"/>
        <w:rPr>
          <w:rFonts w:ascii="Arial" w:hAnsi="Arial" w:cs="Arial"/>
        </w:rPr>
      </w:pPr>
      <w:r w:rsidRPr="003F1E79">
        <w:rPr>
          <w:rFonts w:ascii="Arial" w:eastAsiaTheme="majorEastAsia" w:hAnsi="Arial" w:cs="Arial"/>
          <w:b/>
          <w:bCs/>
          <w:highlight w:val="white"/>
        </w:rPr>
        <w:t>16.8.1.</w:t>
      </w:r>
      <w:r w:rsidRPr="003F1E79">
        <w:rPr>
          <w:rFonts w:ascii="Arial" w:eastAsiaTheme="majorEastAsia" w:hAnsi="Arial" w:cs="Arial"/>
          <w:highlight w:val="white"/>
        </w:rPr>
        <w:t xml:space="preserve"> Os Projetos de Gerenciamento de Resíduos da Construção Civil para execução de atividades e empreendimentos sujeitos ao licenciamento ambiental serão elaborados e implementados pelas empresas contratadas para a execução da obra, como Projeto Executivo, enquanto que os Projetos de Gerenciamento de Resíduos da Construção Civil para empreendimentos e atividades não enquadrados na legislação como objeto de licenciamento ambiental, deverão ser apresentados juntamente do projeto do empreendimento, como Projeto Complementar, para análise pelo órgão competente do poder público municipal, em conformidade com o Programa Municipal de Gerenciamento de Resíduos da Construção Civil, referente a município onde está localizado o empreendimento contratado.</w:t>
      </w:r>
    </w:p>
    <w:p w14:paraId="6104A8C1" w14:textId="77777777" w:rsidR="006602BA" w:rsidRPr="003F1E79" w:rsidRDefault="006602BA" w:rsidP="006602BA">
      <w:pPr>
        <w:widowControl w:val="0"/>
        <w:shd w:val="clear" w:color="auto" w:fill="FFFFFF"/>
        <w:tabs>
          <w:tab w:val="left" w:pos="-10517"/>
          <w:tab w:val="left" w:pos="-9524"/>
        </w:tabs>
        <w:spacing w:before="57" w:after="57"/>
        <w:ind w:left="283"/>
        <w:jc w:val="both"/>
        <w:rPr>
          <w:rFonts w:ascii="Arial" w:hAnsi="Arial" w:cs="Arial"/>
        </w:rPr>
      </w:pPr>
      <w:r w:rsidRPr="003F1E79">
        <w:rPr>
          <w:rFonts w:ascii="Arial" w:eastAsiaTheme="majorEastAsia" w:hAnsi="Arial" w:cs="Arial"/>
          <w:b/>
          <w:bCs/>
          <w:highlight w:val="white"/>
        </w:rPr>
        <w:t>16.8.2.</w:t>
      </w:r>
      <w:r w:rsidRPr="003F1E79">
        <w:rPr>
          <w:rFonts w:ascii="Arial" w:eastAsiaTheme="majorEastAsia" w:hAnsi="Arial" w:cs="Arial"/>
          <w:highlight w:val="white"/>
        </w:rPr>
        <w:t xml:space="preserve"> Os Projetos de Gerenciamento de Resíduos da Construção Civil deverão contemplar as seguintes etapas:</w:t>
      </w:r>
    </w:p>
    <w:p w14:paraId="0ACAD274" w14:textId="77777777" w:rsidR="006602BA" w:rsidRPr="003F1E79" w:rsidRDefault="006602BA" w:rsidP="006602BA">
      <w:pPr>
        <w:shd w:val="clear" w:color="auto" w:fill="FFFFFF"/>
        <w:spacing w:before="57" w:after="57"/>
        <w:ind w:left="567"/>
        <w:jc w:val="both"/>
        <w:rPr>
          <w:rFonts w:ascii="Arial" w:hAnsi="Arial" w:cs="Arial"/>
        </w:rPr>
      </w:pPr>
      <w:r w:rsidRPr="003F1E79">
        <w:rPr>
          <w:rFonts w:ascii="Arial" w:hAnsi="Arial" w:cs="Arial"/>
        </w:rPr>
        <w:t>a) caracterização: nesta etapa o gerador deverá identificar e quantificar os resíduos;</w:t>
      </w:r>
    </w:p>
    <w:p w14:paraId="21F8538E" w14:textId="77777777" w:rsidR="006602BA" w:rsidRPr="003F1E79" w:rsidRDefault="006602BA" w:rsidP="006602BA">
      <w:pPr>
        <w:shd w:val="clear" w:color="auto" w:fill="FFFFFF"/>
        <w:spacing w:before="57" w:after="57"/>
        <w:ind w:left="567"/>
        <w:jc w:val="both"/>
        <w:rPr>
          <w:rFonts w:ascii="Arial" w:hAnsi="Arial" w:cs="Arial"/>
        </w:rPr>
      </w:pPr>
      <w:r w:rsidRPr="003F1E79">
        <w:rPr>
          <w:rFonts w:ascii="Arial" w:hAnsi="Arial" w:cs="Arial"/>
        </w:rPr>
        <w:t>b) triagem: deverá ser realizada, preferencialmente, pelo gerador na origem, ou ser realizada nas áreas de destinação licenciadas para essa finalidade, respeitadas as classes de resíduos estabelecidas no art. 3º da Resolução nº 307/2002 do CONAMA;</w:t>
      </w:r>
    </w:p>
    <w:p w14:paraId="4EAA36E4" w14:textId="77777777" w:rsidR="006602BA" w:rsidRPr="003F1E79" w:rsidRDefault="006602BA" w:rsidP="006602BA">
      <w:pPr>
        <w:shd w:val="clear" w:color="auto" w:fill="FFFFFF"/>
        <w:spacing w:before="57" w:after="57"/>
        <w:ind w:left="567"/>
        <w:jc w:val="both"/>
        <w:rPr>
          <w:rFonts w:ascii="Arial" w:hAnsi="Arial" w:cs="Arial"/>
        </w:rPr>
      </w:pPr>
      <w:r w:rsidRPr="003F1E79">
        <w:rPr>
          <w:rFonts w:ascii="Arial" w:hAnsi="Arial" w:cs="Arial"/>
        </w:rPr>
        <w:t>c) acondicionamento: o gerador deve garantir o confinamento dos resíduos após a geração até a etapa de transporte, assegurando em todos os casos em que seja possível, as condições de reutilização e de reciclagem;</w:t>
      </w:r>
    </w:p>
    <w:p w14:paraId="7308AD87" w14:textId="77777777" w:rsidR="006602BA" w:rsidRPr="003F1E79" w:rsidRDefault="006602BA" w:rsidP="006602BA">
      <w:pPr>
        <w:shd w:val="clear" w:color="auto" w:fill="FFFFFF"/>
        <w:spacing w:before="57" w:after="57"/>
        <w:ind w:left="567"/>
        <w:jc w:val="both"/>
        <w:rPr>
          <w:rFonts w:ascii="Arial" w:hAnsi="Arial" w:cs="Arial"/>
        </w:rPr>
      </w:pPr>
      <w:r w:rsidRPr="003F1E79">
        <w:rPr>
          <w:rFonts w:ascii="Arial" w:hAnsi="Arial" w:cs="Arial"/>
        </w:rPr>
        <w:t>d) transporte: deverá ser realizado em conformidade com as etapas anteriores e de acordo com as normas técnicas vigentes para o transporte de resíduos;</w:t>
      </w:r>
    </w:p>
    <w:p w14:paraId="2EF6190B" w14:textId="77777777" w:rsidR="006602BA" w:rsidRPr="003F1E79" w:rsidRDefault="006602BA" w:rsidP="006602BA">
      <w:pPr>
        <w:shd w:val="clear" w:color="auto" w:fill="FFFFFF"/>
        <w:spacing w:before="57" w:after="57"/>
        <w:ind w:left="567"/>
        <w:jc w:val="both"/>
        <w:rPr>
          <w:rFonts w:ascii="Arial" w:hAnsi="Arial" w:cs="Arial"/>
        </w:rPr>
      </w:pPr>
      <w:r w:rsidRPr="003F1E79">
        <w:rPr>
          <w:rFonts w:ascii="Arial" w:hAnsi="Arial" w:cs="Arial"/>
        </w:rPr>
        <w:t>e) destinação: deverá ser prevista de acordo com o estabelecido no item 16.8.1 acima.</w:t>
      </w:r>
    </w:p>
    <w:p w14:paraId="322B7E5C" w14:textId="77777777" w:rsidR="006602BA" w:rsidRPr="003F1E79" w:rsidRDefault="006602BA" w:rsidP="006602BA">
      <w:pPr>
        <w:widowControl w:val="0"/>
        <w:shd w:val="clear" w:color="auto" w:fill="FFFFFF"/>
        <w:tabs>
          <w:tab w:val="left" w:pos="-10517"/>
          <w:tab w:val="left" w:pos="-9524"/>
        </w:tabs>
        <w:spacing w:before="57" w:after="57"/>
        <w:ind w:left="283"/>
        <w:jc w:val="both"/>
        <w:rPr>
          <w:rFonts w:ascii="Arial" w:hAnsi="Arial" w:cs="Arial"/>
        </w:rPr>
      </w:pPr>
      <w:r w:rsidRPr="003F1E79">
        <w:rPr>
          <w:rFonts w:ascii="Arial" w:eastAsiaTheme="majorEastAsia" w:hAnsi="Arial" w:cs="Arial"/>
          <w:b/>
          <w:bCs/>
          <w:highlight w:val="white"/>
        </w:rPr>
        <w:t>16.8.3.</w:t>
      </w:r>
      <w:r w:rsidRPr="003F1E79">
        <w:rPr>
          <w:rFonts w:ascii="Arial" w:eastAsiaTheme="majorEastAsia" w:hAnsi="Arial" w:cs="Arial"/>
          <w:highlight w:val="white"/>
        </w:rPr>
        <w:t xml:space="preserve"> Os resíduos da construção civil deverão ser destinados na forma descrita no art. 10 da Resolução nº 307/2002 do CONAMA.</w:t>
      </w:r>
    </w:p>
    <w:p w14:paraId="499B4E36" w14:textId="77777777" w:rsidR="006602BA" w:rsidRPr="003F1E79" w:rsidRDefault="006602BA" w:rsidP="006602BA">
      <w:pPr>
        <w:widowControl w:val="0"/>
        <w:shd w:val="clear" w:color="auto" w:fill="FFFFFF"/>
        <w:tabs>
          <w:tab w:val="left" w:pos="-7200"/>
          <w:tab w:val="left" w:pos="-6207"/>
        </w:tabs>
        <w:spacing w:before="57" w:after="57"/>
        <w:jc w:val="both"/>
        <w:rPr>
          <w:rFonts w:ascii="Arial" w:hAnsi="Arial" w:cs="Arial"/>
        </w:rPr>
      </w:pPr>
      <w:r w:rsidRPr="003F1E79">
        <w:rPr>
          <w:rFonts w:ascii="Arial" w:eastAsiaTheme="majorEastAsia" w:hAnsi="Arial" w:cs="Arial"/>
          <w:b/>
          <w:bCs/>
          <w:highlight w:val="white"/>
        </w:rPr>
        <w:t>16.9.</w:t>
      </w:r>
      <w:r w:rsidRPr="003F1E79">
        <w:rPr>
          <w:rFonts w:ascii="Arial" w:eastAsiaTheme="majorEastAsia" w:hAnsi="Arial" w:cs="Arial"/>
          <w:highlight w:val="white"/>
        </w:rPr>
        <w:t xml:space="preserve"> O CONTRATADO se obriga a manter na obra ou serviços de engenharia e arquitetura, quando couber, sob os cuidados de seu preposto, o diário de obras para anotações e registros pertinentes.</w:t>
      </w:r>
    </w:p>
    <w:p w14:paraId="66144FB2" w14:textId="77777777" w:rsidR="006602BA" w:rsidRPr="003F1E79" w:rsidRDefault="006602BA" w:rsidP="006602BA">
      <w:pPr>
        <w:widowControl w:val="0"/>
        <w:shd w:val="clear" w:color="auto" w:fill="FFFFFF"/>
        <w:tabs>
          <w:tab w:val="left" w:pos="-10517"/>
          <w:tab w:val="left" w:pos="-9524"/>
        </w:tabs>
        <w:spacing w:before="57" w:after="57"/>
        <w:ind w:left="283"/>
        <w:jc w:val="both"/>
        <w:rPr>
          <w:rFonts w:ascii="Arial" w:hAnsi="Arial" w:cs="Arial"/>
        </w:rPr>
      </w:pPr>
      <w:r w:rsidRPr="003F1E79">
        <w:rPr>
          <w:rFonts w:ascii="Arial" w:eastAsiaTheme="majorEastAsia" w:hAnsi="Arial" w:cs="Arial"/>
          <w:b/>
          <w:bCs/>
        </w:rPr>
        <w:t>16.9.1.</w:t>
      </w:r>
      <w:r w:rsidRPr="003F1E79">
        <w:rPr>
          <w:rFonts w:ascii="Arial" w:eastAsiaTheme="majorEastAsia" w:hAnsi="Arial" w:cs="Arial"/>
        </w:rPr>
        <w:t xml:space="preserve"> É da competência do CONTRATADO registrar no Diário de Obras todas as ocorrências diárias, bem como especificar detalhadamente os serviços em execução, devendo a </w:t>
      </w:r>
      <w:r w:rsidRPr="003F1E79">
        <w:rPr>
          <w:rFonts w:ascii="Arial" w:eastAsiaTheme="majorEastAsia" w:hAnsi="Arial" w:cs="Arial"/>
        </w:rPr>
        <w:lastRenderedPageBreak/>
        <w:t>FISCALIZAÇÃO, nesse mesmo Diário, confirmar ou retificar o registro;</w:t>
      </w:r>
    </w:p>
    <w:p w14:paraId="344256F3" w14:textId="77777777" w:rsidR="006602BA" w:rsidRPr="003F1E79" w:rsidRDefault="006602BA" w:rsidP="006602BA">
      <w:pPr>
        <w:widowControl w:val="0"/>
        <w:shd w:val="clear" w:color="auto" w:fill="FFFFFF"/>
        <w:tabs>
          <w:tab w:val="left" w:pos="-10517"/>
          <w:tab w:val="left" w:pos="-9524"/>
        </w:tabs>
        <w:spacing w:before="57" w:after="57"/>
        <w:ind w:left="283"/>
        <w:jc w:val="both"/>
        <w:rPr>
          <w:rFonts w:ascii="Arial" w:hAnsi="Arial" w:cs="Arial"/>
        </w:rPr>
      </w:pPr>
      <w:r w:rsidRPr="003F1E79">
        <w:rPr>
          <w:rFonts w:ascii="Arial" w:eastAsiaTheme="majorEastAsia" w:hAnsi="Arial" w:cs="Arial"/>
          <w:b/>
          <w:bCs/>
        </w:rPr>
        <w:t>16.9.2.</w:t>
      </w:r>
      <w:r w:rsidRPr="003F1E79">
        <w:rPr>
          <w:rFonts w:ascii="Arial" w:eastAsiaTheme="majorEastAsia" w:hAnsi="Arial" w:cs="Arial"/>
        </w:rPr>
        <w:t xml:space="preserve"> A abertura do Diário de Obras deverá ser feita junto com a Fiscalização no dia da reunião de partida. Será tolerado um prazo máximo de 48 (quarenta e oito) horas, em casos excepcionais, para o preenchimento do Diário de Obras durante a execução do objeto, e a partir desse prazo poderão ser aplicadas as sanções previstas no Edital.</w:t>
      </w:r>
    </w:p>
    <w:p w14:paraId="700E88B5" w14:textId="77777777" w:rsidR="006602BA" w:rsidRPr="003F1E79" w:rsidRDefault="006602BA" w:rsidP="006602BA">
      <w:pPr>
        <w:widowControl w:val="0"/>
        <w:shd w:val="clear" w:color="auto" w:fill="FFFFFF"/>
        <w:tabs>
          <w:tab w:val="left" w:pos="283"/>
          <w:tab w:val="left" w:pos="1276"/>
        </w:tabs>
        <w:spacing w:before="57" w:after="57"/>
        <w:ind w:left="283"/>
        <w:jc w:val="both"/>
        <w:rPr>
          <w:rFonts w:ascii="Arial" w:hAnsi="Arial" w:cs="Arial"/>
        </w:rPr>
      </w:pPr>
    </w:p>
    <w:p w14:paraId="789F7F30" w14:textId="77777777" w:rsidR="006602BA" w:rsidRPr="003F1E79" w:rsidRDefault="006602BA" w:rsidP="006602BA">
      <w:pPr>
        <w:widowControl w:val="0"/>
        <w:shd w:val="clear" w:color="auto" w:fill="FFFFFF"/>
        <w:tabs>
          <w:tab w:val="left" w:pos="0"/>
        </w:tabs>
        <w:spacing w:before="57" w:after="57"/>
        <w:jc w:val="both"/>
        <w:rPr>
          <w:rFonts w:ascii="Arial" w:hAnsi="Arial" w:cs="Arial"/>
        </w:rPr>
      </w:pPr>
      <w:r w:rsidRPr="003F1E79">
        <w:rPr>
          <w:rFonts w:ascii="Arial" w:hAnsi="Arial" w:cs="Arial"/>
          <w:b/>
          <w:color w:val="000000"/>
        </w:rPr>
        <w:t>17. CLÁUSULA DÉCIMA SÉTIMA – DAS ALTERAÇÕES</w:t>
      </w:r>
    </w:p>
    <w:p w14:paraId="19DF42F6" w14:textId="77777777" w:rsidR="006602BA" w:rsidRPr="003F1E79" w:rsidRDefault="006602BA" w:rsidP="006602BA">
      <w:pPr>
        <w:widowControl w:val="0"/>
        <w:shd w:val="clear" w:color="auto" w:fill="FFFFFF"/>
        <w:tabs>
          <w:tab w:val="left" w:pos="-7200"/>
          <w:tab w:val="left" w:pos="-6207"/>
        </w:tabs>
        <w:spacing w:before="57" w:after="57"/>
        <w:jc w:val="both"/>
        <w:rPr>
          <w:rFonts w:ascii="Arial" w:hAnsi="Arial" w:cs="Arial"/>
        </w:rPr>
      </w:pPr>
      <w:r w:rsidRPr="003F1E79">
        <w:rPr>
          <w:rFonts w:ascii="Arial" w:eastAsiaTheme="majorEastAsia" w:hAnsi="Arial" w:cs="Arial"/>
          <w:b/>
          <w:bCs/>
          <w:highlight w:val="white"/>
        </w:rPr>
        <w:t>17.1.</w:t>
      </w:r>
      <w:r w:rsidRPr="003F1E79">
        <w:rPr>
          <w:rFonts w:ascii="Arial" w:eastAsiaTheme="majorEastAsia" w:hAnsi="Arial" w:cs="Arial"/>
          <w:highlight w:val="white"/>
        </w:rPr>
        <w:t xml:space="preserve"> Este Contrato poderá ser alterado pelo CONTRATANTE, precedidos das devidas justificativas, nos seguintes casos:</w:t>
      </w:r>
    </w:p>
    <w:p w14:paraId="251887D9" w14:textId="77777777" w:rsidR="006602BA" w:rsidRPr="003F1E79" w:rsidRDefault="006602BA" w:rsidP="006602BA">
      <w:pPr>
        <w:shd w:val="clear" w:color="auto" w:fill="FFFFFF"/>
        <w:spacing w:before="57" w:after="57"/>
        <w:ind w:left="283"/>
        <w:jc w:val="both"/>
        <w:rPr>
          <w:rFonts w:ascii="Arial" w:hAnsi="Arial" w:cs="Arial"/>
        </w:rPr>
      </w:pPr>
      <w:r w:rsidRPr="003F1E79">
        <w:rPr>
          <w:rFonts w:ascii="Arial" w:eastAsiaTheme="majorEastAsia" w:hAnsi="Arial" w:cs="Arial"/>
          <w:b/>
          <w:bCs/>
          <w:color w:val="000000"/>
        </w:rPr>
        <w:t>I -</w:t>
      </w:r>
      <w:r w:rsidRPr="003F1E79">
        <w:rPr>
          <w:rFonts w:ascii="Arial" w:eastAsiaTheme="majorEastAsia" w:hAnsi="Arial" w:cs="Arial"/>
          <w:color w:val="000000"/>
        </w:rPr>
        <w:t xml:space="preserve"> unilateralmente pela Administração:</w:t>
      </w:r>
    </w:p>
    <w:p w14:paraId="39205750" w14:textId="77777777" w:rsidR="006602BA" w:rsidRPr="003F1E79" w:rsidRDefault="006602BA" w:rsidP="006602BA">
      <w:pPr>
        <w:shd w:val="clear" w:color="auto" w:fill="FFFFFF"/>
        <w:spacing w:before="57" w:after="57"/>
        <w:ind w:left="283"/>
        <w:jc w:val="both"/>
        <w:rPr>
          <w:rFonts w:ascii="Arial" w:hAnsi="Arial" w:cs="Arial"/>
        </w:rPr>
      </w:pPr>
      <w:bookmarkStart w:id="9" w:name="art124ia"/>
      <w:bookmarkEnd w:id="9"/>
      <w:r w:rsidRPr="003F1E79">
        <w:rPr>
          <w:rFonts w:ascii="Arial" w:hAnsi="Arial" w:cs="Arial"/>
          <w:color w:val="000000"/>
        </w:rPr>
        <w:t>a) quando houver modificação do projeto ou das especificações, para melhor adequação técnica a seus objetivos;</w:t>
      </w:r>
    </w:p>
    <w:p w14:paraId="28C27CD8" w14:textId="77777777" w:rsidR="006602BA" w:rsidRPr="003F1E79" w:rsidRDefault="006602BA" w:rsidP="006602BA">
      <w:pPr>
        <w:shd w:val="clear" w:color="auto" w:fill="FFFFFF"/>
        <w:spacing w:before="57" w:after="57"/>
        <w:ind w:left="283"/>
        <w:jc w:val="both"/>
        <w:rPr>
          <w:rFonts w:ascii="Arial" w:hAnsi="Arial" w:cs="Arial"/>
        </w:rPr>
      </w:pPr>
      <w:bookmarkStart w:id="10" w:name="art124ib"/>
      <w:bookmarkEnd w:id="10"/>
      <w:r w:rsidRPr="003F1E79">
        <w:rPr>
          <w:rFonts w:ascii="Arial" w:eastAsiaTheme="majorEastAsia" w:hAnsi="Arial" w:cs="Arial"/>
          <w:color w:val="000000"/>
        </w:rPr>
        <w:t>b) quando for necessária a modificação do valor contratual em decorrência de acréscimo ou diminuição quantitativa de seu objeto, nos limites permitidos pela Lei;</w:t>
      </w:r>
    </w:p>
    <w:p w14:paraId="483C29B5" w14:textId="77777777" w:rsidR="006602BA" w:rsidRPr="003F1E79" w:rsidRDefault="006602BA" w:rsidP="006602BA">
      <w:pPr>
        <w:shd w:val="clear" w:color="auto" w:fill="FFFFFF"/>
        <w:spacing w:before="57" w:after="57"/>
        <w:ind w:left="283"/>
        <w:jc w:val="both"/>
        <w:rPr>
          <w:rFonts w:ascii="Arial" w:hAnsi="Arial" w:cs="Arial"/>
        </w:rPr>
      </w:pPr>
      <w:bookmarkStart w:id="11" w:name="art124ii"/>
      <w:bookmarkEnd w:id="11"/>
      <w:r w:rsidRPr="003F1E79">
        <w:rPr>
          <w:rFonts w:ascii="Arial" w:eastAsiaTheme="majorEastAsia" w:hAnsi="Arial" w:cs="Arial"/>
          <w:b/>
          <w:bCs/>
          <w:color w:val="000000"/>
        </w:rPr>
        <w:t>II -</w:t>
      </w:r>
      <w:r w:rsidRPr="003F1E79">
        <w:rPr>
          <w:rFonts w:ascii="Arial" w:eastAsiaTheme="majorEastAsia" w:hAnsi="Arial" w:cs="Arial"/>
          <w:color w:val="000000"/>
        </w:rPr>
        <w:t xml:space="preserve"> por acordo entre as partes:</w:t>
      </w:r>
    </w:p>
    <w:p w14:paraId="4718EA48" w14:textId="77777777" w:rsidR="006602BA" w:rsidRPr="003F1E79" w:rsidRDefault="006602BA" w:rsidP="006602BA">
      <w:pPr>
        <w:shd w:val="clear" w:color="auto" w:fill="FFFFFF"/>
        <w:spacing w:before="57" w:after="57"/>
        <w:ind w:left="283"/>
        <w:jc w:val="both"/>
        <w:rPr>
          <w:rFonts w:ascii="Arial" w:hAnsi="Arial" w:cs="Arial"/>
        </w:rPr>
      </w:pPr>
      <w:bookmarkStart w:id="12" w:name="art124iia"/>
      <w:bookmarkEnd w:id="12"/>
      <w:r w:rsidRPr="003F1E79">
        <w:rPr>
          <w:rFonts w:ascii="Arial" w:hAnsi="Arial" w:cs="Arial"/>
          <w:color w:val="000000"/>
        </w:rPr>
        <w:t>a) quando conveniente a substituição da garantia de execução;</w:t>
      </w:r>
    </w:p>
    <w:p w14:paraId="21E0AAB8" w14:textId="77777777" w:rsidR="006602BA" w:rsidRPr="003F1E79" w:rsidRDefault="006602BA" w:rsidP="006602BA">
      <w:pPr>
        <w:shd w:val="clear" w:color="auto" w:fill="FFFFFF"/>
        <w:spacing w:before="57" w:after="57"/>
        <w:ind w:left="283"/>
        <w:jc w:val="both"/>
        <w:rPr>
          <w:rFonts w:ascii="Arial" w:hAnsi="Arial" w:cs="Arial"/>
        </w:rPr>
      </w:pPr>
      <w:bookmarkStart w:id="13" w:name="art124iib"/>
      <w:bookmarkEnd w:id="13"/>
      <w:r w:rsidRPr="003F1E79">
        <w:rPr>
          <w:rFonts w:ascii="Arial" w:hAnsi="Arial" w:cs="Arial"/>
          <w:color w:val="000000"/>
        </w:rPr>
        <w:t>b) quando necessária a modificação do regime de execução da obra ou do serviço, bem como do modo de fornecimento, em face de verificação técnica da inaplicabilidade dos termos contratuais originários;</w:t>
      </w:r>
    </w:p>
    <w:p w14:paraId="43021129" w14:textId="77777777" w:rsidR="006602BA" w:rsidRPr="003F1E79" w:rsidRDefault="006602BA" w:rsidP="006602BA">
      <w:pPr>
        <w:shd w:val="clear" w:color="auto" w:fill="FFFFFF"/>
        <w:spacing w:before="57" w:after="57"/>
        <w:ind w:left="283"/>
        <w:jc w:val="both"/>
        <w:rPr>
          <w:rFonts w:ascii="Arial" w:hAnsi="Arial" w:cs="Arial"/>
        </w:rPr>
      </w:pPr>
      <w:bookmarkStart w:id="14" w:name="art124iic"/>
      <w:bookmarkEnd w:id="14"/>
      <w:r w:rsidRPr="003F1E79">
        <w:rPr>
          <w:rFonts w:ascii="Arial" w:hAnsi="Arial" w:cs="Arial"/>
          <w:color w:val="000000"/>
        </w:rPr>
        <w:t>c) 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 ou execução de obra ou serviço;</w:t>
      </w:r>
    </w:p>
    <w:p w14:paraId="41593433" w14:textId="77777777" w:rsidR="006602BA" w:rsidRPr="003F1E79" w:rsidRDefault="006602BA" w:rsidP="006602BA">
      <w:pPr>
        <w:shd w:val="clear" w:color="auto" w:fill="FFFFFF"/>
        <w:spacing w:before="57" w:after="57"/>
        <w:ind w:left="283"/>
        <w:jc w:val="both"/>
        <w:rPr>
          <w:rFonts w:ascii="Arial" w:hAnsi="Arial" w:cs="Arial"/>
        </w:rPr>
      </w:pPr>
      <w:bookmarkStart w:id="15" w:name="art124iid"/>
      <w:bookmarkEnd w:id="15"/>
      <w:r w:rsidRPr="003F1E79">
        <w:rPr>
          <w:rFonts w:ascii="Arial" w:hAnsi="Arial" w:cs="Arial"/>
          <w:color w:val="000000"/>
        </w:rPr>
        <w:t>d)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16346E5C" w14:textId="77777777" w:rsidR="006602BA" w:rsidRPr="003F1E79" w:rsidRDefault="006602BA" w:rsidP="006602BA">
      <w:pPr>
        <w:widowControl w:val="0"/>
        <w:shd w:val="clear" w:color="auto" w:fill="FFFFFF"/>
        <w:tabs>
          <w:tab w:val="left" w:pos="-10517"/>
          <w:tab w:val="left" w:pos="-9524"/>
        </w:tabs>
        <w:spacing w:before="57" w:after="57"/>
        <w:ind w:left="283"/>
        <w:jc w:val="both"/>
        <w:rPr>
          <w:rFonts w:ascii="Arial" w:hAnsi="Arial" w:cs="Arial"/>
        </w:rPr>
      </w:pPr>
      <w:r w:rsidRPr="003F1E79">
        <w:rPr>
          <w:rFonts w:ascii="Arial" w:eastAsiaTheme="majorEastAsia" w:hAnsi="Arial" w:cs="Arial"/>
          <w:b/>
          <w:bCs/>
        </w:rPr>
        <w:t>17.1.1.</w:t>
      </w:r>
      <w:r w:rsidRPr="003F1E79">
        <w:rPr>
          <w:rFonts w:ascii="Arial" w:eastAsiaTheme="majorEastAsia" w:hAnsi="Arial" w:cs="Arial"/>
        </w:rPr>
        <w:t xml:space="preserve"> Nas alterações de que trata esta cláusula deverá ser observado o disposto nos artigos 124 e seguintes da Lei Federal n.º 14.133/2021.</w:t>
      </w:r>
    </w:p>
    <w:p w14:paraId="747A6D20" w14:textId="77777777" w:rsidR="006602BA" w:rsidRPr="003F1E79" w:rsidRDefault="006602BA" w:rsidP="006602BA">
      <w:pPr>
        <w:widowControl w:val="0"/>
        <w:shd w:val="clear" w:color="auto" w:fill="FFFFFF"/>
        <w:tabs>
          <w:tab w:val="left" w:pos="-10517"/>
          <w:tab w:val="left" w:pos="-9524"/>
        </w:tabs>
        <w:spacing w:before="57" w:after="57"/>
        <w:ind w:left="283"/>
        <w:jc w:val="both"/>
        <w:rPr>
          <w:rFonts w:ascii="Arial" w:hAnsi="Arial" w:cs="Arial"/>
        </w:rPr>
      </w:pPr>
      <w:r w:rsidRPr="003F1E79">
        <w:rPr>
          <w:rFonts w:ascii="Arial" w:eastAsiaTheme="majorEastAsia" w:hAnsi="Arial" w:cs="Arial"/>
          <w:b/>
          <w:bCs/>
          <w:highlight w:val="white"/>
        </w:rPr>
        <w:t>17.1.2.</w:t>
      </w:r>
      <w:r w:rsidRPr="003F1E79">
        <w:rPr>
          <w:rFonts w:ascii="Arial" w:eastAsiaTheme="majorEastAsia" w:hAnsi="Arial" w:cs="Arial"/>
          <w:highlight w:val="white"/>
        </w:rPr>
        <w:t xml:space="preserve"> Em situações especiais e devidamente justificadas, serão admitidas</w:t>
      </w:r>
      <w:r w:rsidRPr="003F1E79">
        <w:rPr>
          <w:rFonts w:ascii="Arial" w:eastAsiaTheme="majorEastAsia" w:hAnsi="Arial" w:cs="Arial"/>
        </w:rPr>
        <w:t>, por acordo entre as partes, alteraçõe</w:t>
      </w:r>
      <w:r w:rsidRPr="003F1E79">
        <w:rPr>
          <w:rFonts w:ascii="Arial" w:eastAsiaTheme="majorEastAsia" w:hAnsi="Arial" w:cs="Arial"/>
          <w:highlight w:val="white"/>
        </w:rPr>
        <w:t>s que superem os limites legais previstos no art. 125 da Lei Federal n.º 14.133/2021, desde que observadas as seguintes situações:</w:t>
      </w:r>
    </w:p>
    <w:p w14:paraId="17B95D30" w14:textId="77777777" w:rsidR="006602BA" w:rsidRPr="003F1E79" w:rsidRDefault="006602BA" w:rsidP="006602BA">
      <w:pPr>
        <w:shd w:val="clear" w:color="auto" w:fill="FFFFFF"/>
        <w:suppressAutoHyphens/>
        <w:spacing w:before="57" w:after="57"/>
        <w:ind w:left="567"/>
        <w:jc w:val="both"/>
        <w:rPr>
          <w:rFonts w:ascii="Arial" w:hAnsi="Arial" w:cs="Arial"/>
        </w:rPr>
      </w:pPr>
      <w:r w:rsidRPr="003F1E79">
        <w:rPr>
          <w:rFonts w:ascii="Arial" w:hAnsi="Arial" w:cs="Arial"/>
        </w:rPr>
        <w:t>a) não acarrete para o CONTRATANTE encargos contratuais superiores aos oriundos de uma eventual extinção contratual por razões de interesse público, acrescidos aos custos da elaboração de um novo procedimento licitatório;</w:t>
      </w:r>
    </w:p>
    <w:p w14:paraId="3D38B7F4" w14:textId="77777777" w:rsidR="006602BA" w:rsidRPr="003F1E79" w:rsidRDefault="006602BA" w:rsidP="006602BA">
      <w:pPr>
        <w:shd w:val="clear" w:color="auto" w:fill="FFFFFF"/>
        <w:suppressAutoHyphens/>
        <w:spacing w:before="57" w:after="57"/>
        <w:ind w:left="567"/>
        <w:jc w:val="both"/>
        <w:rPr>
          <w:rFonts w:ascii="Arial" w:hAnsi="Arial" w:cs="Arial"/>
        </w:rPr>
      </w:pPr>
      <w:r w:rsidRPr="003F1E79">
        <w:rPr>
          <w:rFonts w:ascii="Arial" w:hAnsi="Arial" w:cs="Arial"/>
        </w:rPr>
        <w:t xml:space="preserve">b) não inviabilize a execução contratual, à vista do nível de capacidade técnica e econômico-financeira do  </w:t>
      </w:r>
    </w:p>
    <w:p w14:paraId="43F5EA5A" w14:textId="77777777" w:rsidR="006602BA" w:rsidRPr="003F1E79" w:rsidRDefault="006602BA" w:rsidP="006602BA">
      <w:pPr>
        <w:shd w:val="clear" w:color="auto" w:fill="FFFFFF"/>
        <w:suppressAutoHyphens/>
        <w:spacing w:before="57" w:after="57"/>
        <w:ind w:left="567"/>
        <w:jc w:val="both"/>
        <w:rPr>
          <w:rFonts w:ascii="Arial" w:hAnsi="Arial" w:cs="Arial"/>
        </w:rPr>
      </w:pPr>
      <w:r w:rsidRPr="003F1E79">
        <w:rPr>
          <w:rFonts w:ascii="Arial" w:hAnsi="Arial" w:cs="Arial"/>
        </w:rPr>
        <w:t>c) decorra de fatos supervenientes que impliquem em dificuldades não previstas ou imprevisíveis por ocasião da contratação inicial;</w:t>
      </w:r>
    </w:p>
    <w:p w14:paraId="4C2C48F3" w14:textId="77777777" w:rsidR="006602BA" w:rsidRPr="003F1E79" w:rsidRDefault="006602BA" w:rsidP="006602BA">
      <w:pPr>
        <w:shd w:val="clear" w:color="auto" w:fill="FFFFFF"/>
        <w:suppressAutoHyphens/>
        <w:spacing w:before="57" w:after="57"/>
        <w:ind w:left="567"/>
        <w:jc w:val="both"/>
        <w:rPr>
          <w:rFonts w:ascii="Arial" w:hAnsi="Arial" w:cs="Arial"/>
        </w:rPr>
      </w:pPr>
      <w:r w:rsidRPr="003F1E79">
        <w:rPr>
          <w:rFonts w:ascii="Arial" w:hAnsi="Arial" w:cs="Arial"/>
        </w:rPr>
        <w:t>d) não ocasione a transfiguração do objeto originalmente contratado em outro de natureza e propósito diversos;</w:t>
      </w:r>
    </w:p>
    <w:p w14:paraId="59F76C57" w14:textId="77777777" w:rsidR="006602BA" w:rsidRPr="003F1E79" w:rsidRDefault="006602BA" w:rsidP="006602BA">
      <w:pPr>
        <w:shd w:val="clear" w:color="auto" w:fill="FFFFFF"/>
        <w:suppressAutoHyphens/>
        <w:spacing w:before="57" w:after="57"/>
        <w:ind w:left="567"/>
        <w:jc w:val="both"/>
        <w:rPr>
          <w:rFonts w:ascii="Arial" w:hAnsi="Arial" w:cs="Arial"/>
        </w:rPr>
      </w:pPr>
      <w:r w:rsidRPr="003F1E79">
        <w:rPr>
          <w:rFonts w:ascii="Arial" w:hAnsi="Arial" w:cs="Arial"/>
        </w:rPr>
        <w:lastRenderedPageBreak/>
        <w:t>e) seja necessária à completa execução do objeto original do contrato, à otimização do cronograma de execução e à antecipação dos benefícios sociais e econômicos decorrentes;</w:t>
      </w:r>
    </w:p>
    <w:p w14:paraId="04042C30" w14:textId="77777777" w:rsidR="006602BA" w:rsidRPr="003F1E79" w:rsidRDefault="006602BA" w:rsidP="006602BA">
      <w:pPr>
        <w:shd w:val="clear" w:color="auto" w:fill="FFFFFF"/>
        <w:suppressAutoHyphens/>
        <w:spacing w:before="57" w:after="57"/>
        <w:ind w:left="567"/>
        <w:jc w:val="both"/>
        <w:rPr>
          <w:rFonts w:ascii="Arial" w:hAnsi="Arial" w:cs="Arial"/>
        </w:rPr>
      </w:pPr>
      <w:r w:rsidRPr="003F1E79">
        <w:rPr>
          <w:rFonts w:ascii="Arial" w:hAnsi="Arial" w:cs="Arial"/>
        </w:rPr>
        <w:t>f) demonstre, na motivação do ato que autorizar o aditamento contratual na hipótese deste parágrafo, que as consequências da rescisão contratual, seguida de nova licitação e contratação, importam em sacrifício insuportável ou gravíssimo ao interesse coletivo a ser atendido pela obra ou serviço, inclusive à sua urgência e emergência.</w:t>
      </w:r>
    </w:p>
    <w:p w14:paraId="2F1FD41A" w14:textId="77777777" w:rsidR="006602BA" w:rsidRPr="003F1E79" w:rsidRDefault="006602BA" w:rsidP="006602BA">
      <w:pPr>
        <w:shd w:val="clear" w:color="auto" w:fill="FFFFFF"/>
        <w:spacing w:before="57" w:after="57"/>
        <w:jc w:val="both"/>
        <w:rPr>
          <w:rFonts w:ascii="Arial" w:hAnsi="Arial" w:cs="Arial"/>
        </w:rPr>
      </w:pPr>
    </w:p>
    <w:p w14:paraId="7318B8CB" w14:textId="77777777" w:rsidR="006602BA" w:rsidRPr="003F1E79" w:rsidRDefault="006602BA" w:rsidP="006602BA">
      <w:pPr>
        <w:widowControl w:val="0"/>
        <w:shd w:val="clear" w:color="auto" w:fill="FFFFFF"/>
        <w:tabs>
          <w:tab w:val="left" w:pos="-10517"/>
          <w:tab w:val="left" w:pos="-9524"/>
        </w:tabs>
        <w:spacing w:before="57" w:after="57"/>
        <w:ind w:left="283"/>
        <w:jc w:val="both"/>
        <w:rPr>
          <w:rFonts w:ascii="Arial" w:hAnsi="Arial" w:cs="Arial"/>
        </w:rPr>
      </w:pPr>
      <w:r w:rsidRPr="003F1E79">
        <w:rPr>
          <w:rFonts w:ascii="Arial" w:eastAsiaTheme="majorEastAsia" w:hAnsi="Arial" w:cs="Arial"/>
          <w:b/>
          <w:bCs/>
          <w:highlight w:val="white"/>
        </w:rPr>
        <w:t xml:space="preserve">17.1.3. </w:t>
      </w:r>
      <w:r w:rsidRPr="003F1E79">
        <w:rPr>
          <w:rFonts w:ascii="Arial" w:eastAsiaTheme="majorEastAsia" w:hAnsi="Arial" w:cs="Arial"/>
          <w:highlight w:val="white"/>
        </w:rPr>
        <w:t>O valor do contrato pode ser alterado quando:</w:t>
      </w:r>
    </w:p>
    <w:p w14:paraId="16762B4D" w14:textId="77777777" w:rsidR="006602BA" w:rsidRPr="003F1E79" w:rsidRDefault="006602BA" w:rsidP="006602BA">
      <w:pPr>
        <w:shd w:val="clear" w:color="auto" w:fill="FFFFFF"/>
        <w:suppressAutoHyphens/>
        <w:spacing w:before="57" w:after="57"/>
        <w:ind w:left="567"/>
        <w:jc w:val="both"/>
        <w:rPr>
          <w:rFonts w:ascii="Arial" w:hAnsi="Arial" w:cs="Arial"/>
        </w:rPr>
      </w:pPr>
      <w:r w:rsidRPr="003F1E79">
        <w:rPr>
          <w:rFonts w:ascii="Arial" w:eastAsiaTheme="majorEastAsia" w:hAnsi="Arial" w:cs="Arial"/>
        </w:rPr>
        <w:t xml:space="preserve">a) a alteração for consequência dos casos dos incisos </w:t>
      </w:r>
      <w:r w:rsidRPr="00EC62FC">
        <w:rPr>
          <w:rFonts w:ascii="Arial" w:eastAsiaTheme="majorEastAsia" w:hAnsi="Arial" w:cs="Arial"/>
          <w:color w:val="158466"/>
        </w:rPr>
        <w:t>“a” a “d” do subitem 17.1.2.</w:t>
      </w:r>
    </w:p>
    <w:p w14:paraId="4E67DDA6" w14:textId="77777777" w:rsidR="006602BA" w:rsidRPr="003F1E79" w:rsidRDefault="006602BA" w:rsidP="006602BA">
      <w:pPr>
        <w:shd w:val="clear" w:color="auto" w:fill="FFFFFF"/>
        <w:suppressAutoHyphens/>
        <w:spacing w:before="57" w:after="57"/>
        <w:ind w:left="567"/>
        <w:jc w:val="both"/>
        <w:rPr>
          <w:rFonts w:ascii="Arial" w:hAnsi="Arial" w:cs="Arial"/>
        </w:rPr>
      </w:pPr>
      <w:r w:rsidRPr="003F1E79">
        <w:rPr>
          <w:rFonts w:ascii="Arial" w:hAnsi="Arial" w:cs="Arial"/>
        </w:rPr>
        <w:t>b) visar a restabelecer a relação que as partes pactuaram inicialmente entre os encargos do CONTRATADO e a retribuição do CONTRATANTE para a justa remuneração da obra, serviço ou fornecimento, objetivando a manutenção do equilíbrio econômico-financeiro inicial do contrato, na hipótese de sobrevirem fatos imprevisíveis ou previsíveis, porém, de consequências incalculáveis, retardadoras ou impeditivas da execução do ajustado, ou ainda, em caso de força maior, caso fortuito ou fato do príncipe, configurando álea econômica extraordinária e extracontratual;</w:t>
      </w:r>
    </w:p>
    <w:p w14:paraId="01AEF762" w14:textId="77777777" w:rsidR="006602BA" w:rsidRPr="003F1E79" w:rsidRDefault="006602BA" w:rsidP="006602BA">
      <w:pPr>
        <w:shd w:val="clear" w:color="auto" w:fill="FFFFFF"/>
        <w:suppressAutoHyphens/>
        <w:spacing w:before="57" w:after="57"/>
        <w:ind w:left="567"/>
        <w:jc w:val="both"/>
        <w:rPr>
          <w:rFonts w:ascii="Arial" w:hAnsi="Arial" w:cs="Arial"/>
        </w:rPr>
      </w:pPr>
      <w:r w:rsidRPr="003F1E79">
        <w:rPr>
          <w:rFonts w:ascii="Arial" w:eastAsiaTheme="majorEastAsia" w:hAnsi="Arial" w:cs="Arial"/>
        </w:rPr>
        <w:t>c) ocorrer a criação, extinção ou alteração de quaisquer tributos ou encargos legais, ou a superveniência de disposições legais, após a data da apresentação da proposta, de comprovada repercussão nos preços contratados, que deverão ser revistos para mais ou para menos, conf</w:t>
      </w:r>
      <w:r w:rsidRPr="003F1E79">
        <w:rPr>
          <w:rFonts w:ascii="Arial" w:eastAsiaTheme="majorEastAsia" w:hAnsi="Arial" w:cs="Arial"/>
          <w:color w:val="000000"/>
          <w:highlight w:val="white"/>
        </w:rPr>
        <w:t>orme o caso.</w:t>
      </w:r>
    </w:p>
    <w:p w14:paraId="3055286B" w14:textId="77777777" w:rsidR="006602BA" w:rsidRPr="003F1E79" w:rsidRDefault="006602BA" w:rsidP="006602BA">
      <w:pPr>
        <w:shd w:val="clear" w:color="auto" w:fill="FFFFFF"/>
        <w:suppressAutoHyphens/>
        <w:spacing w:before="57" w:after="57"/>
        <w:ind w:left="283"/>
        <w:jc w:val="both"/>
        <w:rPr>
          <w:rFonts w:ascii="Arial" w:hAnsi="Arial" w:cs="Arial"/>
        </w:rPr>
      </w:pPr>
      <w:r w:rsidRPr="003F1E79">
        <w:rPr>
          <w:rFonts w:ascii="Arial" w:eastAsia="ArialMT" w:hAnsi="Arial" w:cs="Arial"/>
          <w:b/>
          <w:bCs/>
          <w:kern w:val="2"/>
          <w:lang w:eastAsia="zh-CN"/>
        </w:rPr>
        <w:t>17.1.4.</w:t>
      </w:r>
      <w:r w:rsidRPr="003F1E79">
        <w:rPr>
          <w:rFonts w:ascii="Arial" w:eastAsiaTheme="majorEastAsia" w:hAnsi="Arial" w:cs="Arial"/>
        </w:rPr>
        <w:t xml:space="preserve"> </w:t>
      </w:r>
      <w:r w:rsidRPr="003F1E79">
        <w:rPr>
          <w:rFonts w:ascii="Arial" w:eastAsiaTheme="majorEastAsia" w:hAnsi="Arial" w:cs="Arial"/>
          <w:color w:val="000000"/>
          <w:highlight w:val="white"/>
        </w:rPr>
        <w:t>C</w:t>
      </w:r>
      <w:r w:rsidRPr="003F1E79">
        <w:rPr>
          <w:rFonts w:ascii="Arial" w:eastAsiaTheme="majorEastAsia" w:hAnsi="Arial" w:cs="Arial"/>
        </w:rPr>
        <w:t>oncluída a instrução do requerimento de reequilíbrio econômico-financeiro, a Administração terá o prazo de 30 (trinta) dias para decidir, admitida a prorrogação motivada por igual período</w:t>
      </w:r>
      <w:r>
        <w:rPr>
          <w:rFonts w:ascii="Arial" w:eastAsiaTheme="majorEastAsia" w:hAnsi="Arial" w:cs="Arial"/>
        </w:rPr>
        <w:t xml:space="preserve">, </w:t>
      </w:r>
      <w:r w:rsidRPr="00EC62FC">
        <w:rPr>
          <w:rFonts w:ascii="Arial" w:eastAsiaTheme="majorEastAsia" w:hAnsi="Arial" w:cs="Arial"/>
        </w:rPr>
        <w:t>sem que haja qualquer direito ao CONTRATADO de paralisar a obra ou reduzir a força empregada para sua realização.</w:t>
      </w:r>
    </w:p>
    <w:p w14:paraId="4DFC6518" w14:textId="77777777" w:rsidR="006602BA" w:rsidRPr="003F1E79" w:rsidRDefault="006602BA" w:rsidP="006602BA">
      <w:pPr>
        <w:widowControl w:val="0"/>
        <w:shd w:val="clear" w:color="auto" w:fill="FFFFFF"/>
        <w:tabs>
          <w:tab w:val="left" w:pos="-7200"/>
          <w:tab w:val="left" w:pos="-6207"/>
        </w:tabs>
        <w:spacing w:before="57" w:after="57"/>
        <w:jc w:val="both"/>
        <w:rPr>
          <w:rFonts w:ascii="Arial" w:hAnsi="Arial" w:cs="Arial"/>
        </w:rPr>
      </w:pPr>
      <w:r w:rsidRPr="003F1E79">
        <w:rPr>
          <w:rFonts w:ascii="Arial" w:eastAsiaTheme="majorEastAsia" w:hAnsi="Arial" w:cs="Arial"/>
          <w:b/>
          <w:bCs/>
          <w:highlight w:val="white"/>
        </w:rPr>
        <w:t>17.2.</w:t>
      </w:r>
      <w:r w:rsidRPr="003F1E79">
        <w:rPr>
          <w:rFonts w:ascii="Arial" w:eastAsiaTheme="majorEastAsia" w:hAnsi="Arial" w:cs="Arial"/>
          <w:highlight w:val="white"/>
        </w:rPr>
        <w:t xml:space="preserve"> A garantia pode ser alterada quando conveniente a substituição a pedido do CONTRATADO e aceita pelo CONTRATANTE.</w:t>
      </w:r>
    </w:p>
    <w:p w14:paraId="66BF1A7D" w14:textId="77777777" w:rsidR="006602BA" w:rsidRPr="003F1E79" w:rsidRDefault="006602BA" w:rsidP="006602BA">
      <w:pPr>
        <w:widowControl w:val="0"/>
        <w:shd w:val="clear" w:color="auto" w:fill="FFFFFF"/>
        <w:tabs>
          <w:tab w:val="left" w:pos="-7200"/>
          <w:tab w:val="left" w:pos="-6207"/>
        </w:tabs>
        <w:spacing w:before="57" w:after="57"/>
        <w:jc w:val="both"/>
        <w:rPr>
          <w:rFonts w:ascii="Arial" w:hAnsi="Arial" w:cs="Arial"/>
        </w:rPr>
      </w:pPr>
      <w:r w:rsidRPr="003F1E79">
        <w:rPr>
          <w:rFonts w:ascii="Arial" w:eastAsiaTheme="majorEastAsia" w:hAnsi="Arial" w:cs="Arial"/>
          <w:b/>
          <w:bCs/>
          <w:highlight w:val="white"/>
        </w:rPr>
        <w:t>17.3.</w:t>
      </w:r>
      <w:r w:rsidRPr="003F1E79">
        <w:rPr>
          <w:rFonts w:ascii="Arial" w:eastAsiaTheme="majorEastAsia" w:hAnsi="Arial" w:cs="Arial"/>
          <w:highlight w:val="white"/>
        </w:rPr>
        <w:t xml:space="preserve"> A forma de pagamento poderá ser alterada por imposição de circunstâncias supervenientes, mantido o valor inicial atualizado, vedada a antecipação do pagamento com relação ao cronograma financeiro fixado sem a correspondente contraprestação de fornecimento de bens ou execução de obra ou serviço.</w:t>
      </w:r>
    </w:p>
    <w:p w14:paraId="4C682645" w14:textId="77777777" w:rsidR="006602BA" w:rsidRPr="003F1E79" w:rsidRDefault="006602BA" w:rsidP="006602BA">
      <w:pPr>
        <w:widowControl w:val="0"/>
        <w:shd w:val="clear" w:color="auto" w:fill="FFFFFF"/>
        <w:tabs>
          <w:tab w:val="left" w:pos="-7200"/>
          <w:tab w:val="left" w:pos="-6207"/>
        </w:tabs>
        <w:spacing w:before="57" w:after="57"/>
        <w:jc w:val="both"/>
        <w:rPr>
          <w:rFonts w:ascii="Arial" w:hAnsi="Arial" w:cs="Arial"/>
        </w:rPr>
      </w:pPr>
      <w:r w:rsidRPr="003F1E79">
        <w:rPr>
          <w:rFonts w:ascii="Arial" w:eastAsiaTheme="majorEastAsia" w:hAnsi="Arial" w:cs="Arial"/>
          <w:b/>
          <w:bCs/>
          <w:highlight w:val="white"/>
        </w:rPr>
        <w:t>17.4.</w:t>
      </w:r>
      <w:r w:rsidRPr="003F1E79">
        <w:rPr>
          <w:rFonts w:ascii="Arial" w:eastAsiaTheme="majorEastAsia" w:hAnsi="Arial" w:cs="Arial"/>
          <w:highlight w:val="white"/>
        </w:rPr>
        <w:t xml:space="preserve"> No caso de supressão de obras, bens ou serviços, se o contratado já houver adquirido os materiais e posto no local dos trabalhos, estes devem ser ressarcidos pelo CONTRATANTE pelos custos de aquisição regularmente comprovados.</w:t>
      </w:r>
    </w:p>
    <w:p w14:paraId="5290FE61" w14:textId="77777777" w:rsidR="006602BA" w:rsidRPr="003F1E79" w:rsidRDefault="006602BA" w:rsidP="006602BA">
      <w:pPr>
        <w:widowControl w:val="0"/>
        <w:shd w:val="clear" w:color="auto" w:fill="FFFFFF"/>
        <w:tabs>
          <w:tab w:val="left" w:pos="-7200"/>
          <w:tab w:val="left" w:pos="-6207"/>
        </w:tabs>
        <w:spacing w:before="57" w:after="57"/>
        <w:jc w:val="both"/>
        <w:rPr>
          <w:rFonts w:ascii="Arial" w:hAnsi="Arial" w:cs="Arial"/>
        </w:rPr>
      </w:pPr>
      <w:r w:rsidRPr="003F1E79">
        <w:rPr>
          <w:rFonts w:ascii="Arial" w:eastAsiaTheme="majorEastAsia" w:hAnsi="Arial" w:cs="Arial"/>
          <w:b/>
          <w:bCs/>
          <w:highlight w:val="white"/>
        </w:rPr>
        <w:t>17.5.</w:t>
      </w:r>
      <w:r w:rsidRPr="003F1E79">
        <w:rPr>
          <w:rFonts w:ascii="Arial" w:eastAsiaTheme="majorEastAsia" w:hAnsi="Arial" w:cs="Arial"/>
          <w:highlight w:val="white"/>
        </w:rPr>
        <w:t xml:space="preserve"> Havendo alteração do contrato que aumente ou diminua os encargos do CONTRATADO, deve ser reestabelecida a equação econômico-financeira por meio de aditamento contratual nos casos autorizados pela Lei n.º 14.133/2021.</w:t>
      </w:r>
    </w:p>
    <w:p w14:paraId="1F7BBCDC" w14:textId="77777777" w:rsidR="006602BA" w:rsidRPr="003F1E79" w:rsidRDefault="006602BA" w:rsidP="006602BA">
      <w:pPr>
        <w:widowControl w:val="0"/>
        <w:shd w:val="clear" w:color="auto" w:fill="FFFFFF"/>
        <w:tabs>
          <w:tab w:val="left" w:pos="-10517"/>
          <w:tab w:val="left" w:pos="-9524"/>
        </w:tabs>
        <w:spacing w:before="57" w:after="57"/>
        <w:ind w:left="283"/>
        <w:jc w:val="both"/>
        <w:rPr>
          <w:rFonts w:ascii="Arial" w:hAnsi="Arial" w:cs="Arial"/>
        </w:rPr>
      </w:pPr>
      <w:r w:rsidRPr="003F1E79">
        <w:rPr>
          <w:rFonts w:ascii="Arial" w:eastAsiaTheme="majorEastAsia" w:hAnsi="Arial" w:cs="Arial"/>
          <w:b/>
          <w:bCs/>
          <w:highlight w:val="white"/>
        </w:rPr>
        <w:t>17.5.1.</w:t>
      </w:r>
      <w:r w:rsidRPr="003F1E79">
        <w:rPr>
          <w:rFonts w:ascii="Arial" w:eastAsiaTheme="majorEastAsia" w:hAnsi="Arial" w:cs="Arial"/>
          <w:highlight w:val="white"/>
        </w:rPr>
        <w:t xml:space="preserve"> Caso os serviços a serem acrescidos ou suprimidos constem na planilha de serviços da obra contratada, prevalecerão os valores propostos pelo CONTRATADO, em cada item;</w:t>
      </w:r>
    </w:p>
    <w:p w14:paraId="690913CB" w14:textId="77777777" w:rsidR="006602BA" w:rsidRPr="003F1E79" w:rsidRDefault="006602BA" w:rsidP="006602BA">
      <w:pPr>
        <w:widowControl w:val="0"/>
        <w:shd w:val="clear" w:color="auto" w:fill="FFFFFF"/>
        <w:tabs>
          <w:tab w:val="left" w:pos="-10517"/>
          <w:tab w:val="left" w:pos="-9524"/>
        </w:tabs>
        <w:spacing w:before="57" w:after="57"/>
        <w:ind w:left="283"/>
        <w:jc w:val="both"/>
        <w:rPr>
          <w:rFonts w:ascii="Arial" w:hAnsi="Arial" w:cs="Arial"/>
        </w:rPr>
      </w:pPr>
      <w:r w:rsidRPr="003F1E79">
        <w:rPr>
          <w:rFonts w:ascii="Arial" w:eastAsiaTheme="majorEastAsia" w:hAnsi="Arial" w:cs="Arial"/>
          <w:b/>
          <w:bCs/>
          <w:highlight w:val="white"/>
        </w:rPr>
        <w:t>17.5.2.</w:t>
      </w:r>
      <w:r w:rsidRPr="003F1E79">
        <w:rPr>
          <w:rFonts w:ascii="Arial" w:eastAsiaTheme="majorEastAsia" w:hAnsi="Arial" w:cs="Arial"/>
          <w:highlight w:val="white"/>
        </w:rPr>
        <w:t xml:space="preserve"> Caso os serviços a serem acrescidos não constem na planilha de serviços da obra contratada, mas constem na tabela referencial de custos utilizada para a elaboração do orçamento, os valores dessa tabela prevalecerão, incluído o BDI referencial e levando em conta o desconto ofertado na proposta global;</w:t>
      </w:r>
    </w:p>
    <w:p w14:paraId="1C4944B7" w14:textId="77777777" w:rsidR="006602BA" w:rsidRPr="003F1E79" w:rsidRDefault="006602BA" w:rsidP="006602BA">
      <w:pPr>
        <w:widowControl w:val="0"/>
        <w:shd w:val="clear" w:color="auto" w:fill="FFFFFF"/>
        <w:tabs>
          <w:tab w:val="left" w:pos="-10517"/>
          <w:tab w:val="left" w:pos="-9524"/>
        </w:tabs>
        <w:spacing w:before="57" w:after="57"/>
        <w:ind w:left="283"/>
        <w:jc w:val="both"/>
        <w:rPr>
          <w:rFonts w:ascii="Arial" w:hAnsi="Arial" w:cs="Arial"/>
        </w:rPr>
      </w:pPr>
      <w:r w:rsidRPr="003F1E79">
        <w:rPr>
          <w:rFonts w:ascii="Arial" w:eastAsiaTheme="majorEastAsia" w:hAnsi="Arial" w:cs="Arial"/>
          <w:b/>
          <w:bCs/>
          <w:highlight w:val="white"/>
        </w:rPr>
        <w:t>17.5.3.</w:t>
      </w:r>
      <w:r w:rsidRPr="003F1E79">
        <w:rPr>
          <w:rFonts w:ascii="Arial" w:eastAsiaTheme="majorEastAsia" w:hAnsi="Arial" w:cs="Arial"/>
          <w:highlight w:val="white"/>
        </w:rPr>
        <w:t xml:space="preserve"> Caso os serviços a serem acrescidos não constem nem na planilha de serviços da obra </w:t>
      </w:r>
      <w:r w:rsidRPr="003F1E79">
        <w:rPr>
          <w:rFonts w:ascii="Arial" w:eastAsiaTheme="majorEastAsia" w:hAnsi="Arial" w:cs="Arial"/>
          <w:highlight w:val="white"/>
        </w:rPr>
        <w:lastRenderedPageBreak/>
        <w:t>contratada, nem na tabela referencial de custos utilizada para a elaboração do orçamento, os preços serão fixados, por meio de pesquisa de preços no mercado, com no mínimo três cotações, e os preços dos</w:t>
      </w:r>
      <w:r w:rsidRPr="003F1E79">
        <w:rPr>
          <w:rFonts w:ascii="Arial" w:eastAsiaTheme="majorEastAsia" w:hAnsi="Arial" w:cs="Arial"/>
        </w:rPr>
        <w:t xml:space="preserve"> serviços a serem contratados serão a média dos preços pesquisados, multiplicados pelo desconto global ou linear oferecido na proposta do contratado.</w:t>
      </w:r>
    </w:p>
    <w:p w14:paraId="41DDDE85" w14:textId="77777777" w:rsidR="006602BA" w:rsidRPr="003F1E79" w:rsidRDefault="006602BA" w:rsidP="006602BA">
      <w:pPr>
        <w:widowControl w:val="0"/>
        <w:shd w:val="clear" w:color="auto" w:fill="FFFFFF"/>
        <w:tabs>
          <w:tab w:val="left" w:pos="-6917"/>
          <w:tab w:val="left" w:pos="-5924"/>
        </w:tabs>
        <w:spacing w:before="57" w:after="57"/>
        <w:ind w:left="283"/>
        <w:jc w:val="both"/>
        <w:rPr>
          <w:rFonts w:ascii="Arial" w:hAnsi="Arial" w:cs="Arial"/>
        </w:rPr>
      </w:pPr>
      <w:r w:rsidRPr="003F1E79">
        <w:rPr>
          <w:rFonts w:ascii="Arial" w:eastAsiaTheme="majorEastAsia" w:hAnsi="Arial" w:cs="Arial"/>
          <w:b/>
          <w:bCs/>
          <w:highlight w:val="white"/>
        </w:rPr>
        <w:t>17.6.</w:t>
      </w:r>
      <w:r w:rsidRPr="003F1E79">
        <w:rPr>
          <w:rFonts w:ascii="Arial" w:eastAsiaTheme="majorEastAsia" w:hAnsi="Arial" w:cs="Arial"/>
          <w:highlight w:val="white"/>
        </w:rPr>
        <w:t xml:space="preserve"> A revisão do preço original do contrato, quando imposta em decorrência das disposições deste Contrato, dependerá da efetiva comprovação do desequilíbrio, das necessárias justificativas, dos pronunciamentos dos setores técnico e jurídico e da aprovação da autoridade competente;</w:t>
      </w:r>
    </w:p>
    <w:p w14:paraId="77AE7D70" w14:textId="77777777" w:rsidR="006602BA" w:rsidRPr="003F1E79" w:rsidRDefault="006602BA" w:rsidP="006602BA">
      <w:pPr>
        <w:widowControl w:val="0"/>
        <w:shd w:val="clear" w:color="auto" w:fill="FFFFFF"/>
        <w:tabs>
          <w:tab w:val="left" w:pos="-7200"/>
          <w:tab w:val="left" w:pos="-6207"/>
        </w:tabs>
        <w:spacing w:before="57" w:after="57"/>
        <w:jc w:val="both"/>
        <w:rPr>
          <w:rFonts w:ascii="Arial" w:hAnsi="Arial" w:cs="Arial"/>
          <w:highlight w:val="white"/>
        </w:rPr>
      </w:pPr>
    </w:p>
    <w:p w14:paraId="7C0F2BD1" w14:textId="77777777" w:rsidR="006602BA" w:rsidRPr="003F1E79" w:rsidRDefault="006602BA" w:rsidP="006602BA">
      <w:pPr>
        <w:widowControl w:val="0"/>
        <w:shd w:val="clear" w:color="auto" w:fill="FFFFFF"/>
        <w:tabs>
          <w:tab w:val="left" w:pos="0"/>
        </w:tabs>
        <w:spacing w:before="57" w:after="57"/>
        <w:jc w:val="both"/>
        <w:rPr>
          <w:rFonts w:ascii="Arial" w:hAnsi="Arial" w:cs="Arial"/>
        </w:rPr>
      </w:pPr>
      <w:r w:rsidRPr="003F1E79">
        <w:rPr>
          <w:rFonts w:ascii="Arial" w:eastAsiaTheme="majorEastAsia" w:hAnsi="Arial" w:cs="Arial"/>
          <w:b/>
          <w:color w:val="000000"/>
        </w:rPr>
        <w:t>18. CLÁUSULA DÉCIMA OITAVA – DA INEXECUÇÃO, EXTINÇÃO E PENALIDADES.</w:t>
      </w:r>
    </w:p>
    <w:p w14:paraId="6D10F41F" w14:textId="77777777" w:rsidR="006602BA" w:rsidRPr="003F1E79" w:rsidRDefault="006602BA" w:rsidP="006602BA">
      <w:pPr>
        <w:widowControl w:val="0"/>
        <w:shd w:val="clear" w:color="auto" w:fill="FFFFFF"/>
        <w:tabs>
          <w:tab w:val="left" w:pos="-7200"/>
          <w:tab w:val="left" w:pos="-6207"/>
        </w:tabs>
        <w:spacing w:before="57" w:after="57"/>
        <w:jc w:val="both"/>
        <w:rPr>
          <w:rFonts w:ascii="Arial" w:hAnsi="Arial" w:cs="Arial"/>
        </w:rPr>
      </w:pPr>
      <w:r w:rsidRPr="003F1E79">
        <w:rPr>
          <w:rFonts w:ascii="Arial" w:eastAsiaTheme="majorEastAsia" w:hAnsi="Arial" w:cs="Arial"/>
          <w:b/>
          <w:bCs/>
        </w:rPr>
        <w:t>18.1.</w:t>
      </w:r>
      <w:r w:rsidRPr="003F1E79">
        <w:rPr>
          <w:rFonts w:ascii="Arial" w:eastAsiaTheme="majorEastAsia" w:hAnsi="Arial" w:cs="Arial"/>
        </w:rPr>
        <w:t xml:space="preserve"> A inexecução total ou parcial do contrato enseja a sua extinção, com as consequências previstas em lei</w:t>
      </w:r>
      <w:r>
        <w:rPr>
          <w:rFonts w:ascii="Arial" w:eastAsiaTheme="majorEastAsia" w:hAnsi="Arial" w:cs="Arial"/>
        </w:rPr>
        <w:t xml:space="preserve"> </w:t>
      </w:r>
      <w:r w:rsidRPr="003F1E79">
        <w:rPr>
          <w:rFonts w:ascii="Arial" w:eastAsiaTheme="majorEastAsia" w:hAnsi="Arial" w:cs="Arial"/>
        </w:rPr>
        <w:t>e neste contrato.</w:t>
      </w:r>
    </w:p>
    <w:p w14:paraId="3E724B90" w14:textId="77777777" w:rsidR="006602BA" w:rsidRPr="003F1E79" w:rsidRDefault="006602BA" w:rsidP="006602BA">
      <w:pPr>
        <w:widowControl w:val="0"/>
        <w:shd w:val="clear" w:color="auto" w:fill="FFFFFF"/>
        <w:tabs>
          <w:tab w:val="left" w:pos="-7200"/>
          <w:tab w:val="left" w:pos="-6207"/>
        </w:tabs>
        <w:spacing w:before="57" w:after="57"/>
        <w:jc w:val="both"/>
        <w:rPr>
          <w:rFonts w:ascii="Arial" w:hAnsi="Arial" w:cs="Arial"/>
        </w:rPr>
      </w:pPr>
      <w:r w:rsidRPr="003F1E79">
        <w:rPr>
          <w:rFonts w:ascii="Arial" w:eastAsiaTheme="majorEastAsia" w:hAnsi="Arial" w:cs="Arial"/>
          <w:b/>
          <w:bCs/>
        </w:rPr>
        <w:t>18.2.</w:t>
      </w:r>
      <w:r w:rsidRPr="003F1E79">
        <w:rPr>
          <w:rFonts w:ascii="Arial" w:eastAsiaTheme="majorEastAsia" w:hAnsi="Arial" w:cs="Arial"/>
        </w:rPr>
        <w:t xml:space="preserve"> Constituem motivo para extinção do contrato:</w:t>
      </w:r>
    </w:p>
    <w:p w14:paraId="41C9A85B" w14:textId="77777777" w:rsidR="006602BA" w:rsidRPr="003F1E79" w:rsidRDefault="006602BA" w:rsidP="006602BA">
      <w:pPr>
        <w:widowControl w:val="0"/>
        <w:shd w:val="clear" w:color="auto" w:fill="FFFFFF"/>
        <w:tabs>
          <w:tab w:val="left" w:pos="-10517"/>
          <w:tab w:val="left" w:pos="-9524"/>
          <w:tab w:val="left" w:pos="-9383"/>
        </w:tabs>
        <w:spacing w:before="57" w:after="57"/>
        <w:ind w:left="283"/>
        <w:jc w:val="both"/>
        <w:rPr>
          <w:rFonts w:ascii="Arial" w:hAnsi="Arial" w:cs="Arial"/>
        </w:rPr>
      </w:pPr>
      <w:r w:rsidRPr="003F1E79">
        <w:rPr>
          <w:rFonts w:ascii="Arial" w:eastAsiaTheme="majorEastAsia" w:hAnsi="Arial" w:cs="Arial"/>
          <w:b/>
          <w:bCs/>
          <w:highlight w:val="white"/>
        </w:rPr>
        <w:t xml:space="preserve">18.2.1. </w:t>
      </w:r>
      <w:r w:rsidRPr="003F1E79">
        <w:rPr>
          <w:rFonts w:ascii="Arial" w:eastAsiaTheme="majorEastAsia" w:hAnsi="Arial" w:cs="Arial"/>
          <w:highlight w:val="white"/>
        </w:rPr>
        <w:t>O não cumprimento de cláusulas, condições, especificações, projetos e prazos;</w:t>
      </w:r>
    </w:p>
    <w:p w14:paraId="704C8B1D" w14:textId="77777777" w:rsidR="006602BA" w:rsidRPr="003F1E79" w:rsidRDefault="006602BA" w:rsidP="006602BA">
      <w:pPr>
        <w:widowControl w:val="0"/>
        <w:shd w:val="clear" w:color="auto" w:fill="FFFFFF"/>
        <w:tabs>
          <w:tab w:val="left" w:pos="-10517"/>
          <w:tab w:val="left" w:pos="-9524"/>
          <w:tab w:val="left" w:pos="-9383"/>
        </w:tabs>
        <w:spacing w:before="57" w:after="57"/>
        <w:ind w:left="283"/>
        <w:jc w:val="both"/>
        <w:rPr>
          <w:rFonts w:ascii="Arial" w:hAnsi="Arial" w:cs="Arial"/>
        </w:rPr>
      </w:pPr>
      <w:r w:rsidRPr="003F1E79">
        <w:rPr>
          <w:rFonts w:ascii="Arial" w:eastAsiaTheme="majorEastAsia" w:hAnsi="Arial" w:cs="Arial"/>
          <w:b/>
          <w:bCs/>
          <w:highlight w:val="white"/>
        </w:rPr>
        <w:t>18.2.2.</w:t>
      </w:r>
      <w:r w:rsidRPr="003F1E79">
        <w:rPr>
          <w:rFonts w:ascii="Arial" w:eastAsiaTheme="majorEastAsia" w:hAnsi="Arial" w:cs="Arial"/>
          <w:highlight w:val="white"/>
        </w:rPr>
        <w:t xml:space="preserve"> O cumprimento irregular de cláusulas, condições, especificações, projetos e prazos,</w:t>
      </w:r>
    </w:p>
    <w:p w14:paraId="4381D27E" w14:textId="77777777" w:rsidR="006602BA" w:rsidRPr="003F1E79" w:rsidRDefault="006602BA" w:rsidP="006602BA">
      <w:pPr>
        <w:widowControl w:val="0"/>
        <w:shd w:val="clear" w:color="auto" w:fill="FFFFFF"/>
        <w:tabs>
          <w:tab w:val="left" w:pos="-10517"/>
          <w:tab w:val="left" w:pos="-9524"/>
          <w:tab w:val="left" w:pos="-9383"/>
        </w:tabs>
        <w:spacing w:before="57" w:after="57"/>
        <w:ind w:left="283"/>
        <w:jc w:val="both"/>
        <w:rPr>
          <w:rFonts w:ascii="Arial" w:hAnsi="Arial" w:cs="Arial"/>
        </w:rPr>
      </w:pPr>
      <w:r w:rsidRPr="003F1E79">
        <w:rPr>
          <w:rFonts w:ascii="Arial" w:eastAsiaTheme="majorEastAsia" w:hAnsi="Arial" w:cs="Arial"/>
          <w:b/>
          <w:bCs/>
          <w:highlight w:val="white"/>
        </w:rPr>
        <w:t>18.2.3.</w:t>
      </w:r>
      <w:r w:rsidRPr="003F1E79">
        <w:rPr>
          <w:rFonts w:ascii="Arial" w:eastAsiaTheme="majorEastAsia" w:hAnsi="Arial" w:cs="Arial"/>
          <w:highlight w:val="white"/>
        </w:rPr>
        <w:t xml:space="preserve"> A lentidão no seu cumprimento, levando o CONTRATANTE a presumir a não conclusão da obra e/ou do serviço nos prazos estipulados;</w:t>
      </w:r>
    </w:p>
    <w:p w14:paraId="66750875" w14:textId="77777777" w:rsidR="006602BA" w:rsidRPr="003F1E79" w:rsidRDefault="006602BA" w:rsidP="006602BA">
      <w:pPr>
        <w:widowControl w:val="0"/>
        <w:shd w:val="clear" w:color="auto" w:fill="FFFFFF"/>
        <w:tabs>
          <w:tab w:val="left" w:pos="-10517"/>
          <w:tab w:val="left" w:pos="-9524"/>
          <w:tab w:val="left" w:pos="-9383"/>
        </w:tabs>
        <w:spacing w:before="57" w:after="57"/>
        <w:ind w:left="283"/>
        <w:jc w:val="both"/>
        <w:rPr>
          <w:rFonts w:ascii="Arial" w:hAnsi="Arial" w:cs="Arial"/>
        </w:rPr>
      </w:pPr>
      <w:r w:rsidRPr="003F1E79">
        <w:rPr>
          <w:rFonts w:ascii="Arial" w:eastAsiaTheme="majorEastAsia" w:hAnsi="Arial" w:cs="Arial"/>
          <w:b/>
          <w:bCs/>
          <w:highlight w:val="white"/>
        </w:rPr>
        <w:t>18.2.4.</w:t>
      </w:r>
      <w:r w:rsidRPr="003F1E79">
        <w:rPr>
          <w:rFonts w:ascii="Arial" w:eastAsiaTheme="majorEastAsia" w:hAnsi="Arial" w:cs="Arial"/>
          <w:highlight w:val="white"/>
        </w:rPr>
        <w:t xml:space="preserve"> O atraso injustificado no início da obra e/ou serviço sem justa causa e sem prévia comunicação ao CONTRATANTE;</w:t>
      </w:r>
    </w:p>
    <w:p w14:paraId="32D264CB" w14:textId="77777777" w:rsidR="006602BA" w:rsidRPr="003F1E79" w:rsidRDefault="006602BA" w:rsidP="006602BA">
      <w:pPr>
        <w:widowControl w:val="0"/>
        <w:shd w:val="clear" w:color="auto" w:fill="FFFFFF"/>
        <w:tabs>
          <w:tab w:val="left" w:pos="-10517"/>
          <w:tab w:val="left" w:pos="-9524"/>
          <w:tab w:val="left" w:pos="-9383"/>
        </w:tabs>
        <w:spacing w:before="57" w:after="57"/>
        <w:ind w:left="283"/>
        <w:jc w:val="both"/>
        <w:rPr>
          <w:rFonts w:ascii="Arial" w:hAnsi="Arial" w:cs="Arial"/>
        </w:rPr>
      </w:pPr>
      <w:r w:rsidRPr="003F1E79">
        <w:rPr>
          <w:rFonts w:ascii="Arial" w:eastAsiaTheme="majorEastAsia" w:hAnsi="Arial" w:cs="Arial"/>
          <w:b/>
          <w:bCs/>
          <w:highlight w:val="white"/>
        </w:rPr>
        <w:t>18.2.5.</w:t>
      </w:r>
      <w:r w:rsidRPr="003F1E79">
        <w:rPr>
          <w:rFonts w:ascii="Arial" w:eastAsiaTheme="majorEastAsia" w:hAnsi="Arial" w:cs="Arial"/>
          <w:highlight w:val="white"/>
        </w:rPr>
        <w:t xml:space="preserve"> A paralisação da obra e/ou do serviço sem justa causa e sem prévia comunicação ao CONTRATANTE;</w:t>
      </w:r>
    </w:p>
    <w:p w14:paraId="4C7195FD" w14:textId="77777777" w:rsidR="006602BA" w:rsidRPr="003F1E79" w:rsidRDefault="006602BA" w:rsidP="006602BA">
      <w:pPr>
        <w:widowControl w:val="0"/>
        <w:shd w:val="clear" w:color="auto" w:fill="FFFFFF"/>
        <w:tabs>
          <w:tab w:val="left" w:pos="-10517"/>
          <w:tab w:val="left" w:pos="-9524"/>
          <w:tab w:val="left" w:pos="-9383"/>
        </w:tabs>
        <w:spacing w:before="57" w:after="57"/>
        <w:ind w:left="283"/>
        <w:jc w:val="both"/>
        <w:rPr>
          <w:rFonts w:ascii="Arial" w:hAnsi="Arial" w:cs="Arial"/>
        </w:rPr>
      </w:pPr>
      <w:r w:rsidRPr="003F1E79">
        <w:rPr>
          <w:rFonts w:ascii="Arial" w:eastAsiaTheme="majorEastAsia" w:hAnsi="Arial" w:cs="Arial"/>
          <w:b/>
          <w:bCs/>
          <w:highlight w:val="white"/>
        </w:rPr>
        <w:t>18.2.6.</w:t>
      </w:r>
      <w:r w:rsidRPr="003F1E79">
        <w:rPr>
          <w:rFonts w:ascii="Arial" w:eastAsiaTheme="majorEastAsia" w:hAnsi="Arial" w:cs="Arial"/>
          <w:highlight w:val="white"/>
        </w:rPr>
        <w:t xml:space="preserve"> A subcontratação total ou parcial do seu objeto, a associação do CONTRATADO com outrem, a cessão ou transferência total ou parcial do contrato, fusão, cisão ou incorporação, que afetem a boa execução desse, exceto se autorizada pelo CONTRATANTE nos casos permitidos em lei;</w:t>
      </w:r>
    </w:p>
    <w:p w14:paraId="3C93E75F" w14:textId="77777777" w:rsidR="006602BA" w:rsidRPr="003F1E79" w:rsidRDefault="006602BA" w:rsidP="006602BA">
      <w:pPr>
        <w:widowControl w:val="0"/>
        <w:shd w:val="clear" w:color="auto" w:fill="FFFFFF"/>
        <w:tabs>
          <w:tab w:val="left" w:pos="-10517"/>
          <w:tab w:val="left" w:pos="-9524"/>
          <w:tab w:val="left" w:pos="-9383"/>
        </w:tabs>
        <w:spacing w:before="57" w:after="57"/>
        <w:ind w:left="283"/>
        <w:jc w:val="both"/>
        <w:rPr>
          <w:rFonts w:ascii="Arial" w:hAnsi="Arial" w:cs="Arial"/>
        </w:rPr>
      </w:pPr>
      <w:r w:rsidRPr="003F1E79">
        <w:rPr>
          <w:rFonts w:ascii="Arial" w:eastAsiaTheme="majorEastAsia" w:hAnsi="Arial" w:cs="Arial"/>
          <w:b/>
          <w:bCs/>
          <w:highlight w:val="white"/>
        </w:rPr>
        <w:t>18.2.7.</w:t>
      </w:r>
      <w:r w:rsidRPr="003F1E79">
        <w:rPr>
          <w:rFonts w:ascii="Arial" w:eastAsiaTheme="majorEastAsia" w:hAnsi="Arial" w:cs="Arial"/>
          <w:highlight w:val="white"/>
        </w:rPr>
        <w:t xml:space="preserve"> O não atendimento das determinações regulares da autoridade designada para acompanhar e fiscalizar a execução, assim como as de seus superiores;</w:t>
      </w:r>
    </w:p>
    <w:p w14:paraId="112006E6" w14:textId="77777777" w:rsidR="006602BA" w:rsidRPr="003F1E79" w:rsidRDefault="006602BA" w:rsidP="006602BA">
      <w:pPr>
        <w:widowControl w:val="0"/>
        <w:shd w:val="clear" w:color="auto" w:fill="FFFFFF"/>
        <w:tabs>
          <w:tab w:val="left" w:pos="-10517"/>
          <w:tab w:val="left" w:pos="-9524"/>
          <w:tab w:val="left" w:pos="-9383"/>
        </w:tabs>
        <w:spacing w:before="57" w:after="57"/>
        <w:ind w:left="283"/>
        <w:jc w:val="both"/>
        <w:rPr>
          <w:rFonts w:ascii="Arial" w:hAnsi="Arial" w:cs="Arial"/>
        </w:rPr>
      </w:pPr>
      <w:r w:rsidRPr="003F1E79">
        <w:rPr>
          <w:rFonts w:ascii="Arial" w:eastAsiaTheme="majorEastAsia" w:hAnsi="Arial" w:cs="Arial"/>
          <w:b/>
          <w:bCs/>
          <w:highlight w:val="white"/>
        </w:rPr>
        <w:t>18.2.8.</w:t>
      </w:r>
      <w:r w:rsidRPr="003F1E79">
        <w:rPr>
          <w:rFonts w:ascii="Arial" w:eastAsiaTheme="majorEastAsia" w:hAnsi="Arial" w:cs="Arial"/>
          <w:highlight w:val="white"/>
        </w:rPr>
        <w:t xml:space="preserve"> O cometimento reiterado de faltas na execução do ajuste, anotadas no Relatório de Vistoria;</w:t>
      </w:r>
    </w:p>
    <w:p w14:paraId="14B561CD" w14:textId="77777777" w:rsidR="006602BA" w:rsidRPr="003F1E79" w:rsidRDefault="006602BA" w:rsidP="006602BA">
      <w:pPr>
        <w:widowControl w:val="0"/>
        <w:shd w:val="clear" w:color="auto" w:fill="FFFFFF"/>
        <w:tabs>
          <w:tab w:val="left" w:pos="-10517"/>
          <w:tab w:val="left" w:pos="-9524"/>
          <w:tab w:val="left" w:pos="-9383"/>
        </w:tabs>
        <w:spacing w:before="57" w:after="57"/>
        <w:ind w:left="283"/>
        <w:jc w:val="both"/>
        <w:rPr>
          <w:rFonts w:ascii="Arial" w:hAnsi="Arial" w:cs="Arial"/>
        </w:rPr>
      </w:pPr>
      <w:r w:rsidRPr="003F1E79">
        <w:rPr>
          <w:rFonts w:ascii="Arial" w:eastAsiaTheme="majorEastAsia" w:hAnsi="Arial" w:cs="Arial"/>
          <w:b/>
          <w:bCs/>
          <w:highlight w:val="white"/>
        </w:rPr>
        <w:t>18.2.9.</w:t>
      </w:r>
      <w:r w:rsidRPr="003F1E79">
        <w:rPr>
          <w:rFonts w:ascii="Arial" w:eastAsiaTheme="majorEastAsia" w:hAnsi="Arial" w:cs="Arial"/>
          <w:highlight w:val="white"/>
        </w:rPr>
        <w:t xml:space="preserve"> A decretação de falência ou a instauração de insolvência civil do CONTRATADO;</w:t>
      </w:r>
    </w:p>
    <w:p w14:paraId="0D75AA73" w14:textId="77777777" w:rsidR="006602BA" w:rsidRPr="003F1E79" w:rsidRDefault="006602BA" w:rsidP="006602BA">
      <w:pPr>
        <w:widowControl w:val="0"/>
        <w:shd w:val="clear" w:color="auto" w:fill="FFFFFF"/>
        <w:tabs>
          <w:tab w:val="left" w:pos="-10517"/>
          <w:tab w:val="left" w:pos="-9524"/>
          <w:tab w:val="left" w:pos="-9383"/>
        </w:tabs>
        <w:spacing w:before="57" w:after="57"/>
        <w:ind w:left="283"/>
        <w:jc w:val="both"/>
        <w:rPr>
          <w:rFonts w:ascii="Arial" w:hAnsi="Arial" w:cs="Arial"/>
        </w:rPr>
      </w:pPr>
      <w:r w:rsidRPr="003F1E79">
        <w:rPr>
          <w:rFonts w:ascii="Arial" w:eastAsiaTheme="majorEastAsia" w:hAnsi="Arial" w:cs="Arial"/>
          <w:b/>
          <w:bCs/>
          <w:highlight w:val="white"/>
        </w:rPr>
        <w:t>18.2.10.</w:t>
      </w:r>
      <w:r w:rsidRPr="003F1E79">
        <w:rPr>
          <w:rFonts w:ascii="Arial" w:eastAsiaTheme="majorEastAsia" w:hAnsi="Arial" w:cs="Arial"/>
          <w:highlight w:val="white"/>
        </w:rPr>
        <w:t xml:space="preserve"> A alteração social ou a modificação da finalidade ou da estrutura da empresa, que, a juízo do CONTRATANTE, prejudique a execução do contrato;</w:t>
      </w:r>
    </w:p>
    <w:p w14:paraId="7618C15C" w14:textId="77777777" w:rsidR="006602BA" w:rsidRPr="003F1E79" w:rsidRDefault="006602BA" w:rsidP="006602BA">
      <w:pPr>
        <w:widowControl w:val="0"/>
        <w:shd w:val="clear" w:color="auto" w:fill="FFFFFF"/>
        <w:tabs>
          <w:tab w:val="left" w:pos="-10517"/>
          <w:tab w:val="left" w:pos="-9524"/>
          <w:tab w:val="left" w:pos="-9383"/>
        </w:tabs>
        <w:spacing w:before="57" w:after="57"/>
        <w:ind w:left="283"/>
        <w:jc w:val="both"/>
        <w:rPr>
          <w:rFonts w:ascii="Arial" w:hAnsi="Arial" w:cs="Arial"/>
        </w:rPr>
      </w:pPr>
      <w:r w:rsidRPr="003F1E79">
        <w:rPr>
          <w:rFonts w:ascii="Arial" w:eastAsiaTheme="majorEastAsia" w:hAnsi="Arial" w:cs="Arial"/>
          <w:b/>
          <w:bCs/>
          <w:highlight w:val="white"/>
        </w:rPr>
        <w:t>18.2.11.</w:t>
      </w:r>
      <w:r w:rsidRPr="003F1E79">
        <w:rPr>
          <w:rFonts w:ascii="Arial" w:eastAsiaTheme="majorEastAsia" w:hAnsi="Arial" w:cs="Arial"/>
          <w:highlight w:val="white"/>
        </w:rPr>
        <w:t xml:space="preserve"> A dissolução da sociedade ou o falecimento do contratado;</w:t>
      </w:r>
    </w:p>
    <w:p w14:paraId="2EBEE07B" w14:textId="77777777" w:rsidR="006602BA" w:rsidRPr="003F1E79" w:rsidRDefault="006602BA" w:rsidP="006602BA">
      <w:pPr>
        <w:widowControl w:val="0"/>
        <w:shd w:val="clear" w:color="auto" w:fill="FFFFFF"/>
        <w:tabs>
          <w:tab w:val="left" w:pos="-10517"/>
          <w:tab w:val="left" w:pos="-9524"/>
          <w:tab w:val="left" w:pos="-9383"/>
        </w:tabs>
        <w:spacing w:before="57" w:after="57"/>
        <w:ind w:left="283"/>
        <w:jc w:val="both"/>
        <w:rPr>
          <w:rFonts w:ascii="Arial" w:hAnsi="Arial" w:cs="Arial"/>
        </w:rPr>
      </w:pPr>
      <w:r w:rsidRPr="003F1E79">
        <w:rPr>
          <w:rFonts w:ascii="Arial" w:eastAsiaTheme="majorEastAsia" w:hAnsi="Arial" w:cs="Arial"/>
          <w:b/>
          <w:bCs/>
          <w:color w:val="000000"/>
          <w:highlight w:val="white"/>
        </w:rPr>
        <w:t>18.2.12.</w:t>
      </w:r>
      <w:r w:rsidRPr="003F1E79">
        <w:rPr>
          <w:rFonts w:ascii="Arial" w:eastAsiaTheme="majorEastAsia" w:hAnsi="Arial" w:cs="Arial"/>
          <w:color w:val="000000"/>
          <w:highlight w:val="white"/>
        </w:rPr>
        <w:t xml:space="preserve"> </w:t>
      </w:r>
      <w:r w:rsidRPr="003F1E79">
        <w:rPr>
          <w:rFonts w:ascii="Arial" w:eastAsiaTheme="majorEastAsia" w:hAnsi="Arial" w:cs="Arial"/>
          <w:color w:val="000000"/>
        </w:rPr>
        <w:t>Não cumprimento das obrigações relativas à reserva de cargos prevista em lei, bem como em outras normas específicas, para pessoa com deficiência, para reabilitado da Previdência Social ou para aprendiz.</w:t>
      </w:r>
    </w:p>
    <w:p w14:paraId="6BB6A479" w14:textId="77777777" w:rsidR="006602BA" w:rsidRPr="003F1E79" w:rsidRDefault="006602BA" w:rsidP="006602BA">
      <w:pPr>
        <w:widowControl w:val="0"/>
        <w:shd w:val="clear" w:color="auto" w:fill="FFFFFF"/>
        <w:tabs>
          <w:tab w:val="left" w:pos="-10517"/>
          <w:tab w:val="left" w:pos="-9524"/>
          <w:tab w:val="left" w:pos="-9383"/>
        </w:tabs>
        <w:spacing w:before="57" w:after="57"/>
        <w:ind w:left="283"/>
        <w:jc w:val="both"/>
        <w:rPr>
          <w:rFonts w:ascii="Arial" w:hAnsi="Arial" w:cs="Arial"/>
        </w:rPr>
      </w:pPr>
      <w:r w:rsidRPr="003F1E79">
        <w:rPr>
          <w:rFonts w:ascii="Arial" w:eastAsiaTheme="majorEastAsia" w:hAnsi="Arial" w:cs="Arial"/>
          <w:b/>
          <w:bCs/>
          <w:highlight w:val="white"/>
        </w:rPr>
        <w:t>18.2.13.</w:t>
      </w:r>
      <w:r w:rsidRPr="003F1E79">
        <w:rPr>
          <w:rFonts w:ascii="Arial" w:eastAsiaTheme="majorEastAsia" w:hAnsi="Arial" w:cs="Arial"/>
          <w:highlight w:val="white"/>
        </w:rPr>
        <w:t xml:space="preserve"> A falta de integralização da garantia nos prazos estipulados;</w:t>
      </w:r>
    </w:p>
    <w:p w14:paraId="58D0B555" w14:textId="77777777" w:rsidR="006602BA" w:rsidRPr="003F1E79" w:rsidRDefault="006602BA" w:rsidP="006602BA">
      <w:pPr>
        <w:widowControl w:val="0"/>
        <w:shd w:val="clear" w:color="auto" w:fill="FFFFFF"/>
        <w:tabs>
          <w:tab w:val="left" w:pos="-10517"/>
          <w:tab w:val="left" w:pos="-9524"/>
          <w:tab w:val="left" w:pos="-9383"/>
        </w:tabs>
        <w:spacing w:before="57" w:after="57"/>
        <w:ind w:left="283"/>
        <w:jc w:val="both"/>
        <w:rPr>
          <w:rFonts w:ascii="Arial" w:hAnsi="Arial" w:cs="Arial"/>
        </w:rPr>
      </w:pPr>
      <w:r w:rsidRPr="003F1E79">
        <w:rPr>
          <w:rFonts w:ascii="Arial" w:eastAsiaTheme="majorEastAsia" w:hAnsi="Arial" w:cs="Arial"/>
          <w:b/>
          <w:bCs/>
          <w:highlight w:val="white"/>
        </w:rPr>
        <w:t>18.2.14.</w:t>
      </w:r>
      <w:r w:rsidRPr="003F1E79">
        <w:rPr>
          <w:rFonts w:ascii="Arial" w:eastAsiaTheme="majorEastAsia" w:hAnsi="Arial" w:cs="Arial"/>
          <w:highlight w:val="white"/>
        </w:rPr>
        <w:t xml:space="preserve"> Razões de interesse público de alta relevância e amplo conhecimento, justificadas e determinadas pelo CONTRATANTE;</w:t>
      </w:r>
    </w:p>
    <w:p w14:paraId="59C975FD" w14:textId="77777777" w:rsidR="006602BA" w:rsidRPr="003F1E79" w:rsidRDefault="006602BA" w:rsidP="006602BA">
      <w:pPr>
        <w:widowControl w:val="0"/>
        <w:shd w:val="clear" w:color="auto" w:fill="FFFFFF"/>
        <w:tabs>
          <w:tab w:val="left" w:pos="-10517"/>
          <w:tab w:val="left" w:pos="-9524"/>
          <w:tab w:val="left" w:pos="-9383"/>
        </w:tabs>
        <w:spacing w:before="57" w:after="57"/>
        <w:ind w:left="283"/>
        <w:jc w:val="both"/>
        <w:rPr>
          <w:rFonts w:ascii="Arial" w:hAnsi="Arial" w:cs="Arial"/>
        </w:rPr>
      </w:pPr>
      <w:r w:rsidRPr="003F1E79">
        <w:rPr>
          <w:rFonts w:ascii="Arial" w:eastAsiaTheme="majorEastAsia" w:hAnsi="Arial" w:cs="Arial"/>
          <w:b/>
          <w:bCs/>
          <w:highlight w:val="white"/>
        </w:rPr>
        <w:t>18.2.15.</w:t>
      </w:r>
      <w:r w:rsidRPr="003F1E79">
        <w:rPr>
          <w:rFonts w:ascii="Arial" w:eastAsiaTheme="majorEastAsia" w:hAnsi="Arial" w:cs="Arial"/>
          <w:highlight w:val="white"/>
        </w:rPr>
        <w:t xml:space="preserve"> A supressão, por parte do CONTRATANTE, de obras ou serviços, acarretando modificação do valor inicial do contrato além do limite permitido legalmente;</w:t>
      </w:r>
    </w:p>
    <w:p w14:paraId="20C04B45" w14:textId="77777777" w:rsidR="006602BA" w:rsidRPr="003F1E79" w:rsidRDefault="006602BA" w:rsidP="006602BA">
      <w:pPr>
        <w:widowControl w:val="0"/>
        <w:shd w:val="clear" w:color="auto" w:fill="FFFFFF"/>
        <w:tabs>
          <w:tab w:val="left" w:pos="-10517"/>
          <w:tab w:val="left" w:pos="-9524"/>
          <w:tab w:val="left" w:pos="-9383"/>
        </w:tabs>
        <w:spacing w:before="57" w:after="57"/>
        <w:ind w:left="283"/>
        <w:jc w:val="both"/>
        <w:rPr>
          <w:rFonts w:ascii="Arial" w:hAnsi="Arial" w:cs="Arial"/>
        </w:rPr>
      </w:pPr>
      <w:r w:rsidRPr="003F1E79">
        <w:rPr>
          <w:rFonts w:ascii="Arial" w:eastAsiaTheme="majorEastAsia" w:hAnsi="Arial" w:cs="Arial"/>
          <w:b/>
          <w:bCs/>
          <w:highlight w:val="white"/>
        </w:rPr>
        <w:t>18.2.16.</w:t>
      </w:r>
      <w:r w:rsidRPr="003F1E79">
        <w:rPr>
          <w:rFonts w:ascii="Arial" w:eastAsiaTheme="majorEastAsia" w:hAnsi="Arial" w:cs="Arial"/>
          <w:highlight w:val="white"/>
        </w:rPr>
        <w:t xml:space="preserve"> A suspensão de sua execução, por ordem escrita do CONTRATANTE, por prazo superior a 3 (três) meses, salvo em caso de calamidade pública, grave perturbação da ordem interna ou </w:t>
      </w:r>
      <w:r w:rsidRPr="003F1E79">
        <w:rPr>
          <w:rFonts w:ascii="Arial" w:eastAsiaTheme="majorEastAsia" w:hAnsi="Arial" w:cs="Arial"/>
          <w:highlight w:val="white"/>
        </w:rPr>
        <w:lastRenderedPageBreak/>
        <w:t>guerra, ou ainda por repetidas suspensões que totalizem 90 (noventa) dias úteis, independentemente do pagamento obrigatório de indenizações pelas sucessivas e contratualmente imprevistas desmobilizações e mobilizações e outras previstas, assegurado ao CONTRATADO, nesses casos, o direito de optar pela suspensão do cumprimento das obrigações assumidas, até que seja normalizada a situação;</w:t>
      </w:r>
    </w:p>
    <w:p w14:paraId="0C14602D" w14:textId="77777777" w:rsidR="006602BA" w:rsidRPr="003F1E79" w:rsidRDefault="006602BA" w:rsidP="006602BA">
      <w:pPr>
        <w:widowControl w:val="0"/>
        <w:shd w:val="clear" w:color="auto" w:fill="FFFFFF"/>
        <w:tabs>
          <w:tab w:val="left" w:pos="-10517"/>
          <w:tab w:val="left" w:pos="-9524"/>
          <w:tab w:val="left" w:pos="-9383"/>
        </w:tabs>
        <w:spacing w:before="57" w:after="57"/>
        <w:ind w:left="283"/>
        <w:jc w:val="both"/>
        <w:rPr>
          <w:rFonts w:ascii="Arial" w:hAnsi="Arial" w:cs="Arial"/>
        </w:rPr>
      </w:pPr>
      <w:r w:rsidRPr="003F1E79">
        <w:rPr>
          <w:rFonts w:ascii="Arial" w:eastAsiaTheme="majorEastAsia" w:hAnsi="Arial" w:cs="Arial"/>
          <w:b/>
          <w:bCs/>
          <w:highlight w:val="white"/>
        </w:rPr>
        <w:t>18.2.17.</w:t>
      </w:r>
      <w:r w:rsidRPr="003F1E79">
        <w:rPr>
          <w:rFonts w:ascii="Arial" w:eastAsiaTheme="majorEastAsia" w:hAnsi="Arial" w:cs="Arial"/>
          <w:highlight w:val="white"/>
        </w:rPr>
        <w:t xml:space="preserve"> O atraso superior a 2 (dois) meses dos pagamentos devidos pelo CONTRATANTE decorrentes de obras, serviços ou fornecimentos ou parcelas destes já recebidos ou executados, salvo em caso de calamidade pública, grave perturbação da ordem interna ou guerra, assegurado ao CONTRATADO o direito de optar pela suspensão do cumprimento de suas obrigações até que seja normalizada a situação;</w:t>
      </w:r>
    </w:p>
    <w:p w14:paraId="04BA441E" w14:textId="77777777" w:rsidR="006602BA" w:rsidRPr="003F1E79" w:rsidRDefault="006602BA" w:rsidP="006602BA">
      <w:pPr>
        <w:widowControl w:val="0"/>
        <w:shd w:val="clear" w:color="auto" w:fill="FFFFFF"/>
        <w:tabs>
          <w:tab w:val="left" w:pos="-10517"/>
          <w:tab w:val="left" w:pos="-9524"/>
          <w:tab w:val="left" w:pos="-9383"/>
        </w:tabs>
        <w:spacing w:before="57" w:after="57"/>
        <w:ind w:left="283"/>
        <w:jc w:val="both"/>
        <w:rPr>
          <w:rFonts w:ascii="Arial" w:hAnsi="Arial" w:cs="Arial"/>
        </w:rPr>
      </w:pPr>
      <w:r w:rsidRPr="003F1E79">
        <w:rPr>
          <w:rFonts w:ascii="Arial" w:eastAsiaTheme="majorEastAsia" w:hAnsi="Arial" w:cs="Arial"/>
          <w:b/>
          <w:bCs/>
          <w:highlight w:val="white"/>
        </w:rPr>
        <w:t>18.2.18.</w:t>
      </w:r>
      <w:r w:rsidRPr="003F1E79">
        <w:rPr>
          <w:rFonts w:ascii="Arial" w:eastAsiaTheme="majorEastAsia" w:hAnsi="Arial" w:cs="Arial"/>
          <w:highlight w:val="white"/>
        </w:rPr>
        <w:t xml:space="preserve"> A não liberação, por parte do CONTRATANTE, de área, local ou objeto para execução de obra, serviço ou fornecimento, nos prazos contratuais, bem como das fontes de materiais naturais especificadas no projeto;</w:t>
      </w:r>
    </w:p>
    <w:p w14:paraId="78D3D4FD" w14:textId="77777777" w:rsidR="006602BA" w:rsidRPr="003F1E79" w:rsidRDefault="006602BA" w:rsidP="006602BA">
      <w:pPr>
        <w:widowControl w:val="0"/>
        <w:shd w:val="clear" w:color="auto" w:fill="FFFFFF"/>
        <w:tabs>
          <w:tab w:val="left" w:pos="-10517"/>
          <w:tab w:val="left" w:pos="-9524"/>
          <w:tab w:val="left" w:pos="-9383"/>
        </w:tabs>
        <w:spacing w:before="57" w:after="57"/>
        <w:ind w:left="283"/>
        <w:jc w:val="both"/>
        <w:rPr>
          <w:rFonts w:ascii="Arial" w:hAnsi="Arial" w:cs="Arial"/>
        </w:rPr>
      </w:pPr>
      <w:r w:rsidRPr="003F1E79">
        <w:rPr>
          <w:rFonts w:ascii="Arial" w:eastAsiaTheme="majorEastAsia" w:hAnsi="Arial" w:cs="Arial"/>
          <w:b/>
          <w:bCs/>
          <w:color w:val="000000"/>
          <w:highlight w:val="white"/>
        </w:rPr>
        <w:t>18.2.19.</w:t>
      </w:r>
      <w:r w:rsidRPr="003F1E79">
        <w:rPr>
          <w:rFonts w:ascii="Arial" w:eastAsiaTheme="majorEastAsia" w:hAnsi="Arial" w:cs="Arial"/>
          <w:color w:val="000000"/>
          <w:highlight w:val="white"/>
        </w:rPr>
        <w:t xml:space="preserve"> </w:t>
      </w:r>
      <w:r w:rsidRPr="003F1E79">
        <w:rPr>
          <w:rFonts w:ascii="Arial" w:eastAsiaTheme="majorEastAsia" w:hAnsi="Arial" w:cs="Arial"/>
          <w:color w:val="000000"/>
        </w:rPr>
        <w:t>O atraso na obtenção da licença ambiental, ou impossibilidade de obtê-la, ou alteração substancial do anteprojeto que dela resultar, ainda que obtida no prazo previsto;</w:t>
      </w:r>
    </w:p>
    <w:p w14:paraId="719EE08C" w14:textId="77777777" w:rsidR="006602BA" w:rsidRPr="003F1E79" w:rsidRDefault="006602BA" w:rsidP="006602BA">
      <w:pPr>
        <w:widowControl w:val="0"/>
        <w:shd w:val="clear" w:color="auto" w:fill="FFFFFF"/>
        <w:tabs>
          <w:tab w:val="left" w:pos="-10517"/>
          <w:tab w:val="left" w:pos="-9524"/>
          <w:tab w:val="left" w:pos="-9383"/>
        </w:tabs>
        <w:spacing w:before="57" w:after="57"/>
        <w:ind w:left="283"/>
        <w:jc w:val="both"/>
        <w:rPr>
          <w:rFonts w:ascii="Arial" w:hAnsi="Arial" w:cs="Arial"/>
        </w:rPr>
      </w:pPr>
      <w:r w:rsidRPr="003F1E79">
        <w:rPr>
          <w:rFonts w:ascii="Arial" w:eastAsiaTheme="majorEastAsia" w:hAnsi="Arial" w:cs="Arial"/>
          <w:b/>
          <w:bCs/>
          <w:highlight w:val="white"/>
        </w:rPr>
        <w:t>18.2.20.</w:t>
      </w:r>
      <w:r w:rsidRPr="003F1E79">
        <w:rPr>
          <w:rFonts w:ascii="Arial" w:eastAsiaTheme="majorEastAsia" w:hAnsi="Arial" w:cs="Arial"/>
          <w:highlight w:val="white"/>
        </w:rPr>
        <w:t xml:space="preserve"> A ocorrência de caso fortuito ou de força maior, regularmente comprovada e impeditiva da execução do contrato.</w:t>
      </w:r>
    </w:p>
    <w:p w14:paraId="771957C3" w14:textId="77777777" w:rsidR="006602BA" w:rsidRPr="003F1E79" w:rsidRDefault="006602BA" w:rsidP="006602BA">
      <w:pPr>
        <w:widowControl w:val="0"/>
        <w:shd w:val="clear" w:color="auto" w:fill="FFFFFF"/>
        <w:tabs>
          <w:tab w:val="left" w:pos="-10517"/>
          <w:tab w:val="left" w:pos="-9524"/>
          <w:tab w:val="left" w:pos="-9383"/>
        </w:tabs>
        <w:spacing w:before="57" w:after="57"/>
        <w:ind w:left="283"/>
        <w:jc w:val="both"/>
        <w:rPr>
          <w:rFonts w:ascii="Arial" w:hAnsi="Arial" w:cs="Arial"/>
        </w:rPr>
      </w:pPr>
      <w:r w:rsidRPr="003F1E79">
        <w:rPr>
          <w:rFonts w:ascii="Arial" w:eastAsiaTheme="majorEastAsia" w:hAnsi="Arial" w:cs="Arial"/>
          <w:b/>
          <w:bCs/>
          <w:highlight w:val="white"/>
        </w:rPr>
        <w:t>18.2.21.</w:t>
      </w:r>
      <w:r w:rsidRPr="003F1E79">
        <w:rPr>
          <w:rFonts w:ascii="Arial" w:eastAsiaTheme="majorEastAsia" w:hAnsi="Arial" w:cs="Arial"/>
          <w:highlight w:val="white"/>
        </w:rPr>
        <w:t xml:space="preserve"> O descumprimento da proibição de trabalho noturno, perigoso ou insalubre a menores de 18 (dezoito) anos e de qualquer trabalho a menores de 16 (dezesseis) anos, salvo na condição de aprendiz, a partir de 14 (quatorze) anos;</w:t>
      </w:r>
    </w:p>
    <w:p w14:paraId="2248CC40" w14:textId="77777777" w:rsidR="006602BA" w:rsidRPr="003F1E79" w:rsidRDefault="006602BA" w:rsidP="006602BA">
      <w:pPr>
        <w:widowControl w:val="0"/>
        <w:shd w:val="clear" w:color="auto" w:fill="FFFFFF"/>
        <w:tabs>
          <w:tab w:val="left" w:pos="-10517"/>
          <w:tab w:val="left" w:pos="-9524"/>
          <w:tab w:val="left" w:pos="-9383"/>
        </w:tabs>
        <w:spacing w:before="57" w:after="57"/>
        <w:ind w:left="283"/>
        <w:jc w:val="both"/>
        <w:rPr>
          <w:rFonts w:ascii="Arial" w:hAnsi="Arial" w:cs="Arial"/>
        </w:rPr>
      </w:pPr>
      <w:r w:rsidRPr="003F1E79">
        <w:rPr>
          <w:rFonts w:ascii="Arial" w:eastAsiaTheme="majorEastAsia" w:hAnsi="Arial" w:cs="Arial"/>
          <w:b/>
          <w:bCs/>
          <w:highlight w:val="white"/>
        </w:rPr>
        <w:t>18.2.22.</w:t>
      </w:r>
      <w:r w:rsidRPr="003F1E79">
        <w:rPr>
          <w:rFonts w:ascii="Arial" w:eastAsiaTheme="majorEastAsia" w:hAnsi="Arial" w:cs="Arial"/>
          <w:highlight w:val="white"/>
        </w:rPr>
        <w:t xml:space="preserve"> A superveniência da declaração de inidoneidade para licitar e contratar com a Administração Pública</w:t>
      </w:r>
      <w:r>
        <w:rPr>
          <w:rFonts w:ascii="Arial" w:eastAsiaTheme="majorEastAsia" w:hAnsi="Arial" w:cs="Arial"/>
        </w:rPr>
        <w:t xml:space="preserve">, </w:t>
      </w:r>
      <w:r w:rsidRPr="00EC62FC">
        <w:rPr>
          <w:rFonts w:ascii="Arial" w:eastAsiaTheme="majorEastAsia" w:hAnsi="Arial" w:cs="Arial"/>
        </w:rPr>
        <w:t>ou, ainda, a superveniência de impedimento de licitar com a Administração Pública do Município de Cândido de Abreu, neste caso avaliado o desenvolvimento da obra e o interesse público na rescisão;</w:t>
      </w:r>
    </w:p>
    <w:p w14:paraId="5DD08931" w14:textId="77777777" w:rsidR="006602BA" w:rsidRPr="003F1E79" w:rsidRDefault="006602BA" w:rsidP="006602BA">
      <w:pPr>
        <w:widowControl w:val="0"/>
        <w:shd w:val="clear" w:color="auto" w:fill="FFFFFF"/>
        <w:tabs>
          <w:tab w:val="left" w:pos="-10517"/>
          <w:tab w:val="left" w:pos="-9524"/>
          <w:tab w:val="left" w:pos="-9383"/>
        </w:tabs>
        <w:spacing w:before="57" w:after="57"/>
        <w:ind w:left="283"/>
        <w:jc w:val="both"/>
        <w:rPr>
          <w:rFonts w:ascii="Arial" w:hAnsi="Arial" w:cs="Arial"/>
        </w:rPr>
      </w:pPr>
      <w:r w:rsidRPr="003F1E79">
        <w:rPr>
          <w:rFonts w:ascii="Arial" w:eastAsiaTheme="majorEastAsia" w:hAnsi="Arial" w:cs="Arial"/>
          <w:b/>
          <w:bCs/>
          <w:highlight w:val="white"/>
        </w:rPr>
        <w:t>18.2.23.</w:t>
      </w:r>
      <w:r w:rsidRPr="003F1E79">
        <w:rPr>
          <w:rFonts w:ascii="Arial" w:eastAsiaTheme="majorEastAsia" w:hAnsi="Arial" w:cs="Arial"/>
          <w:highlight w:val="white"/>
        </w:rPr>
        <w:t xml:space="preserve"> O perecimento do objeto contratual, tornando impossível o prosseguimento da execução da avença.</w:t>
      </w:r>
    </w:p>
    <w:p w14:paraId="242C03C1" w14:textId="77777777" w:rsidR="006602BA" w:rsidRPr="003F1E79" w:rsidRDefault="006602BA" w:rsidP="006602BA">
      <w:pPr>
        <w:widowControl w:val="0"/>
        <w:shd w:val="clear" w:color="auto" w:fill="FFFFFF"/>
        <w:tabs>
          <w:tab w:val="left" w:pos="-7200"/>
          <w:tab w:val="left" w:pos="-6207"/>
        </w:tabs>
        <w:spacing w:before="57" w:after="57"/>
        <w:jc w:val="both"/>
        <w:rPr>
          <w:rFonts w:ascii="Arial" w:hAnsi="Arial" w:cs="Arial"/>
        </w:rPr>
      </w:pPr>
      <w:r w:rsidRPr="003F1E79">
        <w:rPr>
          <w:rFonts w:ascii="Arial" w:eastAsiaTheme="majorEastAsia" w:hAnsi="Arial" w:cs="Arial"/>
          <w:b/>
          <w:bCs/>
          <w:highlight w:val="white"/>
        </w:rPr>
        <w:t>18.3.</w:t>
      </w:r>
      <w:r w:rsidRPr="003F1E79">
        <w:rPr>
          <w:rFonts w:ascii="Arial" w:eastAsiaTheme="majorEastAsia" w:hAnsi="Arial" w:cs="Arial"/>
          <w:highlight w:val="white"/>
        </w:rPr>
        <w:t xml:space="preserve"> Os casos de extinção contratual serão formalmente motivados nos autos de processo administrativo autônomo, por meio do qual ficará assegurado o contraditório e ampla defesa.</w:t>
      </w:r>
    </w:p>
    <w:p w14:paraId="4798CC9E" w14:textId="77777777" w:rsidR="006602BA" w:rsidRPr="003F1E79" w:rsidRDefault="006602BA" w:rsidP="006602BA">
      <w:pPr>
        <w:widowControl w:val="0"/>
        <w:shd w:val="clear" w:color="auto" w:fill="FFFFFF"/>
        <w:tabs>
          <w:tab w:val="left" w:pos="-7200"/>
          <w:tab w:val="left" w:pos="-6207"/>
        </w:tabs>
        <w:spacing w:before="57" w:after="57"/>
        <w:jc w:val="both"/>
        <w:rPr>
          <w:rFonts w:ascii="Arial" w:hAnsi="Arial" w:cs="Arial"/>
        </w:rPr>
      </w:pPr>
      <w:r w:rsidRPr="003F1E79">
        <w:rPr>
          <w:rFonts w:ascii="Arial" w:eastAsiaTheme="majorEastAsia" w:hAnsi="Arial" w:cs="Arial"/>
          <w:b/>
          <w:bCs/>
          <w:highlight w:val="white"/>
        </w:rPr>
        <w:t xml:space="preserve">18.4. </w:t>
      </w:r>
      <w:r w:rsidRPr="003F1E79">
        <w:rPr>
          <w:rFonts w:ascii="Arial" w:eastAsiaTheme="majorEastAsia" w:hAnsi="Arial" w:cs="Arial"/>
          <w:highlight w:val="white"/>
        </w:rPr>
        <w:t>A extinção do contrato poderá ser:</w:t>
      </w:r>
    </w:p>
    <w:p w14:paraId="4BEEAA81" w14:textId="77777777" w:rsidR="006602BA" w:rsidRPr="003F1E79" w:rsidRDefault="006602BA" w:rsidP="006602BA">
      <w:pPr>
        <w:widowControl w:val="0"/>
        <w:shd w:val="clear" w:color="auto" w:fill="FFFFFF"/>
        <w:tabs>
          <w:tab w:val="left" w:pos="-10517"/>
          <w:tab w:val="left" w:pos="-9524"/>
        </w:tabs>
        <w:spacing w:before="57" w:after="57"/>
        <w:ind w:left="283"/>
        <w:jc w:val="both"/>
        <w:rPr>
          <w:rFonts w:ascii="Arial" w:hAnsi="Arial" w:cs="Arial"/>
        </w:rPr>
      </w:pPr>
      <w:r w:rsidRPr="003F1E79">
        <w:rPr>
          <w:rFonts w:ascii="Arial" w:eastAsiaTheme="majorEastAsia" w:hAnsi="Arial" w:cs="Arial"/>
          <w:b/>
          <w:bCs/>
          <w:color w:val="000000"/>
        </w:rPr>
        <w:t>18.4.1.</w:t>
      </w:r>
      <w:r w:rsidRPr="003F1E79">
        <w:rPr>
          <w:rFonts w:ascii="Arial" w:eastAsiaTheme="majorEastAsia" w:hAnsi="Arial" w:cs="Arial"/>
          <w:color w:val="000000"/>
        </w:rPr>
        <w:t xml:space="preserve"> determinada por ato unilateral e escrito da Administração, exceto no caso de descumprimento decorrente de sua própria conduta;</w:t>
      </w:r>
    </w:p>
    <w:p w14:paraId="1E10004A" w14:textId="77777777" w:rsidR="006602BA" w:rsidRPr="003F1E79" w:rsidRDefault="006602BA" w:rsidP="006602BA">
      <w:pPr>
        <w:widowControl w:val="0"/>
        <w:shd w:val="clear" w:color="auto" w:fill="FFFFFF"/>
        <w:tabs>
          <w:tab w:val="left" w:pos="-10517"/>
          <w:tab w:val="left" w:pos="-9524"/>
        </w:tabs>
        <w:spacing w:before="57" w:after="57"/>
        <w:ind w:left="283"/>
        <w:jc w:val="both"/>
        <w:rPr>
          <w:rFonts w:ascii="Arial" w:hAnsi="Arial" w:cs="Arial"/>
        </w:rPr>
      </w:pPr>
      <w:r w:rsidRPr="003F1E79">
        <w:rPr>
          <w:rFonts w:ascii="Arial" w:eastAsiaTheme="majorEastAsia" w:hAnsi="Arial" w:cs="Arial"/>
          <w:b/>
          <w:bCs/>
          <w:color w:val="000000"/>
        </w:rPr>
        <w:t>18.4.2.</w:t>
      </w:r>
      <w:r w:rsidRPr="003F1E79">
        <w:rPr>
          <w:rFonts w:ascii="Arial" w:eastAsiaTheme="majorEastAsia" w:hAnsi="Arial" w:cs="Arial"/>
          <w:color w:val="000000"/>
        </w:rPr>
        <w:t xml:space="preserve"> consensual, por acordo entre as partes, desde que haja interesse da Administração;</w:t>
      </w:r>
    </w:p>
    <w:p w14:paraId="66E7E029" w14:textId="77777777" w:rsidR="006602BA" w:rsidRPr="003F1E79" w:rsidRDefault="006602BA" w:rsidP="006602BA">
      <w:pPr>
        <w:widowControl w:val="0"/>
        <w:shd w:val="clear" w:color="auto" w:fill="FFFFFF"/>
        <w:tabs>
          <w:tab w:val="left" w:pos="0"/>
          <w:tab w:val="left" w:pos="993"/>
        </w:tabs>
        <w:spacing w:before="57"/>
        <w:jc w:val="both"/>
        <w:rPr>
          <w:rFonts w:ascii="Arial" w:eastAsia="Arial Unicode MS" w:hAnsi="Arial" w:cs="Arial"/>
        </w:rPr>
      </w:pPr>
    </w:p>
    <w:p w14:paraId="688F7775" w14:textId="77777777" w:rsidR="006602BA" w:rsidRPr="003F1E79" w:rsidRDefault="006602BA" w:rsidP="006602BA">
      <w:pPr>
        <w:widowControl w:val="0"/>
        <w:shd w:val="clear" w:color="auto" w:fill="FFFFFF"/>
        <w:tabs>
          <w:tab w:val="left" w:pos="-7200"/>
          <w:tab w:val="left" w:pos="-6207"/>
        </w:tabs>
        <w:spacing w:before="57" w:after="57"/>
        <w:jc w:val="both"/>
        <w:rPr>
          <w:rFonts w:ascii="Arial" w:hAnsi="Arial" w:cs="Arial"/>
        </w:rPr>
      </w:pPr>
      <w:r w:rsidRPr="003F1E79">
        <w:rPr>
          <w:rFonts w:ascii="Arial" w:eastAsiaTheme="majorEastAsia" w:hAnsi="Arial" w:cs="Arial"/>
          <w:b/>
          <w:bCs/>
          <w:color w:val="000000"/>
          <w:highlight w:val="white"/>
        </w:rPr>
        <w:t>18.5.</w:t>
      </w:r>
      <w:r w:rsidRPr="003F1E79">
        <w:rPr>
          <w:rFonts w:ascii="Arial" w:eastAsiaTheme="majorEastAsia" w:hAnsi="Arial" w:cs="Arial"/>
          <w:color w:val="000000"/>
          <w:highlight w:val="white"/>
        </w:rPr>
        <w:t xml:space="preserve"> A extinção administrativa ou consensual deverá ser precedida de autorização escrita e fundamentada da autoridade competente.</w:t>
      </w:r>
    </w:p>
    <w:p w14:paraId="62E6B94A" w14:textId="77777777" w:rsidR="006602BA" w:rsidRPr="003F1E79" w:rsidRDefault="006602BA" w:rsidP="006602BA">
      <w:pPr>
        <w:widowControl w:val="0"/>
        <w:shd w:val="clear" w:color="auto" w:fill="FFFFFF"/>
        <w:tabs>
          <w:tab w:val="left" w:pos="-7200"/>
          <w:tab w:val="left" w:pos="-6207"/>
        </w:tabs>
        <w:spacing w:before="57" w:after="57"/>
        <w:jc w:val="both"/>
        <w:rPr>
          <w:rFonts w:ascii="Arial" w:hAnsi="Arial" w:cs="Arial"/>
        </w:rPr>
      </w:pPr>
      <w:r w:rsidRPr="003F1E79">
        <w:rPr>
          <w:rFonts w:ascii="Arial" w:eastAsiaTheme="majorEastAsia" w:hAnsi="Arial" w:cs="Arial"/>
          <w:b/>
          <w:bCs/>
          <w:color w:val="000000"/>
          <w:highlight w:val="white"/>
        </w:rPr>
        <w:t>18.6.</w:t>
      </w:r>
      <w:r w:rsidRPr="003F1E79">
        <w:rPr>
          <w:rFonts w:ascii="Arial" w:eastAsiaTheme="majorEastAsia" w:hAnsi="Arial" w:cs="Arial"/>
          <w:color w:val="000000"/>
          <w:highlight w:val="white"/>
        </w:rPr>
        <w:t xml:space="preserve"> Quando a extinção ocorrer com base nos subitens 18.2.14 à 18.2.23, sem que haja culpa do CONTRATADO, será esta ressarcida dos prejuízos regularmente comprovados que houver sofrido, tendo ainda direito.</w:t>
      </w:r>
    </w:p>
    <w:p w14:paraId="485F3A67" w14:textId="77777777" w:rsidR="006602BA" w:rsidRPr="003F1E79" w:rsidRDefault="006602BA" w:rsidP="006602BA">
      <w:pPr>
        <w:widowControl w:val="0"/>
        <w:shd w:val="clear" w:color="auto" w:fill="FFFFFF"/>
        <w:tabs>
          <w:tab w:val="left" w:pos="-10517"/>
          <w:tab w:val="left" w:pos="-9524"/>
          <w:tab w:val="left" w:pos="-9383"/>
        </w:tabs>
        <w:spacing w:before="57" w:after="57"/>
        <w:ind w:left="283"/>
        <w:jc w:val="both"/>
        <w:rPr>
          <w:rFonts w:ascii="Arial" w:hAnsi="Arial" w:cs="Arial"/>
        </w:rPr>
      </w:pPr>
      <w:r w:rsidRPr="003F1E79">
        <w:rPr>
          <w:rFonts w:ascii="Arial" w:eastAsiaTheme="majorEastAsia" w:hAnsi="Arial" w:cs="Arial"/>
          <w:b/>
          <w:bCs/>
          <w:color w:val="000000"/>
          <w:highlight w:val="white"/>
        </w:rPr>
        <w:t>18.6.1.</w:t>
      </w:r>
      <w:r w:rsidRPr="003F1E79">
        <w:rPr>
          <w:rFonts w:ascii="Arial" w:eastAsiaTheme="majorEastAsia" w:hAnsi="Arial" w:cs="Arial"/>
          <w:color w:val="000000"/>
          <w:highlight w:val="white"/>
        </w:rPr>
        <w:t xml:space="preserve"> Devolução da garantia;</w:t>
      </w:r>
    </w:p>
    <w:p w14:paraId="08505830" w14:textId="77777777" w:rsidR="006602BA" w:rsidRPr="003F1E79" w:rsidRDefault="006602BA" w:rsidP="006602BA">
      <w:pPr>
        <w:widowControl w:val="0"/>
        <w:shd w:val="clear" w:color="auto" w:fill="FFFFFF"/>
        <w:tabs>
          <w:tab w:val="left" w:pos="-10517"/>
          <w:tab w:val="left" w:pos="-9524"/>
          <w:tab w:val="left" w:pos="-9383"/>
        </w:tabs>
        <w:spacing w:before="57" w:after="57"/>
        <w:ind w:left="283"/>
        <w:jc w:val="both"/>
        <w:rPr>
          <w:rFonts w:ascii="Arial" w:hAnsi="Arial" w:cs="Arial"/>
        </w:rPr>
      </w:pPr>
      <w:r w:rsidRPr="003F1E79">
        <w:rPr>
          <w:rFonts w:ascii="Arial" w:eastAsiaTheme="majorEastAsia" w:hAnsi="Arial" w:cs="Arial"/>
          <w:b/>
          <w:bCs/>
          <w:color w:val="000000"/>
          <w:highlight w:val="white"/>
        </w:rPr>
        <w:t>18.6.2.</w:t>
      </w:r>
      <w:r w:rsidRPr="003F1E79">
        <w:rPr>
          <w:rFonts w:ascii="Arial" w:eastAsiaTheme="majorEastAsia" w:hAnsi="Arial" w:cs="Arial"/>
          <w:color w:val="000000"/>
          <w:highlight w:val="white"/>
        </w:rPr>
        <w:t xml:space="preserve"> Pagamentos devidos pela execução do contrato até a data da extinção;</w:t>
      </w:r>
    </w:p>
    <w:p w14:paraId="0D53E9F4" w14:textId="77777777" w:rsidR="006602BA" w:rsidRPr="003F1E79" w:rsidRDefault="006602BA" w:rsidP="006602BA">
      <w:pPr>
        <w:widowControl w:val="0"/>
        <w:shd w:val="clear" w:color="auto" w:fill="FFFFFF"/>
        <w:tabs>
          <w:tab w:val="left" w:pos="-10517"/>
          <w:tab w:val="left" w:pos="-9524"/>
          <w:tab w:val="left" w:pos="-9383"/>
        </w:tabs>
        <w:spacing w:before="57" w:after="57"/>
        <w:ind w:left="283"/>
        <w:jc w:val="both"/>
        <w:rPr>
          <w:rFonts w:ascii="Arial" w:hAnsi="Arial" w:cs="Arial"/>
        </w:rPr>
      </w:pPr>
      <w:r w:rsidRPr="003F1E79">
        <w:rPr>
          <w:rFonts w:ascii="Arial" w:eastAsiaTheme="majorEastAsia" w:hAnsi="Arial" w:cs="Arial"/>
          <w:b/>
          <w:bCs/>
          <w:color w:val="000000"/>
          <w:highlight w:val="white"/>
        </w:rPr>
        <w:t>18.6.3.</w:t>
      </w:r>
      <w:r w:rsidRPr="003F1E79">
        <w:rPr>
          <w:rFonts w:ascii="Arial" w:eastAsiaTheme="majorEastAsia" w:hAnsi="Arial" w:cs="Arial"/>
          <w:color w:val="000000"/>
          <w:highlight w:val="white"/>
        </w:rPr>
        <w:t xml:space="preserve"> Pagamento do custo da desmobilização, quando couber;</w:t>
      </w:r>
    </w:p>
    <w:p w14:paraId="6742F82D" w14:textId="77777777" w:rsidR="006602BA" w:rsidRPr="003F1E79" w:rsidRDefault="006602BA" w:rsidP="006602BA">
      <w:pPr>
        <w:widowControl w:val="0"/>
        <w:shd w:val="clear" w:color="auto" w:fill="FFFFFF"/>
        <w:tabs>
          <w:tab w:val="left" w:pos="-10517"/>
          <w:tab w:val="left" w:pos="-9524"/>
          <w:tab w:val="left" w:pos="-9383"/>
        </w:tabs>
        <w:spacing w:before="57" w:after="57"/>
        <w:ind w:left="283"/>
        <w:jc w:val="both"/>
        <w:rPr>
          <w:rFonts w:ascii="Arial" w:hAnsi="Arial" w:cs="Arial"/>
        </w:rPr>
      </w:pPr>
      <w:r w:rsidRPr="003F1E79">
        <w:rPr>
          <w:rFonts w:ascii="Arial" w:eastAsiaTheme="majorEastAsia" w:hAnsi="Arial" w:cs="Arial"/>
          <w:b/>
          <w:bCs/>
          <w:color w:val="000000"/>
          <w:highlight w:val="white"/>
        </w:rPr>
        <w:t>18.6.4.</w:t>
      </w:r>
      <w:r w:rsidRPr="003F1E79">
        <w:rPr>
          <w:rFonts w:ascii="Arial" w:eastAsiaTheme="majorEastAsia" w:hAnsi="Arial" w:cs="Arial"/>
          <w:color w:val="000000"/>
          <w:highlight w:val="white"/>
        </w:rPr>
        <w:t xml:space="preserve"> Ocorrendo impedimento, paralisação ou sustação do contrato, o cronograma de execução </w:t>
      </w:r>
      <w:r w:rsidRPr="003F1E79">
        <w:rPr>
          <w:rFonts w:ascii="Arial" w:eastAsiaTheme="majorEastAsia" w:hAnsi="Arial" w:cs="Arial"/>
          <w:color w:val="000000"/>
          <w:highlight w:val="white"/>
        </w:rPr>
        <w:lastRenderedPageBreak/>
        <w:t>será prorrogado automaticamente por igual tempo.</w:t>
      </w:r>
    </w:p>
    <w:p w14:paraId="0F37BB94" w14:textId="77777777" w:rsidR="006602BA" w:rsidRPr="003F1E79" w:rsidRDefault="006602BA" w:rsidP="006602BA">
      <w:pPr>
        <w:widowControl w:val="0"/>
        <w:shd w:val="clear" w:color="auto" w:fill="FFFFFF"/>
        <w:tabs>
          <w:tab w:val="left" w:pos="-7200"/>
          <w:tab w:val="left" w:pos="-6207"/>
        </w:tabs>
        <w:spacing w:before="57" w:after="57"/>
        <w:jc w:val="both"/>
        <w:rPr>
          <w:rFonts w:ascii="Arial" w:hAnsi="Arial" w:cs="Arial"/>
        </w:rPr>
      </w:pPr>
      <w:r w:rsidRPr="003F1E79">
        <w:rPr>
          <w:rFonts w:ascii="Arial" w:eastAsiaTheme="majorEastAsia" w:hAnsi="Arial" w:cs="Arial"/>
          <w:b/>
          <w:bCs/>
          <w:color w:val="000000"/>
          <w:highlight w:val="white"/>
        </w:rPr>
        <w:t>18.7.</w:t>
      </w:r>
      <w:r w:rsidRPr="003F1E79">
        <w:rPr>
          <w:rFonts w:ascii="Arial" w:eastAsiaTheme="majorEastAsia" w:hAnsi="Arial" w:cs="Arial"/>
          <w:color w:val="000000"/>
          <w:highlight w:val="white"/>
        </w:rPr>
        <w:t xml:space="preserve"> A rescisão unilateral acarretará as seguintes consequências, sem prejuízos das sanções previstas neste instrumento:</w:t>
      </w:r>
    </w:p>
    <w:p w14:paraId="6823DF73" w14:textId="77777777" w:rsidR="006602BA" w:rsidRPr="003F1E79" w:rsidRDefault="006602BA" w:rsidP="006602BA">
      <w:pPr>
        <w:widowControl w:val="0"/>
        <w:shd w:val="clear" w:color="auto" w:fill="FFFFFF"/>
        <w:tabs>
          <w:tab w:val="left" w:pos="-10517"/>
          <w:tab w:val="left" w:pos="-9524"/>
          <w:tab w:val="left" w:pos="-9383"/>
        </w:tabs>
        <w:spacing w:before="57" w:after="57"/>
        <w:ind w:left="283"/>
        <w:jc w:val="both"/>
        <w:rPr>
          <w:rFonts w:ascii="Arial" w:hAnsi="Arial" w:cs="Arial"/>
        </w:rPr>
      </w:pPr>
      <w:r w:rsidRPr="003F1E79">
        <w:rPr>
          <w:rFonts w:ascii="Arial" w:eastAsiaTheme="majorEastAsia" w:hAnsi="Arial" w:cs="Arial"/>
          <w:b/>
          <w:bCs/>
          <w:color w:val="000000"/>
          <w:highlight w:val="white"/>
        </w:rPr>
        <w:t>18.7.1.</w:t>
      </w:r>
      <w:r w:rsidRPr="003F1E79">
        <w:rPr>
          <w:rFonts w:ascii="Arial" w:eastAsiaTheme="majorEastAsia" w:hAnsi="Arial" w:cs="Arial"/>
          <w:color w:val="000000"/>
          <w:highlight w:val="white"/>
        </w:rPr>
        <w:t xml:space="preserve"> Assunção imediata do objeto do contrato, no estado e local em que se encontrar, por ato próprio do CONTRATANTE,</w:t>
      </w:r>
    </w:p>
    <w:p w14:paraId="434031F1" w14:textId="77777777" w:rsidR="006602BA" w:rsidRPr="003F1E79" w:rsidRDefault="006602BA" w:rsidP="006602BA">
      <w:pPr>
        <w:widowControl w:val="0"/>
        <w:shd w:val="clear" w:color="auto" w:fill="FFFFFF"/>
        <w:tabs>
          <w:tab w:val="left" w:pos="-10517"/>
          <w:tab w:val="left" w:pos="-9524"/>
          <w:tab w:val="left" w:pos="-9383"/>
        </w:tabs>
        <w:spacing w:before="57" w:after="57"/>
        <w:ind w:left="283"/>
        <w:jc w:val="both"/>
        <w:rPr>
          <w:rFonts w:ascii="Arial" w:hAnsi="Arial" w:cs="Arial"/>
        </w:rPr>
      </w:pPr>
      <w:r w:rsidRPr="003F1E79">
        <w:rPr>
          <w:rFonts w:ascii="Arial" w:eastAsiaTheme="majorEastAsia" w:hAnsi="Arial" w:cs="Arial"/>
          <w:b/>
          <w:bCs/>
          <w:color w:val="000000"/>
          <w:highlight w:val="white"/>
        </w:rPr>
        <w:t>18.7.2.</w:t>
      </w:r>
      <w:r w:rsidRPr="003F1E79">
        <w:rPr>
          <w:rFonts w:ascii="Arial" w:eastAsiaTheme="majorEastAsia" w:hAnsi="Arial" w:cs="Arial"/>
          <w:color w:val="000000"/>
          <w:highlight w:val="white"/>
        </w:rPr>
        <w:t xml:space="preserve"> Ocupação e utilização do local, instalações, equipamentos, material e pessoal empregados na execução do contrato, necessários à sua continuidade, a serem devolvidos ou ressarcidos posteriormente, mediante avaliação, nos casos de serviços essenciais conforme previsto na Lei;</w:t>
      </w:r>
    </w:p>
    <w:p w14:paraId="10C8CB5D" w14:textId="77777777" w:rsidR="006602BA" w:rsidRPr="003F1E79" w:rsidRDefault="006602BA" w:rsidP="006602BA">
      <w:pPr>
        <w:widowControl w:val="0"/>
        <w:shd w:val="clear" w:color="auto" w:fill="FFFFFF"/>
        <w:tabs>
          <w:tab w:val="left" w:pos="-10517"/>
          <w:tab w:val="left" w:pos="-9524"/>
          <w:tab w:val="left" w:pos="-9383"/>
        </w:tabs>
        <w:spacing w:before="57" w:after="57"/>
        <w:ind w:left="283"/>
        <w:jc w:val="both"/>
        <w:rPr>
          <w:rFonts w:ascii="Arial" w:hAnsi="Arial" w:cs="Arial"/>
        </w:rPr>
      </w:pPr>
      <w:r w:rsidRPr="003F1E79">
        <w:rPr>
          <w:rFonts w:ascii="Arial" w:eastAsiaTheme="majorEastAsia" w:hAnsi="Arial" w:cs="Arial"/>
          <w:b/>
          <w:bCs/>
          <w:color w:val="000000"/>
          <w:highlight w:val="white"/>
        </w:rPr>
        <w:t>18.7.3.</w:t>
      </w:r>
      <w:r w:rsidRPr="003F1E79">
        <w:rPr>
          <w:rFonts w:ascii="Arial" w:eastAsiaTheme="majorEastAsia" w:hAnsi="Arial" w:cs="Arial"/>
          <w:color w:val="000000"/>
          <w:highlight w:val="white"/>
        </w:rPr>
        <w:t xml:space="preserve"> Perda ou execução da garantia contratual, para ressarcimento do </w:t>
      </w:r>
      <w:r>
        <w:rPr>
          <w:rFonts w:ascii="Arial" w:eastAsiaTheme="majorEastAsia" w:hAnsi="Arial" w:cs="Arial"/>
          <w:color w:val="000000"/>
          <w:highlight w:val="white"/>
        </w:rPr>
        <w:t>Município</w:t>
      </w:r>
      <w:r w:rsidRPr="003F1E79">
        <w:rPr>
          <w:rFonts w:ascii="Arial" w:eastAsiaTheme="majorEastAsia" w:hAnsi="Arial" w:cs="Arial"/>
          <w:color w:val="000000"/>
          <w:highlight w:val="white"/>
        </w:rPr>
        <w:t xml:space="preserve"> e dos valores das multas e indenizações a ele devidos;</w:t>
      </w:r>
    </w:p>
    <w:p w14:paraId="022E55FA" w14:textId="77777777" w:rsidR="006602BA" w:rsidRPr="003F1E79" w:rsidRDefault="006602BA" w:rsidP="006602BA">
      <w:pPr>
        <w:widowControl w:val="0"/>
        <w:shd w:val="clear" w:color="auto" w:fill="FFFFFF"/>
        <w:tabs>
          <w:tab w:val="left" w:pos="-10517"/>
          <w:tab w:val="left" w:pos="-9524"/>
          <w:tab w:val="left" w:pos="-9383"/>
        </w:tabs>
        <w:spacing w:before="57" w:after="57"/>
        <w:ind w:left="283"/>
        <w:jc w:val="both"/>
        <w:rPr>
          <w:rFonts w:ascii="Arial" w:hAnsi="Arial" w:cs="Arial"/>
        </w:rPr>
      </w:pPr>
      <w:r w:rsidRPr="003F1E79">
        <w:rPr>
          <w:rFonts w:ascii="Arial" w:eastAsiaTheme="majorEastAsia" w:hAnsi="Arial" w:cs="Arial"/>
          <w:b/>
          <w:bCs/>
          <w:color w:val="000000"/>
          <w:highlight w:val="white"/>
        </w:rPr>
        <w:t>18.7.4.</w:t>
      </w:r>
      <w:r w:rsidRPr="003F1E79">
        <w:rPr>
          <w:rFonts w:ascii="Arial" w:eastAsiaTheme="majorEastAsia" w:hAnsi="Arial" w:cs="Arial"/>
          <w:color w:val="000000"/>
          <w:highlight w:val="white"/>
        </w:rPr>
        <w:t xml:space="preserve"> Retenção dos créditos decorrentes do contrato, até o limite dos prejuízos causados</w:t>
      </w:r>
      <w:r>
        <w:rPr>
          <w:rFonts w:ascii="Arial" w:eastAsiaTheme="majorEastAsia" w:hAnsi="Arial" w:cs="Arial"/>
          <w:color w:val="000000"/>
          <w:highlight w:val="white"/>
        </w:rPr>
        <w:t xml:space="preserve"> </w:t>
      </w:r>
      <w:r w:rsidRPr="00EC62FC">
        <w:rPr>
          <w:rFonts w:ascii="Arial" w:eastAsiaTheme="majorEastAsia" w:hAnsi="Arial" w:cs="Arial"/>
          <w:color w:val="000000"/>
        </w:rPr>
        <w:t>ou saldo de multas.</w:t>
      </w:r>
    </w:p>
    <w:p w14:paraId="46A50B39" w14:textId="77777777" w:rsidR="006602BA" w:rsidRPr="003F1E79" w:rsidRDefault="006602BA" w:rsidP="006602BA">
      <w:pPr>
        <w:widowControl w:val="0"/>
        <w:shd w:val="clear" w:color="auto" w:fill="FFFFFF"/>
        <w:tabs>
          <w:tab w:val="left" w:pos="-7200"/>
          <w:tab w:val="left" w:pos="-6207"/>
        </w:tabs>
        <w:spacing w:before="57" w:after="57"/>
        <w:jc w:val="both"/>
        <w:rPr>
          <w:rFonts w:ascii="Arial" w:hAnsi="Arial" w:cs="Arial"/>
        </w:rPr>
      </w:pPr>
      <w:r w:rsidRPr="003F1E79">
        <w:rPr>
          <w:rFonts w:ascii="Arial" w:eastAsiaTheme="majorEastAsia" w:hAnsi="Arial" w:cs="Arial"/>
          <w:b/>
          <w:bCs/>
          <w:color w:val="000000"/>
          <w:highlight w:val="white"/>
        </w:rPr>
        <w:t>18.8.</w:t>
      </w:r>
      <w:r w:rsidRPr="003F1E79">
        <w:rPr>
          <w:rFonts w:ascii="Arial" w:eastAsiaTheme="majorEastAsia" w:hAnsi="Arial" w:cs="Arial"/>
          <w:color w:val="000000"/>
          <w:highlight w:val="white"/>
        </w:rPr>
        <w:t xml:space="preserve"> Na hipótese de ocupação provisória, o ato deverá ser precedido de autorização expressa da autoridade competente do CONTRATANTE.</w:t>
      </w:r>
    </w:p>
    <w:p w14:paraId="44AC546A" w14:textId="77777777" w:rsidR="006602BA" w:rsidRPr="003F1E79" w:rsidRDefault="006602BA" w:rsidP="006602BA">
      <w:pPr>
        <w:widowControl w:val="0"/>
        <w:shd w:val="clear" w:color="auto" w:fill="FFFFFF"/>
        <w:tabs>
          <w:tab w:val="left" w:pos="-7200"/>
          <w:tab w:val="left" w:pos="-6207"/>
        </w:tabs>
        <w:spacing w:before="57" w:after="57"/>
        <w:jc w:val="both"/>
        <w:rPr>
          <w:rFonts w:ascii="Arial" w:hAnsi="Arial" w:cs="Arial"/>
        </w:rPr>
      </w:pPr>
      <w:r w:rsidRPr="003F1E79">
        <w:rPr>
          <w:rFonts w:ascii="Arial" w:eastAsiaTheme="majorEastAsia" w:hAnsi="Arial" w:cs="Arial"/>
          <w:b/>
          <w:bCs/>
          <w:color w:val="000000"/>
          <w:highlight w:val="white"/>
        </w:rPr>
        <w:t>18.9.</w:t>
      </w:r>
      <w:r w:rsidRPr="003F1E79">
        <w:rPr>
          <w:rFonts w:ascii="Arial" w:eastAsiaTheme="majorEastAsia" w:hAnsi="Arial" w:cs="Arial"/>
          <w:color w:val="000000"/>
          <w:highlight w:val="white"/>
        </w:rPr>
        <w:t xml:space="preserve"> A recusa injustificada do adjudicatário em assinar o contrato, aceitar ou retirar o instrumento equivalente dentro do prazo estabelecido pelo CONTRATANTE caracteriza o descumprimento total da obrigação assumida, sujeitando-o à penalidade definida no item 18.15, além das demais penalidades previstas neste Contrato.</w:t>
      </w:r>
    </w:p>
    <w:p w14:paraId="222F34A9" w14:textId="77777777" w:rsidR="006602BA" w:rsidRPr="003F1E79" w:rsidRDefault="006602BA" w:rsidP="006602BA">
      <w:pPr>
        <w:widowControl w:val="0"/>
        <w:shd w:val="clear" w:color="auto" w:fill="FFFFFF"/>
        <w:tabs>
          <w:tab w:val="left" w:pos="-7200"/>
          <w:tab w:val="left" w:pos="-6207"/>
        </w:tabs>
        <w:spacing w:before="57" w:after="57"/>
        <w:jc w:val="both"/>
        <w:rPr>
          <w:rFonts w:ascii="Arial" w:hAnsi="Arial" w:cs="Arial"/>
        </w:rPr>
      </w:pPr>
      <w:r w:rsidRPr="003F1E79">
        <w:rPr>
          <w:rFonts w:ascii="Arial" w:eastAsiaTheme="majorEastAsia" w:hAnsi="Arial" w:cs="Arial"/>
          <w:b/>
          <w:bCs/>
          <w:color w:val="000000"/>
          <w:highlight w:val="white"/>
        </w:rPr>
        <w:t>18.10.</w:t>
      </w:r>
      <w:r w:rsidRPr="003F1E79">
        <w:rPr>
          <w:rFonts w:ascii="Arial" w:eastAsiaTheme="majorEastAsia" w:hAnsi="Arial" w:cs="Arial"/>
          <w:color w:val="000000"/>
          <w:highlight w:val="white"/>
        </w:rPr>
        <w:t xml:space="preserve"> O atraso injustificado na execução do contrato sujeitará o CONTRATADO à multa de mora, na forma prevista neste Contrato, sem prejuízo do previsto no subitem 18.2.3.</w:t>
      </w:r>
    </w:p>
    <w:p w14:paraId="0803FC2F" w14:textId="77777777" w:rsidR="006602BA" w:rsidRPr="003F1E79" w:rsidRDefault="006602BA" w:rsidP="006602BA">
      <w:pPr>
        <w:widowControl w:val="0"/>
        <w:shd w:val="clear" w:color="auto" w:fill="FFFFFF"/>
        <w:tabs>
          <w:tab w:val="left" w:pos="-10517"/>
          <w:tab w:val="left" w:pos="-9524"/>
        </w:tabs>
        <w:spacing w:before="57" w:after="57"/>
        <w:ind w:left="283"/>
        <w:jc w:val="both"/>
        <w:rPr>
          <w:rFonts w:ascii="Arial" w:hAnsi="Arial" w:cs="Arial"/>
        </w:rPr>
      </w:pPr>
      <w:r w:rsidRPr="003F1E79">
        <w:rPr>
          <w:rFonts w:ascii="Arial" w:eastAsiaTheme="majorEastAsia" w:hAnsi="Arial" w:cs="Arial"/>
          <w:b/>
          <w:bCs/>
          <w:color w:val="000000"/>
          <w:highlight w:val="white"/>
        </w:rPr>
        <w:t>18.10.1.</w:t>
      </w:r>
      <w:r w:rsidRPr="003F1E79">
        <w:rPr>
          <w:rFonts w:ascii="Arial" w:eastAsiaTheme="majorEastAsia" w:hAnsi="Arial" w:cs="Arial"/>
          <w:color w:val="000000"/>
          <w:highlight w:val="white"/>
        </w:rPr>
        <w:t xml:space="preserve"> A multa moratória não impede que o CONTRATANTE rescinda unilateralmente o contrato e aplique as outras penalidades previstas neste Contrato.</w:t>
      </w:r>
    </w:p>
    <w:p w14:paraId="1BEE40D0" w14:textId="77777777" w:rsidR="006602BA" w:rsidRPr="003F1E79" w:rsidRDefault="006602BA" w:rsidP="006602BA">
      <w:pPr>
        <w:widowControl w:val="0"/>
        <w:shd w:val="clear" w:color="auto" w:fill="FFFFFF"/>
        <w:tabs>
          <w:tab w:val="left" w:pos="-10517"/>
          <w:tab w:val="left" w:pos="-9524"/>
        </w:tabs>
        <w:spacing w:before="57" w:after="57"/>
        <w:ind w:left="283"/>
        <w:jc w:val="both"/>
        <w:rPr>
          <w:rFonts w:ascii="Arial" w:hAnsi="Arial" w:cs="Arial"/>
        </w:rPr>
      </w:pPr>
      <w:r w:rsidRPr="003F1E79">
        <w:rPr>
          <w:rFonts w:ascii="Arial" w:eastAsiaTheme="majorEastAsia" w:hAnsi="Arial" w:cs="Arial"/>
          <w:b/>
          <w:bCs/>
          <w:color w:val="000000"/>
          <w:highlight w:val="white"/>
        </w:rPr>
        <w:t>18.10.2.</w:t>
      </w:r>
      <w:r w:rsidRPr="003F1E79">
        <w:rPr>
          <w:rFonts w:ascii="Arial" w:eastAsiaTheme="majorEastAsia" w:hAnsi="Arial" w:cs="Arial"/>
          <w:color w:val="000000"/>
          <w:highlight w:val="white"/>
        </w:rPr>
        <w:t xml:space="preserve"> A multa será descontada dos pagamentos ou da garantia do respectivo contrato, ou ainda, quando for o caso, cobrada judicialmente.</w:t>
      </w:r>
    </w:p>
    <w:p w14:paraId="1E3925B6" w14:textId="77777777" w:rsidR="006602BA" w:rsidRPr="003F1E79" w:rsidRDefault="006602BA" w:rsidP="006602BA">
      <w:pPr>
        <w:widowControl w:val="0"/>
        <w:shd w:val="clear" w:color="auto" w:fill="FFFFFF"/>
        <w:tabs>
          <w:tab w:val="left" w:pos="-7200"/>
          <w:tab w:val="left" w:pos="-6207"/>
        </w:tabs>
        <w:spacing w:before="57" w:after="57"/>
        <w:jc w:val="both"/>
        <w:rPr>
          <w:rFonts w:ascii="Arial" w:hAnsi="Arial" w:cs="Arial"/>
        </w:rPr>
      </w:pPr>
      <w:r w:rsidRPr="003F1E79">
        <w:rPr>
          <w:rFonts w:ascii="Arial" w:eastAsiaTheme="majorEastAsia" w:hAnsi="Arial" w:cs="Arial"/>
          <w:b/>
          <w:bCs/>
          <w:color w:val="000000"/>
          <w:highlight w:val="white"/>
        </w:rPr>
        <w:t>18.11.</w:t>
      </w:r>
      <w:r w:rsidRPr="003F1E79">
        <w:rPr>
          <w:rFonts w:ascii="Arial" w:eastAsiaTheme="majorEastAsia" w:hAnsi="Arial" w:cs="Arial"/>
          <w:color w:val="000000"/>
          <w:highlight w:val="white"/>
        </w:rPr>
        <w:t xml:space="preserve"> Pela inexecução total ou parcial, bem como pelo atraso injustificado na execução do contrato, o CONTRATANTE poderá aplicar as seguintes sanções:</w:t>
      </w:r>
    </w:p>
    <w:p w14:paraId="116868CC" w14:textId="77777777" w:rsidR="006602BA" w:rsidRPr="003F1E79" w:rsidRDefault="006602BA" w:rsidP="006602BA">
      <w:pPr>
        <w:widowControl w:val="0"/>
        <w:shd w:val="clear" w:color="auto" w:fill="FFFFFF"/>
        <w:tabs>
          <w:tab w:val="left" w:pos="-7200"/>
          <w:tab w:val="left" w:pos="-6207"/>
        </w:tabs>
        <w:spacing w:before="57" w:after="57"/>
        <w:jc w:val="both"/>
        <w:rPr>
          <w:rFonts w:ascii="Arial" w:hAnsi="Arial" w:cs="Arial"/>
        </w:rPr>
      </w:pPr>
      <w:r w:rsidRPr="003F1E79">
        <w:rPr>
          <w:rFonts w:ascii="Arial" w:eastAsiaTheme="majorEastAsia" w:hAnsi="Arial" w:cs="Arial"/>
          <w:b/>
          <w:bCs/>
          <w:color w:val="000000"/>
          <w:highlight w:val="white"/>
        </w:rPr>
        <w:t>18.12.</w:t>
      </w:r>
      <w:r w:rsidRPr="003F1E79">
        <w:rPr>
          <w:rFonts w:ascii="Arial" w:eastAsiaTheme="majorEastAsia" w:hAnsi="Arial" w:cs="Arial"/>
          <w:color w:val="000000"/>
          <w:highlight w:val="white"/>
        </w:rPr>
        <w:t xml:space="preserve"> Advertência por escrito, em caso de descumprimento de quaisquer obrigações previstas no edital e seus anexos e neste contrato que não configurem hipóteses de aplicação de sanções mais graves;</w:t>
      </w:r>
    </w:p>
    <w:p w14:paraId="6D891DFE" w14:textId="77777777" w:rsidR="006602BA" w:rsidRPr="003F1E79" w:rsidRDefault="006602BA" w:rsidP="006602BA">
      <w:pPr>
        <w:widowControl w:val="0"/>
        <w:shd w:val="clear" w:color="auto" w:fill="FFFFFF"/>
        <w:tabs>
          <w:tab w:val="left" w:pos="-7200"/>
          <w:tab w:val="left" w:pos="-6207"/>
        </w:tabs>
        <w:spacing w:before="57" w:after="57"/>
        <w:jc w:val="both"/>
        <w:rPr>
          <w:rFonts w:ascii="Arial" w:hAnsi="Arial" w:cs="Arial"/>
        </w:rPr>
      </w:pPr>
      <w:r w:rsidRPr="003F1E79">
        <w:rPr>
          <w:rFonts w:ascii="Arial" w:eastAsiaTheme="majorEastAsia" w:hAnsi="Arial" w:cs="Arial"/>
          <w:b/>
          <w:bCs/>
          <w:color w:val="000000"/>
          <w:highlight w:val="white"/>
        </w:rPr>
        <w:t>18.13.</w:t>
      </w:r>
      <w:r w:rsidRPr="003F1E79">
        <w:rPr>
          <w:rFonts w:ascii="Arial" w:eastAsiaTheme="majorEastAsia" w:hAnsi="Arial" w:cs="Arial"/>
          <w:color w:val="000000"/>
          <w:highlight w:val="white"/>
        </w:rPr>
        <w:t xml:space="preserve"> Multa de 0,</w:t>
      </w:r>
      <w:r w:rsidRPr="003F1E79">
        <w:rPr>
          <w:rFonts w:ascii="Arial" w:eastAsia="Calibri" w:hAnsi="Arial" w:cs="Arial"/>
          <w:color w:val="000000"/>
        </w:rPr>
        <w:t>3</w:t>
      </w:r>
      <w:r w:rsidRPr="003F1E79">
        <w:rPr>
          <w:rFonts w:ascii="Arial" w:eastAsiaTheme="majorEastAsia" w:hAnsi="Arial" w:cs="Arial"/>
          <w:color w:val="000000"/>
          <w:highlight w:val="white"/>
        </w:rPr>
        <w:t>% (</w:t>
      </w:r>
      <w:r w:rsidRPr="003F1E79">
        <w:rPr>
          <w:rFonts w:ascii="Arial" w:eastAsia="Calibri" w:hAnsi="Arial" w:cs="Arial"/>
          <w:color w:val="000000"/>
        </w:rPr>
        <w:t>três</w:t>
      </w:r>
      <w:r w:rsidRPr="003F1E79">
        <w:rPr>
          <w:rFonts w:ascii="Arial" w:eastAsiaTheme="majorEastAsia" w:hAnsi="Arial" w:cs="Arial"/>
          <w:color w:val="000000"/>
          <w:highlight w:val="white"/>
        </w:rPr>
        <w:t xml:space="preserve"> décimos por cento) por dia sobre o valor adjudicado em caso de atraso na execução dos serviços, limitada a incidência a </w:t>
      </w:r>
      <w:r w:rsidRPr="003F1E79">
        <w:rPr>
          <w:rFonts w:ascii="Arial" w:eastAsia="Calibri" w:hAnsi="Arial" w:cs="Arial"/>
          <w:color w:val="000000"/>
        </w:rPr>
        <w:t>30%</w:t>
      </w:r>
      <w:r w:rsidRPr="003F1E79">
        <w:rPr>
          <w:rFonts w:ascii="Arial" w:eastAsiaTheme="majorEastAsia" w:hAnsi="Arial" w:cs="Arial"/>
          <w:color w:val="000000"/>
          <w:highlight w:val="white"/>
        </w:rPr>
        <w:t xml:space="preserve"> (</w:t>
      </w:r>
      <w:r w:rsidRPr="003F1E79">
        <w:rPr>
          <w:rFonts w:ascii="Arial" w:eastAsia="Calibri" w:hAnsi="Arial" w:cs="Arial"/>
          <w:color w:val="000000"/>
        </w:rPr>
        <w:t>trinta por cento</w:t>
      </w:r>
      <w:r w:rsidRPr="003F1E79">
        <w:rPr>
          <w:rFonts w:ascii="Arial" w:eastAsiaTheme="majorEastAsia" w:hAnsi="Arial" w:cs="Arial"/>
          <w:color w:val="000000"/>
          <w:highlight w:val="white"/>
        </w:rPr>
        <w:t xml:space="preserve">). Após o </w:t>
      </w:r>
      <w:r w:rsidRPr="003F1E79">
        <w:rPr>
          <w:rFonts w:ascii="Arial" w:eastAsia="Calibri" w:hAnsi="Arial" w:cs="Arial"/>
          <w:color w:val="000000"/>
        </w:rPr>
        <w:t>trigésimo</w:t>
      </w:r>
      <w:r w:rsidRPr="003F1E79">
        <w:rPr>
          <w:rFonts w:ascii="Arial" w:eastAsiaTheme="majorEastAsia" w:hAnsi="Arial" w:cs="Arial"/>
          <w:color w:val="000000"/>
          <w:highlight w:val="white"/>
        </w:rPr>
        <w:t xml:space="preserve"> dia e a critério da Administração, no caso de execução com atraso, poderá ocorrer a não-aceitação do objeto, de forma a configurar, nessa hipótese, inexecução total da obrigação assumida, sem prejuízo da rescisão unilateral da avença; </w:t>
      </w:r>
      <w:r w:rsidRPr="003F1E79">
        <w:rPr>
          <w:rFonts w:ascii="Arial" w:eastAsiaTheme="majorEastAsia" w:hAnsi="Arial" w:cs="Arial"/>
          <w:color w:val="000000"/>
        </w:rPr>
        <w:t>a partir do 31º (trigésimo primeiro) dia será cabível a multa compensatória</w:t>
      </w:r>
      <w:r w:rsidRPr="003F1E79">
        <w:rPr>
          <w:rFonts w:ascii="Arial" w:eastAsiaTheme="majorEastAsia" w:hAnsi="Arial" w:cs="Arial"/>
          <w:color w:val="000000"/>
          <w:highlight w:val="white"/>
        </w:rPr>
        <w:t>;</w:t>
      </w:r>
    </w:p>
    <w:p w14:paraId="405088D8" w14:textId="77777777" w:rsidR="006602BA" w:rsidRPr="003F1E79" w:rsidRDefault="006602BA" w:rsidP="006602BA">
      <w:pPr>
        <w:widowControl w:val="0"/>
        <w:shd w:val="clear" w:color="auto" w:fill="FFFFFF"/>
        <w:tabs>
          <w:tab w:val="left" w:pos="-7200"/>
          <w:tab w:val="left" w:pos="-6207"/>
        </w:tabs>
        <w:spacing w:before="57" w:after="57"/>
        <w:jc w:val="both"/>
        <w:rPr>
          <w:rFonts w:ascii="Arial" w:hAnsi="Arial" w:cs="Arial"/>
        </w:rPr>
      </w:pPr>
      <w:r w:rsidRPr="003F1E79">
        <w:rPr>
          <w:rFonts w:ascii="Arial" w:eastAsiaTheme="majorEastAsia" w:hAnsi="Arial" w:cs="Arial"/>
          <w:b/>
          <w:bCs/>
          <w:color w:val="000000"/>
          <w:highlight w:val="white"/>
        </w:rPr>
        <w:t>18.14.</w:t>
      </w:r>
      <w:r w:rsidRPr="003F1E79">
        <w:rPr>
          <w:rFonts w:ascii="Arial" w:eastAsiaTheme="majorEastAsia" w:hAnsi="Arial" w:cs="Arial"/>
          <w:color w:val="000000"/>
          <w:highlight w:val="white"/>
        </w:rPr>
        <w:t xml:space="preserve"> Multa de </w:t>
      </w:r>
      <w:r w:rsidRPr="003F1E79">
        <w:rPr>
          <w:rFonts w:ascii="Arial" w:eastAsia="Calibri" w:hAnsi="Arial" w:cs="Arial"/>
          <w:color w:val="000000"/>
        </w:rPr>
        <w:t>10</w:t>
      </w:r>
      <w:r w:rsidRPr="003F1E79">
        <w:rPr>
          <w:rFonts w:ascii="Arial" w:eastAsiaTheme="majorEastAsia" w:hAnsi="Arial" w:cs="Arial"/>
          <w:color w:val="000000"/>
          <w:highlight w:val="white"/>
        </w:rPr>
        <w:t>% (</w:t>
      </w:r>
      <w:r w:rsidRPr="003F1E79">
        <w:rPr>
          <w:rFonts w:ascii="Arial" w:eastAsia="Calibri" w:hAnsi="Arial" w:cs="Arial"/>
          <w:color w:val="000000"/>
        </w:rPr>
        <w:t>dez</w:t>
      </w:r>
      <w:r w:rsidRPr="003F1E79">
        <w:rPr>
          <w:rFonts w:ascii="Arial" w:eastAsiaTheme="majorEastAsia" w:hAnsi="Arial" w:cs="Arial"/>
          <w:color w:val="000000"/>
          <w:highlight w:val="white"/>
        </w:rPr>
        <w:t xml:space="preserve"> por cento) até </w:t>
      </w:r>
      <w:r w:rsidRPr="003F1E79">
        <w:rPr>
          <w:rFonts w:ascii="Arial" w:eastAsia="Calibri" w:hAnsi="Arial" w:cs="Arial"/>
          <w:color w:val="000000"/>
        </w:rPr>
        <w:t>3</w:t>
      </w:r>
      <w:r w:rsidRPr="003F1E79">
        <w:rPr>
          <w:rFonts w:ascii="Arial" w:eastAsiaTheme="majorEastAsia" w:hAnsi="Arial" w:cs="Arial"/>
          <w:color w:val="000000"/>
          <w:highlight w:val="white"/>
        </w:rPr>
        <w:t>0% (</w:t>
      </w:r>
      <w:r w:rsidRPr="003F1E79">
        <w:rPr>
          <w:rFonts w:ascii="Arial" w:eastAsia="Calibri" w:hAnsi="Arial" w:cs="Arial"/>
          <w:color w:val="000000"/>
        </w:rPr>
        <w:t>trinta</w:t>
      </w:r>
      <w:r w:rsidRPr="003F1E79">
        <w:rPr>
          <w:rFonts w:ascii="Arial" w:eastAsiaTheme="majorEastAsia" w:hAnsi="Arial" w:cs="Arial"/>
          <w:color w:val="000000"/>
          <w:highlight w:val="white"/>
        </w:rPr>
        <w:t xml:space="preserve"> por cento) sobre o valor adjudicado, em caso de inexecução parcial da obrigação assumida que cause grave dano à Administração, ao funcionamento dos serviços públicos ou ao interesse coletivo;</w:t>
      </w:r>
    </w:p>
    <w:p w14:paraId="6C9E8BC6" w14:textId="77777777" w:rsidR="006602BA" w:rsidRPr="003F1E79" w:rsidRDefault="006602BA" w:rsidP="006602BA">
      <w:pPr>
        <w:widowControl w:val="0"/>
        <w:shd w:val="clear" w:color="auto" w:fill="FFFFFF"/>
        <w:tabs>
          <w:tab w:val="left" w:pos="-7200"/>
          <w:tab w:val="left" w:pos="-6207"/>
        </w:tabs>
        <w:spacing w:before="57" w:after="57"/>
        <w:jc w:val="both"/>
        <w:rPr>
          <w:rFonts w:ascii="Arial" w:hAnsi="Arial" w:cs="Arial"/>
        </w:rPr>
      </w:pPr>
      <w:r w:rsidRPr="003F1E79">
        <w:rPr>
          <w:rFonts w:ascii="Arial" w:eastAsiaTheme="majorEastAsia" w:hAnsi="Arial" w:cs="Arial"/>
          <w:b/>
          <w:bCs/>
          <w:color w:val="000000"/>
          <w:highlight w:val="white"/>
        </w:rPr>
        <w:t>18.15.</w:t>
      </w:r>
      <w:r w:rsidRPr="003F1E79">
        <w:rPr>
          <w:rFonts w:ascii="Arial" w:eastAsiaTheme="majorEastAsia" w:hAnsi="Arial" w:cs="Arial"/>
          <w:color w:val="000000"/>
          <w:highlight w:val="white"/>
        </w:rPr>
        <w:t xml:space="preserve"> Multa de 30% (vinte por cento) sobre o valor total do contrato, nos casos de inexecução total do objeto;</w:t>
      </w:r>
    </w:p>
    <w:p w14:paraId="19652BCF" w14:textId="77777777" w:rsidR="006602BA" w:rsidRPr="00EC62FC" w:rsidRDefault="006602BA" w:rsidP="006602BA">
      <w:pPr>
        <w:widowControl w:val="0"/>
        <w:shd w:val="clear" w:color="auto" w:fill="FFFFFF"/>
        <w:tabs>
          <w:tab w:val="left" w:pos="-7200"/>
          <w:tab w:val="left" w:pos="-6207"/>
        </w:tabs>
        <w:spacing w:before="57" w:after="57"/>
        <w:jc w:val="both"/>
        <w:rPr>
          <w:rFonts w:ascii="Arial" w:hAnsi="Arial" w:cs="Arial"/>
        </w:rPr>
      </w:pPr>
      <w:r w:rsidRPr="003F1E79">
        <w:rPr>
          <w:rFonts w:ascii="Arial" w:eastAsiaTheme="majorEastAsia" w:hAnsi="Arial" w:cs="Arial"/>
          <w:b/>
          <w:bCs/>
          <w:color w:val="000000"/>
        </w:rPr>
        <w:t>18.16.</w:t>
      </w:r>
      <w:r w:rsidRPr="003F1E79">
        <w:rPr>
          <w:rFonts w:ascii="Arial" w:eastAsiaTheme="majorEastAsia" w:hAnsi="Arial" w:cs="Arial"/>
          <w:color w:val="000000"/>
        </w:rPr>
        <w:t xml:space="preserve"> Multa de 0,5% a 5,0% por dia sobre o valor mensal do contrato, conforme detalhamento constante das </w:t>
      </w:r>
      <w:r w:rsidRPr="003F1E79">
        <w:rPr>
          <w:rFonts w:ascii="Arial" w:eastAsiaTheme="majorEastAsia" w:hAnsi="Arial" w:cs="Arial"/>
          <w:b/>
          <w:bCs/>
          <w:color w:val="000000"/>
        </w:rPr>
        <w:t>tabelas 1 e 2</w:t>
      </w:r>
      <w:r w:rsidRPr="003F1E79">
        <w:rPr>
          <w:rFonts w:ascii="Arial" w:eastAsiaTheme="majorEastAsia" w:hAnsi="Arial" w:cs="Arial"/>
          <w:color w:val="000000"/>
        </w:rPr>
        <w:t>, abaixo;</w:t>
      </w:r>
    </w:p>
    <w:p w14:paraId="594E67DC" w14:textId="77777777" w:rsidR="006602BA" w:rsidRPr="003F1E79" w:rsidRDefault="006602BA" w:rsidP="006602BA">
      <w:pPr>
        <w:widowControl w:val="0"/>
        <w:shd w:val="clear" w:color="auto" w:fill="FFFFFF"/>
        <w:tabs>
          <w:tab w:val="left" w:pos="-7200"/>
          <w:tab w:val="left" w:pos="-6207"/>
        </w:tabs>
        <w:spacing w:before="57" w:after="57"/>
        <w:jc w:val="both"/>
        <w:rPr>
          <w:rFonts w:ascii="Arial" w:hAnsi="Arial" w:cs="Arial"/>
        </w:rPr>
      </w:pPr>
      <w:r w:rsidRPr="003F1E79">
        <w:rPr>
          <w:rFonts w:ascii="Arial" w:eastAsiaTheme="majorEastAsia" w:hAnsi="Arial" w:cs="Arial"/>
          <w:b/>
          <w:bCs/>
          <w:color w:val="000000"/>
        </w:rPr>
        <w:t>18.17.</w:t>
      </w:r>
      <w:r w:rsidRPr="003F1E79">
        <w:rPr>
          <w:rFonts w:ascii="Arial" w:eastAsiaTheme="majorEastAsia" w:hAnsi="Arial" w:cs="Arial"/>
          <w:color w:val="000000"/>
        </w:rPr>
        <w:t xml:space="preserve"> Para efeito de aplicação de multas, às infrações são atribuídos graus, de acordo com as tabelas 1 e 2:</w:t>
      </w:r>
    </w:p>
    <w:p w14:paraId="2FF33D96" w14:textId="77777777" w:rsidR="006602BA" w:rsidRPr="003F1E79" w:rsidRDefault="006602BA" w:rsidP="006602BA">
      <w:pPr>
        <w:shd w:val="clear" w:color="auto" w:fill="FFFFFF"/>
        <w:spacing w:before="57"/>
        <w:ind w:right="-30"/>
        <w:jc w:val="both"/>
        <w:rPr>
          <w:rFonts w:ascii="Arial" w:hAnsi="Arial" w:cs="Arial"/>
        </w:rPr>
      </w:pPr>
      <w:r w:rsidRPr="003F1E79">
        <w:rPr>
          <w:rFonts w:ascii="Arial" w:hAnsi="Arial" w:cs="Arial"/>
          <w:b/>
          <w:bCs/>
          <w:color w:val="000000"/>
        </w:rPr>
        <w:lastRenderedPageBreak/>
        <w:t>Tabela 1</w:t>
      </w:r>
    </w:p>
    <w:tbl>
      <w:tblPr>
        <w:tblW w:w="0" w:type="auto"/>
        <w:tblInd w:w="71" w:type="dxa"/>
        <w:tblLayout w:type="fixed"/>
        <w:tblCellMar>
          <w:top w:w="75" w:type="dxa"/>
          <w:left w:w="75" w:type="dxa"/>
          <w:bottom w:w="75" w:type="dxa"/>
          <w:right w:w="75" w:type="dxa"/>
        </w:tblCellMar>
        <w:tblLook w:val="0000" w:firstRow="0" w:lastRow="0" w:firstColumn="0" w:lastColumn="0" w:noHBand="0" w:noVBand="0"/>
      </w:tblPr>
      <w:tblGrid>
        <w:gridCol w:w="2775"/>
        <w:gridCol w:w="6294"/>
      </w:tblGrid>
      <w:tr w:rsidR="006602BA" w:rsidRPr="003F1E79" w14:paraId="2A6635A4" w14:textId="77777777" w:rsidTr="00992D96">
        <w:trPr>
          <w:trHeight w:val="180"/>
        </w:trPr>
        <w:tc>
          <w:tcPr>
            <w:tcW w:w="2775" w:type="dxa"/>
            <w:tcBorders>
              <w:top w:val="outset" w:sz="6" w:space="0" w:color="000000"/>
              <w:left w:val="outset" w:sz="6" w:space="0" w:color="000000"/>
              <w:bottom w:val="outset" w:sz="6" w:space="0" w:color="000000"/>
              <w:right w:val="outset" w:sz="6" w:space="0" w:color="000000"/>
            </w:tcBorders>
            <w:shd w:val="clear" w:color="auto" w:fill="auto"/>
            <w:vAlign w:val="center"/>
          </w:tcPr>
          <w:p w14:paraId="218E7517"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b/>
                <w:bCs/>
                <w:color w:val="000000"/>
              </w:rPr>
              <w:t>GRAU</w:t>
            </w:r>
          </w:p>
        </w:tc>
        <w:tc>
          <w:tcPr>
            <w:tcW w:w="6294" w:type="dxa"/>
            <w:tcBorders>
              <w:top w:val="outset" w:sz="6" w:space="0" w:color="000000"/>
              <w:left w:val="outset" w:sz="6" w:space="0" w:color="000000"/>
              <w:bottom w:val="outset" w:sz="6" w:space="0" w:color="000000"/>
              <w:right w:val="outset" w:sz="6" w:space="0" w:color="000000"/>
            </w:tcBorders>
            <w:shd w:val="clear" w:color="auto" w:fill="auto"/>
            <w:vAlign w:val="center"/>
          </w:tcPr>
          <w:p w14:paraId="712EC5C6"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b/>
                <w:bCs/>
                <w:color w:val="000000"/>
              </w:rPr>
              <w:t>CORRESPONDÊNCIA</w:t>
            </w:r>
          </w:p>
        </w:tc>
      </w:tr>
      <w:tr w:rsidR="006602BA" w:rsidRPr="003F1E79" w14:paraId="296C12E1" w14:textId="77777777" w:rsidTr="00992D96">
        <w:tc>
          <w:tcPr>
            <w:tcW w:w="2775" w:type="dxa"/>
            <w:tcBorders>
              <w:top w:val="outset" w:sz="6" w:space="0" w:color="000000"/>
              <w:left w:val="outset" w:sz="6" w:space="0" w:color="000000"/>
              <w:bottom w:val="outset" w:sz="6" w:space="0" w:color="000000"/>
              <w:right w:val="outset" w:sz="6" w:space="0" w:color="000000"/>
            </w:tcBorders>
            <w:shd w:val="clear" w:color="auto" w:fill="auto"/>
          </w:tcPr>
          <w:p w14:paraId="2E24A008"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color w:val="000000"/>
              </w:rPr>
              <w:t>1</w:t>
            </w:r>
          </w:p>
        </w:tc>
        <w:tc>
          <w:tcPr>
            <w:tcW w:w="6294" w:type="dxa"/>
            <w:tcBorders>
              <w:top w:val="outset" w:sz="6" w:space="0" w:color="000000"/>
              <w:left w:val="outset" w:sz="6" w:space="0" w:color="000000"/>
              <w:bottom w:val="outset" w:sz="6" w:space="0" w:color="000000"/>
              <w:right w:val="outset" w:sz="6" w:space="0" w:color="000000"/>
            </w:tcBorders>
            <w:shd w:val="clear" w:color="auto" w:fill="auto"/>
          </w:tcPr>
          <w:p w14:paraId="4E1C295F"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color w:val="000000"/>
              </w:rPr>
              <w:t>0,5% ao dia sobre o valor da respectiva etapa do cronograma físico-financeiro do contrato</w:t>
            </w:r>
          </w:p>
        </w:tc>
      </w:tr>
      <w:tr w:rsidR="006602BA" w:rsidRPr="003F1E79" w14:paraId="706FD406" w14:textId="77777777" w:rsidTr="00992D96">
        <w:tc>
          <w:tcPr>
            <w:tcW w:w="2775" w:type="dxa"/>
            <w:tcBorders>
              <w:top w:val="outset" w:sz="6" w:space="0" w:color="000000"/>
              <w:left w:val="outset" w:sz="6" w:space="0" w:color="000000"/>
              <w:bottom w:val="outset" w:sz="6" w:space="0" w:color="000000"/>
              <w:right w:val="outset" w:sz="6" w:space="0" w:color="000000"/>
            </w:tcBorders>
            <w:shd w:val="clear" w:color="auto" w:fill="auto"/>
          </w:tcPr>
          <w:p w14:paraId="321D14C3"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color w:val="000000"/>
              </w:rPr>
              <w:t>2</w:t>
            </w:r>
          </w:p>
        </w:tc>
        <w:tc>
          <w:tcPr>
            <w:tcW w:w="6294" w:type="dxa"/>
            <w:tcBorders>
              <w:top w:val="outset" w:sz="6" w:space="0" w:color="000000"/>
              <w:left w:val="outset" w:sz="6" w:space="0" w:color="000000"/>
              <w:bottom w:val="outset" w:sz="6" w:space="0" w:color="000000"/>
              <w:right w:val="outset" w:sz="6" w:space="0" w:color="000000"/>
            </w:tcBorders>
            <w:shd w:val="clear" w:color="auto" w:fill="auto"/>
          </w:tcPr>
          <w:p w14:paraId="20B23A35"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color w:val="000000"/>
              </w:rPr>
              <w:t>1,0% ao dia sobre o valor da respectiva etapa do cronograma físico-financeiro do contrato</w:t>
            </w:r>
          </w:p>
        </w:tc>
      </w:tr>
      <w:tr w:rsidR="006602BA" w:rsidRPr="003F1E79" w14:paraId="38D04468" w14:textId="77777777" w:rsidTr="00992D96">
        <w:tc>
          <w:tcPr>
            <w:tcW w:w="2775" w:type="dxa"/>
            <w:tcBorders>
              <w:top w:val="outset" w:sz="6" w:space="0" w:color="000000"/>
              <w:left w:val="outset" w:sz="6" w:space="0" w:color="000000"/>
              <w:bottom w:val="outset" w:sz="6" w:space="0" w:color="000000"/>
              <w:right w:val="outset" w:sz="6" w:space="0" w:color="000000"/>
            </w:tcBorders>
            <w:shd w:val="clear" w:color="auto" w:fill="auto"/>
          </w:tcPr>
          <w:p w14:paraId="0D25E30B"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color w:val="000000"/>
              </w:rPr>
              <w:t>3</w:t>
            </w:r>
          </w:p>
        </w:tc>
        <w:tc>
          <w:tcPr>
            <w:tcW w:w="6294" w:type="dxa"/>
            <w:tcBorders>
              <w:top w:val="outset" w:sz="6" w:space="0" w:color="000000"/>
              <w:left w:val="outset" w:sz="6" w:space="0" w:color="000000"/>
              <w:bottom w:val="outset" w:sz="6" w:space="0" w:color="000000"/>
              <w:right w:val="outset" w:sz="6" w:space="0" w:color="000000"/>
            </w:tcBorders>
            <w:shd w:val="clear" w:color="auto" w:fill="auto"/>
          </w:tcPr>
          <w:p w14:paraId="0183D007"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color w:val="000000"/>
              </w:rPr>
              <w:t>1,5% ao dia sobre o valor da respectiva etapa do cronograma físico-financeiro do contrato</w:t>
            </w:r>
          </w:p>
        </w:tc>
      </w:tr>
      <w:tr w:rsidR="006602BA" w:rsidRPr="003F1E79" w14:paraId="6364F07B" w14:textId="77777777" w:rsidTr="00992D96">
        <w:tc>
          <w:tcPr>
            <w:tcW w:w="2775" w:type="dxa"/>
            <w:tcBorders>
              <w:top w:val="outset" w:sz="6" w:space="0" w:color="000000"/>
              <w:left w:val="outset" w:sz="6" w:space="0" w:color="000000"/>
              <w:bottom w:val="outset" w:sz="6" w:space="0" w:color="000000"/>
              <w:right w:val="outset" w:sz="6" w:space="0" w:color="000000"/>
            </w:tcBorders>
            <w:shd w:val="clear" w:color="auto" w:fill="auto"/>
          </w:tcPr>
          <w:p w14:paraId="28DD1589"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color w:val="000000"/>
              </w:rPr>
              <w:t>4</w:t>
            </w:r>
          </w:p>
        </w:tc>
        <w:tc>
          <w:tcPr>
            <w:tcW w:w="6294" w:type="dxa"/>
            <w:tcBorders>
              <w:top w:val="outset" w:sz="6" w:space="0" w:color="000000"/>
              <w:left w:val="outset" w:sz="6" w:space="0" w:color="000000"/>
              <w:bottom w:val="outset" w:sz="6" w:space="0" w:color="000000"/>
              <w:right w:val="outset" w:sz="6" w:space="0" w:color="000000"/>
            </w:tcBorders>
            <w:shd w:val="clear" w:color="auto" w:fill="auto"/>
          </w:tcPr>
          <w:p w14:paraId="44900036"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color w:val="000000"/>
              </w:rPr>
              <w:t>2,5% ao dia sobre o valor da respectiva etapa do cronograma físico-financeiro do contrato</w:t>
            </w:r>
          </w:p>
        </w:tc>
      </w:tr>
      <w:tr w:rsidR="006602BA" w:rsidRPr="003F1E79" w14:paraId="7858483F" w14:textId="77777777" w:rsidTr="00992D96">
        <w:tc>
          <w:tcPr>
            <w:tcW w:w="2775" w:type="dxa"/>
            <w:tcBorders>
              <w:top w:val="outset" w:sz="6" w:space="0" w:color="000000"/>
              <w:left w:val="outset" w:sz="6" w:space="0" w:color="000000"/>
              <w:bottom w:val="outset" w:sz="6" w:space="0" w:color="000000"/>
              <w:right w:val="outset" w:sz="6" w:space="0" w:color="000000"/>
            </w:tcBorders>
            <w:shd w:val="clear" w:color="auto" w:fill="auto"/>
          </w:tcPr>
          <w:p w14:paraId="326A88DC"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color w:val="000000"/>
              </w:rPr>
              <w:t>5</w:t>
            </w:r>
          </w:p>
        </w:tc>
        <w:tc>
          <w:tcPr>
            <w:tcW w:w="6294" w:type="dxa"/>
            <w:tcBorders>
              <w:top w:val="outset" w:sz="6" w:space="0" w:color="000000"/>
              <w:left w:val="outset" w:sz="6" w:space="0" w:color="000000"/>
              <w:bottom w:val="outset" w:sz="6" w:space="0" w:color="000000"/>
              <w:right w:val="outset" w:sz="6" w:space="0" w:color="000000"/>
            </w:tcBorders>
            <w:shd w:val="clear" w:color="auto" w:fill="auto"/>
          </w:tcPr>
          <w:p w14:paraId="3C112229"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color w:val="000000"/>
              </w:rPr>
              <w:t>5,0% ao dia sobre o valor da respectiva etapa do cronograma físico-financeiro do contrato</w:t>
            </w:r>
          </w:p>
        </w:tc>
      </w:tr>
    </w:tbl>
    <w:p w14:paraId="6DD8926B" w14:textId="77777777" w:rsidR="006602BA" w:rsidRPr="003F1E79" w:rsidRDefault="006602BA" w:rsidP="006602BA">
      <w:pPr>
        <w:shd w:val="clear" w:color="auto" w:fill="FFFFFF"/>
        <w:spacing w:before="57"/>
        <w:ind w:right="-30"/>
        <w:jc w:val="both"/>
        <w:rPr>
          <w:rFonts w:ascii="Arial" w:hAnsi="Arial" w:cs="Arial"/>
        </w:rPr>
      </w:pPr>
      <w:r w:rsidRPr="003F1E79">
        <w:rPr>
          <w:rFonts w:ascii="Arial" w:hAnsi="Arial" w:cs="Arial"/>
          <w:b/>
          <w:bCs/>
          <w:color w:val="000000"/>
        </w:rPr>
        <w:t>Tabela 2</w:t>
      </w:r>
    </w:p>
    <w:tbl>
      <w:tblPr>
        <w:tblW w:w="0" w:type="auto"/>
        <w:tblInd w:w="99" w:type="dxa"/>
        <w:tblLayout w:type="fixed"/>
        <w:tblCellMar>
          <w:top w:w="75" w:type="dxa"/>
          <w:left w:w="75" w:type="dxa"/>
          <w:bottom w:w="75" w:type="dxa"/>
          <w:right w:w="75" w:type="dxa"/>
        </w:tblCellMar>
        <w:tblLook w:val="0000" w:firstRow="0" w:lastRow="0" w:firstColumn="0" w:lastColumn="0" w:noHBand="0" w:noVBand="0"/>
      </w:tblPr>
      <w:tblGrid>
        <w:gridCol w:w="2325"/>
        <w:gridCol w:w="4978"/>
        <w:gridCol w:w="1772"/>
      </w:tblGrid>
      <w:tr w:rsidR="006602BA" w:rsidRPr="003F1E79" w14:paraId="529EAA7B" w14:textId="77777777" w:rsidTr="00992D96">
        <w:trPr>
          <w:trHeight w:val="60"/>
        </w:trPr>
        <w:tc>
          <w:tcPr>
            <w:tcW w:w="9075" w:type="dxa"/>
            <w:gridSpan w:val="3"/>
            <w:tcBorders>
              <w:top w:val="outset" w:sz="6" w:space="0" w:color="000000"/>
              <w:left w:val="outset" w:sz="6" w:space="0" w:color="000000"/>
              <w:bottom w:val="outset" w:sz="6" w:space="0" w:color="000000"/>
              <w:right w:val="outset" w:sz="6" w:space="0" w:color="000000"/>
            </w:tcBorders>
            <w:shd w:val="clear" w:color="auto" w:fill="auto"/>
          </w:tcPr>
          <w:p w14:paraId="287604B0"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b/>
                <w:bCs/>
                <w:color w:val="000000"/>
              </w:rPr>
              <w:t>INFRAÇÃO</w:t>
            </w:r>
          </w:p>
        </w:tc>
      </w:tr>
      <w:tr w:rsidR="006602BA" w:rsidRPr="003F1E79" w14:paraId="0C863AEE" w14:textId="77777777" w:rsidTr="00992D96">
        <w:tc>
          <w:tcPr>
            <w:tcW w:w="2325" w:type="dxa"/>
            <w:tcBorders>
              <w:top w:val="outset" w:sz="6" w:space="0" w:color="000000"/>
              <w:left w:val="outset" w:sz="6" w:space="0" w:color="000000"/>
              <w:bottom w:val="outset" w:sz="6" w:space="0" w:color="000000"/>
              <w:right w:val="outset" w:sz="6" w:space="0" w:color="000000"/>
            </w:tcBorders>
            <w:shd w:val="clear" w:color="auto" w:fill="auto"/>
            <w:vAlign w:val="center"/>
          </w:tcPr>
          <w:p w14:paraId="2BFF02A8"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b/>
                <w:bCs/>
                <w:color w:val="000000"/>
              </w:rPr>
              <w:t>ITEM</w:t>
            </w:r>
          </w:p>
        </w:tc>
        <w:tc>
          <w:tcPr>
            <w:tcW w:w="4978" w:type="dxa"/>
            <w:tcBorders>
              <w:top w:val="outset" w:sz="6" w:space="0" w:color="000000"/>
              <w:left w:val="outset" w:sz="6" w:space="0" w:color="000000"/>
              <w:bottom w:val="outset" w:sz="6" w:space="0" w:color="000000"/>
              <w:right w:val="outset" w:sz="6" w:space="0" w:color="000000"/>
            </w:tcBorders>
            <w:shd w:val="clear" w:color="auto" w:fill="auto"/>
          </w:tcPr>
          <w:p w14:paraId="7115B5EE"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b/>
                <w:bCs/>
                <w:color w:val="000000"/>
              </w:rPr>
              <w:t>DESCRIÇÃO</w:t>
            </w:r>
          </w:p>
        </w:tc>
        <w:tc>
          <w:tcPr>
            <w:tcW w:w="1772" w:type="dxa"/>
            <w:tcBorders>
              <w:top w:val="outset" w:sz="6" w:space="0" w:color="000000"/>
              <w:left w:val="outset" w:sz="6" w:space="0" w:color="000000"/>
              <w:bottom w:val="outset" w:sz="6" w:space="0" w:color="000000"/>
              <w:right w:val="outset" w:sz="6" w:space="0" w:color="000000"/>
            </w:tcBorders>
            <w:shd w:val="clear" w:color="auto" w:fill="auto"/>
            <w:vAlign w:val="center"/>
          </w:tcPr>
          <w:p w14:paraId="68F14F90"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b/>
                <w:bCs/>
                <w:color w:val="000000"/>
              </w:rPr>
              <w:t>GRAU</w:t>
            </w:r>
          </w:p>
        </w:tc>
      </w:tr>
      <w:tr w:rsidR="006602BA" w:rsidRPr="003F1E79" w14:paraId="19AD777A" w14:textId="77777777" w:rsidTr="00992D96">
        <w:tc>
          <w:tcPr>
            <w:tcW w:w="2325" w:type="dxa"/>
            <w:tcBorders>
              <w:top w:val="outset" w:sz="6" w:space="0" w:color="000000"/>
              <w:left w:val="outset" w:sz="6" w:space="0" w:color="000000"/>
              <w:bottom w:val="outset" w:sz="6" w:space="0" w:color="000000"/>
              <w:right w:val="outset" w:sz="6" w:space="0" w:color="000000"/>
            </w:tcBorders>
            <w:shd w:val="clear" w:color="auto" w:fill="auto"/>
            <w:vAlign w:val="center"/>
          </w:tcPr>
          <w:p w14:paraId="148F7A5B"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color w:val="000000"/>
              </w:rPr>
              <w:t>1</w:t>
            </w:r>
          </w:p>
        </w:tc>
        <w:tc>
          <w:tcPr>
            <w:tcW w:w="4978" w:type="dxa"/>
            <w:tcBorders>
              <w:top w:val="outset" w:sz="6" w:space="0" w:color="000000"/>
              <w:left w:val="outset" w:sz="6" w:space="0" w:color="000000"/>
              <w:bottom w:val="outset" w:sz="6" w:space="0" w:color="000000"/>
              <w:right w:val="outset" w:sz="6" w:space="0" w:color="000000"/>
            </w:tcBorders>
            <w:shd w:val="clear" w:color="auto" w:fill="auto"/>
          </w:tcPr>
          <w:p w14:paraId="5F55A9E2"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color w:val="000000"/>
              </w:rPr>
              <w:t>Permitir situação que crie a possibilidade de causar dano físico, lesão corporal ou consequências letais, por ocorrência;</w:t>
            </w:r>
          </w:p>
        </w:tc>
        <w:tc>
          <w:tcPr>
            <w:tcW w:w="1772" w:type="dxa"/>
            <w:tcBorders>
              <w:top w:val="outset" w:sz="6" w:space="0" w:color="000000"/>
              <w:left w:val="outset" w:sz="6" w:space="0" w:color="000000"/>
              <w:bottom w:val="outset" w:sz="6" w:space="0" w:color="000000"/>
              <w:right w:val="outset" w:sz="6" w:space="0" w:color="000000"/>
            </w:tcBorders>
            <w:shd w:val="clear" w:color="auto" w:fill="auto"/>
            <w:vAlign w:val="center"/>
          </w:tcPr>
          <w:p w14:paraId="74631F1C"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color w:val="000000"/>
              </w:rPr>
              <w:t>05</w:t>
            </w:r>
          </w:p>
        </w:tc>
      </w:tr>
      <w:tr w:rsidR="006602BA" w:rsidRPr="003F1E79" w14:paraId="7A0EA09B" w14:textId="77777777" w:rsidTr="00992D96">
        <w:tc>
          <w:tcPr>
            <w:tcW w:w="2325" w:type="dxa"/>
            <w:tcBorders>
              <w:top w:val="outset" w:sz="6" w:space="0" w:color="000000"/>
              <w:left w:val="outset" w:sz="6" w:space="0" w:color="000000"/>
              <w:bottom w:val="outset" w:sz="6" w:space="0" w:color="000000"/>
              <w:right w:val="outset" w:sz="6" w:space="0" w:color="000000"/>
            </w:tcBorders>
            <w:shd w:val="clear" w:color="auto" w:fill="auto"/>
            <w:vAlign w:val="center"/>
          </w:tcPr>
          <w:p w14:paraId="2ECD3201"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color w:val="000000"/>
              </w:rPr>
              <w:t>2</w:t>
            </w:r>
          </w:p>
        </w:tc>
        <w:tc>
          <w:tcPr>
            <w:tcW w:w="4978" w:type="dxa"/>
            <w:tcBorders>
              <w:top w:val="outset" w:sz="6" w:space="0" w:color="000000"/>
              <w:left w:val="outset" w:sz="6" w:space="0" w:color="000000"/>
              <w:bottom w:val="outset" w:sz="6" w:space="0" w:color="000000"/>
              <w:right w:val="outset" w:sz="6" w:space="0" w:color="000000"/>
            </w:tcBorders>
            <w:shd w:val="clear" w:color="auto" w:fill="auto"/>
          </w:tcPr>
          <w:p w14:paraId="11040A10"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color w:val="000000"/>
              </w:rPr>
              <w:t>Suspender ou interromper, salvo motivo de força maior ou caso fortuito, os serviços contratuais;</w:t>
            </w:r>
          </w:p>
        </w:tc>
        <w:tc>
          <w:tcPr>
            <w:tcW w:w="1772" w:type="dxa"/>
            <w:tcBorders>
              <w:top w:val="outset" w:sz="6" w:space="0" w:color="000000"/>
              <w:left w:val="outset" w:sz="6" w:space="0" w:color="000000"/>
              <w:bottom w:val="outset" w:sz="6" w:space="0" w:color="000000"/>
              <w:right w:val="outset" w:sz="6" w:space="0" w:color="000000"/>
            </w:tcBorders>
            <w:shd w:val="clear" w:color="auto" w:fill="auto"/>
            <w:vAlign w:val="center"/>
          </w:tcPr>
          <w:p w14:paraId="6302B60B"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color w:val="000000"/>
              </w:rPr>
              <w:t>04</w:t>
            </w:r>
          </w:p>
        </w:tc>
      </w:tr>
      <w:tr w:rsidR="006602BA" w:rsidRPr="003F1E79" w14:paraId="4109CEF4" w14:textId="77777777" w:rsidTr="00992D96">
        <w:tc>
          <w:tcPr>
            <w:tcW w:w="2325" w:type="dxa"/>
            <w:tcBorders>
              <w:top w:val="outset" w:sz="6" w:space="0" w:color="000000"/>
              <w:left w:val="outset" w:sz="6" w:space="0" w:color="000000"/>
              <w:bottom w:val="outset" w:sz="6" w:space="0" w:color="000000"/>
              <w:right w:val="outset" w:sz="6" w:space="0" w:color="000000"/>
            </w:tcBorders>
            <w:shd w:val="clear" w:color="auto" w:fill="auto"/>
            <w:vAlign w:val="center"/>
          </w:tcPr>
          <w:p w14:paraId="1E3447A2"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color w:val="000000"/>
              </w:rPr>
              <w:t>3</w:t>
            </w:r>
          </w:p>
        </w:tc>
        <w:tc>
          <w:tcPr>
            <w:tcW w:w="4978" w:type="dxa"/>
            <w:tcBorders>
              <w:top w:val="outset" w:sz="6" w:space="0" w:color="000000"/>
              <w:left w:val="outset" w:sz="6" w:space="0" w:color="000000"/>
              <w:bottom w:val="outset" w:sz="6" w:space="0" w:color="000000"/>
              <w:right w:val="outset" w:sz="6" w:space="0" w:color="000000"/>
            </w:tcBorders>
            <w:shd w:val="clear" w:color="auto" w:fill="auto"/>
          </w:tcPr>
          <w:p w14:paraId="56ACC5ED"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color w:val="000000"/>
              </w:rPr>
              <w:t>Manter trabalhador sem qualificação exigida para executar os serviços contratados, ou deixar de substituir trabalhador quando exigido pela fiscalização, por trabalhador;</w:t>
            </w:r>
          </w:p>
        </w:tc>
        <w:tc>
          <w:tcPr>
            <w:tcW w:w="1772" w:type="dxa"/>
            <w:tcBorders>
              <w:top w:val="outset" w:sz="6" w:space="0" w:color="000000"/>
              <w:left w:val="outset" w:sz="6" w:space="0" w:color="000000"/>
              <w:bottom w:val="outset" w:sz="6" w:space="0" w:color="000000"/>
              <w:right w:val="outset" w:sz="6" w:space="0" w:color="000000"/>
            </w:tcBorders>
            <w:shd w:val="clear" w:color="auto" w:fill="auto"/>
            <w:vAlign w:val="center"/>
          </w:tcPr>
          <w:p w14:paraId="3D31F827"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color w:val="000000"/>
              </w:rPr>
              <w:t>03</w:t>
            </w:r>
          </w:p>
        </w:tc>
      </w:tr>
      <w:tr w:rsidR="006602BA" w:rsidRPr="003F1E79" w14:paraId="50508EAF" w14:textId="77777777" w:rsidTr="00992D96">
        <w:tc>
          <w:tcPr>
            <w:tcW w:w="2325" w:type="dxa"/>
            <w:tcBorders>
              <w:top w:val="outset" w:sz="6" w:space="0" w:color="000000"/>
              <w:left w:val="outset" w:sz="6" w:space="0" w:color="000000"/>
              <w:bottom w:val="outset" w:sz="6" w:space="0" w:color="000000"/>
              <w:right w:val="outset" w:sz="6" w:space="0" w:color="000000"/>
            </w:tcBorders>
            <w:shd w:val="clear" w:color="auto" w:fill="auto"/>
            <w:vAlign w:val="center"/>
          </w:tcPr>
          <w:p w14:paraId="305537DD"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color w:val="000000"/>
              </w:rPr>
              <w:t>4</w:t>
            </w:r>
          </w:p>
        </w:tc>
        <w:tc>
          <w:tcPr>
            <w:tcW w:w="4978" w:type="dxa"/>
            <w:tcBorders>
              <w:top w:val="outset" w:sz="6" w:space="0" w:color="000000"/>
              <w:left w:val="outset" w:sz="6" w:space="0" w:color="000000"/>
              <w:bottom w:val="outset" w:sz="6" w:space="0" w:color="000000"/>
              <w:right w:val="outset" w:sz="6" w:space="0" w:color="000000"/>
            </w:tcBorders>
            <w:shd w:val="clear" w:color="auto" w:fill="auto"/>
          </w:tcPr>
          <w:p w14:paraId="504CEF3A"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color w:val="000000"/>
              </w:rPr>
              <w:t>Recusar-se a executar ou corrigir serviço determinado pela fiscalização, por serviço;</w:t>
            </w:r>
          </w:p>
        </w:tc>
        <w:tc>
          <w:tcPr>
            <w:tcW w:w="1772" w:type="dxa"/>
            <w:tcBorders>
              <w:top w:val="outset" w:sz="6" w:space="0" w:color="000000"/>
              <w:left w:val="outset" w:sz="6" w:space="0" w:color="000000"/>
              <w:bottom w:val="outset" w:sz="6" w:space="0" w:color="000000"/>
              <w:right w:val="outset" w:sz="6" w:space="0" w:color="000000"/>
            </w:tcBorders>
            <w:shd w:val="clear" w:color="auto" w:fill="auto"/>
            <w:vAlign w:val="center"/>
          </w:tcPr>
          <w:p w14:paraId="32826B06"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color w:val="000000"/>
              </w:rPr>
              <w:t>02</w:t>
            </w:r>
          </w:p>
        </w:tc>
      </w:tr>
      <w:tr w:rsidR="006602BA" w:rsidRPr="003F1E79" w14:paraId="5849BE56" w14:textId="77777777" w:rsidTr="00992D96">
        <w:tc>
          <w:tcPr>
            <w:tcW w:w="2325" w:type="dxa"/>
            <w:tcBorders>
              <w:top w:val="outset" w:sz="6" w:space="0" w:color="000000"/>
              <w:left w:val="outset" w:sz="6" w:space="0" w:color="000000"/>
              <w:bottom w:val="outset" w:sz="6" w:space="0" w:color="000000"/>
              <w:right w:val="outset" w:sz="6" w:space="0" w:color="000000"/>
            </w:tcBorders>
            <w:shd w:val="clear" w:color="auto" w:fill="auto"/>
            <w:vAlign w:val="center"/>
          </w:tcPr>
          <w:p w14:paraId="3D7EB0AF"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color w:val="000000"/>
              </w:rPr>
              <w:t>5</w:t>
            </w:r>
          </w:p>
        </w:tc>
        <w:tc>
          <w:tcPr>
            <w:tcW w:w="4978" w:type="dxa"/>
            <w:tcBorders>
              <w:top w:val="outset" w:sz="6" w:space="0" w:color="000000"/>
              <w:left w:val="outset" w:sz="6" w:space="0" w:color="000000"/>
              <w:bottom w:val="outset" w:sz="6" w:space="0" w:color="000000"/>
              <w:right w:val="outset" w:sz="6" w:space="0" w:color="000000"/>
            </w:tcBorders>
            <w:shd w:val="clear" w:color="auto" w:fill="auto"/>
          </w:tcPr>
          <w:p w14:paraId="404CECA3"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color w:val="000000"/>
              </w:rPr>
              <w:t>Permitir a execução de serviços sem a utilização de EPIs/EPCs, por trabalhador;</w:t>
            </w:r>
          </w:p>
        </w:tc>
        <w:tc>
          <w:tcPr>
            <w:tcW w:w="1772" w:type="dxa"/>
            <w:tcBorders>
              <w:top w:val="outset" w:sz="6" w:space="0" w:color="000000"/>
              <w:left w:val="outset" w:sz="6" w:space="0" w:color="000000"/>
              <w:bottom w:val="outset" w:sz="6" w:space="0" w:color="000000"/>
              <w:right w:val="outset" w:sz="6" w:space="0" w:color="000000"/>
            </w:tcBorders>
            <w:shd w:val="clear" w:color="auto" w:fill="auto"/>
            <w:vAlign w:val="center"/>
          </w:tcPr>
          <w:p w14:paraId="621EF27E"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color w:val="000000"/>
              </w:rPr>
              <w:t>01</w:t>
            </w:r>
          </w:p>
        </w:tc>
      </w:tr>
      <w:tr w:rsidR="006602BA" w:rsidRPr="003F1E79" w14:paraId="4ED3FE10" w14:textId="77777777" w:rsidTr="00992D96">
        <w:trPr>
          <w:trHeight w:val="225"/>
        </w:trPr>
        <w:tc>
          <w:tcPr>
            <w:tcW w:w="9075" w:type="dxa"/>
            <w:gridSpan w:val="3"/>
            <w:tcBorders>
              <w:top w:val="outset" w:sz="6" w:space="0" w:color="000000"/>
              <w:left w:val="outset" w:sz="6" w:space="0" w:color="000000"/>
              <w:bottom w:val="outset" w:sz="6" w:space="0" w:color="000000"/>
              <w:right w:val="outset" w:sz="6" w:space="0" w:color="000000"/>
            </w:tcBorders>
            <w:shd w:val="clear" w:color="auto" w:fill="auto"/>
            <w:vAlign w:val="center"/>
          </w:tcPr>
          <w:p w14:paraId="2017DF08"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b/>
                <w:bCs/>
                <w:color w:val="000000"/>
              </w:rPr>
              <w:t>Para os itens a seguir, deixar de:</w:t>
            </w:r>
          </w:p>
        </w:tc>
      </w:tr>
      <w:tr w:rsidR="006602BA" w:rsidRPr="003F1E79" w14:paraId="70E4778C" w14:textId="77777777" w:rsidTr="00992D96">
        <w:tc>
          <w:tcPr>
            <w:tcW w:w="2325" w:type="dxa"/>
            <w:tcBorders>
              <w:top w:val="outset" w:sz="6" w:space="0" w:color="000000"/>
              <w:left w:val="outset" w:sz="6" w:space="0" w:color="000000"/>
              <w:bottom w:val="outset" w:sz="6" w:space="0" w:color="000000"/>
              <w:right w:val="outset" w:sz="6" w:space="0" w:color="000000"/>
            </w:tcBorders>
            <w:shd w:val="clear" w:color="auto" w:fill="auto"/>
            <w:vAlign w:val="center"/>
          </w:tcPr>
          <w:p w14:paraId="35C68295"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color w:val="000000"/>
              </w:rPr>
              <w:t>6</w:t>
            </w:r>
          </w:p>
        </w:tc>
        <w:tc>
          <w:tcPr>
            <w:tcW w:w="4978" w:type="dxa"/>
            <w:tcBorders>
              <w:top w:val="outset" w:sz="6" w:space="0" w:color="000000"/>
              <w:left w:val="outset" w:sz="6" w:space="0" w:color="000000"/>
              <w:bottom w:val="outset" w:sz="6" w:space="0" w:color="000000"/>
              <w:right w:val="outset" w:sz="6" w:space="0" w:color="000000"/>
            </w:tcBorders>
            <w:shd w:val="clear" w:color="auto" w:fill="auto"/>
          </w:tcPr>
          <w:p w14:paraId="1B8C4EA5"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color w:val="000000"/>
              </w:rPr>
              <w:t xml:space="preserve">Registrar no Diário de Obras todas as ocorrências diárias, bem como especificar detalhadamente os </w:t>
            </w:r>
            <w:r w:rsidRPr="003F1E79">
              <w:rPr>
                <w:rFonts w:ascii="Arial" w:hAnsi="Arial" w:cs="Arial"/>
                <w:color w:val="000000"/>
              </w:rPr>
              <w:lastRenderedPageBreak/>
              <w:t>serviços em execução.</w:t>
            </w:r>
          </w:p>
        </w:tc>
        <w:tc>
          <w:tcPr>
            <w:tcW w:w="1772" w:type="dxa"/>
            <w:tcBorders>
              <w:top w:val="outset" w:sz="6" w:space="0" w:color="000000"/>
              <w:left w:val="outset" w:sz="6" w:space="0" w:color="000000"/>
              <w:bottom w:val="outset" w:sz="6" w:space="0" w:color="000000"/>
              <w:right w:val="outset" w:sz="6" w:space="0" w:color="000000"/>
            </w:tcBorders>
            <w:shd w:val="clear" w:color="auto" w:fill="auto"/>
            <w:vAlign w:val="center"/>
          </w:tcPr>
          <w:p w14:paraId="70B1D27A"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color w:val="000000"/>
              </w:rPr>
              <w:lastRenderedPageBreak/>
              <w:t>01</w:t>
            </w:r>
          </w:p>
        </w:tc>
      </w:tr>
      <w:tr w:rsidR="006602BA" w:rsidRPr="003F1E79" w14:paraId="0507B55B" w14:textId="77777777" w:rsidTr="00992D96">
        <w:tc>
          <w:tcPr>
            <w:tcW w:w="2325" w:type="dxa"/>
            <w:tcBorders>
              <w:top w:val="outset" w:sz="6" w:space="0" w:color="000000"/>
              <w:left w:val="outset" w:sz="6" w:space="0" w:color="000000"/>
              <w:bottom w:val="outset" w:sz="6" w:space="0" w:color="000000"/>
              <w:right w:val="outset" w:sz="6" w:space="0" w:color="000000"/>
            </w:tcBorders>
            <w:shd w:val="clear" w:color="auto" w:fill="auto"/>
            <w:vAlign w:val="center"/>
          </w:tcPr>
          <w:p w14:paraId="07CB1EFD"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color w:val="000000"/>
              </w:rPr>
              <w:t>7</w:t>
            </w:r>
          </w:p>
        </w:tc>
        <w:tc>
          <w:tcPr>
            <w:tcW w:w="4978" w:type="dxa"/>
            <w:tcBorders>
              <w:top w:val="outset" w:sz="6" w:space="0" w:color="000000"/>
              <w:left w:val="outset" w:sz="6" w:space="0" w:color="000000"/>
              <w:bottom w:val="outset" w:sz="6" w:space="0" w:color="000000"/>
              <w:right w:val="outset" w:sz="6" w:space="0" w:color="000000"/>
            </w:tcBorders>
            <w:shd w:val="clear" w:color="auto" w:fill="auto"/>
          </w:tcPr>
          <w:p w14:paraId="16707D65"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color w:val="000000"/>
              </w:rPr>
              <w:t>Cumprir determinação formal ou instrução complementar do órgão fiscalizador, por ocorrência;</w:t>
            </w:r>
          </w:p>
        </w:tc>
        <w:tc>
          <w:tcPr>
            <w:tcW w:w="1772" w:type="dxa"/>
            <w:tcBorders>
              <w:top w:val="outset" w:sz="6" w:space="0" w:color="000000"/>
              <w:left w:val="outset" w:sz="6" w:space="0" w:color="000000"/>
              <w:bottom w:val="outset" w:sz="6" w:space="0" w:color="000000"/>
              <w:right w:val="outset" w:sz="6" w:space="0" w:color="000000"/>
            </w:tcBorders>
            <w:shd w:val="clear" w:color="auto" w:fill="auto"/>
            <w:vAlign w:val="center"/>
          </w:tcPr>
          <w:p w14:paraId="748748FB"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color w:val="000000"/>
              </w:rPr>
              <w:t>02</w:t>
            </w:r>
          </w:p>
        </w:tc>
      </w:tr>
      <w:tr w:rsidR="006602BA" w:rsidRPr="003F1E79" w14:paraId="7ACF90C2" w14:textId="77777777" w:rsidTr="00992D96">
        <w:tc>
          <w:tcPr>
            <w:tcW w:w="2325" w:type="dxa"/>
            <w:tcBorders>
              <w:top w:val="outset" w:sz="6" w:space="0" w:color="000000"/>
              <w:left w:val="outset" w:sz="6" w:space="0" w:color="000000"/>
              <w:bottom w:val="outset" w:sz="6" w:space="0" w:color="000000"/>
              <w:right w:val="outset" w:sz="6" w:space="0" w:color="000000"/>
            </w:tcBorders>
            <w:shd w:val="clear" w:color="auto" w:fill="auto"/>
            <w:vAlign w:val="center"/>
          </w:tcPr>
          <w:p w14:paraId="13C51464"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color w:val="000000"/>
              </w:rPr>
              <w:t>8</w:t>
            </w:r>
          </w:p>
        </w:tc>
        <w:tc>
          <w:tcPr>
            <w:tcW w:w="4978" w:type="dxa"/>
            <w:tcBorders>
              <w:top w:val="outset" w:sz="6" w:space="0" w:color="000000"/>
              <w:left w:val="outset" w:sz="6" w:space="0" w:color="000000"/>
              <w:bottom w:val="outset" w:sz="6" w:space="0" w:color="000000"/>
              <w:right w:val="outset" w:sz="6" w:space="0" w:color="000000"/>
            </w:tcBorders>
            <w:shd w:val="clear" w:color="auto" w:fill="auto"/>
          </w:tcPr>
          <w:p w14:paraId="0AABF9E0"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color w:val="000000"/>
              </w:rPr>
              <w:t>Substituir trabalhador que se conduza de modo inconveniente ou não atenda às necessidades do serviço, por trabalhador e por dia;</w:t>
            </w:r>
          </w:p>
        </w:tc>
        <w:tc>
          <w:tcPr>
            <w:tcW w:w="1772" w:type="dxa"/>
            <w:tcBorders>
              <w:top w:val="outset" w:sz="6" w:space="0" w:color="000000"/>
              <w:left w:val="outset" w:sz="6" w:space="0" w:color="000000"/>
              <w:bottom w:val="outset" w:sz="6" w:space="0" w:color="000000"/>
              <w:right w:val="outset" w:sz="6" w:space="0" w:color="000000"/>
            </w:tcBorders>
            <w:shd w:val="clear" w:color="auto" w:fill="auto"/>
            <w:vAlign w:val="center"/>
          </w:tcPr>
          <w:p w14:paraId="029DCD09"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color w:val="000000"/>
              </w:rPr>
              <w:t>01</w:t>
            </w:r>
          </w:p>
        </w:tc>
      </w:tr>
      <w:tr w:rsidR="006602BA" w:rsidRPr="003F1E79" w14:paraId="6EBD004E" w14:textId="77777777" w:rsidTr="00992D96">
        <w:tc>
          <w:tcPr>
            <w:tcW w:w="2325" w:type="dxa"/>
            <w:tcBorders>
              <w:top w:val="outset" w:sz="6" w:space="0" w:color="000000"/>
              <w:left w:val="outset" w:sz="6" w:space="0" w:color="000000"/>
              <w:bottom w:val="outset" w:sz="6" w:space="0" w:color="000000"/>
              <w:right w:val="outset" w:sz="6" w:space="0" w:color="000000"/>
            </w:tcBorders>
            <w:shd w:val="clear" w:color="auto" w:fill="auto"/>
            <w:vAlign w:val="center"/>
          </w:tcPr>
          <w:p w14:paraId="07F14F0E"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color w:val="000000"/>
              </w:rPr>
              <w:t>9</w:t>
            </w:r>
          </w:p>
        </w:tc>
        <w:tc>
          <w:tcPr>
            <w:tcW w:w="4978" w:type="dxa"/>
            <w:tcBorders>
              <w:top w:val="outset" w:sz="6" w:space="0" w:color="000000"/>
              <w:left w:val="outset" w:sz="6" w:space="0" w:color="000000"/>
              <w:bottom w:val="outset" w:sz="6" w:space="0" w:color="000000"/>
              <w:right w:val="outset" w:sz="6" w:space="0" w:color="000000"/>
            </w:tcBorders>
            <w:shd w:val="clear" w:color="auto" w:fill="auto"/>
          </w:tcPr>
          <w:p w14:paraId="4F7277C5"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color w:val="000000"/>
              </w:rPr>
              <w:t>Cumprir quaisquer dos itens do Edital e seus Anexos não previstos nesta tabela de multas, após reincidência formalmente notificada pelo órgão fiscalizador, por item e por ocorrência;</w:t>
            </w:r>
          </w:p>
        </w:tc>
        <w:tc>
          <w:tcPr>
            <w:tcW w:w="1772" w:type="dxa"/>
            <w:tcBorders>
              <w:top w:val="outset" w:sz="6" w:space="0" w:color="000000"/>
              <w:left w:val="outset" w:sz="6" w:space="0" w:color="000000"/>
              <w:bottom w:val="outset" w:sz="6" w:space="0" w:color="000000"/>
              <w:right w:val="outset" w:sz="6" w:space="0" w:color="000000"/>
            </w:tcBorders>
            <w:shd w:val="clear" w:color="auto" w:fill="auto"/>
            <w:vAlign w:val="center"/>
          </w:tcPr>
          <w:p w14:paraId="7569966E"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color w:val="000000"/>
              </w:rPr>
              <w:t>03</w:t>
            </w:r>
          </w:p>
        </w:tc>
      </w:tr>
      <w:tr w:rsidR="006602BA" w:rsidRPr="003F1E79" w14:paraId="6C9B2756" w14:textId="77777777" w:rsidTr="00992D96">
        <w:tc>
          <w:tcPr>
            <w:tcW w:w="2325" w:type="dxa"/>
            <w:tcBorders>
              <w:top w:val="outset" w:sz="6" w:space="0" w:color="000000"/>
              <w:left w:val="outset" w:sz="6" w:space="0" w:color="000000"/>
              <w:bottom w:val="outset" w:sz="6" w:space="0" w:color="000000"/>
              <w:right w:val="outset" w:sz="6" w:space="0" w:color="000000"/>
            </w:tcBorders>
            <w:shd w:val="clear" w:color="auto" w:fill="auto"/>
            <w:vAlign w:val="center"/>
          </w:tcPr>
          <w:p w14:paraId="63C1A466"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color w:val="000000"/>
              </w:rPr>
              <w:t>10</w:t>
            </w:r>
          </w:p>
        </w:tc>
        <w:tc>
          <w:tcPr>
            <w:tcW w:w="4978" w:type="dxa"/>
            <w:tcBorders>
              <w:top w:val="outset" w:sz="6" w:space="0" w:color="000000"/>
              <w:left w:val="outset" w:sz="6" w:space="0" w:color="000000"/>
              <w:bottom w:val="outset" w:sz="6" w:space="0" w:color="000000"/>
              <w:right w:val="outset" w:sz="6" w:space="0" w:color="000000"/>
            </w:tcBorders>
            <w:shd w:val="clear" w:color="auto" w:fill="auto"/>
          </w:tcPr>
          <w:p w14:paraId="16CCC4D5"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color w:val="000000"/>
              </w:rPr>
              <w:t>Indicar e manter durante a execução do contrato os prepostos previstos no edital/contrato;</w:t>
            </w:r>
          </w:p>
        </w:tc>
        <w:tc>
          <w:tcPr>
            <w:tcW w:w="1772" w:type="dxa"/>
            <w:tcBorders>
              <w:top w:val="outset" w:sz="6" w:space="0" w:color="000000"/>
              <w:left w:val="outset" w:sz="6" w:space="0" w:color="000000"/>
              <w:bottom w:val="outset" w:sz="6" w:space="0" w:color="000000"/>
              <w:right w:val="outset" w:sz="6" w:space="0" w:color="000000"/>
            </w:tcBorders>
            <w:shd w:val="clear" w:color="auto" w:fill="auto"/>
            <w:vAlign w:val="center"/>
          </w:tcPr>
          <w:p w14:paraId="48A7E8CF"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color w:val="000000"/>
              </w:rPr>
              <w:t>01</w:t>
            </w:r>
          </w:p>
        </w:tc>
      </w:tr>
      <w:tr w:rsidR="006602BA" w:rsidRPr="003F1E79" w14:paraId="05046520" w14:textId="77777777" w:rsidTr="00992D96">
        <w:tc>
          <w:tcPr>
            <w:tcW w:w="2325" w:type="dxa"/>
            <w:tcBorders>
              <w:top w:val="outset" w:sz="6" w:space="0" w:color="000000"/>
              <w:left w:val="outset" w:sz="6" w:space="0" w:color="000000"/>
              <w:bottom w:val="outset" w:sz="6" w:space="0" w:color="000000"/>
              <w:right w:val="outset" w:sz="6" w:space="0" w:color="000000"/>
            </w:tcBorders>
            <w:shd w:val="clear" w:color="auto" w:fill="auto"/>
            <w:vAlign w:val="center"/>
          </w:tcPr>
          <w:p w14:paraId="1740FBCA"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color w:val="000000"/>
              </w:rPr>
              <w:t>11</w:t>
            </w:r>
          </w:p>
        </w:tc>
        <w:tc>
          <w:tcPr>
            <w:tcW w:w="4978" w:type="dxa"/>
            <w:tcBorders>
              <w:top w:val="outset" w:sz="6" w:space="0" w:color="000000"/>
              <w:left w:val="outset" w:sz="6" w:space="0" w:color="000000"/>
              <w:bottom w:val="outset" w:sz="6" w:space="0" w:color="000000"/>
              <w:right w:val="outset" w:sz="6" w:space="0" w:color="000000"/>
            </w:tcBorders>
            <w:shd w:val="clear" w:color="auto" w:fill="auto"/>
          </w:tcPr>
          <w:p w14:paraId="33083D70"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color w:val="000000"/>
              </w:rPr>
              <w:t>Providenciar treinamento para seus funcionários conforme previsto na relação de obrigações do CONTRATADO</w:t>
            </w:r>
          </w:p>
        </w:tc>
        <w:tc>
          <w:tcPr>
            <w:tcW w:w="1772" w:type="dxa"/>
            <w:tcBorders>
              <w:top w:val="outset" w:sz="6" w:space="0" w:color="000000"/>
              <w:left w:val="outset" w:sz="6" w:space="0" w:color="000000"/>
              <w:bottom w:val="outset" w:sz="6" w:space="0" w:color="000000"/>
              <w:right w:val="outset" w:sz="6" w:space="0" w:color="000000"/>
            </w:tcBorders>
            <w:shd w:val="clear" w:color="auto" w:fill="auto"/>
            <w:vAlign w:val="center"/>
          </w:tcPr>
          <w:p w14:paraId="5E29CF59"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color w:val="000000"/>
              </w:rPr>
              <w:t>01</w:t>
            </w:r>
          </w:p>
        </w:tc>
      </w:tr>
      <w:tr w:rsidR="006602BA" w:rsidRPr="003F1E79" w14:paraId="44A5D937" w14:textId="77777777" w:rsidTr="00992D96">
        <w:tc>
          <w:tcPr>
            <w:tcW w:w="2325" w:type="dxa"/>
            <w:tcBorders>
              <w:left w:val="outset" w:sz="6" w:space="0" w:color="000000"/>
              <w:bottom w:val="outset" w:sz="6" w:space="0" w:color="000000"/>
              <w:right w:val="outset" w:sz="6" w:space="0" w:color="000000"/>
            </w:tcBorders>
            <w:shd w:val="clear" w:color="auto" w:fill="auto"/>
            <w:vAlign w:val="center"/>
          </w:tcPr>
          <w:p w14:paraId="14A81D4C"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color w:val="000000"/>
              </w:rPr>
              <w:t>12</w:t>
            </w:r>
          </w:p>
        </w:tc>
        <w:tc>
          <w:tcPr>
            <w:tcW w:w="4978" w:type="dxa"/>
            <w:tcBorders>
              <w:left w:val="outset" w:sz="6" w:space="0" w:color="000000"/>
              <w:bottom w:val="outset" w:sz="6" w:space="0" w:color="000000"/>
              <w:right w:val="outset" w:sz="6" w:space="0" w:color="000000"/>
            </w:tcBorders>
            <w:shd w:val="clear" w:color="auto" w:fill="auto"/>
          </w:tcPr>
          <w:p w14:paraId="1078A795"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color w:val="000000"/>
              </w:rPr>
              <w:t>Zelar pelas instalações da Administração ou de terceiros.</w:t>
            </w:r>
          </w:p>
        </w:tc>
        <w:tc>
          <w:tcPr>
            <w:tcW w:w="1772" w:type="dxa"/>
            <w:tcBorders>
              <w:left w:val="outset" w:sz="6" w:space="0" w:color="000000"/>
              <w:bottom w:val="outset" w:sz="6" w:space="0" w:color="000000"/>
              <w:right w:val="outset" w:sz="6" w:space="0" w:color="000000"/>
            </w:tcBorders>
            <w:shd w:val="clear" w:color="auto" w:fill="auto"/>
            <w:vAlign w:val="center"/>
          </w:tcPr>
          <w:p w14:paraId="7FC1B0BA" w14:textId="77777777" w:rsidR="006602BA" w:rsidRPr="003F1E79" w:rsidRDefault="006602BA" w:rsidP="00992D96">
            <w:pPr>
              <w:widowControl w:val="0"/>
              <w:shd w:val="clear" w:color="auto" w:fill="FFFFFF"/>
              <w:spacing w:before="57"/>
              <w:ind w:right="-30"/>
              <w:jc w:val="both"/>
              <w:rPr>
                <w:rFonts w:ascii="Arial" w:hAnsi="Arial" w:cs="Arial"/>
              </w:rPr>
            </w:pPr>
            <w:r w:rsidRPr="003F1E79">
              <w:rPr>
                <w:rFonts w:ascii="Arial" w:hAnsi="Arial" w:cs="Arial"/>
                <w:color w:val="000000"/>
              </w:rPr>
              <w:t>03</w:t>
            </w:r>
          </w:p>
        </w:tc>
      </w:tr>
    </w:tbl>
    <w:p w14:paraId="298AE062" w14:textId="77777777" w:rsidR="006602BA" w:rsidRPr="003F1E79" w:rsidRDefault="006602BA" w:rsidP="006602BA">
      <w:pPr>
        <w:shd w:val="clear" w:color="auto" w:fill="FFFFFF"/>
        <w:spacing w:before="57"/>
        <w:ind w:left="9" w:right="-55"/>
        <w:jc w:val="both"/>
        <w:rPr>
          <w:rFonts w:ascii="Arial" w:hAnsi="Arial" w:cs="Arial"/>
          <w:color w:val="000000"/>
        </w:rPr>
      </w:pPr>
    </w:p>
    <w:p w14:paraId="4FCEDB6E" w14:textId="77777777" w:rsidR="006602BA" w:rsidRPr="003F1E79" w:rsidRDefault="006602BA" w:rsidP="006602BA">
      <w:pPr>
        <w:shd w:val="clear" w:color="auto" w:fill="FFFFFF"/>
        <w:spacing w:before="57"/>
        <w:ind w:right="-55"/>
        <w:jc w:val="both"/>
        <w:rPr>
          <w:rFonts w:ascii="Arial" w:hAnsi="Arial" w:cs="Arial"/>
          <w:color w:val="000000"/>
        </w:rPr>
      </w:pPr>
    </w:p>
    <w:p w14:paraId="4DC4DDE8" w14:textId="77777777" w:rsidR="006602BA" w:rsidRPr="003F1E79" w:rsidRDefault="006602BA" w:rsidP="006602BA">
      <w:pPr>
        <w:widowControl w:val="0"/>
        <w:shd w:val="clear" w:color="auto" w:fill="FFFFFF"/>
        <w:tabs>
          <w:tab w:val="left" w:pos="-7200"/>
          <w:tab w:val="left" w:pos="-6207"/>
        </w:tabs>
        <w:spacing w:before="57" w:after="57"/>
        <w:jc w:val="both"/>
        <w:rPr>
          <w:rFonts w:ascii="Arial" w:hAnsi="Arial" w:cs="Arial"/>
        </w:rPr>
      </w:pPr>
      <w:r w:rsidRPr="003F1E79">
        <w:rPr>
          <w:rFonts w:ascii="Arial" w:eastAsiaTheme="majorEastAsia" w:hAnsi="Arial" w:cs="Arial"/>
          <w:b/>
          <w:bCs/>
          <w:color w:val="000000"/>
          <w:highlight w:val="white"/>
        </w:rPr>
        <w:t xml:space="preserve">18.18. </w:t>
      </w:r>
      <w:r w:rsidRPr="003F1E79">
        <w:rPr>
          <w:rFonts w:ascii="Arial" w:eastAsiaTheme="majorEastAsia" w:hAnsi="Arial" w:cs="Arial"/>
          <w:color w:val="000000"/>
          <w:highlight w:val="white"/>
        </w:rPr>
        <w:t>As penalidades de multa decorrentes de fatos diversos serão consideradas independentes entre si.</w:t>
      </w:r>
    </w:p>
    <w:p w14:paraId="1481EA0C" w14:textId="77777777" w:rsidR="006602BA" w:rsidRPr="003F1E79" w:rsidRDefault="006602BA" w:rsidP="006602BA">
      <w:pPr>
        <w:widowControl w:val="0"/>
        <w:shd w:val="clear" w:color="auto" w:fill="FFFFFF"/>
        <w:tabs>
          <w:tab w:val="left" w:pos="0"/>
          <w:tab w:val="left" w:pos="993"/>
        </w:tabs>
        <w:spacing w:before="57" w:after="57"/>
        <w:jc w:val="both"/>
        <w:rPr>
          <w:rFonts w:ascii="Arial" w:hAnsi="Arial" w:cs="Arial"/>
        </w:rPr>
      </w:pPr>
      <w:r w:rsidRPr="003F1E79">
        <w:rPr>
          <w:rFonts w:ascii="Arial" w:eastAsia="Calibri" w:hAnsi="Arial" w:cs="Arial"/>
          <w:b/>
          <w:bCs/>
          <w:color w:val="000000"/>
        </w:rPr>
        <w:t xml:space="preserve">18.19. </w:t>
      </w:r>
      <w:r w:rsidRPr="003F1E79">
        <w:rPr>
          <w:rFonts w:ascii="Arial" w:eastAsia="Calibri" w:hAnsi="Arial" w:cs="Arial"/>
          <w:color w:val="000000"/>
        </w:rPr>
        <w:t>Multa de 0,07% (sete centésimos por cento) do valor do contrato por dia de atraso na apresentação da garantia (seja para reforço ou por ocasião de prorrogação)</w:t>
      </w:r>
      <w:r>
        <w:rPr>
          <w:rFonts w:ascii="Arial" w:eastAsia="Calibri" w:hAnsi="Arial" w:cs="Arial"/>
          <w:color w:val="000000"/>
        </w:rPr>
        <w:t xml:space="preserve"> </w:t>
      </w:r>
      <w:r w:rsidRPr="00EC62FC">
        <w:rPr>
          <w:rFonts w:ascii="Arial" w:eastAsia="Calibri" w:hAnsi="Arial" w:cs="Arial"/>
          <w:color w:val="000000"/>
        </w:rPr>
        <w:t>ou, independente e cumulativamente, pela não instalação de placa de obra antes de seu início,</w:t>
      </w:r>
      <w:r w:rsidRPr="003F1E79">
        <w:rPr>
          <w:rFonts w:ascii="Arial" w:eastAsia="Calibri" w:hAnsi="Arial" w:cs="Arial"/>
          <w:color w:val="000000"/>
        </w:rPr>
        <w:t xml:space="preserve"> observado o máximo de 2% (dois por cento). O atraso superior a 30 (trinta) dias autorizará a Administração CONTRATANTE a promover a rescisão do contrato;</w:t>
      </w:r>
    </w:p>
    <w:p w14:paraId="56FC7CE4" w14:textId="77777777" w:rsidR="006602BA" w:rsidRPr="003F1E79" w:rsidRDefault="006602BA" w:rsidP="006602BA">
      <w:pPr>
        <w:widowControl w:val="0"/>
        <w:shd w:val="clear" w:color="auto" w:fill="FFFFFF"/>
        <w:tabs>
          <w:tab w:val="left" w:pos="-7200"/>
          <w:tab w:val="left" w:pos="-6207"/>
        </w:tabs>
        <w:spacing w:before="57" w:after="57"/>
        <w:jc w:val="both"/>
        <w:rPr>
          <w:rFonts w:ascii="Arial" w:hAnsi="Arial" w:cs="Arial"/>
        </w:rPr>
      </w:pPr>
      <w:r w:rsidRPr="003F1E79">
        <w:rPr>
          <w:rFonts w:ascii="Arial" w:eastAsiaTheme="majorEastAsia" w:hAnsi="Arial" w:cs="Arial"/>
          <w:b/>
          <w:bCs/>
          <w:color w:val="000000"/>
          <w:highlight w:val="white"/>
        </w:rPr>
        <w:t xml:space="preserve">18.20. </w:t>
      </w:r>
      <w:r w:rsidRPr="003F1E79">
        <w:rPr>
          <w:rFonts w:ascii="Arial" w:eastAsiaTheme="majorEastAsia" w:hAnsi="Arial" w:cs="Arial"/>
          <w:highlight w:val="white"/>
        </w:rPr>
        <w:t>Impedimento de contratar</w:t>
      </w:r>
      <w:r w:rsidRPr="003F1E79">
        <w:rPr>
          <w:rFonts w:ascii="Arial" w:eastAsiaTheme="majorEastAsia" w:hAnsi="Arial" w:cs="Arial"/>
          <w:color w:val="000000"/>
        </w:rPr>
        <w:t xml:space="preserve"> no âmbito da Administração Pública direta e indireta </w:t>
      </w:r>
      <w:r>
        <w:rPr>
          <w:rFonts w:ascii="Arial" w:eastAsiaTheme="majorEastAsia" w:hAnsi="Arial" w:cs="Arial"/>
          <w:color w:val="000000"/>
        </w:rPr>
        <w:t>do Município de Cândido de Abreu</w:t>
      </w:r>
      <w:r w:rsidRPr="003F1E79">
        <w:rPr>
          <w:rFonts w:ascii="Arial" w:eastAsiaTheme="majorEastAsia" w:hAnsi="Arial" w:cs="Arial"/>
          <w:highlight w:val="white"/>
        </w:rPr>
        <w:t>, por prazo não superior a 3 (três) anos, nos casos e na forma previstos na Lei Federal nº 14.133/2021;</w:t>
      </w:r>
    </w:p>
    <w:p w14:paraId="2F5008F3" w14:textId="77777777" w:rsidR="006602BA" w:rsidRPr="003F1E79" w:rsidRDefault="006602BA" w:rsidP="006602BA">
      <w:pPr>
        <w:widowControl w:val="0"/>
        <w:shd w:val="clear" w:color="auto" w:fill="FFFFFF"/>
        <w:tabs>
          <w:tab w:val="left" w:pos="-7200"/>
          <w:tab w:val="left" w:pos="-6207"/>
        </w:tabs>
        <w:spacing w:before="57" w:after="57"/>
        <w:jc w:val="both"/>
        <w:rPr>
          <w:rFonts w:ascii="Arial" w:hAnsi="Arial" w:cs="Arial"/>
        </w:rPr>
      </w:pPr>
      <w:r w:rsidRPr="003F1E79">
        <w:rPr>
          <w:rFonts w:ascii="Arial" w:eastAsiaTheme="majorEastAsia" w:hAnsi="Arial" w:cs="Arial"/>
          <w:b/>
          <w:bCs/>
          <w:color w:val="000000"/>
          <w:highlight w:val="white"/>
        </w:rPr>
        <w:t>18.21.</w:t>
      </w:r>
      <w:r>
        <w:rPr>
          <w:rFonts w:ascii="Arial" w:eastAsiaTheme="majorEastAsia" w:hAnsi="Arial" w:cs="Arial"/>
          <w:b/>
          <w:bCs/>
          <w:color w:val="000000"/>
          <w:highlight w:val="white"/>
        </w:rPr>
        <w:t xml:space="preserve"> </w:t>
      </w:r>
      <w:r w:rsidRPr="003F1E79">
        <w:rPr>
          <w:rFonts w:ascii="Arial" w:eastAsiaTheme="majorEastAsia" w:hAnsi="Arial" w:cs="Arial"/>
          <w:highlight w:val="white"/>
        </w:rPr>
        <w:t xml:space="preserve">Declaração de inidoneidade para licitar e contratar com o </w:t>
      </w:r>
      <w:r>
        <w:rPr>
          <w:rFonts w:ascii="Arial" w:eastAsiaTheme="majorEastAsia" w:hAnsi="Arial" w:cs="Arial"/>
          <w:highlight w:val="white"/>
        </w:rPr>
        <w:t>Município</w:t>
      </w:r>
      <w:r w:rsidRPr="003F1E79">
        <w:rPr>
          <w:rFonts w:ascii="Arial" w:eastAsiaTheme="majorEastAsia" w:hAnsi="Arial" w:cs="Arial"/>
          <w:highlight w:val="white"/>
        </w:rPr>
        <w:t>, nos casos e na forma previstos na Lei Federal nº 14.133/2021;</w:t>
      </w:r>
    </w:p>
    <w:p w14:paraId="2C742F1D" w14:textId="77777777" w:rsidR="006602BA" w:rsidRPr="003F1E79" w:rsidRDefault="006602BA" w:rsidP="006602BA">
      <w:pPr>
        <w:widowControl w:val="0"/>
        <w:shd w:val="clear" w:color="auto" w:fill="FFFFFF"/>
        <w:tabs>
          <w:tab w:val="left" w:pos="-7200"/>
          <w:tab w:val="left" w:pos="-6207"/>
        </w:tabs>
        <w:spacing w:before="57" w:after="57"/>
        <w:jc w:val="both"/>
        <w:rPr>
          <w:rFonts w:ascii="Arial" w:hAnsi="Arial" w:cs="Arial"/>
        </w:rPr>
      </w:pPr>
      <w:r w:rsidRPr="003F1E79">
        <w:rPr>
          <w:rFonts w:ascii="Arial" w:eastAsiaTheme="majorEastAsia" w:hAnsi="Arial" w:cs="Arial"/>
          <w:b/>
          <w:bCs/>
          <w:color w:val="000000"/>
          <w:highlight w:val="white"/>
        </w:rPr>
        <w:t xml:space="preserve">18.22. </w:t>
      </w:r>
      <w:r w:rsidRPr="003F1E79">
        <w:rPr>
          <w:rFonts w:ascii="Arial" w:eastAsiaTheme="majorEastAsia" w:hAnsi="Arial" w:cs="Arial"/>
          <w:highlight w:val="white"/>
        </w:rPr>
        <w:t xml:space="preserve">As sanções de advertência; impedimento de licitar e contratar; e </w:t>
      </w:r>
      <w:r w:rsidRPr="003F1E79">
        <w:rPr>
          <w:rFonts w:ascii="Arial" w:eastAsiaTheme="majorEastAsia" w:hAnsi="Arial" w:cs="Arial"/>
        </w:rPr>
        <w:t>declaração de inidoneidade para licitar ou contratar,</w:t>
      </w:r>
      <w:r w:rsidRPr="003F1E79">
        <w:rPr>
          <w:rFonts w:ascii="Arial" w:eastAsiaTheme="majorEastAsia" w:hAnsi="Arial" w:cs="Arial"/>
          <w:highlight w:val="white"/>
        </w:rPr>
        <w:t xml:space="preserve"> poderão ser aplicadas cumulativamente com a pena de multa.</w:t>
      </w:r>
    </w:p>
    <w:p w14:paraId="00404767" w14:textId="77777777" w:rsidR="006602BA" w:rsidRPr="003F1E79" w:rsidRDefault="006602BA" w:rsidP="006602BA">
      <w:pPr>
        <w:widowControl w:val="0"/>
        <w:shd w:val="clear" w:color="auto" w:fill="FFFFFF"/>
        <w:tabs>
          <w:tab w:val="left" w:pos="-7200"/>
          <w:tab w:val="left" w:pos="-6207"/>
        </w:tabs>
        <w:spacing w:before="57" w:after="57"/>
        <w:jc w:val="both"/>
        <w:rPr>
          <w:rFonts w:ascii="Arial" w:hAnsi="Arial" w:cs="Arial"/>
        </w:rPr>
      </w:pPr>
      <w:r w:rsidRPr="003F1E79">
        <w:rPr>
          <w:rFonts w:ascii="Arial" w:eastAsiaTheme="majorEastAsia" w:hAnsi="Arial" w:cs="Arial"/>
          <w:b/>
          <w:bCs/>
          <w:color w:val="000000"/>
          <w:highlight w:val="white"/>
        </w:rPr>
        <w:t xml:space="preserve">18.23. </w:t>
      </w:r>
      <w:r w:rsidRPr="003F1E79">
        <w:rPr>
          <w:rFonts w:ascii="Arial" w:eastAsiaTheme="majorEastAsia" w:hAnsi="Arial" w:cs="Arial"/>
          <w:highlight w:val="white"/>
        </w:rPr>
        <w:t>S</w:t>
      </w:r>
      <w:r w:rsidRPr="003F1E79">
        <w:rPr>
          <w:rFonts w:ascii="Arial" w:eastAsiaTheme="majorEastAsia" w:hAnsi="Arial" w:cs="Arial"/>
        </w:rPr>
        <w:t>e a multa aplicada e as indenizações cabíveis forem superiores ao valor de pagamento eventualmente devido pela Administração ao contratado, além da perda desse valor, a diferença será descontada da garantia prestada ou será cobrada judicialmente.</w:t>
      </w:r>
    </w:p>
    <w:p w14:paraId="3CFFE20E" w14:textId="77777777" w:rsidR="006602BA" w:rsidRPr="003F1E79" w:rsidRDefault="006602BA" w:rsidP="006602BA">
      <w:pPr>
        <w:widowControl w:val="0"/>
        <w:shd w:val="clear" w:color="auto" w:fill="FFFFFF"/>
        <w:tabs>
          <w:tab w:val="left" w:pos="-7200"/>
          <w:tab w:val="left" w:pos="-6207"/>
        </w:tabs>
        <w:spacing w:before="57" w:after="57"/>
        <w:jc w:val="both"/>
        <w:rPr>
          <w:rFonts w:ascii="Arial" w:hAnsi="Arial" w:cs="Arial"/>
        </w:rPr>
      </w:pPr>
      <w:r w:rsidRPr="003F1E79">
        <w:rPr>
          <w:rFonts w:ascii="Arial" w:eastAsiaTheme="majorEastAsia" w:hAnsi="Arial" w:cs="Arial"/>
          <w:b/>
          <w:bCs/>
          <w:color w:val="000000"/>
          <w:highlight w:val="white"/>
        </w:rPr>
        <w:t xml:space="preserve">18.24. </w:t>
      </w:r>
      <w:r w:rsidRPr="003F1E79">
        <w:rPr>
          <w:rFonts w:ascii="Arial" w:eastAsiaTheme="majorEastAsia" w:hAnsi="Arial" w:cs="Arial"/>
          <w:highlight w:val="white"/>
        </w:rPr>
        <w:t xml:space="preserve">Após encerramento do processo administrativo, a importância devida correspondente à aplicação de multa deverá ser recolhida junto ao CONTRATANTE em </w:t>
      </w:r>
      <w:r w:rsidRPr="00EC62FC">
        <w:rPr>
          <w:rFonts w:ascii="Arial" w:eastAsiaTheme="majorEastAsia" w:hAnsi="Arial" w:cs="Arial"/>
          <w:color w:val="000000"/>
        </w:rPr>
        <w:t>até 5 (cinco) dias úteis</w:t>
      </w:r>
      <w:r w:rsidRPr="003F1E79">
        <w:rPr>
          <w:rFonts w:ascii="Arial" w:eastAsiaTheme="majorEastAsia" w:hAnsi="Arial" w:cs="Arial"/>
          <w:color w:val="000000"/>
          <w:highlight w:val="yellow"/>
        </w:rPr>
        <w:t>,</w:t>
      </w:r>
      <w:r w:rsidRPr="003F1E79">
        <w:rPr>
          <w:rFonts w:ascii="Arial" w:eastAsiaTheme="majorEastAsia" w:hAnsi="Arial" w:cs="Arial"/>
          <w:highlight w:val="white"/>
        </w:rPr>
        <w:t xml:space="preserve"> contados </w:t>
      </w:r>
      <w:r w:rsidRPr="003F1E79">
        <w:rPr>
          <w:rFonts w:ascii="Arial" w:eastAsiaTheme="majorEastAsia" w:hAnsi="Arial" w:cs="Arial"/>
          <w:highlight w:val="white"/>
        </w:rPr>
        <w:lastRenderedPageBreak/>
        <w:t>da notificação do CONTRATADO.</w:t>
      </w:r>
    </w:p>
    <w:p w14:paraId="3F90104C" w14:textId="77777777" w:rsidR="006602BA" w:rsidRPr="003F1E79" w:rsidRDefault="006602BA" w:rsidP="006602BA">
      <w:pPr>
        <w:widowControl w:val="0"/>
        <w:shd w:val="clear" w:color="auto" w:fill="FFFFFF"/>
        <w:tabs>
          <w:tab w:val="left" w:pos="0"/>
          <w:tab w:val="left" w:pos="993"/>
        </w:tabs>
        <w:spacing w:before="57" w:after="57"/>
        <w:jc w:val="both"/>
        <w:rPr>
          <w:rFonts w:ascii="Arial" w:hAnsi="Arial" w:cs="Arial"/>
          <w:highlight w:val="white"/>
        </w:rPr>
      </w:pPr>
    </w:p>
    <w:p w14:paraId="14CE1A57" w14:textId="77777777" w:rsidR="006602BA" w:rsidRPr="003F1E79" w:rsidRDefault="006602BA" w:rsidP="006602BA">
      <w:pPr>
        <w:widowControl w:val="0"/>
        <w:shd w:val="clear" w:color="auto" w:fill="FFFFFF"/>
        <w:tabs>
          <w:tab w:val="left" w:pos="0"/>
        </w:tabs>
        <w:spacing w:before="57" w:after="57"/>
        <w:jc w:val="both"/>
        <w:rPr>
          <w:rFonts w:ascii="Arial" w:hAnsi="Arial" w:cs="Arial"/>
        </w:rPr>
      </w:pPr>
      <w:r w:rsidRPr="003F1E79">
        <w:rPr>
          <w:rFonts w:ascii="Arial" w:hAnsi="Arial" w:cs="Arial"/>
          <w:b/>
          <w:color w:val="000000"/>
        </w:rPr>
        <w:t>19. CLÁUSULA DÉCIMA NONA – DO RECEBIMENTO</w:t>
      </w:r>
    </w:p>
    <w:p w14:paraId="41D53035" w14:textId="77777777" w:rsidR="006602BA" w:rsidRPr="003F1E79" w:rsidRDefault="006602BA" w:rsidP="006602BA">
      <w:pPr>
        <w:widowControl w:val="0"/>
        <w:shd w:val="clear" w:color="auto" w:fill="FFFFFF"/>
        <w:tabs>
          <w:tab w:val="left" w:pos="-7200"/>
          <w:tab w:val="left" w:pos="-6207"/>
        </w:tabs>
        <w:spacing w:before="57" w:after="57"/>
        <w:jc w:val="both"/>
        <w:rPr>
          <w:rFonts w:ascii="Arial" w:hAnsi="Arial" w:cs="Arial"/>
        </w:rPr>
      </w:pPr>
      <w:r w:rsidRPr="003F1E79">
        <w:rPr>
          <w:rFonts w:ascii="Arial" w:eastAsiaTheme="majorEastAsia" w:hAnsi="Arial" w:cs="Arial"/>
          <w:b/>
          <w:bCs/>
          <w:color w:val="000000"/>
          <w:highlight w:val="white"/>
        </w:rPr>
        <w:t>19.1.</w:t>
      </w:r>
      <w:r w:rsidRPr="003F1E79">
        <w:rPr>
          <w:rFonts w:ascii="Arial" w:eastAsiaTheme="majorEastAsia" w:hAnsi="Arial" w:cs="Arial"/>
          <w:color w:val="000000"/>
          <w:highlight w:val="white"/>
        </w:rPr>
        <w:t xml:space="preserve"> Executado o contrato o seu objeto será recebido</w:t>
      </w:r>
    </w:p>
    <w:p w14:paraId="2AA7285D" w14:textId="77777777" w:rsidR="006602BA" w:rsidRPr="003F1E79" w:rsidRDefault="006602BA" w:rsidP="006602BA">
      <w:pPr>
        <w:widowControl w:val="0"/>
        <w:shd w:val="clear" w:color="auto" w:fill="FFFFFF"/>
        <w:tabs>
          <w:tab w:val="left" w:pos="-10800"/>
          <w:tab w:val="left" w:pos="-9807"/>
        </w:tabs>
        <w:spacing w:before="57" w:after="57"/>
        <w:jc w:val="both"/>
        <w:rPr>
          <w:rFonts w:ascii="Arial" w:hAnsi="Arial" w:cs="Arial"/>
        </w:rPr>
      </w:pPr>
      <w:r w:rsidRPr="003F1E79">
        <w:rPr>
          <w:rFonts w:ascii="Arial" w:eastAsiaTheme="majorEastAsia" w:hAnsi="Arial" w:cs="Arial"/>
          <w:b/>
          <w:bCs/>
          <w:color w:val="000000"/>
          <w:highlight w:val="white"/>
        </w:rPr>
        <w:t>19.1.2.</w:t>
      </w:r>
      <w:r w:rsidRPr="003F1E79">
        <w:rPr>
          <w:rFonts w:ascii="Arial" w:eastAsiaTheme="majorEastAsia" w:hAnsi="Arial" w:cs="Arial"/>
          <w:color w:val="000000"/>
          <w:highlight w:val="white"/>
        </w:rPr>
        <w:t xml:space="preserve"> Provisoriamente, quando da conclusão da obra ou serviço, pelo fiscal do contrato</w:t>
      </w:r>
      <w:r>
        <w:rPr>
          <w:rFonts w:ascii="Arial" w:eastAsiaTheme="majorEastAsia" w:hAnsi="Arial" w:cs="Arial"/>
          <w:color w:val="000000"/>
          <w:highlight w:val="white"/>
        </w:rPr>
        <w:t xml:space="preserve">, </w:t>
      </w:r>
      <w:r w:rsidRPr="00EC62FC">
        <w:rPr>
          <w:rFonts w:ascii="Arial" w:eastAsiaTheme="majorEastAsia" w:hAnsi="Arial" w:cs="Arial"/>
          <w:color w:val="000000"/>
        </w:rPr>
        <w:t xml:space="preserve">de obra </w:t>
      </w:r>
      <w:r w:rsidRPr="003F1E79">
        <w:rPr>
          <w:rFonts w:ascii="Arial" w:eastAsiaTheme="majorEastAsia" w:hAnsi="Arial" w:cs="Arial"/>
          <w:color w:val="000000"/>
          <w:highlight w:val="white"/>
        </w:rPr>
        <w:t xml:space="preserve">ou por comissão de no mínimo 3 (três) membros designados pela autoridade administrativa competente, neste caso com a participação do responsável pela fiscalização da obra ou serviço de engenharia, mediante termo circunstanciado, assinado pelas partes em até 15 (quinze) dias da comunicação escrita do CONTRATADO, com duração máxima </w:t>
      </w:r>
      <w:r w:rsidRPr="00EC62FC">
        <w:rPr>
          <w:rFonts w:ascii="Arial" w:eastAsiaTheme="majorEastAsia" w:hAnsi="Arial" w:cs="Arial"/>
          <w:color w:val="000000"/>
        </w:rPr>
        <w:t xml:space="preserve">de 30 (trinta) </w:t>
      </w:r>
      <w:r w:rsidRPr="003F1E79">
        <w:rPr>
          <w:rFonts w:ascii="Arial" w:eastAsiaTheme="majorEastAsia" w:hAnsi="Arial" w:cs="Arial"/>
          <w:color w:val="000000"/>
          <w:highlight w:val="white"/>
        </w:rPr>
        <w:t>dias.</w:t>
      </w:r>
    </w:p>
    <w:p w14:paraId="69C439B8" w14:textId="77777777" w:rsidR="006602BA" w:rsidRPr="00EC62FC" w:rsidRDefault="006602BA" w:rsidP="006602BA">
      <w:pPr>
        <w:widowControl w:val="0"/>
        <w:shd w:val="clear" w:color="auto" w:fill="FFFFFF"/>
        <w:tabs>
          <w:tab w:val="left" w:pos="-10800"/>
          <w:tab w:val="left" w:pos="-9807"/>
        </w:tabs>
        <w:spacing w:before="57" w:after="57"/>
        <w:jc w:val="both"/>
        <w:rPr>
          <w:rFonts w:ascii="Arial" w:hAnsi="Arial" w:cs="Arial"/>
        </w:rPr>
      </w:pPr>
      <w:r w:rsidRPr="003F1E79">
        <w:rPr>
          <w:rFonts w:ascii="Arial" w:eastAsiaTheme="majorEastAsia" w:hAnsi="Arial" w:cs="Arial"/>
          <w:b/>
          <w:bCs/>
          <w:color w:val="000000"/>
          <w:highlight w:val="white"/>
        </w:rPr>
        <w:t>19.1.3.</w:t>
      </w:r>
      <w:r w:rsidRPr="003F1E79">
        <w:rPr>
          <w:rFonts w:ascii="Arial" w:eastAsiaTheme="majorEastAsia" w:hAnsi="Arial" w:cs="Arial"/>
          <w:color w:val="000000"/>
          <w:highlight w:val="white"/>
        </w:rPr>
        <w:t xml:space="preserve"> Definitivamente, por comissão designada pela autoridade competente</w:t>
      </w:r>
      <w:r>
        <w:rPr>
          <w:rFonts w:ascii="Arial" w:eastAsiaTheme="majorEastAsia" w:hAnsi="Arial" w:cs="Arial"/>
          <w:color w:val="000000"/>
          <w:highlight w:val="white"/>
        </w:rPr>
        <w:t xml:space="preserve"> </w:t>
      </w:r>
      <w:r w:rsidRPr="00EC62FC">
        <w:rPr>
          <w:rFonts w:ascii="Arial" w:eastAsiaTheme="majorEastAsia" w:hAnsi="Arial" w:cs="Arial"/>
          <w:color w:val="000000"/>
        </w:rPr>
        <w:t>ou por si</w:t>
      </w:r>
      <w:r w:rsidRPr="003F1E79">
        <w:rPr>
          <w:rFonts w:ascii="Arial" w:eastAsiaTheme="majorEastAsia" w:hAnsi="Arial" w:cs="Arial"/>
          <w:color w:val="000000"/>
          <w:highlight w:val="white"/>
        </w:rPr>
        <w:t>, sem a participação do fiscal do contrato, mediante termo circunstanciado, assinado pelas partes e pelo usuário, após o decurso do prazo de</w:t>
      </w:r>
      <w:r w:rsidRPr="003F1E79">
        <w:rPr>
          <w:rFonts w:ascii="Arial" w:eastAsiaTheme="majorEastAsia" w:hAnsi="Arial" w:cs="Arial"/>
          <w:highlight w:val="white"/>
        </w:rPr>
        <w:t xml:space="preserve"> observação ou de vistoria que comprove a adequação do objeto aos termos contratuais.</w:t>
      </w:r>
    </w:p>
    <w:p w14:paraId="27E7420E" w14:textId="77777777" w:rsidR="006602BA" w:rsidRPr="003F1E79" w:rsidRDefault="006602BA" w:rsidP="006602BA">
      <w:pPr>
        <w:widowControl w:val="0"/>
        <w:shd w:val="clear" w:color="auto" w:fill="FFFFFF"/>
        <w:tabs>
          <w:tab w:val="left" w:pos="-7200"/>
          <w:tab w:val="left" w:pos="-6207"/>
        </w:tabs>
        <w:spacing w:before="57" w:after="57"/>
        <w:jc w:val="both"/>
        <w:rPr>
          <w:rFonts w:ascii="Arial" w:hAnsi="Arial" w:cs="Arial"/>
        </w:rPr>
      </w:pPr>
      <w:r w:rsidRPr="003F1E79">
        <w:rPr>
          <w:rFonts w:ascii="Arial" w:eastAsiaTheme="majorEastAsia" w:hAnsi="Arial" w:cs="Arial"/>
          <w:b/>
          <w:bCs/>
          <w:highlight w:val="white"/>
        </w:rPr>
        <w:t>19.2.</w:t>
      </w:r>
      <w:r w:rsidRPr="003F1E79">
        <w:rPr>
          <w:rFonts w:ascii="Arial" w:eastAsiaTheme="majorEastAsia" w:hAnsi="Arial" w:cs="Arial"/>
          <w:highlight w:val="white"/>
        </w:rPr>
        <w:t xml:space="preserve"> Os responsáveis pelo recebimento deverão lavrar termo de notificação anterior ao termo de recebimento provisório ou definitivo sempre que as obras ou serviços não apresentarem condições de aceitação. O termo de notificação deverá caracterizar os vícios, defeitos e incorreções constatados e determinar prazo para saneamento.</w:t>
      </w:r>
    </w:p>
    <w:p w14:paraId="6DDDD060" w14:textId="77777777" w:rsidR="006602BA" w:rsidRPr="003F1E79" w:rsidRDefault="006602BA" w:rsidP="006602BA">
      <w:pPr>
        <w:widowControl w:val="0"/>
        <w:shd w:val="clear" w:color="auto" w:fill="FFFFFF"/>
        <w:tabs>
          <w:tab w:val="left" w:pos="-10517"/>
          <w:tab w:val="left" w:pos="-9524"/>
        </w:tabs>
        <w:spacing w:before="57" w:after="57"/>
        <w:ind w:left="283"/>
        <w:jc w:val="both"/>
        <w:rPr>
          <w:rFonts w:ascii="Arial" w:hAnsi="Arial" w:cs="Arial"/>
        </w:rPr>
      </w:pPr>
      <w:r w:rsidRPr="003F1E79">
        <w:rPr>
          <w:rFonts w:ascii="Arial" w:eastAsiaTheme="majorEastAsia" w:hAnsi="Arial" w:cs="Arial"/>
          <w:b/>
          <w:bCs/>
          <w:highlight w:val="white"/>
        </w:rPr>
        <w:t>19.2.1.</w:t>
      </w:r>
      <w:r w:rsidRPr="003F1E79">
        <w:rPr>
          <w:rFonts w:ascii="Arial" w:eastAsiaTheme="majorEastAsia" w:hAnsi="Arial" w:cs="Arial"/>
          <w:highlight w:val="white"/>
        </w:rPr>
        <w:t xml:space="preserve"> O CONTRATADO é obrigada a reparar, corrigir, remover, reconstruir ou substituir, às suas expensas, no total ou em parte, o objeto do contrato em que se verificarem vícios, defeitos ou incorreções resultantes da execução ou de materiais empregados.</w:t>
      </w:r>
    </w:p>
    <w:p w14:paraId="718FE30A" w14:textId="77777777" w:rsidR="006602BA" w:rsidRPr="003F1E79" w:rsidRDefault="006602BA" w:rsidP="006602BA">
      <w:pPr>
        <w:widowControl w:val="0"/>
        <w:shd w:val="clear" w:color="auto" w:fill="FFFFFF"/>
        <w:tabs>
          <w:tab w:val="left" w:pos="-10517"/>
          <w:tab w:val="left" w:pos="-9524"/>
        </w:tabs>
        <w:spacing w:before="57" w:after="57"/>
        <w:ind w:left="283"/>
        <w:jc w:val="both"/>
        <w:rPr>
          <w:rFonts w:ascii="Arial" w:hAnsi="Arial" w:cs="Arial"/>
        </w:rPr>
      </w:pPr>
      <w:r w:rsidRPr="003F1E79">
        <w:rPr>
          <w:rFonts w:ascii="Arial" w:eastAsiaTheme="majorEastAsia" w:hAnsi="Arial" w:cs="Arial"/>
          <w:b/>
          <w:bCs/>
          <w:highlight w:val="white"/>
        </w:rPr>
        <w:t>19.2.2.</w:t>
      </w:r>
      <w:r w:rsidRPr="003F1E79">
        <w:rPr>
          <w:rFonts w:ascii="Arial" w:eastAsiaTheme="majorEastAsia" w:hAnsi="Arial" w:cs="Arial"/>
          <w:highlight w:val="white"/>
        </w:rPr>
        <w:t xml:space="preserve"> Decorrido o prazo fixado, os responsáveis procederão nova verificação objetivando o recebimento, que somente será lavrado quando as obras ou serviços apresentarem perfeitas condições.</w:t>
      </w:r>
    </w:p>
    <w:p w14:paraId="3805F3B0" w14:textId="77777777" w:rsidR="006602BA" w:rsidRPr="003F1E79" w:rsidRDefault="006602BA" w:rsidP="006602BA">
      <w:pPr>
        <w:widowControl w:val="0"/>
        <w:shd w:val="clear" w:color="auto" w:fill="FFFFFF"/>
        <w:tabs>
          <w:tab w:val="left" w:pos="-7200"/>
          <w:tab w:val="left" w:pos="-6207"/>
        </w:tabs>
        <w:spacing w:before="57" w:after="57"/>
        <w:jc w:val="both"/>
        <w:rPr>
          <w:rFonts w:ascii="Arial" w:hAnsi="Arial" w:cs="Arial"/>
        </w:rPr>
      </w:pPr>
      <w:r w:rsidRPr="003F1E79">
        <w:rPr>
          <w:rFonts w:ascii="Arial" w:eastAsiaTheme="majorEastAsia" w:hAnsi="Arial" w:cs="Arial"/>
          <w:b/>
          <w:bCs/>
          <w:highlight w:val="white"/>
        </w:rPr>
        <w:t>19.3.</w:t>
      </w:r>
      <w:r w:rsidRPr="003F1E79">
        <w:rPr>
          <w:rFonts w:ascii="Arial" w:eastAsiaTheme="majorEastAsia" w:hAnsi="Arial" w:cs="Arial"/>
          <w:highlight w:val="white"/>
        </w:rPr>
        <w:t xml:space="preserve"> Nas obras ou serviços será lavrado termo de recebimento provisório, e, decorridos </w:t>
      </w:r>
      <w:r w:rsidRPr="00EC62FC">
        <w:rPr>
          <w:rFonts w:ascii="Arial" w:eastAsiaTheme="majorEastAsia" w:hAnsi="Arial" w:cs="Arial"/>
        </w:rPr>
        <w:t>30(trinta)</w:t>
      </w:r>
      <w:r>
        <w:rPr>
          <w:rFonts w:ascii="Arial" w:eastAsiaTheme="majorEastAsia" w:hAnsi="Arial" w:cs="Arial"/>
        </w:rPr>
        <w:t xml:space="preserve"> </w:t>
      </w:r>
      <w:r w:rsidRPr="003F1E79">
        <w:rPr>
          <w:rFonts w:ascii="Arial" w:eastAsiaTheme="majorEastAsia" w:hAnsi="Arial" w:cs="Arial"/>
          <w:highlight w:val="white"/>
        </w:rPr>
        <w:t>dias do recebimento provisório, será lavrado termo de recebimento definitivo.</w:t>
      </w:r>
    </w:p>
    <w:p w14:paraId="576286EB" w14:textId="77777777" w:rsidR="006602BA" w:rsidRPr="003F1E79" w:rsidRDefault="006602BA" w:rsidP="006602BA">
      <w:pPr>
        <w:widowControl w:val="0"/>
        <w:shd w:val="clear" w:color="auto" w:fill="FFFFFF"/>
        <w:tabs>
          <w:tab w:val="left" w:pos="-7200"/>
          <w:tab w:val="left" w:pos="-6207"/>
        </w:tabs>
        <w:spacing w:before="57" w:after="57"/>
        <w:jc w:val="both"/>
        <w:rPr>
          <w:rFonts w:ascii="Arial" w:hAnsi="Arial" w:cs="Arial"/>
        </w:rPr>
      </w:pPr>
      <w:r w:rsidRPr="003F1E79">
        <w:rPr>
          <w:rFonts w:ascii="Arial" w:eastAsiaTheme="majorEastAsia" w:hAnsi="Arial" w:cs="Arial"/>
          <w:b/>
          <w:bCs/>
          <w:highlight w:val="white"/>
        </w:rPr>
        <w:t>19.4.</w:t>
      </w:r>
      <w:r w:rsidRPr="003F1E79">
        <w:rPr>
          <w:rFonts w:ascii="Arial" w:eastAsiaTheme="majorEastAsia" w:hAnsi="Arial" w:cs="Arial"/>
          <w:highlight w:val="white"/>
        </w:rPr>
        <w:t xml:space="preserve"> O recebimento provisório ou definitivo não exclui a responsabilidade civil do CONTRATADO pela solidez e segurança da obra, assim pelos materiais, como não a exime da responsabilidade ético-profissional pela perfeita execução do contrato.</w:t>
      </w:r>
    </w:p>
    <w:p w14:paraId="79DED95B" w14:textId="77777777" w:rsidR="006602BA" w:rsidRPr="003F1E79" w:rsidRDefault="006602BA" w:rsidP="006602BA">
      <w:pPr>
        <w:widowControl w:val="0"/>
        <w:shd w:val="clear" w:color="auto" w:fill="FFFFFF"/>
        <w:tabs>
          <w:tab w:val="left" w:pos="-7200"/>
          <w:tab w:val="left" w:pos="-6207"/>
        </w:tabs>
        <w:spacing w:before="57" w:after="57"/>
        <w:jc w:val="both"/>
        <w:rPr>
          <w:rFonts w:ascii="Arial" w:hAnsi="Arial" w:cs="Arial"/>
        </w:rPr>
      </w:pPr>
      <w:r w:rsidRPr="003F1E79">
        <w:rPr>
          <w:rFonts w:ascii="Arial" w:eastAsiaTheme="majorEastAsia" w:hAnsi="Arial" w:cs="Arial"/>
          <w:b/>
          <w:bCs/>
          <w:highlight w:val="white"/>
        </w:rPr>
        <w:t>19.5.</w:t>
      </w:r>
      <w:r w:rsidRPr="003F1E79">
        <w:rPr>
          <w:rFonts w:ascii="Arial" w:eastAsiaTheme="majorEastAsia" w:hAnsi="Arial" w:cs="Arial"/>
          <w:highlight w:val="white"/>
        </w:rPr>
        <w:t xml:space="preserve"> Para o recebimento definitivo, o CONTRATADO deverá entregar ao CONTRATANTE, conforme o caso, os seguintes documentos.</w:t>
      </w:r>
    </w:p>
    <w:p w14:paraId="75457F27" w14:textId="77777777" w:rsidR="006602BA" w:rsidRPr="003F1E79" w:rsidRDefault="006602BA" w:rsidP="006602BA">
      <w:pPr>
        <w:shd w:val="clear" w:color="auto" w:fill="FFFFFF"/>
        <w:spacing w:before="57" w:after="57"/>
        <w:ind w:left="283"/>
        <w:jc w:val="both"/>
        <w:rPr>
          <w:rFonts w:ascii="Arial" w:hAnsi="Arial" w:cs="Arial"/>
        </w:rPr>
      </w:pPr>
      <w:r w:rsidRPr="003F1E79">
        <w:rPr>
          <w:rFonts w:ascii="Arial" w:hAnsi="Arial" w:cs="Arial"/>
        </w:rPr>
        <w:t>a) Relatório de Recomendações e Instruções de Utilização e Uso das instalações e equipamentos, acompanhado de eventuais catálogos e tabelas de fabricantes e montadores.</w:t>
      </w:r>
    </w:p>
    <w:p w14:paraId="062BE831" w14:textId="77777777" w:rsidR="006602BA" w:rsidRPr="003F1E79" w:rsidRDefault="006602BA" w:rsidP="006602BA">
      <w:pPr>
        <w:shd w:val="clear" w:color="auto" w:fill="FFFFFF"/>
        <w:spacing w:before="57" w:after="57"/>
        <w:ind w:left="283"/>
        <w:jc w:val="both"/>
        <w:rPr>
          <w:rFonts w:ascii="Arial" w:hAnsi="Arial" w:cs="Arial"/>
        </w:rPr>
      </w:pPr>
      <w:r w:rsidRPr="003F1E79">
        <w:rPr>
          <w:rFonts w:ascii="Arial" w:hAnsi="Arial" w:cs="Arial"/>
        </w:rPr>
        <w:t>b) Termos de garantia das instalações e dos equipamentos;</w:t>
      </w:r>
    </w:p>
    <w:p w14:paraId="5D775E5D" w14:textId="77777777" w:rsidR="006602BA" w:rsidRPr="003F1E79" w:rsidRDefault="006602BA" w:rsidP="006602BA">
      <w:pPr>
        <w:shd w:val="clear" w:color="auto" w:fill="FFFFFF"/>
        <w:spacing w:before="57" w:after="57"/>
        <w:ind w:left="283"/>
        <w:jc w:val="both"/>
        <w:rPr>
          <w:rFonts w:ascii="Arial" w:hAnsi="Arial" w:cs="Arial"/>
        </w:rPr>
      </w:pPr>
      <w:r w:rsidRPr="003F1E79">
        <w:rPr>
          <w:rFonts w:ascii="Arial" w:hAnsi="Arial" w:cs="Arial"/>
        </w:rPr>
        <w:t>c) Comprovante de Vistoria do Corpo de Bombeiros local;</w:t>
      </w:r>
    </w:p>
    <w:p w14:paraId="476C0953" w14:textId="77777777" w:rsidR="006602BA" w:rsidRPr="003F1E79" w:rsidRDefault="006602BA" w:rsidP="006602BA">
      <w:pPr>
        <w:shd w:val="clear" w:color="auto" w:fill="FFFFFF"/>
        <w:spacing w:before="57" w:after="57"/>
        <w:ind w:left="283"/>
        <w:jc w:val="both"/>
        <w:rPr>
          <w:rFonts w:ascii="Arial" w:hAnsi="Arial" w:cs="Arial"/>
        </w:rPr>
      </w:pPr>
      <w:r w:rsidRPr="003F1E79">
        <w:rPr>
          <w:rFonts w:ascii="Arial" w:hAnsi="Arial" w:cs="Arial"/>
        </w:rPr>
        <w:t>d) Certidão negativa de débito – CND/INSS da matrícula da obra e Certidão negativa do FGTS em plena validade;</w:t>
      </w:r>
    </w:p>
    <w:p w14:paraId="16AE9271" w14:textId="77777777" w:rsidR="006602BA" w:rsidRPr="003F1E79" w:rsidRDefault="006602BA" w:rsidP="006602BA">
      <w:pPr>
        <w:shd w:val="clear" w:color="auto" w:fill="FFFFFF"/>
        <w:spacing w:before="57" w:after="57"/>
        <w:ind w:left="283"/>
        <w:jc w:val="both"/>
        <w:rPr>
          <w:rFonts w:ascii="Arial" w:hAnsi="Arial" w:cs="Arial"/>
        </w:rPr>
      </w:pPr>
      <w:r w:rsidRPr="003F1E79">
        <w:rPr>
          <w:rFonts w:ascii="Arial" w:hAnsi="Arial" w:cs="Arial"/>
        </w:rPr>
        <w:t>e) Comprovantes das Vistorias das Companhias Concessionárias de telefone, de esgoto (inclusive águas pluviais), e de abastecimento de gás, de energia elétrica e de água;</w:t>
      </w:r>
    </w:p>
    <w:p w14:paraId="4234B1FF" w14:textId="77777777" w:rsidR="006602BA" w:rsidRPr="003F1E79" w:rsidRDefault="006602BA" w:rsidP="006602BA">
      <w:pPr>
        <w:shd w:val="clear" w:color="auto" w:fill="FFFFFF"/>
        <w:spacing w:before="57" w:after="57"/>
        <w:ind w:left="283"/>
        <w:jc w:val="both"/>
        <w:rPr>
          <w:rFonts w:ascii="Arial" w:hAnsi="Arial" w:cs="Arial"/>
        </w:rPr>
      </w:pPr>
      <w:r w:rsidRPr="003F1E79">
        <w:rPr>
          <w:rFonts w:ascii="Arial" w:hAnsi="Arial" w:cs="Arial"/>
        </w:rPr>
        <w:t>f) Comprovantes de verificação de funcionamento emitido pelos responsáveis pelas instalações de equipamentos eletromecânicos;</w:t>
      </w:r>
    </w:p>
    <w:p w14:paraId="7A9D5F45" w14:textId="77777777" w:rsidR="006602BA" w:rsidRPr="003F1E79" w:rsidRDefault="006602BA" w:rsidP="006602BA">
      <w:pPr>
        <w:shd w:val="clear" w:color="auto" w:fill="FFFFFF"/>
        <w:spacing w:before="57" w:after="57"/>
        <w:ind w:left="283"/>
        <w:jc w:val="both"/>
        <w:rPr>
          <w:rFonts w:ascii="Arial" w:hAnsi="Arial" w:cs="Arial"/>
        </w:rPr>
      </w:pPr>
      <w:r w:rsidRPr="003F1E79">
        <w:rPr>
          <w:rFonts w:ascii="Arial" w:hAnsi="Arial" w:cs="Arial"/>
        </w:rPr>
        <w:t>g) Comprovantes do pagamento de taxas de ligação de esgoto e às redes das companhias concessionárias;</w:t>
      </w:r>
    </w:p>
    <w:p w14:paraId="025CDFE4" w14:textId="77777777" w:rsidR="006602BA" w:rsidRPr="003F1E79" w:rsidRDefault="006602BA" w:rsidP="006602BA">
      <w:pPr>
        <w:shd w:val="clear" w:color="auto" w:fill="FFFFFF"/>
        <w:spacing w:before="57" w:after="57"/>
        <w:ind w:left="283"/>
        <w:jc w:val="both"/>
        <w:rPr>
          <w:rFonts w:ascii="Arial" w:hAnsi="Arial" w:cs="Arial"/>
        </w:rPr>
      </w:pPr>
      <w:r w:rsidRPr="003F1E79">
        <w:rPr>
          <w:rFonts w:ascii="Arial" w:hAnsi="Arial" w:cs="Arial"/>
        </w:rPr>
        <w:lastRenderedPageBreak/>
        <w:t>h) Comprovante de Conclusão da Obra ou Habite-se emitido pelo órgão competente do Município. Em caso de não obtenção deverá ser apresentada justificativa emitida pelo órgão competente, atestado pelo gestor do contrato.</w:t>
      </w:r>
    </w:p>
    <w:p w14:paraId="4005F130" w14:textId="77777777" w:rsidR="006602BA" w:rsidRPr="003F1E79" w:rsidRDefault="006602BA" w:rsidP="006602BA">
      <w:pPr>
        <w:widowControl w:val="0"/>
        <w:shd w:val="clear" w:color="auto" w:fill="FFFFFF"/>
        <w:tabs>
          <w:tab w:val="left" w:pos="-7200"/>
          <w:tab w:val="left" w:pos="-6207"/>
        </w:tabs>
        <w:spacing w:before="57" w:after="57"/>
        <w:jc w:val="both"/>
        <w:rPr>
          <w:rFonts w:ascii="Arial" w:hAnsi="Arial" w:cs="Arial"/>
        </w:rPr>
      </w:pPr>
      <w:r w:rsidRPr="003F1E79">
        <w:rPr>
          <w:rFonts w:ascii="Arial" w:eastAsiaTheme="majorEastAsia" w:hAnsi="Arial" w:cs="Arial"/>
          <w:b/>
          <w:bCs/>
          <w:highlight w:val="white"/>
        </w:rPr>
        <w:t>19.6.</w:t>
      </w:r>
      <w:r w:rsidRPr="003F1E79">
        <w:rPr>
          <w:rFonts w:ascii="Arial" w:eastAsiaTheme="majorEastAsia" w:hAnsi="Arial" w:cs="Arial"/>
          <w:highlight w:val="white"/>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3F02A398" w14:textId="77777777" w:rsidR="006602BA" w:rsidRPr="003F1E79" w:rsidRDefault="006602BA" w:rsidP="006602BA">
      <w:pPr>
        <w:widowControl w:val="0"/>
        <w:shd w:val="clear" w:color="auto" w:fill="FFFFFF"/>
        <w:tabs>
          <w:tab w:val="left" w:pos="-7200"/>
          <w:tab w:val="left" w:pos="-6207"/>
        </w:tabs>
        <w:spacing w:before="57" w:after="57"/>
        <w:jc w:val="both"/>
        <w:rPr>
          <w:rFonts w:ascii="Arial" w:hAnsi="Arial" w:cs="Arial"/>
        </w:rPr>
      </w:pPr>
    </w:p>
    <w:p w14:paraId="634AD0F0" w14:textId="77777777" w:rsidR="006602BA" w:rsidRPr="003F1E79" w:rsidRDefault="006602BA" w:rsidP="006602BA">
      <w:pPr>
        <w:widowControl w:val="0"/>
        <w:shd w:val="clear" w:color="auto" w:fill="FFFFFF"/>
        <w:tabs>
          <w:tab w:val="left" w:pos="0"/>
          <w:tab w:val="left" w:pos="993"/>
        </w:tabs>
        <w:spacing w:before="57"/>
        <w:jc w:val="both"/>
        <w:rPr>
          <w:rFonts w:ascii="Arial" w:hAnsi="Arial" w:cs="Arial"/>
          <w:highlight w:val="white"/>
        </w:rPr>
      </w:pPr>
    </w:p>
    <w:p w14:paraId="483E7568" w14:textId="77777777" w:rsidR="006602BA" w:rsidRPr="003F1E79" w:rsidRDefault="006602BA" w:rsidP="006602BA">
      <w:pPr>
        <w:widowControl w:val="0"/>
        <w:shd w:val="clear" w:color="auto" w:fill="FFFFFF"/>
        <w:tabs>
          <w:tab w:val="left" w:pos="0"/>
        </w:tabs>
        <w:spacing w:before="57"/>
        <w:jc w:val="both"/>
        <w:rPr>
          <w:rFonts w:ascii="Arial" w:hAnsi="Arial" w:cs="Arial"/>
        </w:rPr>
      </w:pPr>
      <w:r w:rsidRPr="003F1E79">
        <w:rPr>
          <w:rFonts w:ascii="Arial" w:eastAsiaTheme="majorEastAsia" w:hAnsi="Arial" w:cs="Arial"/>
          <w:b/>
          <w:color w:val="000000"/>
          <w:highlight w:val="white"/>
        </w:rPr>
        <w:t>20. CLÁUSULA VIGÉSIMA – DOS RECURSOS ADMINISTRATIVOS.</w:t>
      </w:r>
    </w:p>
    <w:p w14:paraId="1F2AF80A" w14:textId="77777777" w:rsidR="006602BA" w:rsidRPr="003F1E79" w:rsidRDefault="006602BA" w:rsidP="006602BA">
      <w:pPr>
        <w:widowControl w:val="0"/>
        <w:shd w:val="clear" w:color="auto" w:fill="FFFFFF"/>
        <w:tabs>
          <w:tab w:val="left" w:pos="0"/>
        </w:tabs>
        <w:spacing w:before="57"/>
        <w:jc w:val="both"/>
        <w:rPr>
          <w:rFonts w:ascii="Arial" w:hAnsi="Arial" w:cs="Arial"/>
        </w:rPr>
      </w:pPr>
      <w:r w:rsidRPr="003F1E79">
        <w:rPr>
          <w:rFonts w:ascii="Arial" w:eastAsiaTheme="majorEastAsia" w:hAnsi="Arial" w:cs="Arial"/>
          <w:b/>
          <w:bCs/>
          <w:highlight w:val="white"/>
        </w:rPr>
        <w:t>20.1</w:t>
      </w:r>
      <w:r w:rsidRPr="003F1E79">
        <w:rPr>
          <w:rFonts w:ascii="Arial" w:eastAsiaTheme="majorEastAsia" w:hAnsi="Arial" w:cs="Arial"/>
          <w:highlight w:val="white"/>
        </w:rPr>
        <w:t xml:space="preserve"> </w:t>
      </w:r>
      <w:r w:rsidRPr="003F1E79">
        <w:rPr>
          <w:rFonts w:ascii="Arial" w:eastAsiaTheme="majorEastAsia" w:hAnsi="Arial" w:cs="Arial"/>
          <w:color w:val="000000"/>
          <w:highlight w:val="white"/>
        </w:rPr>
        <w:t>Dos atos do CONTRATANTE decorrentes da aplicação deste Contrato cabem recursos administrativos nas formas previstas em lei.</w:t>
      </w:r>
    </w:p>
    <w:p w14:paraId="4E7A68A1" w14:textId="77777777" w:rsidR="006602BA" w:rsidRPr="003F1E79" w:rsidRDefault="006602BA" w:rsidP="006602BA">
      <w:pPr>
        <w:widowControl w:val="0"/>
        <w:shd w:val="clear" w:color="auto" w:fill="FFFFFF"/>
        <w:tabs>
          <w:tab w:val="left" w:pos="0"/>
          <w:tab w:val="left" w:pos="993"/>
        </w:tabs>
        <w:spacing w:before="57"/>
        <w:jc w:val="both"/>
        <w:rPr>
          <w:rFonts w:ascii="Arial" w:hAnsi="Arial" w:cs="Arial"/>
          <w:highlight w:val="white"/>
        </w:rPr>
      </w:pPr>
    </w:p>
    <w:p w14:paraId="490CCFE4" w14:textId="77777777" w:rsidR="006602BA" w:rsidRPr="003F1E79" w:rsidRDefault="006602BA" w:rsidP="006602BA">
      <w:pPr>
        <w:widowControl w:val="0"/>
        <w:shd w:val="clear" w:color="auto" w:fill="FFFFFF"/>
        <w:tabs>
          <w:tab w:val="left" w:pos="0"/>
        </w:tabs>
        <w:spacing w:before="57"/>
        <w:jc w:val="both"/>
        <w:rPr>
          <w:rFonts w:ascii="Arial" w:hAnsi="Arial" w:cs="Arial"/>
        </w:rPr>
      </w:pPr>
      <w:r w:rsidRPr="003F1E79">
        <w:rPr>
          <w:rFonts w:ascii="Arial" w:hAnsi="Arial" w:cs="Arial"/>
          <w:b/>
          <w:bCs/>
          <w:color w:val="000000"/>
        </w:rPr>
        <w:t>21. CLÁUSULA VIGÉSIMA SEGUNDA – DO FORO</w:t>
      </w:r>
    </w:p>
    <w:p w14:paraId="0B902AC8" w14:textId="77777777" w:rsidR="006602BA" w:rsidRPr="003F1E79" w:rsidRDefault="006602BA" w:rsidP="006602BA">
      <w:pPr>
        <w:widowControl w:val="0"/>
        <w:shd w:val="clear" w:color="auto" w:fill="FFFFFF"/>
        <w:tabs>
          <w:tab w:val="left" w:pos="0"/>
        </w:tabs>
        <w:spacing w:before="57"/>
        <w:jc w:val="both"/>
        <w:rPr>
          <w:rFonts w:ascii="Arial" w:hAnsi="Arial" w:cs="Arial"/>
        </w:rPr>
      </w:pPr>
      <w:r w:rsidRPr="003F1E79">
        <w:rPr>
          <w:rFonts w:ascii="Arial" w:eastAsiaTheme="majorEastAsia" w:hAnsi="Arial" w:cs="Arial"/>
          <w:b/>
          <w:bCs/>
          <w:color w:val="000000"/>
          <w:highlight w:val="white"/>
        </w:rPr>
        <w:t>21.1.</w:t>
      </w:r>
      <w:r w:rsidRPr="003F1E79">
        <w:rPr>
          <w:rFonts w:ascii="Arial" w:eastAsiaTheme="majorEastAsia" w:hAnsi="Arial" w:cs="Arial"/>
          <w:color w:val="000000"/>
          <w:highlight w:val="white"/>
        </w:rPr>
        <w:t xml:space="preserve"> Fica eleito o Foro </w:t>
      </w:r>
      <w:r>
        <w:rPr>
          <w:rFonts w:ascii="Arial" w:eastAsiaTheme="majorEastAsia" w:hAnsi="Arial" w:cs="Arial"/>
          <w:color w:val="000000"/>
          <w:highlight w:val="white"/>
        </w:rPr>
        <w:t>da Comarca de Cândido de Abreu/PR</w:t>
      </w:r>
      <w:r w:rsidRPr="003F1E79">
        <w:rPr>
          <w:rFonts w:ascii="Arial" w:eastAsiaTheme="majorEastAsia" w:hAnsi="Arial" w:cs="Arial"/>
          <w:color w:val="000000"/>
          <w:highlight w:val="white"/>
        </w:rPr>
        <w:t>, com renúncia expressa de qualquer outro, por mais privilegiado que seja, para dirimir quaisquer dúvidas ou controvérsias originadas das obrigações reciprocamente assumidas neste contrato.</w:t>
      </w:r>
    </w:p>
    <w:p w14:paraId="34C6030A" w14:textId="77777777" w:rsidR="006602BA" w:rsidRPr="003F1E79" w:rsidRDefault="006602BA" w:rsidP="006602BA">
      <w:pPr>
        <w:widowControl w:val="0"/>
        <w:shd w:val="clear" w:color="auto" w:fill="FFFFFF"/>
        <w:tabs>
          <w:tab w:val="left" w:pos="720"/>
          <w:tab w:val="left" w:pos="1713"/>
        </w:tabs>
        <w:spacing w:before="57"/>
        <w:ind w:left="720"/>
        <w:jc w:val="both"/>
        <w:rPr>
          <w:rFonts w:ascii="Arial" w:hAnsi="Arial" w:cs="Arial"/>
          <w:highlight w:val="white"/>
        </w:rPr>
      </w:pPr>
    </w:p>
    <w:p w14:paraId="2B6F5BF1" w14:textId="77777777" w:rsidR="006602BA" w:rsidRPr="003F1E79" w:rsidRDefault="006602BA" w:rsidP="006602BA">
      <w:pPr>
        <w:widowControl w:val="0"/>
        <w:shd w:val="clear" w:color="auto" w:fill="FFFFFF"/>
        <w:spacing w:before="57"/>
        <w:jc w:val="both"/>
        <w:rPr>
          <w:rFonts w:ascii="Arial" w:hAnsi="Arial" w:cs="Arial"/>
        </w:rPr>
      </w:pPr>
      <w:r w:rsidRPr="003F1E79">
        <w:rPr>
          <w:rFonts w:ascii="Arial" w:hAnsi="Arial" w:cs="Arial"/>
          <w:highlight w:val="white"/>
        </w:rPr>
        <w:t>E, por assim haverem justo e contratado, é o presente assinado pelos representantes legais das partes contratantes.</w:t>
      </w:r>
    </w:p>
    <w:p w14:paraId="6A270710" w14:textId="77777777" w:rsidR="006602BA" w:rsidRPr="003F1E79" w:rsidRDefault="006602BA" w:rsidP="006602BA">
      <w:pPr>
        <w:widowControl w:val="0"/>
        <w:shd w:val="clear" w:color="auto" w:fill="FFFFFF"/>
        <w:tabs>
          <w:tab w:val="left" w:pos="0"/>
        </w:tabs>
        <w:spacing w:before="57"/>
        <w:jc w:val="both"/>
        <w:rPr>
          <w:rFonts w:ascii="Arial" w:hAnsi="Arial" w:cs="Arial"/>
          <w:highlight w:val="white"/>
        </w:rPr>
      </w:pPr>
    </w:p>
    <w:p w14:paraId="7646DAD5" w14:textId="77777777" w:rsidR="006602BA" w:rsidRPr="003F1E79" w:rsidRDefault="006602BA" w:rsidP="006602BA">
      <w:pPr>
        <w:widowControl w:val="0"/>
        <w:shd w:val="clear" w:color="auto" w:fill="FFFFFF"/>
        <w:spacing w:before="57"/>
        <w:jc w:val="both"/>
        <w:rPr>
          <w:rFonts w:ascii="Arial" w:hAnsi="Arial" w:cs="Arial"/>
        </w:rPr>
      </w:pPr>
      <w:r>
        <w:rPr>
          <w:rFonts w:ascii="Arial" w:hAnsi="Arial" w:cs="Arial"/>
          <w:highlight w:val="white"/>
        </w:rPr>
        <w:t>Cândido de Abreu</w:t>
      </w:r>
      <w:r w:rsidRPr="003F1E79">
        <w:rPr>
          <w:rFonts w:ascii="Arial" w:hAnsi="Arial" w:cs="Arial"/>
          <w:highlight w:val="white"/>
        </w:rPr>
        <w:t>, __ de ________ de 20__.</w:t>
      </w:r>
    </w:p>
    <w:tbl>
      <w:tblPr>
        <w:tblW w:w="0" w:type="auto"/>
        <w:tblLayout w:type="fixed"/>
        <w:tblCellMar>
          <w:left w:w="0" w:type="dxa"/>
          <w:right w:w="0" w:type="dxa"/>
        </w:tblCellMar>
        <w:tblLook w:val="0000" w:firstRow="0" w:lastRow="0" w:firstColumn="0" w:lastColumn="0" w:noHBand="0" w:noVBand="0"/>
      </w:tblPr>
      <w:tblGrid>
        <w:gridCol w:w="9072"/>
      </w:tblGrid>
      <w:tr w:rsidR="006602BA" w:rsidRPr="003F1E79" w14:paraId="78094D86" w14:textId="77777777" w:rsidTr="00992D96">
        <w:tc>
          <w:tcPr>
            <w:tcW w:w="9072" w:type="dxa"/>
            <w:shd w:val="clear" w:color="auto" w:fill="auto"/>
            <w:vAlign w:val="center"/>
          </w:tcPr>
          <w:p w14:paraId="17461E69"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26F6069D" w14:textId="77777777" w:rsidTr="00992D96">
        <w:tc>
          <w:tcPr>
            <w:tcW w:w="9072" w:type="dxa"/>
            <w:shd w:val="clear" w:color="auto" w:fill="auto"/>
            <w:vAlign w:val="center"/>
          </w:tcPr>
          <w:p w14:paraId="17F01467" w14:textId="77777777" w:rsidR="006602BA" w:rsidRDefault="006602BA" w:rsidP="00992D96">
            <w:pPr>
              <w:widowControl w:val="0"/>
              <w:shd w:val="clear" w:color="auto" w:fill="FFFFFF"/>
              <w:spacing w:before="57"/>
              <w:jc w:val="both"/>
              <w:rPr>
                <w:rFonts w:ascii="Arial" w:hAnsi="Arial" w:cs="Arial"/>
                <w:highlight w:val="white"/>
              </w:rPr>
            </w:pPr>
          </w:p>
          <w:p w14:paraId="704B7DAB" w14:textId="77777777" w:rsidR="006602BA" w:rsidRDefault="006602BA" w:rsidP="00992D96">
            <w:pPr>
              <w:widowControl w:val="0"/>
              <w:shd w:val="clear" w:color="auto" w:fill="FFFFFF"/>
              <w:spacing w:before="57"/>
              <w:jc w:val="both"/>
              <w:rPr>
                <w:rFonts w:ascii="Arial" w:hAnsi="Arial" w:cs="Arial"/>
                <w:highlight w:val="white"/>
              </w:rPr>
            </w:pPr>
          </w:p>
          <w:p w14:paraId="1B21098D" w14:textId="77777777" w:rsidR="006602BA" w:rsidRDefault="006602BA" w:rsidP="00992D96">
            <w:pPr>
              <w:widowControl w:val="0"/>
              <w:shd w:val="clear" w:color="auto" w:fill="FFFFFF"/>
              <w:spacing w:before="57"/>
              <w:jc w:val="both"/>
              <w:rPr>
                <w:rFonts w:ascii="Arial" w:hAnsi="Arial" w:cs="Arial"/>
                <w:highlight w:val="white"/>
              </w:rPr>
            </w:pPr>
            <w:r>
              <w:rPr>
                <w:rFonts w:ascii="Arial" w:hAnsi="Arial" w:cs="Arial"/>
                <w:highlight w:val="white"/>
              </w:rPr>
              <w:t>_________________________________________</w:t>
            </w:r>
          </w:p>
          <w:p w14:paraId="5D782696" w14:textId="77777777" w:rsidR="006602BA" w:rsidRPr="00880C31" w:rsidRDefault="006602BA" w:rsidP="00992D96">
            <w:pPr>
              <w:widowControl w:val="0"/>
              <w:shd w:val="clear" w:color="auto" w:fill="FFFFFF"/>
              <w:spacing w:before="57"/>
              <w:jc w:val="both"/>
              <w:rPr>
                <w:rFonts w:ascii="Arial" w:hAnsi="Arial" w:cs="Arial"/>
                <w:b/>
                <w:bCs/>
              </w:rPr>
            </w:pPr>
            <w:r w:rsidRPr="00880C31">
              <w:rPr>
                <w:rFonts w:ascii="Arial" w:hAnsi="Arial" w:cs="Arial"/>
                <w:b/>
                <w:bCs/>
              </w:rPr>
              <w:t>DARCI SCHACTAE – Secretário Municipal de Meio Ambiente</w:t>
            </w:r>
          </w:p>
          <w:p w14:paraId="656D2374" w14:textId="77777777" w:rsidR="006602BA" w:rsidRPr="00880C31" w:rsidRDefault="006602BA" w:rsidP="00992D96">
            <w:pPr>
              <w:jc w:val="both"/>
              <w:rPr>
                <w:rFonts w:ascii="Arial" w:hAnsi="Arial" w:cs="Arial"/>
                <w:b/>
                <w:bCs/>
              </w:rPr>
            </w:pPr>
            <w:r w:rsidRPr="00880C31">
              <w:rPr>
                <w:rFonts w:ascii="Arial" w:hAnsi="Arial" w:cs="Arial"/>
                <w:b/>
                <w:bCs/>
              </w:rPr>
              <w:t xml:space="preserve">Contratante </w:t>
            </w:r>
          </w:p>
        </w:tc>
      </w:tr>
    </w:tbl>
    <w:p w14:paraId="476876F9" w14:textId="77777777" w:rsidR="006602BA" w:rsidRPr="003F1E79" w:rsidRDefault="006602BA" w:rsidP="006602BA">
      <w:pPr>
        <w:widowControl w:val="0"/>
        <w:shd w:val="clear" w:color="auto" w:fill="FFFFFF"/>
        <w:tabs>
          <w:tab w:val="left" w:pos="0"/>
        </w:tabs>
        <w:spacing w:before="57"/>
        <w:jc w:val="both"/>
        <w:rPr>
          <w:rFonts w:ascii="Arial" w:hAnsi="Arial" w:cs="Arial"/>
          <w:highlight w:val="white"/>
        </w:rPr>
      </w:pPr>
    </w:p>
    <w:p w14:paraId="0DA9024E" w14:textId="77777777" w:rsidR="006602BA" w:rsidRPr="003F1E79" w:rsidRDefault="006602BA" w:rsidP="006602BA">
      <w:pPr>
        <w:widowControl w:val="0"/>
        <w:shd w:val="clear" w:color="auto" w:fill="FFFFFF"/>
        <w:tabs>
          <w:tab w:val="left" w:pos="0"/>
        </w:tabs>
        <w:spacing w:before="57"/>
        <w:jc w:val="both"/>
        <w:rPr>
          <w:rFonts w:ascii="Arial" w:hAnsi="Arial" w:cs="Arial"/>
          <w:highlight w:val="white"/>
        </w:rPr>
      </w:pPr>
    </w:p>
    <w:tbl>
      <w:tblPr>
        <w:tblW w:w="9077" w:type="dxa"/>
        <w:tblLayout w:type="fixed"/>
        <w:tblCellMar>
          <w:left w:w="0" w:type="dxa"/>
          <w:right w:w="0" w:type="dxa"/>
        </w:tblCellMar>
        <w:tblLook w:val="0000" w:firstRow="0" w:lastRow="0" w:firstColumn="0" w:lastColumn="0" w:noHBand="0" w:noVBand="0"/>
      </w:tblPr>
      <w:tblGrid>
        <w:gridCol w:w="9077"/>
      </w:tblGrid>
      <w:tr w:rsidR="006602BA" w:rsidRPr="003F1E79" w14:paraId="115F154C" w14:textId="77777777" w:rsidTr="00992D96">
        <w:tc>
          <w:tcPr>
            <w:tcW w:w="9077" w:type="dxa"/>
            <w:shd w:val="clear" w:color="auto" w:fill="auto"/>
            <w:vAlign w:val="center"/>
          </w:tcPr>
          <w:p w14:paraId="27CA27A1"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Nome: _________________________________________________________</w:t>
            </w:r>
          </w:p>
        </w:tc>
      </w:tr>
      <w:tr w:rsidR="006602BA" w:rsidRPr="003F1E79" w14:paraId="06E75B3B" w14:textId="77777777" w:rsidTr="00992D96">
        <w:tc>
          <w:tcPr>
            <w:tcW w:w="9077" w:type="dxa"/>
            <w:shd w:val="clear" w:color="auto" w:fill="auto"/>
            <w:vAlign w:val="center"/>
          </w:tcPr>
          <w:p w14:paraId="07C0B4DE"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CPF: _____________________________</w:t>
            </w:r>
          </w:p>
        </w:tc>
      </w:tr>
      <w:tr w:rsidR="006602BA" w:rsidRPr="003F1E79" w14:paraId="41128B50" w14:textId="77777777" w:rsidTr="00992D96">
        <w:tc>
          <w:tcPr>
            <w:tcW w:w="9077" w:type="dxa"/>
            <w:shd w:val="clear" w:color="auto" w:fill="auto"/>
            <w:vAlign w:val="center"/>
          </w:tcPr>
          <w:p w14:paraId="74A38AD9"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Representante Legal do Contratado</w:t>
            </w:r>
          </w:p>
        </w:tc>
      </w:tr>
    </w:tbl>
    <w:p w14:paraId="7F7745DD" w14:textId="77777777" w:rsidR="006602BA" w:rsidRDefault="006602BA" w:rsidP="006602BA">
      <w:pPr>
        <w:jc w:val="both"/>
      </w:pPr>
      <w:r>
        <w:br w:type="page"/>
      </w:r>
    </w:p>
    <w:tbl>
      <w:tblPr>
        <w:tblW w:w="9092" w:type="dxa"/>
        <w:tblInd w:w="-13" w:type="dxa"/>
        <w:tblLayout w:type="fixed"/>
        <w:tblCellMar>
          <w:left w:w="2" w:type="dxa"/>
          <w:right w:w="2" w:type="dxa"/>
        </w:tblCellMar>
        <w:tblLook w:val="0000" w:firstRow="0" w:lastRow="0" w:firstColumn="0" w:lastColumn="0" w:noHBand="0" w:noVBand="0"/>
      </w:tblPr>
      <w:tblGrid>
        <w:gridCol w:w="417"/>
        <w:gridCol w:w="1856"/>
        <w:gridCol w:w="2271"/>
        <w:gridCol w:w="4548"/>
      </w:tblGrid>
      <w:tr w:rsidR="006602BA" w:rsidRPr="003F1E79" w14:paraId="706F05A4" w14:textId="77777777" w:rsidTr="00992D96">
        <w:trPr>
          <w:cantSplit/>
        </w:trPr>
        <w:tc>
          <w:tcPr>
            <w:tcW w:w="9092" w:type="dxa"/>
            <w:gridSpan w:val="4"/>
            <w:shd w:val="clear" w:color="auto" w:fill="auto"/>
            <w:vAlign w:val="center"/>
          </w:tcPr>
          <w:p w14:paraId="1DC02C45" w14:textId="77777777" w:rsidR="006602BA" w:rsidRPr="003F1E79" w:rsidRDefault="006602BA" w:rsidP="00992D96">
            <w:pPr>
              <w:shd w:val="clear" w:color="auto" w:fill="FFFFFF"/>
              <w:spacing w:before="57"/>
              <w:jc w:val="both"/>
              <w:rPr>
                <w:rFonts w:ascii="Arial" w:hAnsi="Arial" w:cs="Arial"/>
              </w:rPr>
            </w:pPr>
            <w:r w:rsidRPr="003F1E79">
              <w:rPr>
                <w:rFonts w:ascii="Arial" w:hAnsi="Arial" w:cs="Arial"/>
                <w:highlight w:val="white"/>
              </w:rPr>
              <w:lastRenderedPageBreak/>
              <w:t>ANEXO II</w:t>
            </w:r>
          </w:p>
        </w:tc>
      </w:tr>
      <w:tr w:rsidR="006602BA" w:rsidRPr="003F1E79" w14:paraId="023D587A" w14:textId="77777777" w:rsidTr="00992D96">
        <w:trPr>
          <w:cantSplit/>
        </w:trPr>
        <w:tc>
          <w:tcPr>
            <w:tcW w:w="9092" w:type="dxa"/>
            <w:gridSpan w:val="4"/>
            <w:shd w:val="clear" w:color="auto" w:fill="auto"/>
            <w:vAlign w:val="center"/>
          </w:tcPr>
          <w:p w14:paraId="6E3855B8" w14:textId="77777777" w:rsidR="006602BA" w:rsidRPr="003F1E79" w:rsidRDefault="006602BA" w:rsidP="00992D96">
            <w:pPr>
              <w:shd w:val="clear" w:color="auto" w:fill="FFFFFF"/>
              <w:spacing w:before="57"/>
              <w:jc w:val="both"/>
              <w:rPr>
                <w:rFonts w:ascii="Arial" w:hAnsi="Arial" w:cs="Arial"/>
              </w:rPr>
            </w:pPr>
            <w:r w:rsidRPr="003F1E79">
              <w:rPr>
                <w:rFonts w:ascii="Arial" w:hAnsi="Arial" w:cs="Arial"/>
                <w:highlight w:val="white"/>
              </w:rPr>
              <w:t>MINUTA DA ORDEM DE SERVIÇO</w:t>
            </w:r>
          </w:p>
        </w:tc>
      </w:tr>
      <w:tr w:rsidR="006602BA" w:rsidRPr="003F1E79" w14:paraId="4A81161A" w14:textId="77777777" w:rsidTr="00992D96">
        <w:tc>
          <w:tcPr>
            <w:tcW w:w="2273" w:type="dxa"/>
            <w:gridSpan w:val="2"/>
            <w:tcBorders>
              <w:top w:val="single" w:sz="4" w:space="0" w:color="000080"/>
              <w:left w:val="single" w:sz="4" w:space="0" w:color="000080"/>
              <w:bottom w:val="single" w:sz="4" w:space="0" w:color="000080"/>
            </w:tcBorders>
            <w:shd w:val="clear" w:color="auto" w:fill="auto"/>
            <w:vAlign w:val="center"/>
          </w:tcPr>
          <w:p w14:paraId="0677F1B4" w14:textId="77777777" w:rsidR="006602BA" w:rsidRPr="003F1E79" w:rsidRDefault="006602BA" w:rsidP="00992D96">
            <w:pPr>
              <w:widowControl w:val="0"/>
              <w:shd w:val="clear" w:color="auto" w:fill="FFFFFF"/>
              <w:spacing w:before="57"/>
              <w:ind w:left="-57" w:right="-57"/>
              <w:jc w:val="both"/>
              <w:rPr>
                <w:rFonts w:ascii="Arial" w:hAnsi="Arial" w:cs="Arial"/>
              </w:rPr>
            </w:pPr>
            <w:r w:rsidRPr="003F1E79">
              <w:rPr>
                <w:rFonts w:ascii="Arial" w:hAnsi="Arial" w:cs="Arial"/>
                <w:highlight w:val="white"/>
              </w:rPr>
              <w:t>PROTOCOLO:</w:t>
            </w:r>
          </w:p>
        </w:tc>
        <w:tc>
          <w:tcPr>
            <w:tcW w:w="6819" w:type="dxa"/>
            <w:gridSpan w:val="2"/>
            <w:tcBorders>
              <w:top w:val="single" w:sz="4" w:space="0" w:color="000080"/>
              <w:left w:val="single" w:sz="4" w:space="0" w:color="000080"/>
              <w:bottom w:val="single" w:sz="4" w:space="0" w:color="000080"/>
              <w:right w:val="single" w:sz="4" w:space="0" w:color="000080"/>
            </w:tcBorders>
            <w:shd w:val="clear" w:color="auto" w:fill="auto"/>
            <w:vAlign w:val="center"/>
          </w:tcPr>
          <w:p w14:paraId="42802E68" w14:textId="77777777" w:rsidR="006602BA" w:rsidRPr="003F1E79" w:rsidRDefault="006602BA" w:rsidP="00992D96">
            <w:pPr>
              <w:widowControl w:val="0"/>
              <w:shd w:val="clear" w:color="auto" w:fill="FFFFFF"/>
              <w:spacing w:before="57"/>
              <w:ind w:left="57" w:right="57"/>
              <w:jc w:val="both"/>
              <w:rPr>
                <w:rFonts w:ascii="Arial" w:hAnsi="Arial" w:cs="Arial"/>
              </w:rPr>
            </w:pPr>
            <w:r w:rsidRPr="003F1E79">
              <w:rPr>
                <w:rFonts w:ascii="Arial" w:hAnsi="Arial" w:cs="Arial"/>
                <w:highlight w:val="white"/>
              </w:rPr>
              <w:t>________________</w:t>
            </w:r>
          </w:p>
        </w:tc>
      </w:tr>
      <w:tr w:rsidR="006602BA" w:rsidRPr="003F1E79" w14:paraId="01AB6401" w14:textId="77777777" w:rsidTr="00992D96">
        <w:tc>
          <w:tcPr>
            <w:tcW w:w="2273" w:type="dxa"/>
            <w:gridSpan w:val="2"/>
            <w:tcBorders>
              <w:top w:val="single" w:sz="4" w:space="0" w:color="000080"/>
              <w:left w:val="single" w:sz="4" w:space="0" w:color="000080"/>
              <w:bottom w:val="single" w:sz="4" w:space="0" w:color="000080"/>
            </w:tcBorders>
            <w:shd w:val="clear" w:color="auto" w:fill="auto"/>
          </w:tcPr>
          <w:p w14:paraId="5539B531" w14:textId="77777777" w:rsidR="006602BA" w:rsidRPr="003F1E79" w:rsidRDefault="006602BA" w:rsidP="00992D96">
            <w:pPr>
              <w:widowControl w:val="0"/>
              <w:shd w:val="clear" w:color="auto" w:fill="FFFFFF"/>
              <w:spacing w:before="57"/>
              <w:ind w:left="-57" w:right="-57"/>
              <w:jc w:val="both"/>
              <w:rPr>
                <w:rFonts w:ascii="Arial" w:hAnsi="Arial" w:cs="Arial"/>
              </w:rPr>
            </w:pPr>
            <w:r w:rsidRPr="003F1E79">
              <w:rPr>
                <w:rFonts w:ascii="Arial" w:hAnsi="Arial" w:cs="Arial"/>
                <w:highlight w:val="white"/>
              </w:rPr>
              <w:t>EDITAL:</w:t>
            </w:r>
          </w:p>
        </w:tc>
        <w:tc>
          <w:tcPr>
            <w:tcW w:w="6819" w:type="dxa"/>
            <w:gridSpan w:val="2"/>
            <w:tcBorders>
              <w:top w:val="single" w:sz="4" w:space="0" w:color="000080"/>
              <w:left w:val="single" w:sz="4" w:space="0" w:color="000080"/>
              <w:bottom w:val="single" w:sz="4" w:space="0" w:color="000080"/>
              <w:right w:val="single" w:sz="4" w:space="0" w:color="000080"/>
            </w:tcBorders>
            <w:shd w:val="clear" w:color="auto" w:fill="auto"/>
            <w:vAlign w:val="center"/>
          </w:tcPr>
          <w:p w14:paraId="21E8F929" w14:textId="77777777" w:rsidR="006602BA" w:rsidRPr="003F1E79" w:rsidRDefault="006602BA" w:rsidP="00992D96">
            <w:pPr>
              <w:widowControl w:val="0"/>
              <w:shd w:val="clear" w:color="auto" w:fill="FFFFFF"/>
              <w:spacing w:before="57"/>
              <w:ind w:left="57" w:right="57"/>
              <w:jc w:val="both"/>
              <w:rPr>
                <w:rFonts w:ascii="Arial" w:hAnsi="Arial" w:cs="Arial"/>
              </w:rPr>
            </w:pPr>
            <w:r w:rsidRPr="003F1E79">
              <w:rPr>
                <w:rFonts w:ascii="Arial" w:eastAsiaTheme="majorEastAsia" w:hAnsi="Arial" w:cs="Arial"/>
              </w:rPr>
              <w:t xml:space="preserve">Concorrência Eletrônica </w:t>
            </w:r>
            <w:r w:rsidRPr="003F1E79">
              <w:rPr>
                <w:rFonts w:ascii="Arial" w:eastAsiaTheme="majorEastAsia" w:hAnsi="Arial" w:cs="Arial"/>
                <w:highlight w:val="white"/>
              </w:rPr>
              <w:t>n.º ____/20__ GMS</w:t>
            </w:r>
          </w:p>
        </w:tc>
      </w:tr>
      <w:tr w:rsidR="006602BA" w:rsidRPr="003F1E79" w14:paraId="504BAAB2" w14:textId="77777777" w:rsidTr="00992D96">
        <w:tc>
          <w:tcPr>
            <w:tcW w:w="2273" w:type="dxa"/>
            <w:gridSpan w:val="2"/>
            <w:tcBorders>
              <w:top w:val="single" w:sz="4" w:space="0" w:color="000080"/>
              <w:left w:val="single" w:sz="4" w:space="0" w:color="000080"/>
              <w:bottom w:val="single" w:sz="4" w:space="0" w:color="000080"/>
            </w:tcBorders>
            <w:shd w:val="clear" w:color="auto" w:fill="auto"/>
          </w:tcPr>
          <w:p w14:paraId="27282021" w14:textId="77777777" w:rsidR="006602BA" w:rsidRPr="003F1E79" w:rsidRDefault="006602BA" w:rsidP="00992D96">
            <w:pPr>
              <w:widowControl w:val="0"/>
              <w:shd w:val="clear" w:color="auto" w:fill="FFFFFF"/>
              <w:spacing w:before="57"/>
              <w:ind w:left="-57" w:right="-57"/>
              <w:jc w:val="both"/>
              <w:rPr>
                <w:rFonts w:ascii="Arial" w:hAnsi="Arial" w:cs="Arial"/>
              </w:rPr>
            </w:pPr>
            <w:r w:rsidRPr="003F1E79">
              <w:rPr>
                <w:rFonts w:ascii="Arial" w:hAnsi="Arial" w:cs="Arial"/>
                <w:highlight w:val="white"/>
              </w:rPr>
              <w:t>OBJETO:</w:t>
            </w:r>
          </w:p>
        </w:tc>
        <w:tc>
          <w:tcPr>
            <w:tcW w:w="6819" w:type="dxa"/>
            <w:gridSpan w:val="2"/>
            <w:tcBorders>
              <w:top w:val="single" w:sz="4" w:space="0" w:color="000080"/>
              <w:left w:val="single" w:sz="4" w:space="0" w:color="000080"/>
              <w:bottom w:val="single" w:sz="4" w:space="0" w:color="000080"/>
              <w:right w:val="single" w:sz="4" w:space="0" w:color="000080"/>
            </w:tcBorders>
            <w:shd w:val="clear" w:color="auto" w:fill="auto"/>
            <w:vAlign w:val="center"/>
          </w:tcPr>
          <w:p w14:paraId="49655A72" w14:textId="77777777" w:rsidR="006602BA" w:rsidRPr="003F1E79" w:rsidRDefault="006602BA" w:rsidP="00992D96">
            <w:pPr>
              <w:widowControl w:val="0"/>
              <w:shd w:val="clear" w:color="auto" w:fill="FFFFFF"/>
              <w:spacing w:before="57"/>
              <w:ind w:left="57" w:right="57"/>
              <w:jc w:val="both"/>
              <w:rPr>
                <w:rFonts w:ascii="Arial" w:hAnsi="Arial" w:cs="Arial"/>
              </w:rPr>
            </w:pPr>
            <w:r w:rsidRPr="003F1E79">
              <w:rPr>
                <w:rFonts w:ascii="Arial" w:hAnsi="Arial" w:cs="Arial"/>
                <w:highlight w:val="white"/>
              </w:rPr>
              <w:t>____________________________________________________________</w:t>
            </w:r>
          </w:p>
        </w:tc>
      </w:tr>
      <w:tr w:rsidR="006602BA" w:rsidRPr="003F1E79" w14:paraId="11C4A36C" w14:textId="77777777" w:rsidTr="00992D96">
        <w:tc>
          <w:tcPr>
            <w:tcW w:w="2273" w:type="dxa"/>
            <w:gridSpan w:val="2"/>
            <w:tcBorders>
              <w:top w:val="single" w:sz="4" w:space="0" w:color="000080"/>
              <w:left w:val="single" w:sz="4" w:space="0" w:color="000080"/>
              <w:bottom w:val="single" w:sz="4" w:space="0" w:color="000080"/>
            </w:tcBorders>
            <w:shd w:val="clear" w:color="auto" w:fill="auto"/>
          </w:tcPr>
          <w:p w14:paraId="01E03BFF" w14:textId="77777777" w:rsidR="006602BA" w:rsidRPr="003F1E79" w:rsidRDefault="006602BA" w:rsidP="00992D96">
            <w:pPr>
              <w:widowControl w:val="0"/>
              <w:shd w:val="clear" w:color="auto" w:fill="FFFFFF"/>
              <w:spacing w:before="57"/>
              <w:ind w:left="-57" w:right="-57"/>
              <w:jc w:val="both"/>
              <w:rPr>
                <w:rFonts w:ascii="Arial" w:hAnsi="Arial" w:cs="Arial"/>
              </w:rPr>
            </w:pPr>
            <w:r w:rsidRPr="003F1E79">
              <w:rPr>
                <w:rFonts w:ascii="Arial" w:hAnsi="Arial" w:cs="Arial"/>
                <w:highlight w:val="white"/>
              </w:rPr>
              <w:t>PRAZO EXECUÇÃO:</w:t>
            </w:r>
          </w:p>
        </w:tc>
        <w:tc>
          <w:tcPr>
            <w:tcW w:w="6819" w:type="dxa"/>
            <w:gridSpan w:val="2"/>
            <w:tcBorders>
              <w:top w:val="single" w:sz="4" w:space="0" w:color="000080"/>
              <w:left w:val="single" w:sz="4" w:space="0" w:color="000080"/>
              <w:bottom w:val="single" w:sz="4" w:space="0" w:color="000080"/>
              <w:right w:val="single" w:sz="4" w:space="0" w:color="000080"/>
            </w:tcBorders>
            <w:shd w:val="clear" w:color="auto" w:fill="auto"/>
            <w:vAlign w:val="center"/>
          </w:tcPr>
          <w:p w14:paraId="126A4423" w14:textId="77777777" w:rsidR="006602BA" w:rsidRPr="003F1E79" w:rsidRDefault="006602BA" w:rsidP="00992D96">
            <w:pPr>
              <w:widowControl w:val="0"/>
              <w:shd w:val="clear" w:color="auto" w:fill="FFFFFF"/>
              <w:spacing w:before="57"/>
              <w:ind w:left="57" w:right="57"/>
              <w:jc w:val="both"/>
              <w:rPr>
                <w:rFonts w:ascii="Arial" w:hAnsi="Arial" w:cs="Arial"/>
              </w:rPr>
            </w:pPr>
            <w:r w:rsidRPr="003F1E79">
              <w:rPr>
                <w:rFonts w:ascii="Arial" w:hAnsi="Arial" w:cs="Arial"/>
                <w:highlight w:val="white"/>
              </w:rPr>
              <w:t>______ (________________) dias</w:t>
            </w:r>
          </w:p>
        </w:tc>
      </w:tr>
      <w:tr w:rsidR="006602BA" w:rsidRPr="003F1E79" w14:paraId="5BA7277D" w14:textId="77777777" w:rsidTr="00992D96">
        <w:tc>
          <w:tcPr>
            <w:tcW w:w="2273" w:type="dxa"/>
            <w:gridSpan w:val="2"/>
            <w:tcBorders>
              <w:top w:val="single" w:sz="4" w:space="0" w:color="000080"/>
              <w:left w:val="single" w:sz="4" w:space="0" w:color="000080"/>
              <w:bottom w:val="single" w:sz="4" w:space="0" w:color="000080"/>
            </w:tcBorders>
            <w:shd w:val="clear" w:color="auto" w:fill="auto"/>
          </w:tcPr>
          <w:p w14:paraId="3FBE3343" w14:textId="77777777" w:rsidR="006602BA" w:rsidRPr="003F1E79" w:rsidRDefault="006602BA" w:rsidP="00992D96">
            <w:pPr>
              <w:widowControl w:val="0"/>
              <w:shd w:val="clear" w:color="auto" w:fill="FFFFFF"/>
              <w:spacing w:before="57"/>
              <w:ind w:left="-57" w:right="-57"/>
              <w:jc w:val="both"/>
              <w:rPr>
                <w:rFonts w:ascii="Arial" w:hAnsi="Arial" w:cs="Arial"/>
              </w:rPr>
            </w:pPr>
            <w:r w:rsidRPr="003F1E79">
              <w:rPr>
                <w:rFonts w:ascii="Arial" w:hAnsi="Arial" w:cs="Arial"/>
                <w:highlight w:val="white"/>
              </w:rPr>
              <w:t>CONTRATO:</w:t>
            </w:r>
          </w:p>
        </w:tc>
        <w:tc>
          <w:tcPr>
            <w:tcW w:w="6819" w:type="dxa"/>
            <w:gridSpan w:val="2"/>
            <w:tcBorders>
              <w:top w:val="single" w:sz="4" w:space="0" w:color="000080"/>
              <w:left w:val="single" w:sz="4" w:space="0" w:color="000080"/>
              <w:bottom w:val="single" w:sz="4" w:space="0" w:color="000080"/>
              <w:right w:val="single" w:sz="4" w:space="0" w:color="000080"/>
            </w:tcBorders>
            <w:shd w:val="clear" w:color="auto" w:fill="auto"/>
            <w:vAlign w:val="center"/>
          </w:tcPr>
          <w:p w14:paraId="7EC160AF" w14:textId="77777777" w:rsidR="006602BA" w:rsidRPr="003F1E79" w:rsidRDefault="006602BA" w:rsidP="00992D96">
            <w:pPr>
              <w:widowControl w:val="0"/>
              <w:shd w:val="clear" w:color="auto" w:fill="FFFFFF"/>
              <w:spacing w:before="57"/>
              <w:ind w:left="57" w:right="57"/>
              <w:jc w:val="both"/>
              <w:rPr>
                <w:rFonts w:ascii="Arial" w:hAnsi="Arial" w:cs="Arial"/>
              </w:rPr>
            </w:pPr>
            <w:r w:rsidRPr="003F1E79">
              <w:rPr>
                <w:rFonts w:ascii="Arial" w:hAnsi="Arial" w:cs="Arial"/>
                <w:highlight w:val="white"/>
              </w:rPr>
              <w:t>______ /20__</w:t>
            </w:r>
          </w:p>
        </w:tc>
      </w:tr>
      <w:tr w:rsidR="006602BA" w:rsidRPr="003F1E79" w14:paraId="77B35D5F" w14:textId="77777777" w:rsidTr="00992D96">
        <w:tc>
          <w:tcPr>
            <w:tcW w:w="2273" w:type="dxa"/>
            <w:gridSpan w:val="2"/>
            <w:tcBorders>
              <w:top w:val="single" w:sz="4" w:space="0" w:color="000080"/>
              <w:left w:val="single" w:sz="4" w:space="0" w:color="000080"/>
              <w:bottom w:val="single" w:sz="4" w:space="0" w:color="000080"/>
            </w:tcBorders>
            <w:shd w:val="clear" w:color="auto" w:fill="auto"/>
          </w:tcPr>
          <w:p w14:paraId="36A2C173" w14:textId="77777777" w:rsidR="006602BA" w:rsidRPr="003F1E79" w:rsidRDefault="006602BA" w:rsidP="00992D96">
            <w:pPr>
              <w:widowControl w:val="0"/>
              <w:shd w:val="clear" w:color="auto" w:fill="FFFFFF"/>
              <w:spacing w:before="57"/>
              <w:ind w:left="-57" w:right="-57"/>
              <w:jc w:val="both"/>
              <w:rPr>
                <w:rFonts w:ascii="Arial" w:hAnsi="Arial" w:cs="Arial"/>
              </w:rPr>
            </w:pPr>
            <w:r w:rsidRPr="003F1E79">
              <w:rPr>
                <w:rFonts w:ascii="Arial" w:hAnsi="Arial" w:cs="Arial"/>
                <w:highlight w:val="white"/>
              </w:rPr>
              <w:t>EMPRESA:</w:t>
            </w:r>
          </w:p>
        </w:tc>
        <w:tc>
          <w:tcPr>
            <w:tcW w:w="6819" w:type="dxa"/>
            <w:gridSpan w:val="2"/>
            <w:tcBorders>
              <w:top w:val="single" w:sz="4" w:space="0" w:color="000080"/>
              <w:left w:val="single" w:sz="4" w:space="0" w:color="000080"/>
              <w:bottom w:val="single" w:sz="4" w:space="0" w:color="000080"/>
              <w:right w:val="single" w:sz="4" w:space="0" w:color="000080"/>
            </w:tcBorders>
            <w:shd w:val="clear" w:color="auto" w:fill="auto"/>
            <w:vAlign w:val="center"/>
          </w:tcPr>
          <w:p w14:paraId="1CE426DB" w14:textId="77777777" w:rsidR="006602BA" w:rsidRPr="003F1E79" w:rsidRDefault="006602BA" w:rsidP="00992D96">
            <w:pPr>
              <w:widowControl w:val="0"/>
              <w:shd w:val="clear" w:color="auto" w:fill="FFFFFF"/>
              <w:spacing w:before="57"/>
              <w:ind w:left="57" w:right="57"/>
              <w:jc w:val="both"/>
              <w:rPr>
                <w:rFonts w:ascii="Arial" w:hAnsi="Arial" w:cs="Arial"/>
              </w:rPr>
            </w:pPr>
            <w:r w:rsidRPr="003F1E79">
              <w:rPr>
                <w:rFonts w:ascii="Arial" w:hAnsi="Arial" w:cs="Arial"/>
                <w:highlight w:val="white"/>
              </w:rPr>
              <w:t>________________________, localizada à Rua ___________________, no Município de _________, Estado do __________, CEP ___________, Fone (___) __________, E-mail ________________________________, CNPJ n.º ___________________.</w:t>
            </w:r>
          </w:p>
        </w:tc>
      </w:tr>
      <w:tr w:rsidR="006602BA" w:rsidRPr="003F1E79" w14:paraId="691B1EC1" w14:textId="77777777" w:rsidTr="00992D96">
        <w:tc>
          <w:tcPr>
            <w:tcW w:w="2273" w:type="dxa"/>
            <w:gridSpan w:val="2"/>
            <w:tcBorders>
              <w:top w:val="single" w:sz="4" w:space="0" w:color="000080"/>
              <w:left w:val="single" w:sz="4" w:space="0" w:color="000080"/>
              <w:bottom w:val="single" w:sz="4" w:space="0" w:color="000080"/>
            </w:tcBorders>
            <w:shd w:val="clear" w:color="auto" w:fill="auto"/>
          </w:tcPr>
          <w:p w14:paraId="37120018" w14:textId="77777777" w:rsidR="006602BA" w:rsidRPr="003F1E79" w:rsidRDefault="006602BA" w:rsidP="00992D96">
            <w:pPr>
              <w:widowControl w:val="0"/>
              <w:shd w:val="clear" w:color="auto" w:fill="FFFFFF"/>
              <w:spacing w:before="57"/>
              <w:ind w:left="-57" w:right="-57"/>
              <w:jc w:val="both"/>
              <w:rPr>
                <w:rFonts w:ascii="Arial" w:hAnsi="Arial" w:cs="Arial"/>
              </w:rPr>
            </w:pPr>
            <w:r w:rsidRPr="003F1E79">
              <w:rPr>
                <w:rFonts w:ascii="Arial" w:hAnsi="Arial" w:cs="Arial"/>
                <w:highlight w:val="white"/>
              </w:rPr>
              <w:t>VALOR CONTRATUAL:</w:t>
            </w:r>
          </w:p>
        </w:tc>
        <w:tc>
          <w:tcPr>
            <w:tcW w:w="6819" w:type="dxa"/>
            <w:gridSpan w:val="2"/>
            <w:tcBorders>
              <w:top w:val="single" w:sz="4" w:space="0" w:color="000080"/>
              <w:left w:val="single" w:sz="4" w:space="0" w:color="000080"/>
              <w:bottom w:val="single" w:sz="4" w:space="0" w:color="000080"/>
              <w:right w:val="single" w:sz="4" w:space="0" w:color="000080"/>
            </w:tcBorders>
            <w:shd w:val="clear" w:color="auto" w:fill="auto"/>
            <w:vAlign w:val="center"/>
          </w:tcPr>
          <w:p w14:paraId="489A78DA" w14:textId="77777777" w:rsidR="006602BA" w:rsidRPr="003F1E79" w:rsidRDefault="006602BA" w:rsidP="00992D96">
            <w:pPr>
              <w:widowControl w:val="0"/>
              <w:shd w:val="clear" w:color="auto" w:fill="FFFFFF"/>
              <w:spacing w:before="57"/>
              <w:ind w:left="57" w:right="57"/>
              <w:jc w:val="both"/>
              <w:rPr>
                <w:rFonts w:ascii="Arial" w:hAnsi="Arial" w:cs="Arial"/>
              </w:rPr>
            </w:pPr>
            <w:r w:rsidRPr="003F1E79">
              <w:rPr>
                <w:rFonts w:ascii="Arial" w:hAnsi="Arial" w:cs="Arial"/>
                <w:highlight w:val="white"/>
              </w:rPr>
              <w:t>R$ ______________ (________________________________________), sendo __,__% (_____________ por cento) referente a materiais e ___% (__________ por cento) referente a mão de obra.</w:t>
            </w:r>
          </w:p>
        </w:tc>
      </w:tr>
      <w:tr w:rsidR="006602BA" w:rsidRPr="003F1E79" w14:paraId="38AA0971" w14:textId="77777777" w:rsidTr="00992D96">
        <w:tc>
          <w:tcPr>
            <w:tcW w:w="2273" w:type="dxa"/>
            <w:gridSpan w:val="2"/>
            <w:tcBorders>
              <w:top w:val="single" w:sz="4" w:space="0" w:color="000080"/>
              <w:left w:val="single" w:sz="4" w:space="0" w:color="000080"/>
              <w:bottom w:val="single" w:sz="4" w:space="0" w:color="000080"/>
            </w:tcBorders>
            <w:shd w:val="clear" w:color="auto" w:fill="auto"/>
          </w:tcPr>
          <w:p w14:paraId="5077D0F7" w14:textId="77777777" w:rsidR="006602BA" w:rsidRPr="003F1E79" w:rsidRDefault="006602BA" w:rsidP="00992D96">
            <w:pPr>
              <w:widowControl w:val="0"/>
              <w:shd w:val="clear" w:color="auto" w:fill="FFFFFF"/>
              <w:spacing w:before="57"/>
              <w:ind w:left="-57" w:right="-57"/>
              <w:jc w:val="both"/>
              <w:rPr>
                <w:rFonts w:ascii="Arial" w:hAnsi="Arial" w:cs="Arial"/>
              </w:rPr>
            </w:pPr>
            <w:r w:rsidRPr="003F1E79">
              <w:rPr>
                <w:rFonts w:ascii="Arial" w:hAnsi="Arial" w:cs="Arial"/>
                <w:highlight w:val="white"/>
              </w:rPr>
              <w:t>RECURSO:</w:t>
            </w:r>
          </w:p>
        </w:tc>
        <w:tc>
          <w:tcPr>
            <w:tcW w:w="6819" w:type="dxa"/>
            <w:gridSpan w:val="2"/>
            <w:tcBorders>
              <w:top w:val="single" w:sz="4" w:space="0" w:color="000080"/>
              <w:left w:val="single" w:sz="4" w:space="0" w:color="000080"/>
              <w:bottom w:val="single" w:sz="4" w:space="0" w:color="000080"/>
              <w:right w:val="single" w:sz="4" w:space="0" w:color="000080"/>
            </w:tcBorders>
            <w:shd w:val="clear" w:color="auto" w:fill="auto"/>
            <w:vAlign w:val="center"/>
          </w:tcPr>
          <w:p w14:paraId="1F98816E" w14:textId="77777777" w:rsidR="006602BA" w:rsidRPr="003F1E79" w:rsidRDefault="006602BA" w:rsidP="00992D96">
            <w:pPr>
              <w:widowControl w:val="0"/>
              <w:shd w:val="clear" w:color="auto" w:fill="FFFFFF"/>
              <w:spacing w:before="57"/>
              <w:ind w:left="57" w:right="57"/>
              <w:jc w:val="both"/>
              <w:rPr>
                <w:rFonts w:ascii="Arial" w:hAnsi="Arial" w:cs="Arial"/>
              </w:rPr>
            </w:pPr>
            <w:r w:rsidRPr="003F1E79">
              <w:rPr>
                <w:rFonts w:ascii="Arial" w:hAnsi="Arial" w:cs="Arial"/>
                <w:highlight w:val="white"/>
              </w:rPr>
              <w:t>Empenho n.º __________, Dotação Orçamentária __________________, Projeto Atividade ______________, Natureza da Despesa ___________, Fonte ______ –  __________, datado de ___/________/20__.</w:t>
            </w:r>
          </w:p>
        </w:tc>
      </w:tr>
      <w:tr w:rsidR="006602BA" w:rsidRPr="003F1E79" w14:paraId="479A71C0" w14:textId="77777777" w:rsidTr="00992D96">
        <w:tc>
          <w:tcPr>
            <w:tcW w:w="2273" w:type="dxa"/>
            <w:gridSpan w:val="2"/>
            <w:tcBorders>
              <w:top w:val="single" w:sz="4" w:space="0" w:color="000080"/>
              <w:left w:val="single" w:sz="4" w:space="0" w:color="000080"/>
              <w:bottom w:val="single" w:sz="4" w:space="0" w:color="000080"/>
            </w:tcBorders>
            <w:shd w:val="clear" w:color="auto" w:fill="auto"/>
          </w:tcPr>
          <w:p w14:paraId="6E38FB88" w14:textId="77777777" w:rsidR="006602BA" w:rsidRPr="003F1E79" w:rsidRDefault="006602BA" w:rsidP="00992D96">
            <w:pPr>
              <w:widowControl w:val="0"/>
              <w:shd w:val="clear" w:color="auto" w:fill="FFFFFF"/>
              <w:spacing w:before="57"/>
              <w:ind w:left="-57" w:right="-57"/>
              <w:jc w:val="both"/>
              <w:rPr>
                <w:rFonts w:ascii="Arial" w:hAnsi="Arial" w:cs="Arial"/>
              </w:rPr>
            </w:pPr>
            <w:r w:rsidRPr="003F1E79">
              <w:rPr>
                <w:rFonts w:ascii="Arial" w:hAnsi="Arial" w:cs="Arial"/>
                <w:highlight w:val="white"/>
              </w:rPr>
              <w:t>FISCAL:</w:t>
            </w:r>
          </w:p>
        </w:tc>
        <w:tc>
          <w:tcPr>
            <w:tcW w:w="6819" w:type="dxa"/>
            <w:gridSpan w:val="2"/>
            <w:tcBorders>
              <w:top w:val="single" w:sz="4" w:space="0" w:color="000080"/>
              <w:left w:val="single" w:sz="4" w:space="0" w:color="000080"/>
              <w:bottom w:val="single" w:sz="4" w:space="0" w:color="000080"/>
              <w:right w:val="single" w:sz="4" w:space="0" w:color="000080"/>
            </w:tcBorders>
            <w:shd w:val="clear" w:color="auto" w:fill="auto"/>
            <w:vAlign w:val="center"/>
          </w:tcPr>
          <w:p w14:paraId="1B167530" w14:textId="77777777" w:rsidR="006602BA" w:rsidRPr="003F1E79" w:rsidRDefault="006602BA" w:rsidP="00992D96">
            <w:pPr>
              <w:widowControl w:val="0"/>
              <w:shd w:val="clear" w:color="auto" w:fill="FFFFFF"/>
              <w:spacing w:before="57"/>
              <w:ind w:left="57" w:right="57"/>
              <w:jc w:val="both"/>
              <w:rPr>
                <w:rFonts w:ascii="Arial" w:hAnsi="Arial" w:cs="Arial"/>
              </w:rPr>
            </w:pPr>
            <w:r w:rsidRPr="003F1E79">
              <w:rPr>
                <w:rFonts w:ascii="Arial" w:hAnsi="Arial" w:cs="Arial"/>
                <w:highlight w:val="white"/>
              </w:rPr>
              <w:t>Eng./Arqt. ________________ CREA/CAU PR N.º _______________.</w:t>
            </w:r>
          </w:p>
        </w:tc>
      </w:tr>
      <w:tr w:rsidR="006602BA" w:rsidRPr="003F1E79" w14:paraId="3657AE53" w14:textId="77777777" w:rsidTr="00992D96">
        <w:trPr>
          <w:cantSplit/>
        </w:trPr>
        <w:tc>
          <w:tcPr>
            <w:tcW w:w="9092" w:type="dxa"/>
            <w:gridSpan w:val="4"/>
            <w:shd w:val="clear" w:color="auto" w:fill="auto"/>
            <w:vAlign w:val="center"/>
          </w:tcPr>
          <w:p w14:paraId="0B0ABF40"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6DE79509" w14:textId="77777777" w:rsidTr="00992D96">
        <w:trPr>
          <w:cantSplit/>
        </w:trPr>
        <w:tc>
          <w:tcPr>
            <w:tcW w:w="9092" w:type="dxa"/>
            <w:gridSpan w:val="4"/>
            <w:shd w:val="clear" w:color="auto" w:fill="auto"/>
            <w:vAlign w:val="center"/>
          </w:tcPr>
          <w:p w14:paraId="5CC78935" w14:textId="77777777" w:rsidR="006602BA" w:rsidRPr="003F1E79" w:rsidRDefault="006602BA" w:rsidP="00992D96">
            <w:pPr>
              <w:shd w:val="clear" w:color="auto" w:fill="FFFFFF"/>
              <w:tabs>
                <w:tab w:val="left" w:pos="0"/>
              </w:tabs>
              <w:spacing w:before="57"/>
              <w:jc w:val="both"/>
              <w:rPr>
                <w:rFonts w:ascii="Arial" w:hAnsi="Arial" w:cs="Arial"/>
              </w:rPr>
            </w:pPr>
            <w:r w:rsidRPr="003F1E79">
              <w:rPr>
                <w:rFonts w:ascii="Arial" w:hAnsi="Arial" w:cs="Arial"/>
                <w:highlight w:val="white"/>
              </w:rPr>
              <w:t>Pela presente Ordem de Serviço, o prazo de execução do ajuste, de acordo com a Cláusula Terceira do Contrato, deverá ser contado a partir de __ de _______ de 20__, ficando a empresa autorizada ao início dos trabalhos.</w:t>
            </w:r>
          </w:p>
        </w:tc>
      </w:tr>
      <w:tr w:rsidR="006602BA" w:rsidRPr="003F1E79" w14:paraId="21BA7974" w14:textId="77777777" w:rsidTr="00992D96">
        <w:trPr>
          <w:cantSplit/>
        </w:trPr>
        <w:tc>
          <w:tcPr>
            <w:tcW w:w="9092" w:type="dxa"/>
            <w:gridSpan w:val="4"/>
            <w:shd w:val="clear" w:color="auto" w:fill="auto"/>
            <w:vAlign w:val="center"/>
          </w:tcPr>
          <w:p w14:paraId="684D71DA"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p w14:paraId="7E15B47F" w14:textId="77777777" w:rsidR="006602BA" w:rsidRPr="003F1E79" w:rsidRDefault="006602BA" w:rsidP="00992D96">
            <w:pPr>
              <w:widowControl w:val="0"/>
              <w:shd w:val="clear" w:color="auto" w:fill="FFFFFF"/>
              <w:spacing w:before="57"/>
              <w:jc w:val="both"/>
              <w:rPr>
                <w:rFonts w:ascii="Arial" w:hAnsi="Arial" w:cs="Arial"/>
                <w:highlight w:val="white"/>
              </w:rPr>
            </w:pPr>
          </w:p>
        </w:tc>
      </w:tr>
      <w:tr w:rsidR="006602BA" w:rsidRPr="003F1E79" w14:paraId="5D40FACA" w14:textId="77777777" w:rsidTr="00992D96">
        <w:trPr>
          <w:cantSplit/>
        </w:trPr>
        <w:tc>
          <w:tcPr>
            <w:tcW w:w="9092" w:type="dxa"/>
            <w:gridSpan w:val="4"/>
            <w:tcBorders>
              <w:top w:val="single" w:sz="4" w:space="0" w:color="000080"/>
              <w:left w:val="single" w:sz="4" w:space="0" w:color="000080"/>
              <w:bottom w:val="single" w:sz="4" w:space="0" w:color="000080"/>
              <w:right w:val="single" w:sz="4" w:space="0" w:color="000080"/>
            </w:tcBorders>
            <w:shd w:val="clear" w:color="auto" w:fill="auto"/>
            <w:vAlign w:val="center"/>
          </w:tcPr>
          <w:p w14:paraId="09D220CC"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18099CB5" w14:textId="77777777" w:rsidTr="00992D96">
        <w:trPr>
          <w:cantSplit/>
        </w:trPr>
        <w:tc>
          <w:tcPr>
            <w:tcW w:w="9092" w:type="dxa"/>
            <w:gridSpan w:val="4"/>
            <w:tcBorders>
              <w:top w:val="single" w:sz="4" w:space="0" w:color="000080"/>
              <w:left w:val="single" w:sz="4" w:space="0" w:color="000080"/>
              <w:bottom w:val="single" w:sz="4" w:space="0" w:color="000080"/>
              <w:right w:val="single" w:sz="4" w:space="0" w:color="000080"/>
            </w:tcBorders>
            <w:shd w:val="clear" w:color="auto" w:fill="auto"/>
            <w:vAlign w:val="center"/>
          </w:tcPr>
          <w:p w14:paraId="20E1F891"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Autoridade Competente do órgão/entidade Licitante</w:t>
            </w:r>
          </w:p>
        </w:tc>
      </w:tr>
      <w:tr w:rsidR="006602BA" w:rsidRPr="003F1E79" w14:paraId="6091BF9B" w14:textId="77777777" w:rsidTr="00992D96">
        <w:trPr>
          <w:cantSplit/>
        </w:trPr>
        <w:tc>
          <w:tcPr>
            <w:tcW w:w="9092" w:type="dxa"/>
            <w:gridSpan w:val="4"/>
            <w:shd w:val="clear" w:color="auto" w:fill="auto"/>
            <w:vAlign w:val="center"/>
          </w:tcPr>
          <w:p w14:paraId="43CD90EA"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p w14:paraId="403D2D96"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bCs/>
                <w:highlight w:val="white"/>
              </w:rPr>
              <w:t>ACEITE DA ORDEM DE SERVIÇO</w:t>
            </w:r>
          </w:p>
          <w:p w14:paraId="060A9F66" w14:textId="77777777" w:rsidR="006602BA" w:rsidRPr="003F1E79" w:rsidRDefault="006602BA" w:rsidP="00992D96">
            <w:pPr>
              <w:widowControl w:val="0"/>
              <w:shd w:val="clear" w:color="auto" w:fill="FFFFFF"/>
              <w:spacing w:before="57"/>
              <w:jc w:val="both"/>
              <w:rPr>
                <w:rFonts w:ascii="Arial" w:hAnsi="Arial" w:cs="Arial"/>
              </w:rPr>
            </w:pPr>
            <w:r>
              <w:rPr>
                <w:rFonts w:ascii="Arial" w:hAnsi="Arial" w:cs="Arial"/>
                <w:b/>
                <w:bCs/>
                <w:highlight w:val="white"/>
              </w:rPr>
              <w:t>Cândido de Abreu</w:t>
            </w:r>
            <w:r w:rsidRPr="003F1E79">
              <w:rPr>
                <w:rFonts w:ascii="Arial" w:hAnsi="Arial" w:cs="Arial"/>
                <w:b/>
                <w:bCs/>
                <w:highlight w:val="white"/>
              </w:rPr>
              <w:t>, em  ddd do mmmm de 202X</w:t>
            </w:r>
          </w:p>
        </w:tc>
      </w:tr>
      <w:tr w:rsidR="006602BA" w:rsidRPr="003F1E79" w14:paraId="3F69C08C" w14:textId="77777777" w:rsidTr="00992D96">
        <w:trPr>
          <w:cantSplit/>
        </w:trPr>
        <w:tc>
          <w:tcPr>
            <w:tcW w:w="9092" w:type="dxa"/>
            <w:gridSpan w:val="4"/>
            <w:tcBorders>
              <w:top w:val="single" w:sz="4" w:space="0" w:color="000080"/>
              <w:left w:val="single" w:sz="4" w:space="0" w:color="000080"/>
              <w:bottom w:val="single" w:sz="4" w:space="0" w:color="000080"/>
              <w:right w:val="single" w:sz="4" w:space="0" w:color="000080"/>
            </w:tcBorders>
            <w:shd w:val="clear" w:color="auto" w:fill="auto"/>
            <w:vAlign w:val="center"/>
          </w:tcPr>
          <w:p w14:paraId="527075F3"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Nome: _________________________________________________________</w:t>
            </w:r>
          </w:p>
        </w:tc>
      </w:tr>
      <w:tr w:rsidR="006602BA" w:rsidRPr="003F1E79" w14:paraId="17023C1A" w14:textId="77777777" w:rsidTr="00992D96">
        <w:trPr>
          <w:cantSplit/>
        </w:trPr>
        <w:tc>
          <w:tcPr>
            <w:tcW w:w="9092" w:type="dxa"/>
            <w:gridSpan w:val="4"/>
            <w:tcBorders>
              <w:top w:val="single" w:sz="4" w:space="0" w:color="000080"/>
              <w:left w:val="single" w:sz="4" w:space="0" w:color="000080"/>
              <w:bottom w:val="single" w:sz="4" w:space="0" w:color="000080"/>
              <w:right w:val="single" w:sz="4" w:space="0" w:color="000080"/>
            </w:tcBorders>
            <w:shd w:val="clear" w:color="auto" w:fill="auto"/>
            <w:vAlign w:val="center"/>
          </w:tcPr>
          <w:p w14:paraId="570C8975"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CPF: _____________________________</w:t>
            </w:r>
          </w:p>
        </w:tc>
      </w:tr>
      <w:tr w:rsidR="006602BA" w:rsidRPr="003F1E79" w14:paraId="6269FCAE" w14:textId="77777777" w:rsidTr="00992D96">
        <w:trPr>
          <w:cantSplit/>
        </w:trPr>
        <w:tc>
          <w:tcPr>
            <w:tcW w:w="9092" w:type="dxa"/>
            <w:gridSpan w:val="4"/>
            <w:tcBorders>
              <w:top w:val="single" w:sz="4" w:space="0" w:color="000080"/>
              <w:left w:val="single" w:sz="4" w:space="0" w:color="000080"/>
              <w:bottom w:val="single" w:sz="4" w:space="0" w:color="000080"/>
              <w:right w:val="single" w:sz="4" w:space="0" w:color="000080"/>
            </w:tcBorders>
            <w:shd w:val="clear" w:color="auto" w:fill="auto"/>
            <w:vAlign w:val="center"/>
          </w:tcPr>
          <w:p w14:paraId="4BC868D1"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Representante Legal da Contratada</w:t>
            </w:r>
          </w:p>
        </w:tc>
      </w:tr>
      <w:tr w:rsidR="006602BA" w:rsidRPr="003F1E79" w14:paraId="2BB5668F" w14:textId="77777777" w:rsidTr="00992D96">
        <w:trPr>
          <w:cantSplit/>
        </w:trPr>
        <w:tc>
          <w:tcPr>
            <w:tcW w:w="9092" w:type="dxa"/>
            <w:gridSpan w:val="4"/>
            <w:shd w:val="clear" w:color="auto" w:fill="auto"/>
            <w:vAlign w:val="center"/>
          </w:tcPr>
          <w:p w14:paraId="170F887D"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p w14:paraId="49F3DEC1" w14:textId="77777777" w:rsidR="006602BA" w:rsidRPr="003F1E79" w:rsidRDefault="006602BA" w:rsidP="00992D96">
            <w:pPr>
              <w:widowControl w:val="0"/>
              <w:shd w:val="clear" w:color="auto" w:fill="FFFFFF"/>
              <w:spacing w:before="57"/>
              <w:jc w:val="both"/>
              <w:rPr>
                <w:rFonts w:ascii="Arial" w:hAnsi="Arial" w:cs="Arial"/>
                <w:highlight w:val="white"/>
              </w:rPr>
            </w:pPr>
          </w:p>
        </w:tc>
      </w:tr>
      <w:tr w:rsidR="006602BA" w:rsidRPr="003F1E79" w14:paraId="6337AB53" w14:textId="77777777" w:rsidTr="00992D96">
        <w:trPr>
          <w:cantSplit/>
        </w:trPr>
        <w:tc>
          <w:tcPr>
            <w:tcW w:w="9092" w:type="dxa"/>
            <w:gridSpan w:val="4"/>
            <w:tcBorders>
              <w:top w:val="single" w:sz="4" w:space="0" w:color="000080"/>
              <w:left w:val="single" w:sz="4" w:space="0" w:color="000080"/>
              <w:bottom w:val="single" w:sz="4" w:space="0" w:color="000080"/>
              <w:right w:val="single" w:sz="4" w:space="0" w:color="000080"/>
            </w:tcBorders>
            <w:shd w:val="clear" w:color="auto" w:fill="auto"/>
            <w:vAlign w:val="center"/>
          </w:tcPr>
          <w:p w14:paraId="692C4A9F"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lang w:val="en-US"/>
              </w:rPr>
              <w:t>Eng./Arqt. ____________________________________ – CREA/CAU N.º _________________</w:t>
            </w:r>
          </w:p>
        </w:tc>
      </w:tr>
      <w:tr w:rsidR="006602BA" w:rsidRPr="003F1E79" w14:paraId="06AD44A3" w14:textId="77777777" w:rsidTr="00992D96">
        <w:trPr>
          <w:cantSplit/>
        </w:trPr>
        <w:tc>
          <w:tcPr>
            <w:tcW w:w="9092" w:type="dxa"/>
            <w:gridSpan w:val="4"/>
            <w:tcBorders>
              <w:top w:val="single" w:sz="4" w:space="0" w:color="000080"/>
              <w:left w:val="single" w:sz="4" w:space="0" w:color="000080"/>
              <w:bottom w:val="single" w:sz="4" w:space="0" w:color="000080"/>
              <w:right w:val="single" w:sz="4" w:space="0" w:color="000080"/>
            </w:tcBorders>
            <w:shd w:val="clear" w:color="auto" w:fill="auto"/>
            <w:vAlign w:val="center"/>
          </w:tcPr>
          <w:p w14:paraId="69B468C4"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Responsável Técnico da Contratada</w:t>
            </w:r>
          </w:p>
          <w:p w14:paraId="49240A55" w14:textId="77777777" w:rsidR="006602BA" w:rsidRPr="003F1E79" w:rsidRDefault="006602BA" w:rsidP="00992D96">
            <w:pPr>
              <w:widowControl w:val="0"/>
              <w:shd w:val="clear" w:color="auto" w:fill="FFFFFF"/>
              <w:spacing w:before="57"/>
              <w:jc w:val="both"/>
              <w:rPr>
                <w:rFonts w:ascii="Arial" w:hAnsi="Arial" w:cs="Arial"/>
                <w:highlight w:val="white"/>
              </w:rPr>
            </w:pPr>
          </w:p>
        </w:tc>
      </w:tr>
      <w:tr w:rsidR="006602BA" w:rsidRPr="003F1E79" w14:paraId="5DB9B1F5" w14:textId="77777777" w:rsidTr="00992D96">
        <w:trPr>
          <w:cantSplit/>
        </w:trPr>
        <w:tc>
          <w:tcPr>
            <w:tcW w:w="9089" w:type="dxa"/>
            <w:gridSpan w:val="4"/>
            <w:shd w:val="clear" w:color="auto" w:fill="auto"/>
            <w:vAlign w:val="center"/>
          </w:tcPr>
          <w:p w14:paraId="402EC7F4"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ANEXO III</w:t>
            </w:r>
          </w:p>
        </w:tc>
      </w:tr>
      <w:tr w:rsidR="006602BA" w:rsidRPr="003F1E79" w14:paraId="16776897" w14:textId="77777777" w:rsidTr="00992D96">
        <w:trPr>
          <w:cantSplit/>
        </w:trPr>
        <w:tc>
          <w:tcPr>
            <w:tcW w:w="9089" w:type="dxa"/>
            <w:gridSpan w:val="4"/>
            <w:shd w:val="clear" w:color="auto" w:fill="auto"/>
            <w:vAlign w:val="center"/>
          </w:tcPr>
          <w:p w14:paraId="37ECE76F"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lastRenderedPageBreak/>
              <w:t>MODELO DA CARTA PROPOSTA DE PREÇOS</w:t>
            </w:r>
          </w:p>
        </w:tc>
      </w:tr>
      <w:tr w:rsidR="006602BA" w:rsidRPr="003F1E79" w14:paraId="1A4E6AC7" w14:textId="77777777" w:rsidTr="00992D96">
        <w:trPr>
          <w:cantSplit/>
        </w:trPr>
        <w:tc>
          <w:tcPr>
            <w:tcW w:w="9089" w:type="dxa"/>
            <w:gridSpan w:val="4"/>
            <w:shd w:val="clear" w:color="auto" w:fill="auto"/>
            <w:vAlign w:val="center"/>
          </w:tcPr>
          <w:p w14:paraId="7DF42578"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6A8169FF" w14:textId="77777777" w:rsidTr="00992D96">
        <w:trPr>
          <w:cantSplit/>
        </w:trPr>
        <w:tc>
          <w:tcPr>
            <w:tcW w:w="9089" w:type="dxa"/>
            <w:gridSpan w:val="4"/>
            <w:shd w:val="clear" w:color="auto" w:fill="auto"/>
            <w:vAlign w:val="center"/>
          </w:tcPr>
          <w:p w14:paraId="4D630346"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À</w:t>
            </w:r>
          </w:p>
        </w:tc>
      </w:tr>
      <w:tr w:rsidR="006602BA" w:rsidRPr="003F1E79" w14:paraId="14AA7E49" w14:textId="77777777" w:rsidTr="00992D96">
        <w:trPr>
          <w:cantSplit/>
        </w:trPr>
        <w:tc>
          <w:tcPr>
            <w:tcW w:w="9089" w:type="dxa"/>
            <w:gridSpan w:val="4"/>
            <w:shd w:val="clear" w:color="auto" w:fill="auto"/>
            <w:vAlign w:val="center"/>
          </w:tcPr>
          <w:p w14:paraId="01CC461D"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Nome do órgão/entidade licitante</w:t>
            </w:r>
          </w:p>
        </w:tc>
      </w:tr>
      <w:tr w:rsidR="006602BA" w:rsidRPr="003F1E79" w14:paraId="10AD3B01" w14:textId="77777777" w:rsidTr="00992D96">
        <w:trPr>
          <w:cantSplit/>
        </w:trPr>
        <w:tc>
          <w:tcPr>
            <w:tcW w:w="9089" w:type="dxa"/>
            <w:gridSpan w:val="4"/>
            <w:shd w:val="clear" w:color="auto" w:fill="auto"/>
            <w:vAlign w:val="center"/>
          </w:tcPr>
          <w:p w14:paraId="6BBB6F64"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Theme="majorEastAsia" w:hAnsi="Arial" w:cs="Arial"/>
                <w:highlight w:val="white"/>
              </w:rPr>
              <w:t xml:space="preserve">Referência: </w:t>
            </w:r>
            <w:r w:rsidRPr="003F1E79">
              <w:rPr>
                <w:rFonts w:ascii="Arial" w:eastAsiaTheme="majorEastAsia" w:hAnsi="Arial" w:cs="Arial"/>
              </w:rPr>
              <w:t>Concorrência Eletrônica</w:t>
            </w:r>
            <w:r w:rsidRPr="003F1E79">
              <w:rPr>
                <w:rFonts w:ascii="Arial" w:eastAsiaTheme="majorEastAsia" w:hAnsi="Arial" w:cs="Arial"/>
                <w:highlight w:val="white"/>
              </w:rPr>
              <w:t xml:space="preserve"> n.º ____/20__ GMS</w:t>
            </w:r>
          </w:p>
        </w:tc>
      </w:tr>
      <w:tr w:rsidR="006602BA" w:rsidRPr="003F1E79" w14:paraId="58BCF07C" w14:textId="77777777" w:rsidTr="00992D96">
        <w:trPr>
          <w:cantSplit/>
        </w:trPr>
        <w:tc>
          <w:tcPr>
            <w:tcW w:w="9089" w:type="dxa"/>
            <w:gridSpan w:val="4"/>
            <w:shd w:val="clear" w:color="auto" w:fill="auto"/>
            <w:vAlign w:val="center"/>
          </w:tcPr>
          <w:p w14:paraId="60BD4996"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Objeto: __________________________________________________________________________</w:t>
            </w:r>
          </w:p>
        </w:tc>
      </w:tr>
      <w:tr w:rsidR="006602BA" w:rsidRPr="003F1E79" w14:paraId="58F7C1D3" w14:textId="77777777" w:rsidTr="00992D96">
        <w:trPr>
          <w:cantSplit/>
        </w:trPr>
        <w:tc>
          <w:tcPr>
            <w:tcW w:w="9089" w:type="dxa"/>
            <w:gridSpan w:val="4"/>
            <w:shd w:val="clear" w:color="auto" w:fill="auto"/>
            <w:vAlign w:val="center"/>
          </w:tcPr>
          <w:p w14:paraId="63629B96"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5B36E51C" w14:textId="77777777" w:rsidTr="00992D96">
        <w:trPr>
          <w:cantSplit/>
        </w:trPr>
        <w:tc>
          <w:tcPr>
            <w:tcW w:w="9089" w:type="dxa"/>
            <w:gridSpan w:val="4"/>
            <w:shd w:val="clear" w:color="auto" w:fill="auto"/>
            <w:vAlign w:val="center"/>
          </w:tcPr>
          <w:p w14:paraId="33D3B0EB"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Theme="majorEastAsia" w:hAnsi="Arial" w:cs="Arial"/>
                <w:highlight w:val="white"/>
              </w:rPr>
              <w:t>A Empresa _________________________________________, CNPJ/MF ____________________, com sede na cidade de __________, estado do ________, sito _____________________________, n.º ____, CEP ________–____, Telefone (___) ____________, E-mail _______________________, propõe à(ao) (Nome do órgão/entidade licitante) a execução do objeto da Licitação supra referenciada, tudo em conformidade com o edital, o contrato e os anexos da licitação em referência.</w:t>
            </w:r>
          </w:p>
        </w:tc>
      </w:tr>
      <w:tr w:rsidR="006602BA" w:rsidRPr="003F1E79" w14:paraId="7C0E4145" w14:textId="77777777" w:rsidTr="00992D96">
        <w:trPr>
          <w:cantSplit/>
        </w:trPr>
        <w:tc>
          <w:tcPr>
            <w:tcW w:w="9089" w:type="dxa"/>
            <w:gridSpan w:val="4"/>
            <w:shd w:val="clear" w:color="auto" w:fill="auto"/>
            <w:vAlign w:val="center"/>
          </w:tcPr>
          <w:p w14:paraId="640056C9"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2F1699F4" w14:textId="77777777" w:rsidTr="00992D96">
        <w:trPr>
          <w:cantSplit/>
          <w:trHeight w:val="245"/>
        </w:trPr>
        <w:tc>
          <w:tcPr>
            <w:tcW w:w="417" w:type="dxa"/>
            <w:shd w:val="clear" w:color="auto" w:fill="auto"/>
          </w:tcPr>
          <w:p w14:paraId="49EAF59E" w14:textId="77777777" w:rsidR="006602BA" w:rsidRPr="003F1E79" w:rsidRDefault="006602BA" w:rsidP="00992D96">
            <w:pPr>
              <w:widowControl w:val="0"/>
              <w:shd w:val="clear" w:color="auto" w:fill="FFFFFF"/>
              <w:spacing w:before="57"/>
              <w:ind w:right="57"/>
              <w:jc w:val="both"/>
              <w:rPr>
                <w:rFonts w:ascii="Arial" w:hAnsi="Arial" w:cs="Arial"/>
              </w:rPr>
            </w:pPr>
            <w:r w:rsidRPr="003F1E79">
              <w:rPr>
                <w:rFonts w:ascii="Arial" w:hAnsi="Arial" w:cs="Arial"/>
                <w:highlight w:val="white"/>
              </w:rPr>
              <w:t>1)</w:t>
            </w:r>
          </w:p>
        </w:tc>
        <w:tc>
          <w:tcPr>
            <w:tcW w:w="8672" w:type="dxa"/>
            <w:gridSpan w:val="3"/>
            <w:shd w:val="clear" w:color="auto" w:fill="auto"/>
          </w:tcPr>
          <w:p w14:paraId="55DD8A7C"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O preço proposto é de R$ ______________ (________________________________________), sendo ____% (_________ por cento) referente aos materiais e ____% (___________ por cento) referente à mão de obra.</w:t>
            </w:r>
          </w:p>
        </w:tc>
      </w:tr>
      <w:tr w:rsidR="006602BA" w:rsidRPr="003F1E79" w14:paraId="00FA5093" w14:textId="77777777" w:rsidTr="00992D96">
        <w:trPr>
          <w:cantSplit/>
          <w:trHeight w:val="245"/>
        </w:trPr>
        <w:tc>
          <w:tcPr>
            <w:tcW w:w="417" w:type="dxa"/>
            <w:shd w:val="clear" w:color="auto" w:fill="auto"/>
          </w:tcPr>
          <w:p w14:paraId="111CF67E" w14:textId="77777777" w:rsidR="006602BA" w:rsidRPr="003F1E79" w:rsidRDefault="006602BA" w:rsidP="00992D96">
            <w:pPr>
              <w:widowControl w:val="0"/>
              <w:shd w:val="clear" w:color="auto" w:fill="FFFFFF"/>
              <w:spacing w:before="57"/>
              <w:ind w:right="57"/>
              <w:jc w:val="both"/>
              <w:rPr>
                <w:rFonts w:ascii="Arial" w:hAnsi="Arial" w:cs="Arial"/>
              </w:rPr>
            </w:pPr>
            <w:r w:rsidRPr="003F1E79">
              <w:rPr>
                <w:rFonts w:ascii="Arial" w:hAnsi="Arial" w:cs="Arial"/>
                <w:highlight w:val="white"/>
              </w:rPr>
              <w:t>2)</w:t>
            </w:r>
          </w:p>
        </w:tc>
        <w:tc>
          <w:tcPr>
            <w:tcW w:w="8672" w:type="dxa"/>
            <w:gridSpan w:val="3"/>
            <w:shd w:val="clear" w:color="auto" w:fill="auto"/>
          </w:tcPr>
          <w:p w14:paraId="1F28F2E0"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Theme="majorEastAsia" w:hAnsi="Arial" w:cs="Arial"/>
                <w:highlight w:val="white"/>
              </w:rPr>
              <w:t xml:space="preserve">O prazo de validade da Proposta será de, no mínimo, </w:t>
            </w:r>
            <w:r w:rsidRPr="00EC62FC">
              <w:rPr>
                <w:rFonts w:ascii="Arial" w:eastAsiaTheme="majorEastAsia" w:hAnsi="Arial" w:cs="Arial"/>
              </w:rPr>
              <w:t xml:space="preserve">60(sessenta) </w:t>
            </w:r>
            <w:r w:rsidRPr="003F1E79">
              <w:rPr>
                <w:rFonts w:ascii="Arial" w:eastAsiaTheme="majorEastAsia" w:hAnsi="Arial" w:cs="Arial"/>
                <w:highlight w:val="white"/>
              </w:rPr>
              <w:t>dias corridos, contados a partir da data de abertura da Licitação.</w:t>
            </w:r>
          </w:p>
        </w:tc>
      </w:tr>
      <w:tr w:rsidR="006602BA" w:rsidRPr="003F1E79" w14:paraId="5D466AD6" w14:textId="77777777" w:rsidTr="00992D96">
        <w:trPr>
          <w:cantSplit/>
        </w:trPr>
        <w:tc>
          <w:tcPr>
            <w:tcW w:w="9089" w:type="dxa"/>
            <w:gridSpan w:val="4"/>
            <w:shd w:val="clear" w:color="auto" w:fill="auto"/>
            <w:vAlign w:val="center"/>
          </w:tcPr>
          <w:p w14:paraId="1DF1B8AC"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762214D5" w14:textId="77777777" w:rsidTr="00992D96">
        <w:trPr>
          <w:cantSplit/>
        </w:trPr>
        <w:tc>
          <w:tcPr>
            <w:tcW w:w="9089" w:type="dxa"/>
            <w:gridSpan w:val="4"/>
            <w:shd w:val="clear" w:color="auto" w:fill="auto"/>
            <w:vAlign w:val="center"/>
          </w:tcPr>
          <w:p w14:paraId="717D7C9A"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Se vencedor da licitação, assinará o contrato administrativo, na qualidade de representante legal, o(a) Sr.(a) ____________________________________, portador(a) do CPF __________________</w:t>
            </w:r>
          </w:p>
        </w:tc>
      </w:tr>
      <w:tr w:rsidR="006602BA" w:rsidRPr="003F1E79" w14:paraId="772D634B" w14:textId="77777777" w:rsidTr="00992D96">
        <w:trPr>
          <w:cantSplit/>
        </w:trPr>
        <w:tc>
          <w:tcPr>
            <w:tcW w:w="9089" w:type="dxa"/>
            <w:gridSpan w:val="4"/>
            <w:shd w:val="clear" w:color="auto" w:fill="auto"/>
            <w:vAlign w:val="center"/>
          </w:tcPr>
          <w:p w14:paraId="14861702"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e será responsável técnico pelos serviços o(a) Sr.(a) _____________________________________, Título ____________________________, CREA/n.º e/ou CAU/n.º __________________.</w:t>
            </w:r>
          </w:p>
        </w:tc>
      </w:tr>
      <w:tr w:rsidR="006602BA" w:rsidRPr="003F1E79" w14:paraId="7A47390A" w14:textId="77777777" w:rsidTr="00992D96">
        <w:trPr>
          <w:cantSplit/>
        </w:trPr>
        <w:tc>
          <w:tcPr>
            <w:tcW w:w="9089" w:type="dxa"/>
            <w:gridSpan w:val="4"/>
            <w:shd w:val="clear" w:color="auto" w:fill="auto"/>
            <w:vAlign w:val="center"/>
          </w:tcPr>
          <w:p w14:paraId="23471D99"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34F55FEF" w14:textId="77777777" w:rsidTr="00992D96">
        <w:trPr>
          <w:cantSplit/>
        </w:trPr>
        <w:tc>
          <w:tcPr>
            <w:tcW w:w="9089" w:type="dxa"/>
            <w:gridSpan w:val="4"/>
            <w:shd w:val="clear" w:color="auto" w:fill="auto"/>
          </w:tcPr>
          <w:p w14:paraId="19643942"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_______________, ___ de _______________ 20__.</w:t>
            </w:r>
          </w:p>
        </w:tc>
      </w:tr>
      <w:tr w:rsidR="006602BA" w:rsidRPr="003F1E79" w14:paraId="4FCFCE96" w14:textId="77777777" w:rsidTr="00992D96">
        <w:trPr>
          <w:cantSplit/>
        </w:trPr>
        <w:tc>
          <w:tcPr>
            <w:tcW w:w="9089" w:type="dxa"/>
            <w:gridSpan w:val="4"/>
            <w:shd w:val="clear" w:color="auto" w:fill="auto"/>
          </w:tcPr>
          <w:p w14:paraId="446E2E30"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p w14:paraId="51EEC386" w14:textId="77777777" w:rsidR="006602BA" w:rsidRPr="003F1E79" w:rsidRDefault="006602BA" w:rsidP="00992D96">
            <w:pPr>
              <w:widowControl w:val="0"/>
              <w:shd w:val="clear" w:color="auto" w:fill="FFFFFF"/>
              <w:spacing w:before="57"/>
              <w:jc w:val="both"/>
              <w:rPr>
                <w:rFonts w:ascii="Arial" w:hAnsi="Arial" w:cs="Arial"/>
                <w:highlight w:val="white"/>
              </w:rPr>
            </w:pPr>
          </w:p>
        </w:tc>
      </w:tr>
      <w:tr w:rsidR="006602BA" w:rsidRPr="003F1E79" w14:paraId="03603F60" w14:textId="77777777" w:rsidTr="00992D96">
        <w:trPr>
          <w:cantSplit/>
        </w:trPr>
        <w:tc>
          <w:tcPr>
            <w:tcW w:w="4544" w:type="dxa"/>
            <w:gridSpan w:val="3"/>
            <w:tcBorders>
              <w:top w:val="single" w:sz="4" w:space="0" w:color="000080"/>
              <w:left w:val="single" w:sz="4" w:space="0" w:color="000080"/>
              <w:bottom w:val="single" w:sz="4" w:space="0" w:color="000080"/>
            </w:tcBorders>
            <w:shd w:val="clear" w:color="auto" w:fill="auto"/>
            <w:vAlign w:val="center"/>
          </w:tcPr>
          <w:p w14:paraId="72352156"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Representante Legal da Empresa</w:t>
            </w:r>
          </w:p>
          <w:p w14:paraId="7B4CE011"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Nome:</w:t>
            </w:r>
          </w:p>
          <w:p w14:paraId="4F3CE7E2"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CPF:</w:t>
            </w:r>
          </w:p>
          <w:p w14:paraId="6E989EBE"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Assinatura:</w:t>
            </w:r>
          </w:p>
        </w:tc>
        <w:tc>
          <w:tcPr>
            <w:tcW w:w="4545" w:type="dxa"/>
            <w:tcBorders>
              <w:top w:val="single" w:sz="4" w:space="0" w:color="000080"/>
              <w:left w:val="single" w:sz="4" w:space="0" w:color="000080"/>
              <w:bottom w:val="single" w:sz="4" w:space="0" w:color="000080"/>
              <w:right w:val="single" w:sz="4" w:space="0" w:color="000080"/>
            </w:tcBorders>
            <w:shd w:val="clear" w:color="auto" w:fill="auto"/>
          </w:tcPr>
          <w:p w14:paraId="700ED076"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2C80E371" w14:textId="77777777" w:rsidTr="00992D96">
        <w:trPr>
          <w:cantSplit/>
        </w:trPr>
        <w:tc>
          <w:tcPr>
            <w:tcW w:w="9089" w:type="dxa"/>
            <w:gridSpan w:val="4"/>
            <w:shd w:val="clear" w:color="auto" w:fill="auto"/>
          </w:tcPr>
          <w:p w14:paraId="1E6BE6C5"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5457B812" w14:textId="77777777" w:rsidTr="00992D96">
        <w:trPr>
          <w:cantSplit/>
        </w:trPr>
        <w:tc>
          <w:tcPr>
            <w:tcW w:w="9089" w:type="dxa"/>
            <w:gridSpan w:val="4"/>
            <w:shd w:val="clear" w:color="auto" w:fill="auto"/>
          </w:tcPr>
          <w:p w14:paraId="67A231A7"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Obs. Caso haja divergência entre o valor numérico e o valor por extenso da proposta, prevalecerá o valor por extenso.</w:t>
            </w:r>
          </w:p>
        </w:tc>
      </w:tr>
    </w:tbl>
    <w:p w14:paraId="443D73AA" w14:textId="77777777" w:rsidR="006602BA" w:rsidRPr="003F1E79" w:rsidRDefault="006602BA" w:rsidP="006602BA">
      <w:pPr>
        <w:pageBreakBefore/>
        <w:shd w:val="clear" w:color="auto" w:fill="FFFFFF"/>
        <w:tabs>
          <w:tab w:val="left" w:pos="993"/>
        </w:tabs>
        <w:spacing w:before="57"/>
        <w:jc w:val="both"/>
        <w:rPr>
          <w:rFonts w:ascii="Arial" w:hAnsi="Arial" w:cs="Arial"/>
          <w:b/>
          <w:bCs/>
          <w:color w:val="000000"/>
        </w:rPr>
      </w:pPr>
    </w:p>
    <w:tbl>
      <w:tblPr>
        <w:tblW w:w="0" w:type="auto"/>
        <w:tblInd w:w="-13" w:type="dxa"/>
        <w:tblLayout w:type="fixed"/>
        <w:tblCellMar>
          <w:left w:w="2" w:type="dxa"/>
          <w:right w:w="2" w:type="dxa"/>
        </w:tblCellMar>
        <w:tblLook w:val="0000" w:firstRow="0" w:lastRow="0" w:firstColumn="0" w:lastColumn="0" w:noHBand="0" w:noVBand="0"/>
      </w:tblPr>
      <w:tblGrid>
        <w:gridCol w:w="4545"/>
        <w:gridCol w:w="4544"/>
      </w:tblGrid>
      <w:tr w:rsidR="006602BA" w:rsidRPr="003F1E79" w14:paraId="669F5BBA" w14:textId="77777777" w:rsidTr="00992D96">
        <w:trPr>
          <w:cantSplit/>
        </w:trPr>
        <w:tc>
          <w:tcPr>
            <w:tcW w:w="9089" w:type="dxa"/>
            <w:gridSpan w:val="2"/>
            <w:shd w:val="clear" w:color="auto" w:fill="auto"/>
            <w:vAlign w:val="center"/>
          </w:tcPr>
          <w:p w14:paraId="048B1488"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ANEXO IV</w:t>
            </w:r>
          </w:p>
        </w:tc>
      </w:tr>
      <w:tr w:rsidR="006602BA" w:rsidRPr="003F1E79" w14:paraId="26A1E82B" w14:textId="77777777" w:rsidTr="00992D96">
        <w:trPr>
          <w:cantSplit/>
        </w:trPr>
        <w:tc>
          <w:tcPr>
            <w:tcW w:w="9089" w:type="dxa"/>
            <w:gridSpan w:val="2"/>
            <w:shd w:val="clear" w:color="auto" w:fill="auto"/>
            <w:vAlign w:val="center"/>
          </w:tcPr>
          <w:p w14:paraId="0A8EE2DD"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MODELO DA DECLARAÇÃO DE MICROEMPRESA OU EMPRESA DE PEQUENO PORTE</w:t>
            </w:r>
          </w:p>
        </w:tc>
      </w:tr>
      <w:tr w:rsidR="006602BA" w:rsidRPr="003F1E79" w14:paraId="3E4EC53A" w14:textId="77777777" w:rsidTr="00992D96">
        <w:trPr>
          <w:cantSplit/>
        </w:trPr>
        <w:tc>
          <w:tcPr>
            <w:tcW w:w="9089" w:type="dxa"/>
            <w:gridSpan w:val="2"/>
            <w:shd w:val="clear" w:color="auto" w:fill="auto"/>
            <w:vAlign w:val="center"/>
          </w:tcPr>
          <w:p w14:paraId="2C546FB9"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3418DC30" w14:textId="77777777" w:rsidTr="00992D96">
        <w:trPr>
          <w:cantSplit/>
        </w:trPr>
        <w:tc>
          <w:tcPr>
            <w:tcW w:w="9089" w:type="dxa"/>
            <w:gridSpan w:val="2"/>
            <w:shd w:val="clear" w:color="auto" w:fill="auto"/>
            <w:vAlign w:val="center"/>
          </w:tcPr>
          <w:p w14:paraId="6EF124AC"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À</w:t>
            </w:r>
          </w:p>
        </w:tc>
      </w:tr>
      <w:tr w:rsidR="006602BA" w:rsidRPr="003F1E79" w14:paraId="4D9F56BF" w14:textId="77777777" w:rsidTr="00992D96">
        <w:trPr>
          <w:cantSplit/>
        </w:trPr>
        <w:tc>
          <w:tcPr>
            <w:tcW w:w="9089" w:type="dxa"/>
            <w:gridSpan w:val="2"/>
            <w:shd w:val="clear" w:color="auto" w:fill="auto"/>
            <w:vAlign w:val="center"/>
          </w:tcPr>
          <w:p w14:paraId="38C3E119"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(Nome do órgão/entidade licitante)</w:t>
            </w:r>
          </w:p>
        </w:tc>
      </w:tr>
      <w:tr w:rsidR="006602BA" w:rsidRPr="003F1E79" w14:paraId="5E78CBF7" w14:textId="77777777" w:rsidTr="00992D96">
        <w:trPr>
          <w:cantSplit/>
        </w:trPr>
        <w:tc>
          <w:tcPr>
            <w:tcW w:w="9089" w:type="dxa"/>
            <w:gridSpan w:val="2"/>
            <w:shd w:val="clear" w:color="auto" w:fill="auto"/>
            <w:vAlign w:val="center"/>
          </w:tcPr>
          <w:p w14:paraId="74CFAEFB"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Theme="majorEastAsia" w:hAnsi="Arial" w:cs="Arial"/>
                <w:highlight w:val="white"/>
              </w:rPr>
              <w:t>Referência:</w:t>
            </w:r>
            <w:r w:rsidRPr="003F1E79">
              <w:rPr>
                <w:rFonts w:ascii="Arial" w:eastAsiaTheme="majorEastAsia" w:hAnsi="Arial" w:cs="Arial"/>
              </w:rPr>
              <w:t xml:space="preserve"> Concorrência Eletrônica</w:t>
            </w:r>
            <w:r w:rsidRPr="003F1E79">
              <w:rPr>
                <w:rFonts w:ascii="Arial" w:eastAsiaTheme="majorEastAsia" w:hAnsi="Arial" w:cs="Arial"/>
                <w:highlight w:val="white"/>
              </w:rPr>
              <w:t xml:space="preserve"> n.º ____/20__ GMS</w:t>
            </w:r>
          </w:p>
        </w:tc>
      </w:tr>
      <w:tr w:rsidR="006602BA" w:rsidRPr="003F1E79" w14:paraId="3764A96E" w14:textId="77777777" w:rsidTr="00992D96">
        <w:trPr>
          <w:cantSplit/>
        </w:trPr>
        <w:tc>
          <w:tcPr>
            <w:tcW w:w="9089" w:type="dxa"/>
            <w:gridSpan w:val="2"/>
            <w:shd w:val="clear" w:color="auto" w:fill="auto"/>
            <w:vAlign w:val="center"/>
          </w:tcPr>
          <w:p w14:paraId="5B35BB70"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Objeto: __________________________________________________________________________</w:t>
            </w:r>
          </w:p>
        </w:tc>
      </w:tr>
      <w:tr w:rsidR="006602BA" w:rsidRPr="003F1E79" w14:paraId="33B26DFE" w14:textId="77777777" w:rsidTr="00992D96">
        <w:trPr>
          <w:cantSplit/>
        </w:trPr>
        <w:tc>
          <w:tcPr>
            <w:tcW w:w="9089" w:type="dxa"/>
            <w:gridSpan w:val="2"/>
            <w:shd w:val="clear" w:color="auto" w:fill="auto"/>
            <w:vAlign w:val="center"/>
          </w:tcPr>
          <w:p w14:paraId="2BC4B076"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2EC8CDA0" w14:textId="77777777" w:rsidTr="00992D96">
        <w:trPr>
          <w:cantSplit/>
        </w:trPr>
        <w:tc>
          <w:tcPr>
            <w:tcW w:w="9089" w:type="dxa"/>
            <w:gridSpan w:val="2"/>
            <w:shd w:val="clear" w:color="auto" w:fill="auto"/>
            <w:vAlign w:val="center"/>
          </w:tcPr>
          <w:p w14:paraId="5F327BEB"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6602BA" w:rsidRPr="003F1E79" w14:paraId="6BC58BD5" w14:textId="77777777" w:rsidTr="00992D96">
        <w:trPr>
          <w:cantSplit/>
        </w:trPr>
        <w:tc>
          <w:tcPr>
            <w:tcW w:w="9089" w:type="dxa"/>
            <w:gridSpan w:val="2"/>
            <w:shd w:val="clear" w:color="auto" w:fill="auto"/>
          </w:tcPr>
          <w:p w14:paraId="68853223" w14:textId="77777777" w:rsidR="006602BA" w:rsidRPr="003F1E79" w:rsidRDefault="006602BA" w:rsidP="00992D96">
            <w:pPr>
              <w:widowControl w:val="0"/>
              <w:shd w:val="clear" w:color="auto" w:fill="FFFFFF"/>
              <w:snapToGrid w:val="0"/>
              <w:spacing w:before="57"/>
              <w:jc w:val="both"/>
              <w:rPr>
                <w:rFonts w:ascii="Arial" w:hAnsi="Arial" w:cs="Arial"/>
                <w:color w:val="000000"/>
              </w:rPr>
            </w:pPr>
          </w:p>
          <w:p w14:paraId="58E15FB3" w14:textId="77777777" w:rsidR="006602BA" w:rsidRPr="003F1E79" w:rsidRDefault="006602BA" w:rsidP="00992D96">
            <w:pPr>
              <w:widowControl w:val="0"/>
              <w:shd w:val="clear" w:color="auto" w:fill="FFFFFF"/>
              <w:snapToGrid w:val="0"/>
              <w:spacing w:before="57"/>
              <w:jc w:val="both"/>
              <w:rPr>
                <w:rFonts w:ascii="Arial" w:hAnsi="Arial" w:cs="Arial"/>
              </w:rPr>
            </w:pPr>
            <w:r w:rsidRPr="003F1E79">
              <w:rPr>
                <w:rFonts w:ascii="Arial" w:hAnsi="Arial" w:cs="Arial"/>
                <w:highlight w:val="white"/>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592140F3"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4D2A093E" w14:textId="77777777" w:rsidTr="00992D96">
        <w:trPr>
          <w:cantSplit/>
        </w:trPr>
        <w:tc>
          <w:tcPr>
            <w:tcW w:w="9089" w:type="dxa"/>
            <w:gridSpan w:val="2"/>
            <w:shd w:val="clear" w:color="auto" w:fill="auto"/>
          </w:tcPr>
          <w:p w14:paraId="14925741"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_______________, ___ de _______________ 20__.</w:t>
            </w:r>
          </w:p>
        </w:tc>
      </w:tr>
      <w:tr w:rsidR="006602BA" w:rsidRPr="003F1E79" w14:paraId="3F128858" w14:textId="77777777" w:rsidTr="00992D96">
        <w:trPr>
          <w:cantSplit/>
        </w:trPr>
        <w:tc>
          <w:tcPr>
            <w:tcW w:w="9089" w:type="dxa"/>
            <w:gridSpan w:val="2"/>
            <w:shd w:val="clear" w:color="auto" w:fill="auto"/>
          </w:tcPr>
          <w:p w14:paraId="60B164F1"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p w14:paraId="107A4E17" w14:textId="77777777" w:rsidR="006602BA" w:rsidRPr="003F1E79" w:rsidRDefault="006602BA" w:rsidP="00992D96">
            <w:pPr>
              <w:widowControl w:val="0"/>
              <w:shd w:val="clear" w:color="auto" w:fill="FFFFFF"/>
              <w:spacing w:before="57"/>
              <w:jc w:val="both"/>
              <w:rPr>
                <w:rFonts w:ascii="Arial" w:hAnsi="Arial" w:cs="Arial"/>
                <w:highlight w:val="white"/>
              </w:rPr>
            </w:pPr>
          </w:p>
        </w:tc>
      </w:tr>
      <w:tr w:rsidR="006602BA" w:rsidRPr="003F1E79" w14:paraId="23B6F3BC" w14:textId="77777777" w:rsidTr="00992D96">
        <w:trPr>
          <w:cantSplit/>
        </w:trPr>
        <w:tc>
          <w:tcPr>
            <w:tcW w:w="4545" w:type="dxa"/>
            <w:tcBorders>
              <w:top w:val="single" w:sz="4" w:space="0" w:color="000080"/>
              <w:left w:val="single" w:sz="4" w:space="0" w:color="000080"/>
              <w:bottom w:val="single" w:sz="4" w:space="0" w:color="000080"/>
            </w:tcBorders>
            <w:shd w:val="clear" w:color="auto" w:fill="auto"/>
            <w:vAlign w:val="center"/>
          </w:tcPr>
          <w:p w14:paraId="45057674"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Representante Legal da Empresa</w:t>
            </w:r>
          </w:p>
          <w:p w14:paraId="7D9E1BD9"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Nome:</w:t>
            </w:r>
          </w:p>
          <w:p w14:paraId="359F60A0"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CPF:</w:t>
            </w:r>
          </w:p>
          <w:p w14:paraId="3E4A994A"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Assinatura:</w:t>
            </w:r>
          </w:p>
        </w:tc>
        <w:tc>
          <w:tcPr>
            <w:tcW w:w="4544" w:type="dxa"/>
            <w:tcBorders>
              <w:top w:val="single" w:sz="4" w:space="0" w:color="000080"/>
              <w:left w:val="single" w:sz="4" w:space="0" w:color="000080"/>
              <w:bottom w:val="single" w:sz="4" w:space="0" w:color="000080"/>
              <w:right w:val="single" w:sz="4" w:space="0" w:color="000080"/>
            </w:tcBorders>
            <w:shd w:val="clear" w:color="auto" w:fill="auto"/>
          </w:tcPr>
          <w:p w14:paraId="4EE78A71"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bl>
    <w:p w14:paraId="3CB12F3D" w14:textId="77777777" w:rsidR="006602BA" w:rsidRPr="003F1E79" w:rsidRDefault="006602BA" w:rsidP="006602BA">
      <w:pPr>
        <w:pageBreakBefore/>
        <w:shd w:val="clear" w:color="auto" w:fill="FFFFFF"/>
        <w:tabs>
          <w:tab w:val="left" w:pos="993"/>
        </w:tabs>
        <w:spacing w:before="57"/>
        <w:jc w:val="both"/>
        <w:rPr>
          <w:rFonts w:ascii="Arial" w:hAnsi="Arial" w:cs="Arial"/>
          <w:b/>
          <w:bCs/>
          <w:color w:val="000000"/>
        </w:rPr>
      </w:pPr>
    </w:p>
    <w:tbl>
      <w:tblPr>
        <w:tblW w:w="0" w:type="auto"/>
        <w:tblInd w:w="-13" w:type="dxa"/>
        <w:tblLayout w:type="fixed"/>
        <w:tblCellMar>
          <w:left w:w="2" w:type="dxa"/>
          <w:right w:w="2" w:type="dxa"/>
        </w:tblCellMar>
        <w:tblLook w:val="0000" w:firstRow="0" w:lastRow="0" w:firstColumn="0" w:lastColumn="0" w:noHBand="0" w:noVBand="0"/>
      </w:tblPr>
      <w:tblGrid>
        <w:gridCol w:w="275"/>
        <w:gridCol w:w="142"/>
        <w:gridCol w:w="4119"/>
        <w:gridCol w:w="1134"/>
        <w:gridCol w:w="3423"/>
      </w:tblGrid>
      <w:tr w:rsidR="006602BA" w:rsidRPr="003F1E79" w14:paraId="3F5AE9FB" w14:textId="77777777" w:rsidTr="00992D96">
        <w:trPr>
          <w:cantSplit/>
        </w:trPr>
        <w:tc>
          <w:tcPr>
            <w:tcW w:w="9093" w:type="dxa"/>
            <w:gridSpan w:val="5"/>
            <w:shd w:val="clear" w:color="auto" w:fill="auto"/>
            <w:vAlign w:val="center"/>
          </w:tcPr>
          <w:p w14:paraId="746E1CFC"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ANEXO V</w:t>
            </w:r>
          </w:p>
        </w:tc>
      </w:tr>
      <w:tr w:rsidR="006602BA" w:rsidRPr="003F1E79" w14:paraId="2C5370C9" w14:textId="77777777" w:rsidTr="00992D96">
        <w:trPr>
          <w:cantSplit/>
        </w:trPr>
        <w:tc>
          <w:tcPr>
            <w:tcW w:w="9093" w:type="dxa"/>
            <w:gridSpan w:val="5"/>
            <w:shd w:val="clear" w:color="auto" w:fill="auto"/>
            <w:vAlign w:val="center"/>
          </w:tcPr>
          <w:p w14:paraId="1DCF1488"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MODELO DA DECLARAÇÃO DE RESPONSABILIDADE TÉCNICA</w:t>
            </w:r>
          </w:p>
        </w:tc>
      </w:tr>
      <w:tr w:rsidR="006602BA" w:rsidRPr="003F1E79" w14:paraId="50402371" w14:textId="77777777" w:rsidTr="00992D96">
        <w:trPr>
          <w:cantSplit/>
        </w:trPr>
        <w:tc>
          <w:tcPr>
            <w:tcW w:w="9093" w:type="dxa"/>
            <w:gridSpan w:val="5"/>
            <w:shd w:val="clear" w:color="auto" w:fill="auto"/>
            <w:vAlign w:val="center"/>
          </w:tcPr>
          <w:p w14:paraId="181A9E85"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58CF2BEA" w14:textId="77777777" w:rsidTr="00992D96">
        <w:trPr>
          <w:cantSplit/>
        </w:trPr>
        <w:tc>
          <w:tcPr>
            <w:tcW w:w="9093" w:type="dxa"/>
            <w:gridSpan w:val="5"/>
            <w:shd w:val="clear" w:color="auto" w:fill="auto"/>
            <w:vAlign w:val="center"/>
          </w:tcPr>
          <w:p w14:paraId="479C78B2"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À</w:t>
            </w:r>
          </w:p>
        </w:tc>
      </w:tr>
      <w:tr w:rsidR="006602BA" w:rsidRPr="003F1E79" w14:paraId="5C73C796" w14:textId="77777777" w:rsidTr="00992D96">
        <w:trPr>
          <w:cantSplit/>
        </w:trPr>
        <w:tc>
          <w:tcPr>
            <w:tcW w:w="9093" w:type="dxa"/>
            <w:gridSpan w:val="5"/>
            <w:shd w:val="clear" w:color="auto" w:fill="auto"/>
            <w:vAlign w:val="center"/>
          </w:tcPr>
          <w:p w14:paraId="1ED49563"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(Nome do órgão/entidade licitante)</w:t>
            </w:r>
          </w:p>
        </w:tc>
      </w:tr>
      <w:tr w:rsidR="006602BA" w:rsidRPr="003F1E79" w14:paraId="41C8B411" w14:textId="77777777" w:rsidTr="00992D96">
        <w:trPr>
          <w:cantSplit/>
        </w:trPr>
        <w:tc>
          <w:tcPr>
            <w:tcW w:w="9093" w:type="dxa"/>
            <w:gridSpan w:val="5"/>
            <w:shd w:val="clear" w:color="auto" w:fill="auto"/>
            <w:vAlign w:val="center"/>
          </w:tcPr>
          <w:p w14:paraId="60BCB06A"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Theme="majorEastAsia" w:hAnsi="Arial" w:cs="Arial"/>
                <w:highlight w:val="white"/>
              </w:rPr>
              <w:t xml:space="preserve">Referência: </w:t>
            </w:r>
            <w:r w:rsidRPr="003F1E79">
              <w:rPr>
                <w:rFonts w:ascii="Arial" w:eastAsiaTheme="majorEastAsia" w:hAnsi="Arial" w:cs="Arial"/>
              </w:rPr>
              <w:t>Concorrência Eletrônica</w:t>
            </w:r>
            <w:r w:rsidRPr="003F1E79">
              <w:rPr>
                <w:rFonts w:ascii="Arial" w:eastAsiaTheme="majorEastAsia" w:hAnsi="Arial" w:cs="Arial"/>
                <w:highlight w:val="white"/>
              </w:rPr>
              <w:t xml:space="preserve"> n.º ____/20__ GMS</w:t>
            </w:r>
          </w:p>
        </w:tc>
      </w:tr>
      <w:tr w:rsidR="006602BA" w:rsidRPr="003F1E79" w14:paraId="555D2E7D" w14:textId="77777777" w:rsidTr="00992D96">
        <w:trPr>
          <w:cantSplit/>
        </w:trPr>
        <w:tc>
          <w:tcPr>
            <w:tcW w:w="9093" w:type="dxa"/>
            <w:gridSpan w:val="5"/>
            <w:shd w:val="clear" w:color="auto" w:fill="auto"/>
            <w:vAlign w:val="center"/>
          </w:tcPr>
          <w:p w14:paraId="4BB0B6AF"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Objeto: __________________________________________________________________________</w:t>
            </w:r>
          </w:p>
        </w:tc>
      </w:tr>
      <w:tr w:rsidR="006602BA" w:rsidRPr="003F1E79" w14:paraId="4CD7795D" w14:textId="77777777" w:rsidTr="00992D96">
        <w:trPr>
          <w:cantSplit/>
        </w:trPr>
        <w:tc>
          <w:tcPr>
            <w:tcW w:w="9093" w:type="dxa"/>
            <w:gridSpan w:val="5"/>
            <w:shd w:val="clear" w:color="auto" w:fill="auto"/>
            <w:vAlign w:val="center"/>
          </w:tcPr>
          <w:p w14:paraId="72CD6638"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20103C97" w14:textId="77777777" w:rsidTr="00992D96">
        <w:trPr>
          <w:cantSplit/>
        </w:trPr>
        <w:tc>
          <w:tcPr>
            <w:tcW w:w="9093" w:type="dxa"/>
            <w:gridSpan w:val="5"/>
            <w:shd w:val="clear" w:color="auto" w:fill="auto"/>
            <w:vAlign w:val="center"/>
          </w:tcPr>
          <w:p w14:paraId="0157CAEB"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Theme="majorEastAsia" w:hAnsi="Arial" w:cs="Arial"/>
                <w:highlight w:val="white"/>
              </w:rPr>
              <w:t>O abaixo-assinado, na qualidade de responsável legal pela empresa _______________________ vem, pela presente, indicar a V.Sas. o(s) profissional(is) Responsável(is) Técnico(s), de acordo com a Lei Federal n.º 5.194/1966 e com as Resoluções n.º 218/73 e n.º 317/83 do CONFEA – Conselho Federal de Engenharia e Agronomia, com a Lei Federal n.º 12.378/2010 e com o § 9.º do art. 67 da Lei Federal n.º 14.133/2021, caso venhamos a vencer a referida licitação.</w:t>
            </w:r>
          </w:p>
        </w:tc>
      </w:tr>
      <w:tr w:rsidR="006602BA" w:rsidRPr="003F1E79" w14:paraId="2494617B" w14:textId="77777777" w:rsidTr="00992D96">
        <w:trPr>
          <w:cantSplit/>
        </w:trPr>
        <w:tc>
          <w:tcPr>
            <w:tcW w:w="9093" w:type="dxa"/>
            <w:gridSpan w:val="5"/>
            <w:shd w:val="clear" w:color="auto" w:fill="auto"/>
          </w:tcPr>
          <w:p w14:paraId="29F12E92"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3D104A01" w14:textId="77777777" w:rsidTr="00992D96">
        <w:trPr>
          <w:cantSplit/>
        </w:trPr>
        <w:tc>
          <w:tcPr>
            <w:tcW w:w="9093" w:type="dxa"/>
            <w:gridSpan w:val="5"/>
            <w:shd w:val="clear" w:color="auto" w:fill="auto"/>
          </w:tcPr>
          <w:p w14:paraId="6B6C83FC"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Profissional(is) Responsável(is) Técnico(s) pelos serviços contratados: (*)</w:t>
            </w:r>
          </w:p>
        </w:tc>
      </w:tr>
      <w:tr w:rsidR="006602BA" w:rsidRPr="003F1E79" w14:paraId="30A830FA" w14:textId="77777777" w:rsidTr="00992D96">
        <w:trPr>
          <w:cantSplit/>
        </w:trPr>
        <w:tc>
          <w:tcPr>
            <w:tcW w:w="275" w:type="dxa"/>
            <w:vMerge w:val="restart"/>
            <w:tcBorders>
              <w:top w:val="single" w:sz="4" w:space="0" w:color="000080"/>
              <w:left w:val="single" w:sz="4" w:space="0" w:color="000080"/>
              <w:bottom w:val="single" w:sz="4" w:space="0" w:color="000080"/>
            </w:tcBorders>
            <w:shd w:val="clear" w:color="auto" w:fill="auto"/>
            <w:vAlign w:val="center"/>
          </w:tcPr>
          <w:p w14:paraId="34F3D65D"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1</w:t>
            </w:r>
          </w:p>
        </w:tc>
        <w:tc>
          <w:tcPr>
            <w:tcW w:w="8818" w:type="dxa"/>
            <w:gridSpan w:val="4"/>
            <w:tcBorders>
              <w:top w:val="single" w:sz="4" w:space="0" w:color="000080"/>
              <w:left w:val="single" w:sz="4" w:space="0" w:color="000080"/>
              <w:bottom w:val="single" w:sz="4" w:space="0" w:color="000080"/>
              <w:right w:val="single" w:sz="4" w:space="0" w:color="000080"/>
            </w:tcBorders>
            <w:shd w:val="clear" w:color="auto" w:fill="auto"/>
            <w:vAlign w:val="center"/>
          </w:tcPr>
          <w:p w14:paraId="09738B00" w14:textId="77777777" w:rsidR="006602BA" w:rsidRPr="003F1E79" w:rsidRDefault="006602BA" w:rsidP="00992D96">
            <w:pPr>
              <w:widowControl w:val="0"/>
              <w:shd w:val="clear" w:color="auto" w:fill="FFFFFF"/>
              <w:spacing w:before="57"/>
              <w:ind w:left="57"/>
              <w:jc w:val="both"/>
              <w:rPr>
                <w:rFonts w:ascii="Arial" w:hAnsi="Arial" w:cs="Arial"/>
              </w:rPr>
            </w:pPr>
            <w:r w:rsidRPr="003F1E79">
              <w:rPr>
                <w:rFonts w:ascii="Arial" w:hAnsi="Arial" w:cs="Arial"/>
                <w:highlight w:val="white"/>
              </w:rPr>
              <w:t>Nome: ____________________________</w:t>
            </w:r>
          </w:p>
        </w:tc>
      </w:tr>
      <w:tr w:rsidR="006602BA" w:rsidRPr="003F1E79" w14:paraId="7DA3C6EB" w14:textId="77777777" w:rsidTr="00992D96">
        <w:trPr>
          <w:cantSplit/>
        </w:trPr>
        <w:tc>
          <w:tcPr>
            <w:tcW w:w="275" w:type="dxa"/>
            <w:vMerge/>
            <w:tcBorders>
              <w:top w:val="single" w:sz="4" w:space="0" w:color="000080"/>
              <w:left w:val="single" w:sz="4" w:space="0" w:color="000080"/>
              <w:bottom w:val="single" w:sz="4" w:space="0" w:color="000080"/>
            </w:tcBorders>
            <w:shd w:val="clear" w:color="auto" w:fill="auto"/>
            <w:vAlign w:val="center"/>
          </w:tcPr>
          <w:p w14:paraId="3F6BC694" w14:textId="77777777" w:rsidR="006602BA" w:rsidRPr="003F1E79" w:rsidRDefault="006602BA" w:rsidP="00992D96">
            <w:pPr>
              <w:shd w:val="clear" w:color="auto" w:fill="FFFFFF"/>
              <w:suppressAutoHyphens/>
              <w:spacing w:after="200" w:line="276" w:lineRule="auto"/>
              <w:jc w:val="both"/>
              <w:rPr>
                <w:rFonts w:ascii="Arial" w:hAnsi="Arial" w:cs="Arial"/>
              </w:rPr>
            </w:pPr>
          </w:p>
        </w:tc>
        <w:tc>
          <w:tcPr>
            <w:tcW w:w="5395" w:type="dxa"/>
            <w:gridSpan w:val="3"/>
            <w:tcBorders>
              <w:top w:val="single" w:sz="4" w:space="0" w:color="000080"/>
              <w:left w:val="single" w:sz="4" w:space="0" w:color="000080"/>
              <w:bottom w:val="single" w:sz="4" w:space="0" w:color="000080"/>
            </w:tcBorders>
            <w:shd w:val="clear" w:color="auto" w:fill="auto"/>
            <w:vAlign w:val="center"/>
          </w:tcPr>
          <w:p w14:paraId="24ADFADA" w14:textId="77777777" w:rsidR="006602BA" w:rsidRPr="003F1E79" w:rsidRDefault="006602BA" w:rsidP="00992D96">
            <w:pPr>
              <w:widowControl w:val="0"/>
              <w:shd w:val="clear" w:color="auto" w:fill="FFFFFF"/>
              <w:spacing w:before="57"/>
              <w:ind w:left="57"/>
              <w:jc w:val="both"/>
              <w:rPr>
                <w:rFonts w:ascii="Arial" w:hAnsi="Arial" w:cs="Arial"/>
              </w:rPr>
            </w:pPr>
            <w:r w:rsidRPr="003F1E79">
              <w:rPr>
                <w:rFonts w:ascii="Arial" w:hAnsi="Arial" w:cs="Arial"/>
                <w:highlight w:val="white"/>
              </w:rPr>
              <w:t>Título:</w:t>
            </w:r>
          </w:p>
        </w:tc>
        <w:tc>
          <w:tcPr>
            <w:tcW w:w="3423" w:type="dxa"/>
            <w:tcBorders>
              <w:top w:val="single" w:sz="4" w:space="0" w:color="000080"/>
              <w:left w:val="single" w:sz="4" w:space="0" w:color="000080"/>
              <w:bottom w:val="single" w:sz="4" w:space="0" w:color="000080"/>
              <w:right w:val="single" w:sz="4" w:space="0" w:color="000080"/>
            </w:tcBorders>
            <w:shd w:val="clear" w:color="auto" w:fill="auto"/>
            <w:vAlign w:val="center"/>
          </w:tcPr>
          <w:p w14:paraId="417D43EE" w14:textId="77777777" w:rsidR="006602BA" w:rsidRPr="003F1E79" w:rsidRDefault="006602BA" w:rsidP="00992D96">
            <w:pPr>
              <w:widowControl w:val="0"/>
              <w:shd w:val="clear" w:color="auto" w:fill="FFFFFF"/>
              <w:spacing w:before="57"/>
              <w:ind w:left="57"/>
              <w:jc w:val="both"/>
              <w:rPr>
                <w:rFonts w:ascii="Arial" w:hAnsi="Arial" w:cs="Arial"/>
              </w:rPr>
            </w:pPr>
            <w:r w:rsidRPr="003F1E79">
              <w:rPr>
                <w:rFonts w:ascii="Arial" w:hAnsi="Arial" w:cs="Arial"/>
                <w:highlight w:val="white"/>
              </w:rPr>
              <w:t>CREA e/ou CAU n.º</w:t>
            </w:r>
          </w:p>
        </w:tc>
      </w:tr>
      <w:tr w:rsidR="006602BA" w:rsidRPr="003F1E79" w14:paraId="291C34B2" w14:textId="77777777" w:rsidTr="00992D96">
        <w:trPr>
          <w:cantSplit/>
        </w:trPr>
        <w:tc>
          <w:tcPr>
            <w:tcW w:w="275" w:type="dxa"/>
            <w:vMerge/>
            <w:tcBorders>
              <w:top w:val="single" w:sz="4" w:space="0" w:color="000080"/>
              <w:left w:val="single" w:sz="4" w:space="0" w:color="000080"/>
              <w:bottom w:val="single" w:sz="4" w:space="0" w:color="000080"/>
            </w:tcBorders>
            <w:shd w:val="clear" w:color="auto" w:fill="auto"/>
            <w:vAlign w:val="center"/>
          </w:tcPr>
          <w:p w14:paraId="0F130DD3" w14:textId="77777777" w:rsidR="006602BA" w:rsidRPr="003F1E79" w:rsidRDefault="006602BA" w:rsidP="00992D96">
            <w:pPr>
              <w:shd w:val="clear" w:color="auto" w:fill="FFFFFF"/>
              <w:suppressAutoHyphens/>
              <w:spacing w:after="200" w:line="276" w:lineRule="auto"/>
              <w:jc w:val="both"/>
              <w:rPr>
                <w:rFonts w:ascii="Arial" w:hAnsi="Arial" w:cs="Arial"/>
              </w:rPr>
            </w:pPr>
          </w:p>
        </w:tc>
        <w:tc>
          <w:tcPr>
            <w:tcW w:w="8818" w:type="dxa"/>
            <w:gridSpan w:val="4"/>
            <w:tcBorders>
              <w:top w:val="single" w:sz="4" w:space="0" w:color="000080"/>
              <w:left w:val="single" w:sz="4" w:space="0" w:color="000080"/>
              <w:bottom w:val="single" w:sz="4" w:space="0" w:color="000080"/>
              <w:right w:val="single" w:sz="4" w:space="0" w:color="000080"/>
            </w:tcBorders>
            <w:shd w:val="clear" w:color="auto" w:fill="auto"/>
            <w:vAlign w:val="center"/>
          </w:tcPr>
          <w:p w14:paraId="69061338" w14:textId="77777777" w:rsidR="006602BA" w:rsidRPr="003F1E79" w:rsidRDefault="006602BA" w:rsidP="00992D96">
            <w:pPr>
              <w:widowControl w:val="0"/>
              <w:shd w:val="clear" w:color="auto" w:fill="FFFFFF"/>
              <w:spacing w:before="57"/>
              <w:ind w:left="57"/>
              <w:jc w:val="both"/>
              <w:rPr>
                <w:rFonts w:ascii="Arial" w:hAnsi="Arial" w:cs="Arial"/>
              </w:rPr>
            </w:pPr>
            <w:r w:rsidRPr="003F1E79">
              <w:rPr>
                <w:rFonts w:ascii="Arial" w:hAnsi="Arial" w:cs="Arial"/>
                <w:highlight w:val="white"/>
              </w:rPr>
              <w:t>Atribuição: Responsável pelo(a) _______________________________________________ (**)</w:t>
            </w:r>
          </w:p>
        </w:tc>
      </w:tr>
      <w:tr w:rsidR="006602BA" w:rsidRPr="003F1E79" w14:paraId="2538877E" w14:textId="77777777" w:rsidTr="00992D96">
        <w:trPr>
          <w:cantSplit/>
        </w:trPr>
        <w:tc>
          <w:tcPr>
            <w:tcW w:w="275" w:type="dxa"/>
            <w:vMerge/>
            <w:tcBorders>
              <w:top w:val="single" w:sz="4" w:space="0" w:color="000080"/>
              <w:left w:val="single" w:sz="4" w:space="0" w:color="000080"/>
              <w:bottom w:val="single" w:sz="4" w:space="0" w:color="000080"/>
            </w:tcBorders>
            <w:shd w:val="clear" w:color="auto" w:fill="auto"/>
            <w:vAlign w:val="center"/>
          </w:tcPr>
          <w:p w14:paraId="3A1E52FA" w14:textId="77777777" w:rsidR="006602BA" w:rsidRPr="003F1E79" w:rsidRDefault="006602BA" w:rsidP="00992D96">
            <w:pPr>
              <w:shd w:val="clear" w:color="auto" w:fill="FFFFFF"/>
              <w:suppressAutoHyphens/>
              <w:spacing w:after="200" w:line="276" w:lineRule="auto"/>
              <w:jc w:val="both"/>
              <w:rPr>
                <w:rFonts w:ascii="Arial" w:hAnsi="Arial" w:cs="Arial"/>
              </w:rPr>
            </w:pPr>
          </w:p>
        </w:tc>
        <w:tc>
          <w:tcPr>
            <w:tcW w:w="8818" w:type="dxa"/>
            <w:gridSpan w:val="4"/>
            <w:tcBorders>
              <w:top w:val="single" w:sz="4" w:space="0" w:color="000080"/>
              <w:left w:val="single" w:sz="4" w:space="0" w:color="000080"/>
              <w:bottom w:val="single" w:sz="4" w:space="0" w:color="000080"/>
              <w:right w:val="single" w:sz="4" w:space="0" w:color="000080"/>
            </w:tcBorders>
            <w:shd w:val="clear" w:color="auto" w:fill="auto"/>
            <w:vAlign w:val="center"/>
          </w:tcPr>
          <w:p w14:paraId="38621125" w14:textId="77777777" w:rsidR="006602BA" w:rsidRPr="003F1E79" w:rsidRDefault="006602BA" w:rsidP="00992D96">
            <w:pPr>
              <w:widowControl w:val="0"/>
              <w:shd w:val="clear" w:color="auto" w:fill="FFFFFF"/>
              <w:spacing w:before="57"/>
              <w:ind w:left="57"/>
              <w:jc w:val="both"/>
              <w:rPr>
                <w:rFonts w:ascii="Arial" w:hAnsi="Arial" w:cs="Arial"/>
              </w:rPr>
            </w:pPr>
            <w:r w:rsidRPr="003F1E79">
              <w:rPr>
                <w:rFonts w:ascii="Arial" w:hAnsi="Arial" w:cs="Arial"/>
                <w:highlight w:val="white"/>
              </w:rPr>
              <w:t>Assinatura:</w:t>
            </w:r>
          </w:p>
        </w:tc>
      </w:tr>
      <w:tr w:rsidR="006602BA" w:rsidRPr="003F1E79" w14:paraId="575AFF26" w14:textId="77777777" w:rsidTr="00992D96">
        <w:trPr>
          <w:cantSplit/>
        </w:trPr>
        <w:tc>
          <w:tcPr>
            <w:tcW w:w="9093" w:type="dxa"/>
            <w:gridSpan w:val="5"/>
            <w:shd w:val="clear" w:color="auto" w:fill="auto"/>
          </w:tcPr>
          <w:p w14:paraId="04B2B874"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59929F22" w14:textId="77777777" w:rsidTr="00992D96">
        <w:trPr>
          <w:cantSplit/>
        </w:trPr>
        <w:tc>
          <w:tcPr>
            <w:tcW w:w="275" w:type="dxa"/>
            <w:vMerge w:val="restart"/>
            <w:tcBorders>
              <w:top w:val="single" w:sz="4" w:space="0" w:color="000080"/>
              <w:left w:val="single" w:sz="4" w:space="0" w:color="000080"/>
              <w:bottom w:val="single" w:sz="4" w:space="0" w:color="000080"/>
            </w:tcBorders>
            <w:shd w:val="clear" w:color="auto" w:fill="auto"/>
            <w:vAlign w:val="center"/>
          </w:tcPr>
          <w:p w14:paraId="58FB39CF"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2</w:t>
            </w:r>
          </w:p>
        </w:tc>
        <w:tc>
          <w:tcPr>
            <w:tcW w:w="8818" w:type="dxa"/>
            <w:gridSpan w:val="4"/>
            <w:tcBorders>
              <w:top w:val="single" w:sz="4" w:space="0" w:color="000080"/>
              <w:left w:val="single" w:sz="4" w:space="0" w:color="000080"/>
              <w:bottom w:val="single" w:sz="4" w:space="0" w:color="000080"/>
              <w:right w:val="single" w:sz="4" w:space="0" w:color="000080"/>
            </w:tcBorders>
            <w:shd w:val="clear" w:color="auto" w:fill="auto"/>
            <w:vAlign w:val="center"/>
          </w:tcPr>
          <w:p w14:paraId="38E58E58" w14:textId="77777777" w:rsidR="006602BA" w:rsidRPr="003F1E79" w:rsidRDefault="006602BA" w:rsidP="00992D96">
            <w:pPr>
              <w:widowControl w:val="0"/>
              <w:shd w:val="clear" w:color="auto" w:fill="FFFFFF"/>
              <w:spacing w:before="57"/>
              <w:ind w:left="57"/>
              <w:jc w:val="both"/>
              <w:rPr>
                <w:rFonts w:ascii="Arial" w:hAnsi="Arial" w:cs="Arial"/>
              </w:rPr>
            </w:pPr>
            <w:r w:rsidRPr="003F1E79">
              <w:rPr>
                <w:rFonts w:ascii="Arial" w:hAnsi="Arial" w:cs="Arial"/>
                <w:highlight w:val="white"/>
              </w:rPr>
              <w:t>Nome:</w:t>
            </w:r>
          </w:p>
        </w:tc>
      </w:tr>
      <w:tr w:rsidR="006602BA" w:rsidRPr="003F1E79" w14:paraId="4D0D7D5F" w14:textId="77777777" w:rsidTr="00992D96">
        <w:trPr>
          <w:cantSplit/>
        </w:trPr>
        <w:tc>
          <w:tcPr>
            <w:tcW w:w="275" w:type="dxa"/>
            <w:vMerge/>
            <w:tcBorders>
              <w:top w:val="single" w:sz="4" w:space="0" w:color="000080"/>
              <w:left w:val="single" w:sz="4" w:space="0" w:color="000080"/>
              <w:bottom w:val="single" w:sz="4" w:space="0" w:color="000080"/>
            </w:tcBorders>
            <w:shd w:val="clear" w:color="auto" w:fill="auto"/>
            <w:vAlign w:val="center"/>
          </w:tcPr>
          <w:p w14:paraId="68EFBB08" w14:textId="77777777" w:rsidR="006602BA" w:rsidRPr="003F1E79" w:rsidRDefault="006602BA" w:rsidP="00992D96">
            <w:pPr>
              <w:shd w:val="clear" w:color="auto" w:fill="FFFFFF"/>
              <w:suppressAutoHyphens/>
              <w:spacing w:after="200" w:line="276" w:lineRule="auto"/>
              <w:jc w:val="both"/>
              <w:rPr>
                <w:rFonts w:ascii="Arial" w:hAnsi="Arial" w:cs="Arial"/>
              </w:rPr>
            </w:pPr>
          </w:p>
        </w:tc>
        <w:tc>
          <w:tcPr>
            <w:tcW w:w="5395" w:type="dxa"/>
            <w:gridSpan w:val="3"/>
            <w:tcBorders>
              <w:top w:val="single" w:sz="4" w:space="0" w:color="000080"/>
              <w:left w:val="single" w:sz="4" w:space="0" w:color="000080"/>
              <w:bottom w:val="single" w:sz="4" w:space="0" w:color="000080"/>
            </w:tcBorders>
            <w:shd w:val="clear" w:color="auto" w:fill="auto"/>
            <w:vAlign w:val="center"/>
          </w:tcPr>
          <w:p w14:paraId="4FE72062" w14:textId="77777777" w:rsidR="006602BA" w:rsidRPr="003F1E79" w:rsidRDefault="006602BA" w:rsidP="00992D96">
            <w:pPr>
              <w:widowControl w:val="0"/>
              <w:shd w:val="clear" w:color="auto" w:fill="FFFFFF"/>
              <w:spacing w:before="57"/>
              <w:ind w:left="57"/>
              <w:jc w:val="both"/>
              <w:rPr>
                <w:rFonts w:ascii="Arial" w:hAnsi="Arial" w:cs="Arial"/>
              </w:rPr>
            </w:pPr>
            <w:r w:rsidRPr="003F1E79">
              <w:rPr>
                <w:rFonts w:ascii="Arial" w:hAnsi="Arial" w:cs="Arial"/>
                <w:highlight w:val="white"/>
              </w:rPr>
              <w:t>Título:</w:t>
            </w:r>
          </w:p>
        </w:tc>
        <w:tc>
          <w:tcPr>
            <w:tcW w:w="3423" w:type="dxa"/>
            <w:tcBorders>
              <w:top w:val="single" w:sz="4" w:space="0" w:color="000080"/>
              <w:left w:val="single" w:sz="4" w:space="0" w:color="000080"/>
              <w:bottom w:val="single" w:sz="4" w:space="0" w:color="000080"/>
              <w:right w:val="single" w:sz="4" w:space="0" w:color="000080"/>
            </w:tcBorders>
            <w:shd w:val="clear" w:color="auto" w:fill="auto"/>
            <w:vAlign w:val="center"/>
          </w:tcPr>
          <w:p w14:paraId="70D240D1" w14:textId="77777777" w:rsidR="006602BA" w:rsidRPr="003F1E79" w:rsidRDefault="006602BA" w:rsidP="00992D96">
            <w:pPr>
              <w:widowControl w:val="0"/>
              <w:shd w:val="clear" w:color="auto" w:fill="FFFFFF"/>
              <w:spacing w:before="57"/>
              <w:ind w:left="57"/>
              <w:jc w:val="both"/>
              <w:rPr>
                <w:rFonts w:ascii="Arial" w:hAnsi="Arial" w:cs="Arial"/>
              </w:rPr>
            </w:pPr>
            <w:r w:rsidRPr="003F1E79">
              <w:rPr>
                <w:rFonts w:ascii="Arial" w:hAnsi="Arial" w:cs="Arial"/>
                <w:highlight w:val="white"/>
              </w:rPr>
              <w:t>CREA e/ou CAU n.º</w:t>
            </w:r>
          </w:p>
        </w:tc>
      </w:tr>
      <w:tr w:rsidR="006602BA" w:rsidRPr="003F1E79" w14:paraId="39C7E9DC" w14:textId="77777777" w:rsidTr="00992D96">
        <w:trPr>
          <w:cantSplit/>
        </w:trPr>
        <w:tc>
          <w:tcPr>
            <w:tcW w:w="275" w:type="dxa"/>
            <w:vMerge/>
            <w:tcBorders>
              <w:top w:val="single" w:sz="4" w:space="0" w:color="000080"/>
              <w:left w:val="single" w:sz="4" w:space="0" w:color="000080"/>
              <w:bottom w:val="single" w:sz="4" w:space="0" w:color="000080"/>
            </w:tcBorders>
            <w:shd w:val="clear" w:color="auto" w:fill="auto"/>
            <w:vAlign w:val="center"/>
          </w:tcPr>
          <w:p w14:paraId="198F91A3" w14:textId="77777777" w:rsidR="006602BA" w:rsidRPr="003F1E79" w:rsidRDefault="006602BA" w:rsidP="00992D96">
            <w:pPr>
              <w:shd w:val="clear" w:color="auto" w:fill="FFFFFF"/>
              <w:suppressAutoHyphens/>
              <w:spacing w:after="200" w:line="276" w:lineRule="auto"/>
              <w:jc w:val="both"/>
              <w:rPr>
                <w:rFonts w:ascii="Arial" w:hAnsi="Arial" w:cs="Arial"/>
              </w:rPr>
            </w:pPr>
          </w:p>
        </w:tc>
        <w:tc>
          <w:tcPr>
            <w:tcW w:w="8818" w:type="dxa"/>
            <w:gridSpan w:val="4"/>
            <w:tcBorders>
              <w:top w:val="single" w:sz="4" w:space="0" w:color="000080"/>
              <w:left w:val="single" w:sz="4" w:space="0" w:color="000080"/>
              <w:bottom w:val="single" w:sz="4" w:space="0" w:color="000080"/>
              <w:right w:val="single" w:sz="4" w:space="0" w:color="000080"/>
            </w:tcBorders>
            <w:shd w:val="clear" w:color="auto" w:fill="auto"/>
            <w:vAlign w:val="center"/>
          </w:tcPr>
          <w:p w14:paraId="33D2D1D0" w14:textId="77777777" w:rsidR="006602BA" w:rsidRPr="003F1E79" w:rsidRDefault="006602BA" w:rsidP="00992D96">
            <w:pPr>
              <w:widowControl w:val="0"/>
              <w:shd w:val="clear" w:color="auto" w:fill="FFFFFF"/>
              <w:spacing w:before="57"/>
              <w:ind w:left="57"/>
              <w:jc w:val="both"/>
              <w:rPr>
                <w:rFonts w:ascii="Arial" w:hAnsi="Arial" w:cs="Arial"/>
              </w:rPr>
            </w:pPr>
            <w:r w:rsidRPr="003F1E79">
              <w:rPr>
                <w:rFonts w:ascii="Arial" w:hAnsi="Arial" w:cs="Arial"/>
                <w:highlight w:val="white"/>
              </w:rPr>
              <w:t>Atribuição: Responsável pelo(a) _______________________________________________ (**)</w:t>
            </w:r>
          </w:p>
        </w:tc>
      </w:tr>
      <w:tr w:rsidR="006602BA" w:rsidRPr="003F1E79" w14:paraId="535EB87F" w14:textId="77777777" w:rsidTr="00992D96">
        <w:trPr>
          <w:cantSplit/>
        </w:trPr>
        <w:tc>
          <w:tcPr>
            <w:tcW w:w="275" w:type="dxa"/>
            <w:vMerge/>
            <w:tcBorders>
              <w:top w:val="single" w:sz="4" w:space="0" w:color="000080"/>
              <w:left w:val="single" w:sz="4" w:space="0" w:color="000080"/>
              <w:bottom w:val="single" w:sz="4" w:space="0" w:color="000080"/>
            </w:tcBorders>
            <w:shd w:val="clear" w:color="auto" w:fill="auto"/>
            <w:vAlign w:val="center"/>
          </w:tcPr>
          <w:p w14:paraId="456379D5" w14:textId="77777777" w:rsidR="006602BA" w:rsidRPr="003F1E79" w:rsidRDefault="006602BA" w:rsidP="00992D96">
            <w:pPr>
              <w:shd w:val="clear" w:color="auto" w:fill="FFFFFF"/>
              <w:suppressAutoHyphens/>
              <w:spacing w:after="200" w:line="276" w:lineRule="auto"/>
              <w:jc w:val="both"/>
              <w:rPr>
                <w:rFonts w:ascii="Arial" w:hAnsi="Arial" w:cs="Arial"/>
              </w:rPr>
            </w:pPr>
          </w:p>
        </w:tc>
        <w:tc>
          <w:tcPr>
            <w:tcW w:w="8818" w:type="dxa"/>
            <w:gridSpan w:val="4"/>
            <w:tcBorders>
              <w:top w:val="single" w:sz="4" w:space="0" w:color="000080"/>
              <w:left w:val="single" w:sz="4" w:space="0" w:color="000080"/>
              <w:bottom w:val="single" w:sz="4" w:space="0" w:color="000080"/>
              <w:right w:val="single" w:sz="4" w:space="0" w:color="000080"/>
            </w:tcBorders>
            <w:shd w:val="clear" w:color="auto" w:fill="auto"/>
            <w:vAlign w:val="center"/>
          </w:tcPr>
          <w:p w14:paraId="1445C336" w14:textId="77777777" w:rsidR="006602BA" w:rsidRPr="003F1E79" w:rsidRDefault="006602BA" w:rsidP="00992D96">
            <w:pPr>
              <w:widowControl w:val="0"/>
              <w:shd w:val="clear" w:color="auto" w:fill="FFFFFF"/>
              <w:spacing w:before="57"/>
              <w:ind w:left="57"/>
              <w:jc w:val="both"/>
              <w:rPr>
                <w:rFonts w:ascii="Arial" w:hAnsi="Arial" w:cs="Arial"/>
              </w:rPr>
            </w:pPr>
            <w:r w:rsidRPr="003F1E79">
              <w:rPr>
                <w:rFonts w:ascii="Arial" w:hAnsi="Arial" w:cs="Arial"/>
                <w:highlight w:val="white"/>
              </w:rPr>
              <w:t>Assinatura:</w:t>
            </w:r>
          </w:p>
        </w:tc>
      </w:tr>
      <w:tr w:rsidR="006602BA" w:rsidRPr="003F1E79" w14:paraId="5CF33706" w14:textId="77777777" w:rsidTr="00992D96">
        <w:trPr>
          <w:cantSplit/>
        </w:trPr>
        <w:tc>
          <w:tcPr>
            <w:tcW w:w="9093" w:type="dxa"/>
            <w:gridSpan w:val="5"/>
            <w:shd w:val="clear" w:color="auto" w:fill="auto"/>
          </w:tcPr>
          <w:p w14:paraId="73D8BDB8"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5EC1CA66" w14:textId="77777777" w:rsidTr="00992D96">
        <w:trPr>
          <w:cantSplit/>
        </w:trPr>
        <w:tc>
          <w:tcPr>
            <w:tcW w:w="275" w:type="dxa"/>
            <w:shd w:val="clear" w:color="auto" w:fill="auto"/>
          </w:tcPr>
          <w:p w14:paraId="7992D2B1"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8818" w:type="dxa"/>
            <w:gridSpan w:val="4"/>
            <w:shd w:val="clear" w:color="auto" w:fill="auto"/>
          </w:tcPr>
          <w:p w14:paraId="10A9D7A0"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Obs.: Repetir com os dados solicitados acima até completar a equipe técnica proposta</w:t>
            </w:r>
          </w:p>
        </w:tc>
      </w:tr>
      <w:tr w:rsidR="006602BA" w:rsidRPr="003F1E79" w14:paraId="5094AD2A" w14:textId="77777777" w:rsidTr="00992D96">
        <w:trPr>
          <w:cantSplit/>
        </w:trPr>
        <w:tc>
          <w:tcPr>
            <w:tcW w:w="9093" w:type="dxa"/>
            <w:gridSpan w:val="5"/>
            <w:shd w:val="clear" w:color="auto" w:fill="auto"/>
          </w:tcPr>
          <w:p w14:paraId="4B7E8A83"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63933B47" w14:textId="77777777" w:rsidTr="00992D96">
        <w:trPr>
          <w:cantSplit/>
        </w:trPr>
        <w:tc>
          <w:tcPr>
            <w:tcW w:w="9093" w:type="dxa"/>
            <w:gridSpan w:val="5"/>
            <w:shd w:val="clear" w:color="auto" w:fill="auto"/>
            <w:vAlign w:val="center"/>
          </w:tcPr>
          <w:p w14:paraId="72C3FB79"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6602BA" w:rsidRPr="003F1E79" w14:paraId="59B3A2DC" w14:textId="77777777" w:rsidTr="00992D96">
        <w:trPr>
          <w:cantSplit/>
        </w:trPr>
        <w:tc>
          <w:tcPr>
            <w:tcW w:w="9093" w:type="dxa"/>
            <w:gridSpan w:val="5"/>
            <w:shd w:val="clear" w:color="auto" w:fill="auto"/>
          </w:tcPr>
          <w:p w14:paraId="22560968"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36B7B8A1" w14:textId="77777777" w:rsidTr="00992D96">
        <w:trPr>
          <w:cantSplit/>
        </w:trPr>
        <w:tc>
          <w:tcPr>
            <w:tcW w:w="9093" w:type="dxa"/>
            <w:gridSpan w:val="5"/>
            <w:shd w:val="clear" w:color="auto" w:fill="auto"/>
          </w:tcPr>
          <w:p w14:paraId="5B7BC815"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_______________, ___ de _______________ 20__.</w:t>
            </w:r>
          </w:p>
        </w:tc>
      </w:tr>
      <w:tr w:rsidR="006602BA" w:rsidRPr="003F1E79" w14:paraId="7DC4FF60" w14:textId="77777777" w:rsidTr="00992D96">
        <w:trPr>
          <w:cantSplit/>
        </w:trPr>
        <w:tc>
          <w:tcPr>
            <w:tcW w:w="9093" w:type="dxa"/>
            <w:gridSpan w:val="5"/>
            <w:shd w:val="clear" w:color="auto" w:fill="auto"/>
          </w:tcPr>
          <w:p w14:paraId="4132BAA6"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p w14:paraId="522F5B0E" w14:textId="77777777" w:rsidR="006602BA" w:rsidRPr="003F1E79" w:rsidRDefault="006602BA" w:rsidP="00992D96">
            <w:pPr>
              <w:widowControl w:val="0"/>
              <w:shd w:val="clear" w:color="auto" w:fill="FFFFFF"/>
              <w:spacing w:before="57"/>
              <w:jc w:val="both"/>
              <w:rPr>
                <w:rFonts w:ascii="Arial" w:hAnsi="Arial" w:cs="Arial"/>
                <w:highlight w:val="white"/>
              </w:rPr>
            </w:pPr>
          </w:p>
        </w:tc>
      </w:tr>
      <w:tr w:rsidR="006602BA" w:rsidRPr="003F1E79" w14:paraId="30A0326B" w14:textId="77777777" w:rsidTr="00992D96">
        <w:trPr>
          <w:cantSplit/>
        </w:trPr>
        <w:tc>
          <w:tcPr>
            <w:tcW w:w="4536" w:type="dxa"/>
            <w:gridSpan w:val="3"/>
            <w:tcBorders>
              <w:top w:val="single" w:sz="4" w:space="0" w:color="000080"/>
              <w:left w:val="single" w:sz="4" w:space="0" w:color="000080"/>
              <w:bottom w:val="single" w:sz="4" w:space="0" w:color="000080"/>
            </w:tcBorders>
            <w:shd w:val="clear" w:color="auto" w:fill="auto"/>
            <w:vAlign w:val="center"/>
          </w:tcPr>
          <w:p w14:paraId="0985F72C"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lastRenderedPageBreak/>
              <w:t>Representante Legal da Empresa</w:t>
            </w:r>
          </w:p>
          <w:p w14:paraId="7367F8AC"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Nome:</w:t>
            </w:r>
          </w:p>
          <w:p w14:paraId="76BBC655"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CPF:</w:t>
            </w:r>
          </w:p>
          <w:p w14:paraId="1CB4A1CB"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Assinatura:</w:t>
            </w:r>
          </w:p>
        </w:tc>
        <w:tc>
          <w:tcPr>
            <w:tcW w:w="4557" w:type="dxa"/>
            <w:gridSpan w:val="2"/>
            <w:tcBorders>
              <w:top w:val="single" w:sz="4" w:space="0" w:color="000080"/>
              <w:left w:val="single" w:sz="4" w:space="0" w:color="000080"/>
              <w:bottom w:val="single" w:sz="4" w:space="0" w:color="000080"/>
              <w:right w:val="single" w:sz="4" w:space="0" w:color="000080"/>
            </w:tcBorders>
            <w:shd w:val="clear" w:color="auto" w:fill="auto"/>
          </w:tcPr>
          <w:p w14:paraId="58AFA669"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Responsável(is) Técnico(s) (quando couber):</w:t>
            </w:r>
          </w:p>
          <w:p w14:paraId="658FF6CA"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Nome:</w:t>
            </w:r>
          </w:p>
          <w:p w14:paraId="5EFB8BC2"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CREA e/ou CAU N.º</w:t>
            </w:r>
          </w:p>
          <w:p w14:paraId="732D6C49"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Assinatura:</w:t>
            </w:r>
          </w:p>
        </w:tc>
      </w:tr>
      <w:tr w:rsidR="006602BA" w:rsidRPr="003F1E79" w14:paraId="7C8D8EAF" w14:textId="77777777" w:rsidTr="00992D96">
        <w:trPr>
          <w:cantSplit/>
        </w:trPr>
        <w:tc>
          <w:tcPr>
            <w:tcW w:w="9093" w:type="dxa"/>
            <w:gridSpan w:val="5"/>
            <w:shd w:val="clear" w:color="auto" w:fill="auto"/>
          </w:tcPr>
          <w:p w14:paraId="0CBAFD21"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663ACC67" w14:textId="77777777" w:rsidTr="00992D96">
        <w:trPr>
          <w:cantSplit/>
        </w:trPr>
        <w:tc>
          <w:tcPr>
            <w:tcW w:w="417" w:type="dxa"/>
            <w:gridSpan w:val="2"/>
            <w:tcBorders>
              <w:top w:val="single" w:sz="4" w:space="0" w:color="000080"/>
              <w:left w:val="single" w:sz="4" w:space="0" w:color="000080"/>
              <w:bottom w:val="single" w:sz="4" w:space="0" w:color="000080"/>
            </w:tcBorders>
            <w:shd w:val="clear" w:color="auto" w:fill="auto"/>
          </w:tcPr>
          <w:p w14:paraId="5DA7DC83"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w:t>
            </w:r>
          </w:p>
        </w:tc>
        <w:tc>
          <w:tcPr>
            <w:tcW w:w="8676" w:type="dxa"/>
            <w:gridSpan w:val="3"/>
            <w:tcBorders>
              <w:top w:val="single" w:sz="4" w:space="0" w:color="000080"/>
              <w:left w:val="single" w:sz="4" w:space="0" w:color="000080"/>
              <w:bottom w:val="single" w:sz="4" w:space="0" w:color="000080"/>
              <w:right w:val="single" w:sz="4" w:space="0" w:color="000080"/>
            </w:tcBorders>
            <w:shd w:val="clear" w:color="auto" w:fill="auto"/>
          </w:tcPr>
          <w:p w14:paraId="0BC3810F"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Indicar todos os responsáveis técnicos (engenheiros, arquitetos, etc.) que compõem a equipe técnica proposta.</w:t>
            </w:r>
          </w:p>
        </w:tc>
      </w:tr>
      <w:tr w:rsidR="006602BA" w:rsidRPr="003F1E79" w14:paraId="2918B9DA" w14:textId="77777777" w:rsidTr="00992D96">
        <w:trPr>
          <w:cantSplit/>
        </w:trPr>
        <w:tc>
          <w:tcPr>
            <w:tcW w:w="417" w:type="dxa"/>
            <w:gridSpan w:val="2"/>
            <w:tcBorders>
              <w:top w:val="single" w:sz="4" w:space="0" w:color="000080"/>
              <w:left w:val="single" w:sz="4" w:space="0" w:color="000080"/>
              <w:bottom w:val="single" w:sz="4" w:space="0" w:color="000080"/>
            </w:tcBorders>
            <w:shd w:val="clear" w:color="auto" w:fill="auto"/>
          </w:tcPr>
          <w:p w14:paraId="78C06ED8"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w:t>
            </w:r>
          </w:p>
        </w:tc>
        <w:tc>
          <w:tcPr>
            <w:tcW w:w="8676" w:type="dxa"/>
            <w:gridSpan w:val="3"/>
            <w:tcBorders>
              <w:top w:val="single" w:sz="4" w:space="0" w:color="000080"/>
              <w:left w:val="single" w:sz="4" w:space="0" w:color="000080"/>
              <w:bottom w:val="single" w:sz="4" w:space="0" w:color="000080"/>
              <w:right w:val="single" w:sz="4" w:space="0" w:color="000080"/>
            </w:tcBorders>
            <w:shd w:val="clear" w:color="auto" w:fill="auto"/>
          </w:tcPr>
          <w:p w14:paraId="09695619"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Indicar qual é o tipo do serviço sob a responsabilidade do profissional indicado e conforme a equipe técnica proposta.</w:t>
            </w:r>
          </w:p>
        </w:tc>
      </w:tr>
    </w:tbl>
    <w:p w14:paraId="349E9F96" w14:textId="77777777" w:rsidR="006602BA" w:rsidRPr="003F1E79" w:rsidRDefault="006602BA" w:rsidP="006602BA">
      <w:pPr>
        <w:jc w:val="both"/>
        <w:rPr>
          <w:rFonts w:ascii="Arial" w:hAnsi="Arial" w:cs="Arial"/>
          <w:vanish/>
        </w:rPr>
      </w:pPr>
    </w:p>
    <w:p w14:paraId="445D0A98" w14:textId="77777777" w:rsidR="006602BA" w:rsidRPr="003F1E79" w:rsidRDefault="006602BA" w:rsidP="006602BA">
      <w:pPr>
        <w:pageBreakBefore/>
        <w:jc w:val="both"/>
        <w:rPr>
          <w:rFonts w:ascii="Arial" w:hAnsi="Arial" w:cs="Arial"/>
        </w:rPr>
      </w:pPr>
    </w:p>
    <w:tbl>
      <w:tblPr>
        <w:tblW w:w="0" w:type="auto"/>
        <w:tblInd w:w="-13" w:type="dxa"/>
        <w:tblLayout w:type="fixed"/>
        <w:tblCellMar>
          <w:left w:w="2" w:type="dxa"/>
          <w:right w:w="2" w:type="dxa"/>
        </w:tblCellMar>
        <w:tblLook w:val="0000" w:firstRow="0" w:lastRow="0" w:firstColumn="0" w:lastColumn="0" w:noHBand="0" w:noVBand="0"/>
      </w:tblPr>
      <w:tblGrid>
        <w:gridCol w:w="417"/>
        <w:gridCol w:w="4127"/>
        <w:gridCol w:w="4545"/>
      </w:tblGrid>
      <w:tr w:rsidR="006602BA" w:rsidRPr="003F1E79" w14:paraId="13CE4E34" w14:textId="77777777" w:rsidTr="00992D96">
        <w:trPr>
          <w:cantSplit/>
        </w:trPr>
        <w:tc>
          <w:tcPr>
            <w:tcW w:w="9089" w:type="dxa"/>
            <w:gridSpan w:val="3"/>
            <w:shd w:val="clear" w:color="auto" w:fill="auto"/>
            <w:vAlign w:val="center"/>
          </w:tcPr>
          <w:p w14:paraId="406C3F89" w14:textId="77777777" w:rsidR="006602BA" w:rsidRPr="006047BA" w:rsidRDefault="006602BA" w:rsidP="00992D96">
            <w:pPr>
              <w:widowControl w:val="0"/>
              <w:shd w:val="clear" w:color="auto" w:fill="FFFFFF"/>
              <w:spacing w:before="57"/>
              <w:jc w:val="center"/>
              <w:rPr>
                <w:rFonts w:ascii="Arial" w:hAnsi="Arial" w:cs="Arial"/>
                <w:b/>
                <w:bCs/>
              </w:rPr>
            </w:pPr>
            <w:r w:rsidRPr="006047BA">
              <w:rPr>
                <w:rFonts w:ascii="Arial" w:hAnsi="Arial" w:cs="Arial"/>
                <w:b/>
                <w:bCs/>
                <w:highlight w:val="white"/>
              </w:rPr>
              <w:t>ANEXO VI</w:t>
            </w:r>
          </w:p>
        </w:tc>
      </w:tr>
      <w:tr w:rsidR="006602BA" w:rsidRPr="003F1E79" w14:paraId="0B08895E" w14:textId="77777777" w:rsidTr="00992D96">
        <w:trPr>
          <w:cantSplit/>
        </w:trPr>
        <w:tc>
          <w:tcPr>
            <w:tcW w:w="9089" w:type="dxa"/>
            <w:gridSpan w:val="3"/>
            <w:shd w:val="clear" w:color="auto" w:fill="auto"/>
            <w:vAlign w:val="center"/>
          </w:tcPr>
          <w:p w14:paraId="6C9AD5CA" w14:textId="77777777" w:rsidR="006602BA" w:rsidRPr="003F1E79" w:rsidRDefault="006602BA" w:rsidP="00992D96">
            <w:pPr>
              <w:widowControl w:val="0"/>
              <w:shd w:val="clear" w:color="auto" w:fill="FFFFFF"/>
              <w:spacing w:before="57"/>
              <w:jc w:val="center"/>
              <w:rPr>
                <w:rFonts w:ascii="Arial" w:hAnsi="Arial" w:cs="Arial"/>
              </w:rPr>
            </w:pPr>
            <w:r w:rsidRPr="003F1E79">
              <w:rPr>
                <w:rFonts w:ascii="Arial" w:hAnsi="Arial" w:cs="Arial"/>
                <w:highlight w:val="white"/>
              </w:rPr>
              <w:t>MODELO DA DECLARAÇÃO DE CUMPRIMENTO DE EXIGÊNCIAS LEGAIS E CONSTITUCIONAIS</w:t>
            </w:r>
          </w:p>
        </w:tc>
      </w:tr>
      <w:tr w:rsidR="006602BA" w:rsidRPr="003F1E79" w14:paraId="1B43A529" w14:textId="77777777" w:rsidTr="00992D96">
        <w:trPr>
          <w:cantSplit/>
        </w:trPr>
        <w:tc>
          <w:tcPr>
            <w:tcW w:w="9089" w:type="dxa"/>
            <w:gridSpan w:val="3"/>
            <w:shd w:val="clear" w:color="auto" w:fill="auto"/>
            <w:vAlign w:val="center"/>
          </w:tcPr>
          <w:p w14:paraId="618A8CAD"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356EDF74" w14:textId="77777777" w:rsidTr="00992D96">
        <w:trPr>
          <w:cantSplit/>
        </w:trPr>
        <w:tc>
          <w:tcPr>
            <w:tcW w:w="9089" w:type="dxa"/>
            <w:gridSpan w:val="3"/>
            <w:shd w:val="clear" w:color="auto" w:fill="auto"/>
            <w:vAlign w:val="center"/>
          </w:tcPr>
          <w:p w14:paraId="0D23E758"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À</w:t>
            </w:r>
          </w:p>
        </w:tc>
      </w:tr>
      <w:tr w:rsidR="006602BA" w:rsidRPr="003F1E79" w14:paraId="21BCB390" w14:textId="77777777" w:rsidTr="00992D96">
        <w:trPr>
          <w:cantSplit/>
        </w:trPr>
        <w:tc>
          <w:tcPr>
            <w:tcW w:w="9089" w:type="dxa"/>
            <w:gridSpan w:val="3"/>
            <w:shd w:val="clear" w:color="auto" w:fill="auto"/>
            <w:vAlign w:val="center"/>
          </w:tcPr>
          <w:p w14:paraId="797F3FBA"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(Nome do órgão/entidade licitante)</w:t>
            </w:r>
          </w:p>
        </w:tc>
      </w:tr>
      <w:tr w:rsidR="006602BA" w:rsidRPr="003F1E79" w14:paraId="6CB9B087" w14:textId="77777777" w:rsidTr="00992D96">
        <w:trPr>
          <w:cantSplit/>
        </w:trPr>
        <w:tc>
          <w:tcPr>
            <w:tcW w:w="9089" w:type="dxa"/>
            <w:gridSpan w:val="3"/>
            <w:shd w:val="clear" w:color="auto" w:fill="auto"/>
            <w:vAlign w:val="center"/>
          </w:tcPr>
          <w:p w14:paraId="5F4171DA"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Theme="majorEastAsia" w:hAnsi="Arial" w:cs="Arial"/>
                <w:highlight w:val="white"/>
              </w:rPr>
              <w:t>Referência:</w:t>
            </w:r>
            <w:r w:rsidRPr="003F1E79">
              <w:rPr>
                <w:rFonts w:ascii="Arial" w:eastAsiaTheme="majorEastAsia" w:hAnsi="Arial" w:cs="Arial"/>
              </w:rPr>
              <w:t xml:space="preserve"> Concorrência Eletrônica</w:t>
            </w:r>
            <w:r w:rsidRPr="003F1E79">
              <w:rPr>
                <w:rFonts w:ascii="Arial" w:eastAsiaTheme="majorEastAsia" w:hAnsi="Arial" w:cs="Arial"/>
                <w:highlight w:val="white"/>
              </w:rPr>
              <w:t xml:space="preserve"> n.º ____/20__ GMS</w:t>
            </w:r>
          </w:p>
        </w:tc>
      </w:tr>
      <w:tr w:rsidR="006602BA" w:rsidRPr="003F1E79" w14:paraId="28023484" w14:textId="77777777" w:rsidTr="00992D96">
        <w:trPr>
          <w:cantSplit/>
        </w:trPr>
        <w:tc>
          <w:tcPr>
            <w:tcW w:w="9089" w:type="dxa"/>
            <w:gridSpan w:val="3"/>
            <w:shd w:val="clear" w:color="auto" w:fill="auto"/>
            <w:vAlign w:val="center"/>
          </w:tcPr>
          <w:p w14:paraId="2AB6204F"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Objeto: __________________________________________________________________________</w:t>
            </w:r>
          </w:p>
        </w:tc>
      </w:tr>
      <w:tr w:rsidR="006602BA" w:rsidRPr="003F1E79" w14:paraId="2332F81F" w14:textId="77777777" w:rsidTr="00992D96">
        <w:trPr>
          <w:cantSplit/>
        </w:trPr>
        <w:tc>
          <w:tcPr>
            <w:tcW w:w="9089" w:type="dxa"/>
            <w:gridSpan w:val="3"/>
            <w:shd w:val="clear" w:color="auto" w:fill="auto"/>
            <w:vAlign w:val="center"/>
          </w:tcPr>
          <w:p w14:paraId="77A5802B"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4FE7D13A" w14:textId="77777777" w:rsidTr="00992D96">
        <w:trPr>
          <w:cantSplit/>
        </w:trPr>
        <w:tc>
          <w:tcPr>
            <w:tcW w:w="9089" w:type="dxa"/>
            <w:gridSpan w:val="3"/>
            <w:shd w:val="clear" w:color="auto" w:fill="auto"/>
            <w:vAlign w:val="center"/>
          </w:tcPr>
          <w:p w14:paraId="75657288"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O Signatário da presente, _____________________________ Carteira de Identidade n.º_________, representante legal, em nome da Empresa _______________________, CNPJ/MF _____________, declara:</w:t>
            </w:r>
          </w:p>
        </w:tc>
      </w:tr>
      <w:tr w:rsidR="006602BA" w:rsidRPr="003F1E79" w14:paraId="78305BE5" w14:textId="77777777" w:rsidTr="00992D96">
        <w:trPr>
          <w:cantSplit/>
        </w:trPr>
        <w:tc>
          <w:tcPr>
            <w:tcW w:w="9089" w:type="dxa"/>
            <w:gridSpan w:val="3"/>
            <w:shd w:val="clear" w:color="auto" w:fill="auto"/>
            <w:vAlign w:val="center"/>
          </w:tcPr>
          <w:p w14:paraId="0B5287CC"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53BC2D18" w14:textId="77777777" w:rsidTr="00992D96">
        <w:trPr>
          <w:cantSplit/>
          <w:trHeight w:val="245"/>
        </w:trPr>
        <w:tc>
          <w:tcPr>
            <w:tcW w:w="417" w:type="dxa"/>
            <w:shd w:val="clear" w:color="auto" w:fill="auto"/>
          </w:tcPr>
          <w:p w14:paraId="724268A2" w14:textId="77777777" w:rsidR="006602BA" w:rsidRPr="003F1E79" w:rsidRDefault="006602BA" w:rsidP="00992D96">
            <w:pPr>
              <w:widowControl w:val="0"/>
              <w:shd w:val="clear" w:color="auto" w:fill="FFFFFF"/>
              <w:spacing w:before="57"/>
              <w:ind w:right="57"/>
              <w:jc w:val="both"/>
              <w:rPr>
                <w:rFonts w:ascii="Arial" w:hAnsi="Arial" w:cs="Arial"/>
              </w:rPr>
            </w:pPr>
            <w:r w:rsidRPr="003F1E79">
              <w:rPr>
                <w:rFonts w:ascii="Arial" w:hAnsi="Arial" w:cs="Arial"/>
                <w:highlight w:val="white"/>
              </w:rPr>
              <w:t>1)</w:t>
            </w:r>
          </w:p>
        </w:tc>
        <w:tc>
          <w:tcPr>
            <w:tcW w:w="8672" w:type="dxa"/>
            <w:gridSpan w:val="2"/>
            <w:shd w:val="clear" w:color="auto" w:fill="auto"/>
          </w:tcPr>
          <w:p w14:paraId="78B50636"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Concordar, na íntegra, com os termos da Licitação e com todos documentos dela componentes;</w:t>
            </w:r>
          </w:p>
        </w:tc>
      </w:tr>
      <w:tr w:rsidR="006602BA" w:rsidRPr="003F1E79" w14:paraId="2163AFAE" w14:textId="77777777" w:rsidTr="00992D96">
        <w:trPr>
          <w:cantSplit/>
          <w:trHeight w:val="245"/>
        </w:trPr>
        <w:tc>
          <w:tcPr>
            <w:tcW w:w="417" w:type="dxa"/>
            <w:shd w:val="clear" w:color="auto" w:fill="auto"/>
          </w:tcPr>
          <w:p w14:paraId="751AC5B6" w14:textId="77777777" w:rsidR="006602BA" w:rsidRPr="003F1E79" w:rsidRDefault="006602BA" w:rsidP="00992D96">
            <w:pPr>
              <w:widowControl w:val="0"/>
              <w:shd w:val="clear" w:color="auto" w:fill="FFFFFF"/>
              <w:spacing w:before="57"/>
              <w:ind w:right="57"/>
              <w:jc w:val="both"/>
              <w:rPr>
                <w:rFonts w:ascii="Arial" w:hAnsi="Arial" w:cs="Arial"/>
              </w:rPr>
            </w:pPr>
            <w:r w:rsidRPr="003F1E79">
              <w:rPr>
                <w:rFonts w:ascii="Arial" w:hAnsi="Arial" w:cs="Arial"/>
                <w:highlight w:val="white"/>
              </w:rPr>
              <w:t>2)</w:t>
            </w:r>
          </w:p>
        </w:tc>
        <w:tc>
          <w:tcPr>
            <w:tcW w:w="8672" w:type="dxa"/>
            <w:gridSpan w:val="2"/>
            <w:shd w:val="clear" w:color="auto" w:fill="auto"/>
          </w:tcPr>
          <w:p w14:paraId="1F1FC8B6"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Que acatará integralmente qualquer decisão que venha a ser tomada pelo Órgão Licitante quanto à sua habilitação;</w:t>
            </w:r>
          </w:p>
        </w:tc>
      </w:tr>
      <w:tr w:rsidR="006602BA" w:rsidRPr="003F1E79" w14:paraId="0FB109B1" w14:textId="77777777" w:rsidTr="00992D96">
        <w:trPr>
          <w:cantSplit/>
          <w:trHeight w:val="245"/>
        </w:trPr>
        <w:tc>
          <w:tcPr>
            <w:tcW w:w="417" w:type="dxa"/>
            <w:shd w:val="clear" w:color="auto" w:fill="auto"/>
          </w:tcPr>
          <w:p w14:paraId="08577D95" w14:textId="77777777" w:rsidR="006602BA" w:rsidRPr="003F1E79" w:rsidRDefault="006602BA" w:rsidP="00992D96">
            <w:pPr>
              <w:widowControl w:val="0"/>
              <w:shd w:val="clear" w:color="auto" w:fill="FFFFFF"/>
              <w:spacing w:before="57"/>
              <w:ind w:right="57"/>
              <w:jc w:val="both"/>
              <w:rPr>
                <w:rFonts w:ascii="Arial" w:hAnsi="Arial" w:cs="Arial"/>
              </w:rPr>
            </w:pPr>
            <w:r w:rsidRPr="003F1E79">
              <w:rPr>
                <w:rFonts w:ascii="Arial" w:hAnsi="Arial" w:cs="Arial"/>
                <w:highlight w:val="white"/>
              </w:rPr>
              <w:t>3)</w:t>
            </w:r>
          </w:p>
        </w:tc>
        <w:tc>
          <w:tcPr>
            <w:tcW w:w="8672" w:type="dxa"/>
            <w:gridSpan w:val="2"/>
            <w:shd w:val="clear" w:color="auto" w:fill="auto"/>
          </w:tcPr>
          <w:p w14:paraId="1F7968AA"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Que não existe, no presente momento, pedido de falência em nome desta empresa e que a mesma se submete à automática inabilitação, caso tal venha a ocorrer durante o processo de Licitação;</w:t>
            </w:r>
          </w:p>
        </w:tc>
      </w:tr>
      <w:tr w:rsidR="006602BA" w:rsidRPr="003F1E79" w14:paraId="590E6D20" w14:textId="77777777" w:rsidTr="00992D96">
        <w:trPr>
          <w:cantSplit/>
          <w:trHeight w:val="245"/>
        </w:trPr>
        <w:tc>
          <w:tcPr>
            <w:tcW w:w="417" w:type="dxa"/>
            <w:shd w:val="clear" w:color="auto" w:fill="auto"/>
          </w:tcPr>
          <w:p w14:paraId="15CD8D2A" w14:textId="77777777" w:rsidR="006602BA" w:rsidRPr="003F1E79" w:rsidRDefault="006602BA" w:rsidP="00992D96">
            <w:pPr>
              <w:widowControl w:val="0"/>
              <w:shd w:val="clear" w:color="auto" w:fill="FFFFFF"/>
              <w:spacing w:before="57"/>
              <w:ind w:right="57"/>
              <w:jc w:val="both"/>
              <w:rPr>
                <w:rFonts w:ascii="Arial" w:hAnsi="Arial" w:cs="Arial"/>
              </w:rPr>
            </w:pPr>
            <w:r w:rsidRPr="003F1E79">
              <w:rPr>
                <w:rFonts w:ascii="Arial" w:hAnsi="Arial" w:cs="Arial"/>
                <w:highlight w:val="white"/>
              </w:rPr>
              <w:t>4)</w:t>
            </w:r>
          </w:p>
        </w:tc>
        <w:tc>
          <w:tcPr>
            <w:tcW w:w="8672" w:type="dxa"/>
            <w:gridSpan w:val="2"/>
            <w:shd w:val="clear" w:color="auto" w:fill="auto"/>
          </w:tcPr>
          <w:p w14:paraId="09AD5123"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Sob as penalidades cabíveis, a não superveniência de fato impeditivo da habilitação;</w:t>
            </w:r>
          </w:p>
        </w:tc>
      </w:tr>
      <w:tr w:rsidR="006602BA" w:rsidRPr="003F1E79" w14:paraId="74A8A545" w14:textId="77777777" w:rsidTr="00992D96">
        <w:trPr>
          <w:cantSplit/>
          <w:trHeight w:val="245"/>
        </w:trPr>
        <w:tc>
          <w:tcPr>
            <w:tcW w:w="417" w:type="dxa"/>
            <w:shd w:val="clear" w:color="auto" w:fill="auto"/>
          </w:tcPr>
          <w:p w14:paraId="197D546C" w14:textId="77777777" w:rsidR="006602BA" w:rsidRPr="003F1E79" w:rsidRDefault="006602BA" w:rsidP="00992D96">
            <w:pPr>
              <w:widowControl w:val="0"/>
              <w:shd w:val="clear" w:color="auto" w:fill="FFFFFF"/>
              <w:spacing w:before="57"/>
              <w:ind w:right="57"/>
              <w:jc w:val="both"/>
              <w:rPr>
                <w:rFonts w:ascii="Arial" w:hAnsi="Arial" w:cs="Arial"/>
              </w:rPr>
            </w:pPr>
            <w:r w:rsidRPr="003F1E79">
              <w:rPr>
                <w:rFonts w:ascii="Arial" w:hAnsi="Arial" w:cs="Arial"/>
                <w:highlight w:val="white"/>
              </w:rPr>
              <w:t>5)</w:t>
            </w:r>
          </w:p>
        </w:tc>
        <w:tc>
          <w:tcPr>
            <w:tcW w:w="8672" w:type="dxa"/>
            <w:gridSpan w:val="2"/>
            <w:shd w:val="clear" w:color="auto" w:fill="auto"/>
          </w:tcPr>
          <w:p w14:paraId="781C6702"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Theme="majorEastAsia" w:hAnsi="Arial" w:cs="Arial"/>
                <w:highlight w:val="white"/>
              </w:rPr>
              <w:t>Que a empresa é idônea e atende a todos os pré-requisitos da Licitação e demais exigências contidas na Lei Federal n.º 14.133/2021;</w:t>
            </w:r>
          </w:p>
        </w:tc>
      </w:tr>
      <w:tr w:rsidR="006602BA" w:rsidRPr="003F1E79" w14:paraId="5B7BEF94" w14:textId="77777777" w:rsidTr="00992D96">
        <w:trPr>
          <w:cantSplit/>
          <w:trHeight w:val="245"/>
        </w:trPr>
        <w:tc>
          <w:tcPr>
            <w:tcW w:w="417" w:type="dxa"/>
            <w:shd w:val="clear" w:color="auto" w:fill="auto"/>
          </w:tcPr>
          <w:p w14:paraId="04D9377D" w14:textId="77777777" w:rsidR="006602BA" w:rsidRPr="003F1E79" w:rsidRDefault="006602BA" w:rsidP="00992D96">
            <w:pPr>
              <w:widowControl w:val="0"/>
              <w:shd w:val="clear" w:color="auto" w:fill="FFFFFF"/>
              <w:spacing w:before="57"/>
              <w:ind w:right="57"/>
              <w:jc w:val="both"/>
              <w:rPr>
                <w:rFonts w:ascii="Arial" w:hAnsi="Arial" w:cs="Arial"/>
              </w:rPr>
            </w:pPr>
            <w:r w:rsidRPr="003F1E79">
              <w:rPr>
                <w:rFonts w:ascii="Arial" w:hAnsi="Arial" w:cs="Arial"/>
                <w:highlight w:val="white"/>
              </w:rPr>
              <w:t>6)</w:t>
            </w:r>
          </w:p>
        </w:tc>
        <w:tc>
          <w:tcPr>
            <w:tcW w:w="8672" w:type="dxa"/>
            <w:gridSpan w:val="2"/>
            <w:shd w:val="clear" w:color="auto" w:fill="auto"/>
          </w:tcPr>
          <w:p w14:paraId="1C326DC9"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Theme="majorEastAsia" w:hAnsi="Arial" w:cs="Arial"/>
                <w:highlight w:val="white"/>
              </w:rPr>
              <w:t>Que não se enquadra nas hipóteses previstas no § 1.º do art. 9.º e no art. 14 ambos da Lei Federal n.º 14.133/2021, atendendo às condições de participação da Licitação e legislação vigente, em especial:</w:t>
            </w:r>
          </w:p>
          <w:p w14:paraId="55AA7469"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Theme="majorEastAsia" w:hAnsi="Arial" w:cs="Arial"/>
                <w:highlight w:val="white"/>
              </w:rPr>
              <w:t xml:space="preserve">6.1 </w:t>
            </w:r>
            <w:r w:rsidRPr="003F1E79">
              <w:rPr>
                <w:rFonts w:ascii="Arial" w:eastAsia="Myriad Pro" w:hAnsi="Arial" w:cs="Arial"/>
                <w:highlight w:val="white"/>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740C96C"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Theme="majorEastAsia" w:hAnsi="Arial" w:cs="Arial"/>
                <w:highlight w:val="white"/>
              </w:rPr>
              <w:t xml:space="preserve">6.2 </w:t>
            </w:r>
            <w:r w:rsidRPr="003F1E79">
              <w:rPr>
                <w:rFonts w:ascii="Arial" w:eastAsia="Myriad Pro" w:hAnsi="Arial" w:cs="Arial"/>
                <w:highlight w:val="white"/>
              </w:rPr>
              <w:t>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6602BA" w:rsidRPr="003F1E79" w14:paraId="49EDD772" w14:textId="77777777" w:rsidTr="00992D96">
        <w:trPr>
          <w:cantSplit/>
          <w:trHeight w:val="245"/>
        </w:trPr>
        <w:tc>
          <w:tcPr>
            <w:tcW w:w="417" w:type="dxa"/>
            <w:shd w:val="clear" w:color="auto" w:fill="auto"/>
          </w:tcPr>
          <w:p w14:paraId="3CA2D536" w14:textId="77777777" w:rsidR="006602BA" w:rsidRPr="003F1E79" w:rsidRDefault="006602BA" w:rsidP="00992D96">
            <w:pPr>
              <w:widowControl w:val="0"/>
              <w:shd w:val="clear" w:color="auto" w:fill="FFFFFF"/>
              <w:spacing w:before="57"/>
              <w:ind w:right="57"/>
              <w:jc w:val="both"/>
              <w:rPr>
                <w:rFonts w:ascii="Arial" w:hAnsi="Arial" w:cs="Arial"/>
              </w:rPr>
            </w:pPr>
            <w:r w:rsidRPr="003F1E79">
              <w:rPr>
                <w:rFonts w:ascii="Arial" w:hAnsi="Arial" w:cs="Arial"/>
                <w:highlight w:val="white"/>
              </w:rPr>
              <w:t>7)</w:t>
            </w:r>
          </w:p>
        </w:tc>
        <w:tc>
          <w:tcPr>
            <w:tcW w:w="8672" w:type="dxa"/>
            <w:gridSpan w:val="2"/>
            <w:shd w:val="clear" w:color="auto" w:fill="auto"/>
          </w:tcPr>
          <w:p w14:paraId="4DDA474B"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Que assume total responsabilidade pelas informações prestadas e, em qualquer tempo, exime o ora contratante de quaisquer ônus civil e penal que lhe possa acarretar;</w:t>
            </w:r>
          </w:p>
        </w:tc>
      </w:tr>
      <w:tr w:rsidR="006602BA" w:rsidRPr="003F1E79" w14:paraId="2C41593D" w14:textId="77777777" w:rsidTr="00992D96">
        <w:trPr>
          <w:cantSplit/>
          <w:trHeight w:val="245"/>
        </w:trPr>
        <w:tc>
          <w:tcPr>
            <w:tcW w:w="417" w:type="dxa"/>
            <w:shd w:val="clear" w:color="auto" w:fill="auto"/>
          </w:tcPr>
          <w:p w14:paraId="446F0A07" w14:textId="77777777" w:rsidR="006602BA" w:rsidRPr="003F1E79" w:rsidRDefault="006602BA" w:rsidP="00992D96">
            <w:pPr>
              <w:widowControl w:val="0"/>
              <w:shd w:val="clear" w:color="auto" w:fill="FFFFFF"/>
              <w:spacing w:before="57"/>
              <w:ind w:right="57"/>
              <w:jc w:val="both"/>
              <w:rPr>
                <w:rFonts w:ascii="Arial" w:hAnsi="Arial" w:cs="Arial"/>
              </w:rPr>
            </w:pPr>
            <w:r w:rsidRPr="003F1E79">
              <w:rPr>
                <w:rFonts w:ascii="Arial" w:hAnsi="Arial" w:cs="Arial"/>
              </w:rPr>
              <w:t>8)</w:t>
            </w:r>
          </w:p>
        </w:tc>
        <w:tc>
          <w:tcPr>
            <w:tcW w:w="8672" w:type="dxa"/>
            <w:gridSpan w:val="2"/>
            <w:shd w:val="clear" w:color="auto" w:fill="auto"/>
          </w:tcPr>
          <w:p w14:paraId="72E091AC"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Theme="majorEastAsia" w:hAnsi="Arial" w:cs="Arial"/>
              </w:rPr>
              <w:t>Que fará prova de todas as informações ora declaradas, quando necessário ou solicitado e que se compromete a apresentar a documentação original, quando a mesma for solicitada pelo Agente de Contratação ou sua Equipe de Apoio, no prazo que o mesmo estipular;</w:t>
            </w:r>
          </w:p>
        </w:tc>
      </w:tr>
      <w:tr w:rsidR="006602BA" w:rsidRPr="003F1E79" w14:paraId="40383A3E" w14:textId="77777777" w:rsidTr="00992D96">
        <w:trPr>
          <w:cantSplit/>
          <w:trHeight w:val="245"/>
        </w:trPr>
        <w:tc>
          <w:tcPr>
            <w:tcW w:w="417" w:type="dxa"/>
            <w:shd w:val="clear" w:color="auto" w:fill="auto"/>
          </w:tcPr>
          <w:p w14:paraId="62094669" w14:textId="77777777" w:rsidR="006602BA" w:rsidRPr="003F1E79" w:rsidRDefault="006602BA" w:rsidP="00992D96">
            <w:pPr>
              <w:widowControl w:val="0"/>
              <w:shd w:val="clear" w:color="auto" w:fill="FFFFFF"/>
              <w:spacing w:before="57"/>
              <w:ind w:right="57"/>
              <w:jc w:val="both"/>
              <w:rPr>
                <w:rFonts w:ascii="Arial" w:hAnsi="Arial" w:cs="Arial"/>
              </w:rPr>
            </w:pPr>
            <w:r w:rsidRPr="003F1E79">
              <w:rPr>
                <w:rFonts w:ascii="Arial" w:hAnsi="Arial" w:cs="Arial"/>
                <w:highlight w:val="white"/>
              </w:rPr>
              <w:t>9)</w:t>
            </w:r>
          </w:p>
        </w:tc>
        <w:tc>
          <w:tcPr>
            <w:tcW w:w="8672" w:type="dxa"/>
            <w:gridSpan w:val="2"/>
            <w:shd w:val="clear" w:color="auto" w:fill="auto"/>
          </w:tcPr>
          <w:p w14:paraId="18DF0E67"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6602BA" w:rsidRPr="003F1E79" w14:paraId="5FD5E3B9" w14:textId="77777777" w:rsidTr="00992D96">
        <w:trPr>
          <w:cantSplit/>
          <w:trHeight w:val="245"/>
        </w:trPr>
        <w:tc>
          <w:tcPr>
            <w:tcW w:w="417" w:type="dxa"/>
            <w:shd w:val="clear" w:color="auto" w:fill="auto"/>
          </w:tcPr>
          <w:p w14:paraId="481F3889" w14:textId="77777777" w:rsidR="006602BA" w:rsidRPr="003F1E79" w:rsidRDefault="006602BA" w:rsidP="00992D96">
            <w:pPr>
              <w:widowControl w:val="0"/>
              <w:shd w:val="clear" w:color="auto" w:fill="FFFFFF"/>
              <w:spacing w:before="57"/>
              <w:ind w:right="57"/>
              <w:jc w:val="both"/>
              <w:rPr>
                <w:rFonts w:ascii="Arial" w:hAnsi="Arial" w:cs="Arial"/>
              </w:rPr>
            </w:pPr>
            <w:r w:rsidRPr="003F1E79">
              <w:rPr>
                <w:rFonts w:ascii="Arial" w:hAnsi="Arial" w:cs="Arial"/>
                <w:color w:val="000000"/>
              </w:rPr>
              <w:lastRenderedPageBreak/>
              <w:t>10)</w:t>
            </w:r>
          </w:p>
        </w:tc>
        <w:tc>
          <w:tcPr>
            <w:tcW w:w="8672" w:type="dxa"/>
            <w:gridSpan w:val="2"/>
            <w:shd w:val="clear" w:color="auto" w:fill="auto"/>
          </w:tcPr>
          <w:p w14:paraId="70C8BBB4"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color w:val="000000"/>
              </w:rPr>
              <w:t>Que para fins do disposto no inciso IV do art. 63 da Lei Federal n.º 14.133/2021, cumpre as exigências de reserva de cargos para pessoa com deficiência e para reabilitado da Previdência Social, previstas em lei e em outras normas específicas.</w:t>
            </w:r>
          </w:p>
        </w:tc>
      </w:tr>
      <w:tr w:rsidR="006602BA" w:rsidRPr="003F1E79" w14:paraId="2E85FD2C" w14:textId="77777777" w:rsidTr="00992D96">
        <w:trPr>
          <w:cantSplit/>
          <w:trHeight w:val="245"/>
        </w:trPr>
        <w:tc>
          <w:tcPr>
            <w:tcW w:w="417" w:type="dxa"/>
            <w:shd w:val="clear" w:color="auto" w:fill="auto"/>
          </w:tcPr>
          <w:p w14:paraId="2B8E0973" w14:textId="77777777" w:rsidR="006602BA" w:rsidRPr="003F1E79" w:rsidRDefault="006602BA" w:rsidP="00992D96">
            <w:pPr>
              <w:widowControl w:val="0"/>
              <w:shd w:val="clear" w:color="auto" w:fill="FFFFFF"/>
              <w:spacing w:before="57"/>
              <w:ind w:right="57"/>
              <w:jc w:val="both"/>
              <w:rPr>
                <w:rFonts w:ascii="Arial" w:hAnsi="Arial" w:cs="Arial"/>
              </w:rPr>
            </w:pPr>
            <w:r w:rsidRPr="003F1E79">
              <w:rPr>
                <w:rFonts w:ascii="Arial" w:hAnsi="Arial" w:cs="Arial"/>
                <w:color w:val="000000"/>
              </w:rPr>
              <w:t>11)</w:t>
            </w:r>
          </w:p>
        </w:tc>
        <w:tc>
          <w:tcPr>
            <w:tcW w:w="8672" w:type="dxa"/>
            <w:gridSpan w:val="2"/>
            <w:shd w:val="clear" w:color="auto" w:fill="auto"/>
          </w:tcPr>
          <w:p w14:paraId="030D4112" w14:textId="77777777" w:rsidR="006602BA" w:rsidRPr="003F1E79" w:rsidRDefault="006602BA" w:rsidP="00992D96">
            <w:pPr>
              <w:widowControl w:val="0"/>
              <w:shd w:val="clear" w:color="auto" w:fill="FFFFFF"/>
              <w:snapToGrid w:val="0"/>
              <w:spacing w:before="57"/>
              <w:jc w:val="both"/>
              <w:rPr>
                <w:rFonts w:ascii="Arial" w:hAnsi="Arial" w:cs="Arial"/>
              </w:rPr>
            </w:pPr>
            <w:r w:rsidRPr="003F1E79">
              <w:rPr>
                <w:rFonts w:ascii="Arial" w:eastAsiaTheme="majorEastAsia" w:hAnsi="Arial" w:cs="Arial"/>
                <w:color w:val="000000"/>
              </w:rPr>
              <w:t xml:space="preserve">Que para fins do disposto no inciso VI do art. 68 da Lei Federal n.º 14.133/2021 e inciso XXXIII, artigo 7º da Constituição Federal, não emprega menor de dezoito anos em trabalho noturno, perigoso ou insalubre e não emprega menor de dezesseis anos. (Caso empregue menor, a partir de quatorze anos, na condição de aprendiz, </w:t>
            </w:r>
            <w:r w:rsidRPr="003F1E79">
              <w:rPr>
                <w:rFonts w:ascii="Arial" w:eastAsiaTheme="majorEastAsia" w:hAnsi="Arial" w:cs="Arial"/>
                <w:color w:val="000000"/>
                <w:u w:val="single"/>
              </w:rPr>
              <w:t>deverá fazer a ressalva</w:t>
            </w:r>
            <w:r w:rsidRPr="003F1E79">
              <w:rPr>
                <w:rFonts w:ascii="Arial" w:eastAsiaTheme="majorEastAsia" w:hAnsi="Arial" w:cs="Arial"/>
                <w:color w:val="000000"/>
              </w:rPr>
              <w:t>).</w:t>
            </w:r>
          </w:p>
        </w:tc>
      </w:tr>
      <w:tr w:rsidR="006602BA" w:rsidRPr="003F1E79" w14:paraId="1FA47329" w14:textId="77777777" w:rsidTr="00992D96">
        <w:trPr>
          <w:cantSplit/>
          <w:trHeight w:val="245"/>
        </w:trPr>
        <w:tc>
          <w:tcPr>
            <w:tcW w:w="417" w:type="dxa"/>
            <w:shd w:val="clear" w:color="auto" w:fill="auto"/>
          </w:tcPr>
          <w:p w14:paraId="654E4C36" w14:textId="77777777" w:rsidR="006602BA" w:rsidRPr="003F1E79" w:rsidRDefault="006602BA" w:rsidP="00992D96">
            <w:pPr>
              <w:widowControl w:val="0"/>
              <w:shd w:val="clear" w:color="auto" w:fill="FFFFFF"/>
              <w:spacing w:before="57"/>
              <w:ind w:right="57"/>
              <w:jc w:val="both"/>
              <w:rPr>
                <w:rFonts w:ascii="Arial" w:hAnsi="Arial" w:cs="Arial"/>
              </w:rPr>
            </w:pPr>
            <w:r w:rsidRPr="003F1E79">
              <w:rPr>
                <w:rFonts w:ascii="Arial" w:eastAsiaTheme="majorEastAsia" w:hAnsi="Arial" w:cs="Arial"/>
                <w:color w:val="000000"/>
              </w:rPr>
              <w:t>12)</w:t>
            </w:r>
          </w:p>
        </w:tc>
        <w:tc>
          <w:tcPr>
            <w:tcW w:w="8672" w:type="dxa"/>
            <w:gridSpan w:val="2"/>
            <w:shd w:val="clear" w:color="auto" w:fill="auto"/>
          </w:tcPr>
          <w:p w14:paraId="07CEB28D" w14:textId="77777777" w:rsidR="006602BA" w:rsidRPr="003F1E79" w:rsidRDefault="006602BA" w:rsidP="00992D96">
            <w:pPr>
              <w:widowControl w:val="0"/>
              <w:shd w:val="clear" w:color="auto" w:fill="FFFFFF"/>
              <w:snapToGrid w:val="0"/>
              <w:spacing w:before="57" w:after="57"/>
              <w:jc w:val="both"/>
              <w:rPr>
                <w:rFonts w:ascii="Arial" w:hAnsi="Arial" w:cs="Arial"/>
              </w:rPr>
            </w:pPr>
            <w:r w:rsidRPr="003F1E79">
              <w:rPr>
                <w:rFonts w:ascii="Arial" w:hAnsi="Arial" w:cs="Arial"/>
                <w:color w:val="000000"/>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6602BA" w:rsidRPr="003F1E79" w14:paraId="14C93C60" w14:textId="77777777" w:rsidTr="00992D96">
        <w:trPr>
          <w:cantSplit/>
          <w:trHeight w:val="245"/>
        </w:trPr>
        <w:tc>
          <w:tcPr>
            <w:tcW w:w="417" w:type="dxa"/>
            <w:shd w:val="clear" w:color="auto" w:fill="auto"/>
          </w:tcPr>
          <w:p w14:paraId="02E2BE9F" w14:textId="77777777" w:rsidR="006602BA" w:rsidRPr="003F1E79" w:rsidRDefault="006602BA" w:rsidP="00992D96">
            <w:pPr>
              <w:widowControl w:val="0"/>
              <w:shd w:val="clear" w:color="auto" w:fill="FFFFFF"/>
              <w:spacing w:before="57"/>
              <w:ind w:right="57"/>
              <w:jc w:val="both"/>
              <w:rPr>
                <w:rFonts w:ascii="Arial" w:hAnsi="Arial" w:cs="Arial"/>
              </w:rPr>
            </w:pPr>
            <w:r w:rsidRPr="003F1E79">
              <w:rPr>
                <w:rFonts w:ascii="Arial" w:eastAsiaTheme="majorEastAsia" w:hAnsi="Arial" w:cs="Arial"/>
              </w:rPr>
              <w:t>13)</w:t>
            </w:r>
          </w:p>
        </w:tc>
        <w:tc>
          <w:tcPr>
            <w:tcW w:w="8672" w:type="dxa"/>
            <w:gridSpan w:val="2"/>
            <w:shd w:val="clear" w:color="auto" w:fill="auto"/>
          </w:tcPr>
          <w:p w14:paraId="4FB77B41" w14:textId="77777777" w:rsidR="006602BA" w:rsidRPr="003F1E79" w:rsidRDefault="006602BA" w:rsidP="00992D96">
            <w:pPr>
              <w:widowControl w:val="0"/>
              <w:shd w:val="clear" w:color="auto" w:fill="FFFFFF"/>
              <w:snapToGrid w:val="0"/>
              <w:spacing w:before="57" w:after="57"/>
              <w:jc w:val="both"/>
              <w:rPr>
                <w:rFonts w:ascii="Arial" w:hAnsi="Arial" w:cs="Arial"/>
              </w:rPr>
            </w:pPr>
            <w:r w:rsidRPr="003F1E79">
              <w:rPr>
                <w:rFonts w:ascii="Arial" w:hAnsi="Arial" w:cs="Arial"/>
                <w:color w:val="000000"/>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4D004DDF" w14:textId="77777777" w:rsidR="006602BA" w:rsidRPr="003F1E79" w:rsidRDefault="006602BA" w:rsidP="00992D96">
            <w:pPr>
              <w:widowControl w:val="0"/>
              <w:shd w:val="clear" w:color="auto" w:fill="FFFFFF"/>
              <w:snapToGrid w:val="0"/>
              <w:spacing w:before="57" w:after="57"/>
              <w:jc w:val="both"/>
              <w:rPr>
                <w:rFonts w:ascii="Arial" w:hAnsi="Arial" w:cs="Arial"/>
                <w:color w:val="000000"/>
              </w:rPr>
            </w:pPr>
          </w:p>
          <w:p w14:paraId="1FB84C04" w14:textId="77777777" w:rsidR="006602BA" w:rsidRPr="003F1E79" w:rsidRDefault="006602BA" w:rsidP="00992D96">
            <w:pPr>
              <w:widowControl w:val="0"/>
              <w:shd w:val="clear" w:color="auto" w:fill="FFFFFF"/>
              <w:snapToGrid w:val="0"/>
              <w:spacing w:before="57" w:after="57"/>
              <w:jc w:val="both"/>
              <w:rPr>
                <w:rFonts w:ascii="Arial" w:hAnsi="Arial" w:cs="Arial"/>
                <w:color w:val="000000"/>
              </w:rPr>
            </w:pPr>
          </w:p>
          <w:p w14:paraId="7C48ED6C" w14:textId="77777777" w:rsidR="006602BA" w:rsidRPr="003F1E79" w:rsidRDefault="006602BA" w:rsidP="00992D96">
            <w:pPr>
              <w:widowControl w:val="0"/>
              <w:shd w:val="clear" w:color="auto" w:fill="FFFFFF"/>
              <w:snapToGrid w:val="0"/>
              <w:spacing w:before="57" w:after="57"/>
              <w:jc w:val="both"/>
              <w:rPr>
                <w:rFonts w:ascii="Arial" w:hAnsi="Arial" w:cs="Arial"/>
                <w:color w:val="000000"/>
              </w:rPr>
            </w:pPr>
          </w:p>
        </w:tc>
      </w:tr>
      <w:tr w:rsidR="006602BA" w:rsidRPr="003F1E79" w14:paraId="363EB022" w14:textId="77777777" w:rsidTr="00992D96">
        <w:trPr>
          <w:cantSplit/>
        </w:trPr>
        <w:tc>
          <w:tcPr>
            <w:tcW w:w="9089" w:type="dxa"/>
            <w:gridSpan w:val="3"/>
            <w:shd w:val="clear" w:color="auto" w:fill="auto"/>
          </w:tcPr>
          <w:p w14:paraId="071DF756" w14:textId="77777777" w:rsidR="006602BA" w:rsidRPr="003F1E79" w:rsidRDefault="006602BA" w:rsidP="00992D96">
            <w:pPr>
              <w:widowControl w:val="0"/>
              <w:shd w:val="clear" w:color="auto" w:fill="FFFFFF"/>
              <w:spacing w:before="57"/>
              <w:jc w:val="both"/>
              <w:rPr>
                <w:rFonts w:ascii="Arial" w:hAnsi="Arial" w:cs="Arial"/>
                <w:highlight w:val="white"/>
              </w:rPr>
            </w:pPr>
          </w:p>
          <w:p w14:paraId="23A64428" w14:textId="77777777" w:rsidR="006602BA" w:rsidRPr="003F1E79" w:rsidRDefault="006602BA" w:rsidP="00992D96">
            <w:pPr>
              <w:widowControl w:val="0"/>
              <w:shd w:val="clear" w:color="auto" w:fill="FFFFFF"/>
              <w:spacing w:before="57"/>
              <w:jc w:val="both"/>
              <w:rPr>
                <w:rFonts w:ascii="Arial" w:hAnsi="Arial" w:cs="Arial"/>
                <w:highlight w:val="white"/>
              </w:rPr>
            </w:pPr>
          </w:p>
          <w:p w14:paraId="3C9188ED"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_______________, ___ de _______________ 20__.</w:t>
            </w:r>
          </w:p>
        </w:tc>
      </w:tr>
      <w:tr w:rsidR="006602BA" w:rsidRPr="003F1E79" w14:paraId="151B6E49" w14:textId="77777777" w:rsidTr="00992D96">
        <w:trPr>
          <w:cantSplit/>
        </w:trPr>
        <w:tc>
          <w:tcPr>
            <w:tcW w:w="9089" w:type="dxa"/>
            <w:gridSpan w:val="3"/>
            <w:shd w:val="clear" w:color="auto" w:fill="auto"/>
          </w:tcPr>
          <w:p w14:paraId="1DF7DF7F"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p w14:paraId="4945C821" w14:textId="77777777" w:rsidR="006602BA" w:rsidRPr="003F1E79" w:rsidRDefault="006602BA" w:rsidP="00992D96">
            <w:pPr>
              <w:widowControl w:val="0"/>
              <w:shd w:val="clear" w:color="auto" w:fill="FFFFFF"/>
              <w:spacing w:before="57"/>
              <w:jc w:val="both"/>
              <w:rPr>
                <w:rFonts w:ascii="Arial" w:hAnsi="Arial" w:cs="Arial"/>
                <w:highlight w:val="white"/>
              </w:rPr>
            </w:pPr>
          </w:p>
        </w:tc>
      </w:tr>
      <w:tr w:rsidR="006602BA" w:rsidRPr="003F1E79" w14:paraId="12C20C86" w14:textId="77777777" w:rsidTr="00992D96">
        <w:trPr>
          <w:cantSplit/>
        </w:trPr>
        <w:tc>
          <w:tcPr>
            <w:tcW w:w="4544" w:type="dxa"/>
            <w:gridSpan w:val="2"/>
            <w:tcBorders>
              <w:top w:val="single" w:sz="4" w:space="0" w:color="000080"/>
              <w:left w:val="single" w:sz="4" w:space="0" w:color="000080"/>
              <w:bottom w:val="single" w:sz="4" w:space="0" w:color="000080"/>
            </w:tcBorders>
            <w:shd w:val="clear" w:color="auto" w:fill="auto"/>
            <w:vAlign w:val="center"/>
          </w:tcPr>
          <w:p w14:paraId="5862A742"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Representante Legal da Empresa</w:t>
            </w:r>
          </w:p>
          <w:p w14:paraId="5BB7666B"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Nome:</w:t>
            </w:r>
          </w:p>
          <w:p w14:paraId="25E0EFBD"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CPF:</w:t>
            </w:r>
          </w:p>
          <w:p w14:paraId="4159E978"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Assinatura:</w:t>
            </w:r>
          </w:p>
        </w:tc>
        <w:tc>
          <w:tcPr>
            <w:tcW w:w="4545" w:type="dxa"/>
            <w:tcBorders>
              <w:top w:val="single" w:sz="4" w:space="0" w:color="000080"/>
              <w:left w:val="single" w:sz="4" w:space="0" w:color="000080"/>
              <w:bottom w:val="single" w:sz="4" w:space="0" w:color="000080"/>
              <w:right w:val="single" w:sz="4" w:space="0" w:color="000080"/>
            </w:tcBorders>
            <w:shd w:val="clear" w:color="auto" w:fill="auto"/>
          </w:tcPr>
          <w:p w14:paraId="315E8932"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bl>
    <w:p w14:paraId="39671D7D" w14:textId="77777777" w:rsidR="006602BA" w:rsidRPr="003F1E79" w:rsidRDefault="006602BA" w:rsidP="006602BA">
      <w:pPr>
        <w:pageBreakBefore/>
        <w:shd w:val="clear" w:color="auto" w:fill="FFFFFF"/>
        <w:tabs>
          <w:tab w:val="left" w:pos="993"/>
        </w:tabs>
        <w:spacing w:before="57"/>
        <w:jc w:val="both"/>
        <w:rPr>
          <w:rFonts w:ascii="Arial" w:hAnsi="Arial" w:cs="Arial"/>
          <w:b/>
          <w:bCs/>
          <w:color w:val="000000"/>
        </w:rPr>
      </w:pPr>
    </w:p>
    <w:tbl>
      <w:tblPr>
        <w:tblW w:w="0" w:type="auto"/>
        <w:tblInd w:w="-13" w:type="dxa"/>
        <w:tblLayout w:type="fixed"/>
        <w:tblCellMar>
          <w:left w:w="2" w:type="dxa"/>
          <w:right w:w="2" w:type="dxa"/>
        </w:tblCellMar>
        <w:tblLook w:val="0000" w:firstRow="0" w:lastRow="0" w:firstColumn="0" w:lastColumn="0" w:noHBand="0" w:noVBand="0"/>
      </w:tblPr>
      <w:tblGrid>
        <w:gridCol w:w="417"/>
        <w:gridCol w:w="4127"/>
        <w:gridCol w:w="4545"/>
      </w:tblGrid>
      <w:tr w:rsidR="006602BA" w:rsidRPr="003F1E79" w14:paraId="78DEA802" w14:textId="77777777" w:rsidTr="00992D96">
        <w:trPr>
          <w:cantSplit/>
        </w:trPr>
        <w:tc>
          <w:tcPr>
            <w:tcW w:w="9089" w:type="dxa"/>
            <w:gridSpan w:val="3"/>
            <w:shd w:val="clear" w:color="auto" w:fill="auto"/>
            <w:vAlign w:val="center"/>
          </w:tcPr>
          <w:p w14:paraId="43E30FB7" w14:textId="77777777" w:rsidR="006602BA" w:rsidRPr="006047BA" w:rsidRDefault="006602BA" w:rsidP="00992D96">
            <w:pPr>
              <w:widowControl w:val="0"/>
              <w:shd w:val="clear" w:color="auto" w:fill="FFFFFF"/>
              <w:spacing w:before="57"/>
              <w:jc w:val="center"/>
              <w:rPr>
                <w:rFonts w:ascii="Arial" w:hAnsi="Arial" w:cs="Arial"/>
                <w:b/>
                <w:bCs/>
              </w:rPr>
            </w:pPr>
            <w:r w:rsidRPr="006047BA">
              <w:rPr>
                <w:rFonts w:ascii="Arial" w:hAnsi="Arial" w:cs="Arial"/>
                <w:b/>
                <w:bCs/>
                <w:highlight w:val="white"/>
              </w:rPr>
              <w:t>ANEXO VII</w:t>
            </w:r>
          </w:p>
        </w:tc>
      </w:tr>
      <w:tr w:rsidR="006602BA" w:rsidRPr="003F1E79" w14:paraId="082A0B98" w14:textId="77777777" w:rsidTr="00992D96">
        <w:trPr>
          <w:cantSplit/>
        </w:trPr>
        <w:tc>
          <w:tcPr>
            <w:tcW w:w="9089" w:type="dxa"/>
            <w:gridSpan w:val="3"/>
            <w:shd w:val="clear" w:color="auto" w:fill="auto"/>
            <w:vAlign w:val="center"/>
          </w:tcPr>
          <w:p w14:paraId="10E04E57" w14:textId="77777777" w:rsidR="006602BA" w:rsidRPr="003F1E79" w:rsidRDefault="006602BA" w:rsidP="00992D96">
            <w:pPr>
              <w:widowControl w:val="0"/>
              <w:shd w:val="clear" w:color="auto" w:fill="FFFFFF"/>
              <w:spacing w:before="57"/>
              <w:jc w:val="center"/>
              <w:rPr>
                <w:rFonts w:ascii="Arial" w:hAnsi="Arial" w:cs="Arial"/>
              </w:rPr>
            </w:pPr>
            <w:r w:rsidRPr="003F1E79">
              <w:rPr>
                <w:rFonts w:ascii="Arial" w:eastAsiaTheme="majorEastAsia" w:hAnsi="Arial" w:cs="Arial"/>
              </w:rPr>
              <w:t>MODELO DO TERMO DE CIÊNCIA DAS CONDIÇÕES LOCAIS (vistoria)</w:t>
            </w:r>
          </w:p>
        </w:tc>
      </w:tr>
      <w:tr w:rsidR="006602BA" w:rsidRPr="003F1E79" w14:paraId="611DAC4B" w14:textId="77777777" w:rsidTr="00992D96">
        <w:trPr>
          <w:cantSplit/>
        </w:trPr>
        <w:tc>
          <w:tcPr>
            <w:tcW w:w="9089" w:type="dxa"/>
            <w:gridSpan w:val="3"/>
            <w:shd w:val="clear" w:color="auto" w:fill="auto"/>
            <w:vAlign w:val="center"/>
          </w:tcPr>
          <w:p w14:paraId="500B6B3C"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06A734F2" w14:textId="77777777" w:rsidTr="00992D96">
        <w:trPr>
          <w:cantSplit/>
        </w:trPr>
        <w:tc>
          <w:tcPr>
            <w:tcW w:w="9089" w:type="dxa"/>
            <w:gridSpan w:val="3"/>
            <w:shd w:val="clear" w:color="auto" w:fill="auto"/>
            <w:vAlign w:val="center"/>
          </w:tcPr>
          <w:p w14:paraId="4A67AEBC"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À</w:t>
            </w:r>
          </w:p>
        </w:tc>
      </w:tr>
      <w:tr w:rsidR="006602BA" w:rsidRPr="003F1E79" w14:paraId="393DE5DA" w14:textId="77777777" w:rsidTr="00992D96">
        <w:trPr>
          <w:cantSplit/>
        </w:trPr>
        <w:tc>
          <w:tcPr>
            <w:tcW w:w="9089" w:type="dxa"/>
            <w:gridSpan w:val="3"/>
            <w:shd w:val="clear" w:color="auto" w:fill="auto"/>
            <w:vAlign w:val="center"/>
          </w:tcPr>
          <w:p w14:paraId="57A6E8CD"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(Nome do órgão/entidade licitante)</w:t>
            </w:r>
          </w:p>
        </w:tc>
      </w:tr>
      <w:tr w:rsidR="006602BA" w:rsidRPr="003F1E79" w14:paraId="399DB8D9" w14:textId="77777777" w:rsidTr="00992D96">
        <w:trPr>
          <w:cantSplit/>
        </w:trPr>
        <w:tc>
          <w:tcPr>
            <w:tcW w:w="9089" w:type="dxa"/>
            <w:gridSpan w:val="3"/>
            <w:shd w:val="clear" w:color="auto" w:fill="auto"/>
            <w:vAlign w:val="center"/>
          </w:tcPr>
          <w:p w14:paraId="16A7ACD2"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Theme="majorEastAsia" w:hAnsi="Arial" w:cs="Arial"/>
                <w:highlight w:val="white"/>
              </w:rPr>
              <w:t>Referência:</w:t>
            </w:r>
            <w:r w:rsidRPr="003F1E79">
              <w:rPr>
                <w:rFonts w:ascii="Arial" w:eastAsiaTheme="majorEastAsia" w:hAnsi="Arial" w:cs="Arial"/>
              </w:rPr>
              <w:t xml:space="preserve"> Concorrência Eletrônica</w:t>
            </w:r>
            <w:r w:rsidRPr="003F1E79">
              <w:rPr>
                <w:rFonts w:ascii="Arial" w:eastAsiaTheme="majorEastAsia" w:hAnsi="Arial" w:cs="Arial"/>
                <w:highlight w:val="white"/>
              </w:rPr>
              <w:t xml:space="preserve"> n.º ____/20__ GMS</w:t>
            </w:r>
          </w:p>
        </w:tc>
      </w:tr>
      <w:tr w:rsidR="006602BA" w:rsidRPr="003F1E79" w14:paraId="2D6B48D6" w14:textId="77777777" w:rsidTr="00992D96">
        <w:trPr>
          <w:cantSplit/>
        </w:trPr>
        <w:tc>
          <w:tcPr>
            <w:tcW w:w="9089" w:type="dxa"/>
            <w:gridSpan w:val="3"/>
            <w:shd w:val="clear" w:color="auto" w:fill="auto"/>
            <w:vAlign w:val="center"/>
          </w:tcPr>
          <w:p w14:paraId="72C93E63"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Objeto: __________________________________________________________________________</w:t>
            </w:r>
          </w:p>
        </w:tc>
      </w:tr>
      <w:tr w:rsidR="006602BA" w:rsidRPr="003F1E79" w14:paraId="3A4CD1B7" w14:textId="77777777" w:rsidTr="00992D96">
        <w:trPr>
          <w:cantSplit/>
        </w:trPr>
        <w:tc>
          <w:tcPr>
            <w:tcW w:w="9089" w:type="dxa"/>
            <w:gridSpan w:val="3"/>
            <w:shd w:val="clear" w:color="auto" w:fill="auto"/>
            <w:vAlign w:val="center"/>
          </w:tcPr>
          <w:p w14:paraId="07D610BD"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5F231DCE" w14:textId="77777777" w:rsidTr="00992D96">
        <w:trPr>
          <w:cantSplit/>
        </w:trPr>
        <w:tc>
          <w:tcPr>
            <w:tcW w:w="9089" w:type="dxa"/>
            <w:gridSpan w:val="3"/>
            <w:shd w:val="clear" w:color="auto" w:fill="auto"/>
            <w:vAlign w:val="center"/>
          </w:tcPr>
          <w:p w14:paraId="30163605"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A Empresa ________________________________________, CNPJ/MF _____________________, com sede na cidade de __________, estado do ________, sito à Rua ________________________, n.º ____, CEP ________–____, Telefone (___) ____________, E-mail _______________________, declara o abaixo:</w:t>
            </w:r>
          </w:p>
        </w:tc>
      </w:tr>
      <w:tr w:rsidR="006602BA" w:rsidRPr="003F1E79" w14:paraId="3A059381" w14:textId="77777777" w:rsidTr="00992D96">
        <w:trPr>
          <w:cantSplit/>
        </w:trPr>
        <w:tc>
          <w:tcPr>
            <w:tcW w:w="9089" w:type="dxa"/>
            <w:gridSpan w:val="3"/>
            <w:shd w:val="clear" w:color="auto" w:fill="auto"/>
            <w:vAlign w:val="center"/>
          </w:tcPr>
          <w:p w14:paraId="613B4652"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3835B0D1" w14:textId="77777777" w:rsidTr="00992D96">
        <w:trPr>
          <w:cantSplit/>
          <w:trHeight w:val="245"/>
        </w:trPr>
        <w:tc>
          <w:tcPr>
            <w:tcW w:w="417" w:type="dxa"/>
            <w:shd w:val="clear" w:color="auto" w:fill="auto"/>
          </w:tcPr>
          <w:p w14:paraId="02F87BEE" w14:textId="77777777" w:rsidR="006602BA" w:rsidRPr="003F1E79" w:rsidRDefault="006602BA" w:rsidP="00992D96">
            <w:pPr>
              <w:widowControl w:val="0"/>
              <w:shd w:val="clear" w:color="auto" w:fill="FFFFFF"/>
              <w:spacing w:before="57"/>
              <w:ind w:right="57"/>
              <w:jc w:val="both"/>
              <w:rPr>
                <w:rFonts w:ascii="Arial" w:hAnsi="Arial" w:cs="Arial"/>
                <w:highlight w:val="white"/>
              </w:rPr>
            </w:pPr>
          </w:p>
        </w:tc>
        <w:tc>
          <w:tcPr>
            <w:tcW w:w="8672" w:type="dxa"/>
            <w:gridSpan w:val="2"/>
            <w:shd w:val="clear" w:color="auto" w:fill="auto"/>
          </w:tcPr>
          <w:p w14:paraId="11B7188E" w14:textId="77777777" w:rsidR="006602BA" w:rsidRPr="003F1E79" w:rsidRDefault="006602BA" w:rsidP="00992D96">
            <w:pPr>
              <w:widowControl w:val="0"/>
              <w:shd w:val="clear" w:color="auto" w:fill="FFFFFF"/>
              <w:spacing w:before="57"/>
              <w:jc w:val="both"/>
              <w:rPr>
                <w:rFonts w:ascii="Arial" w:hAnsi="Arial" w:cs="Arial"/>
                <w:highlight w:val="white"/>
              </w:rPr>
            </w:pPr>
          </w:p>
        </w:tc>
      </w:tr>
      <w:tr w:rsidR="006602BA" w:rsidRPr="003F1E79" w14:paraId="14CDD16B" w14:textId="77777777" w:rsidTr="00992D96">
        <w:trPr>
          <w:cantSplit/>
          <w:trHeight w:val="245"/>
        </w:trPr>
        <w:tc>
          <w:tcPr>
            <w:tcW w:w="417" w:type="dxa"/>
            <w:shd w:val="clear" w:color="auto" w:fill="auto"/>
          </w:tcPr>
          <w:p w14:paraId="7ECD195D" w14:textId="77777777" w:rsidR="006602BA" w:rsidRPr="003F1E79" w:rsidRDefault="006602BA" w:rsidP="00992D96">
            <w:pPr>
              <w:widowControl w:val="0"/>
              <w:shd w:val="clear" w:color="auto" w:fill="FFFFFF"/>
              <w:spacing w:before="57"/>
              <w:ind w:right="57"/>
              <w:jc w:val="both"/>
              <w:rPr>
                <w:rFonts w:ascii="Arial" w:hAnsi="Arial" w:cs="Arial"/>
                <w:highlight w:val="white"/>
              </w:rPr>
            </w:pPr>
          </w:p>
        </w:tc>
        <w:tc>
          <w:tcPr>
            <w:tcW w:w="8672" w:type="dxa"/>
            <w:gridSpan w:val="2"/>
            <w:shd w:val="clear" w:color="auto" w:fill="auto"/>
          </w:tcPr>
          <w:p w14:paraId="1D530404" w14:textId="77777777" w:rsidR="006602BA" w:rsidRPr="003F1E79" w:rsidRDefault="006602BA" w:rsidP="00992D96">
            <w:pPr>
              <w:widowControl w:val="0"/>
              <w:shd w:val="clear" w:color="auto" w:fill="FFFFFF"/>
              <w:spacing w:before="57"/>
              <w:jc w:val="both"/>
              <w:rPr>
                <w:rFonts w:ascii="Arial" w:hAnsi="Arial" w:cs="Arial"/>
                <w:highlight w:val="white"/>
              </w:rPr>
            </w:pPr>
          </w:p>
        </w:tc>
      </w:tr>
      <w:tr w:rsidR="006602BA" w:rsidRPr="003F1E79" w14:paraId="6EE5BDAF" w14:textId="77777777" w:rsidTr="00992D96">
        <w:trPr>
          <w:cantSplit/>
        </w:trPr>
        <w:tc>
          <w:tcPr>
            <w:tcW w:w="9089" w:type="dxa"/>
            <w:gridSpan w:val="3"/>
            <w:shd w:val="clear" w:color="auto" w:fill="auto"/>
          </w:tcPr>
          <w:p w14:paraId="36E79FAF" w14:textId="77777777" w:rsidR="006602BA" w:rsidRPr="003F1E79" w:rsidRDefault="006602BA" w:rsidP="00992D96">
            <w:pPr>
              <w:widowControl w:val="0"/>
              <w:shd w:val="clear" w:color="auto" w:fill="FFFFFF"/>
              <w:snapToGrid w:val="0"/>
              <w:spacing w:before="57"/>
              <w:jc w:val="both"/>
              <w:rPr>
                <w:rFonts w:ascii="Arial" w:hAnsi="Arial" w:cs="Arial"/>
              </w:rPr>
            </w:pPr>
            <w:r w:rsidRPr="003F1E79">
              <w:rPr>
                <w:rFonts w:ascii="Arial" w:eastAsia="Myriad Pro" w:hAnsi="Arial" w:cs="Arial"/>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6602BA" w:rsidRPr="003F1E79" w14:paraId="7BE7A82E" w14:textId="77777777" w:rsidTr="00992D96">
        <w:trPr>
          <w:cantSplit/>
        </w:trPr>
        <w:tc>
          <w:tcPr>
            <w:tcW w:w="9089" w:type="dxa"/>
            <w:gridSpan w:val="3"/>
            <w:shd w:val="clear" w:color="auto" w:fill="auto"/>
          </w:tcPr>
          <w:p w14:paraId="7EAADCDB"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_______________, ___ de _______________ 20__.</w:t>
            </w:r>
          </w:p>
        </w:tc>
      </w:tr>
      <w:tr w:rsidR="006602BA" w:rsidRPr="003F1E79" w14:paraId="121C57C7" w14:textId="77777777" w:rsidTr="00992D96">
        <w:trPr>
          <w:cantSplit/>
        </w:trPr>
        <w:tc>
          <w:tcPr>
            <w:tcW w:w="9089" w:type="dxa"/>
            <w:gridSpan w:val="3"/>
            <w:shd w:val="clear" w:color="auto" w:fill="auto"/>
          </w:tcPr>
          <w:p w14:paraId="012BD8D6"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p w14:paraId="0A2A416B" w14:textId="77777777" w:rsidR="006602BA" w:rsidRPr="003F1E79" w:rsidRDefault="006602BA" w:rsidP="00992D96">
            <w:pPr>
              <w:widowControl w:val="0"/>
              <w:shd w:val="clear" w:color="auto" w:fill="FFFFFF"/>
              <w:spacing w:before="57"/>
              <w:jc w:val="both"/>
              <w:rPr>
                <w:rFonts w:ascii="Arial" w:hAnsi="Arial" w:cs="Arial"/>
                <w:highlight w:val="white"/>
              </w:rPr>
            </w:pPr>
          </w:p>
        </w:tc>
      </w:tr>
      <w:tr w:rsidR="006602BA" w:rsidRPr="003F1E79" w14:paraId="5F64503B" w14:textId="77777777" w:rsidTr="00992D96">
        <w:trPr>
          <w:cantSplit/>
        </w:trPr>
        <w:tc>
          <w:tcPr>
            <w:tcW w:w="4544" w:type="dxa"/>
            <w:gridSpan w:val="2"/>
            <w:tcBorders>
              <w:top w:val="single" w:sz="4" w:space="0" w:color="000080"/>
              <w:left w:val="single" w:sz="4" w:space="0" w:color="000080"/>
              <w:bottom w:val="single" w:sz="4" w:space="0" w:color="000080"/>
            </w:tcBorders>
            <w:shd w:val="clear" w:color="auto" w:fill="auto"/>
            <w:vAlign w:val="center"/>
          </w:tcPr>
          <w:p w14:paraId="64602B38"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Responsável Técnico do Licitante pela visita</w:t>
            </w:r>
          </w:p>
          <w:p w14:paraId="5866F532"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Nome:</w:t>
            </w:r>
          </w:p>
          <w:p w14:paraId="00D96C44"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CREA e/ou CAU N.º</w:t>
            </w:r>
          </w:p>
          <w:p w14:paraId="301B0BCD"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Assinatura:</w:t>
            </w:r>
          </w:p>
        </w:tc>
        <w:tc>
          <w:tcPr>
            <w:tcW w:w="4545" w:type="dxa"/>
            <w:tcBorders>
              <w:top w:val="single" w:sz="4" w:space="0" w:color="000080"/>
              <w:left w:val="single" w:sz="4" w:space="0" w:color="000080"/>
              <w:bottom w:val="single" w:sz="4" w:space="0" w:color="000080"/>
              <w:right w:val="single" w:sz="4" w:space="0" w:color="000080"/>
            </w:tcBorders>
            <w:shd w:val="clear" w:color="auto" w:fill="auto"/>
          </w:tcPr>
          <w:p w14:paraId="18A07990"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bl>
    <w:p w14:paraId="2666D17F" w14:textId="77777777" w:rsidR="006602BA" w:rsidRPr="003F1E79" w:rsidRDefault="006602BA" w:rsidP="006602BA">
      <w:pPr>
        <w:jc w:val="both"/>
        <w:rPr>
          <w:rFonts w:ascii="Arial" w:hAnsi="Arial" w:cs="Arial"/>
          <w:vanish/>
        </w:rPr>
      </w:pPr>
    </w:p>
    <w:p w14:paraId="517FC010" w14:textId="77777777" w:rsidR="006602BA" w:rsidRPr="003F1E79" w:rsidRDefault="006602BA" w:rsidP="006602BA">
      <w:pPr>
        <w:pageBreakBefore/>
        <w:jc w:val="both"/>
        <w:rPr>
          <w:rFonts w:ascii="Arial" w:hAnsi="Arial" w:cs="Arial"/>
        </w:rPr>
      </w:pPr>
    </w:p>
    <w:tbl>
      <w:tblPr>
        <w:tblW w:w="0" w:type="auto"/>
        <w:tblInd w:w="-13" w:type="dxa"/>
        <w:tblLayout w:type="fixed"/>
        <w:tblCellMar>
          <w:left w:w="2" w:type="dxa"/>
          <w:right w:w="2" w:type="dxa"/>
        </w:tblCellMar>
        <w:tblLook w:val="0000" w:firstRow="0" w:lastRow="0" w:firstColumn="0" w:lastColumn="0" w:noHBand="0" w:noVBand="0"/>
      </w:tblPr>
      <w:tblGrid>
        <w:gridCol w:w="415"/>
        <w:gridCol w:w="3555"/>
        <w:gridCol w:w="563"/>
        <w:gridCol w:w="4561"/>
      </w:tblGrid>
      <w:tr w:rsidR="006602BA" w:rsidRPr="003F1E79" w14:paraId="44C650EC" w14:textId="77777777" w:rsidTr="00992D96">
        <w:trPr>
          <w:cantSplit/>
        </w:trPr>
        <w:tc>
          <w:tcPr>
            <w:tcW w:w="9094" w:type="dxa"/>
            <w:gridSpan w:val="4"/>
            <w:shd w:val="clear" w:color="auto" w:fill="auto"/>
            <w:vAlign w:val="center"/>
          </w:tcPr>
          <w:p w14:paraId="2CF8183B" w14:textId="77777777" w:rsidR="006602BA" w:rsidRPr="006047BA" w:rsidRDefault="006602BA" w:rsidP="00992D96">
            <w:pPr>
              <w:widowControl w:val="0"/>
              <w:shd w:val="clear" w:color="auto" w:fill="FFFFFF"/>
              <w:spacing w:before="57"/>
              <w:jc w:val="center"/>
              <w:rPr>
                <w:rFonts w:ascii="Arial" w:hAnsi="Arial" w:cs="Arial"/>
                <w:b/>
                <w:bCs/>
              </w:rPr>
            </w:pPr>
            <w:r w:rsidRPr="006047BA">
              <w:rPr>
                <w:rFonts w:ascii="Arial" w:hAnsi="Arial" w:cs="Arial"/>
                <w:b/>
                <w:bCs/>
                <w:highlight w:val="white"/>
              </w:rPr>
              <w:t>ANEXO VIII</w:t>
            </w:r>
          </w:p>
        </w:tc>
      </w:tr>
      <w:tr w:rsidR="006602BA" w:rsidRPr="003F1E79" w14:paraId="3B2B745F" w14:textId="77777777" w:rsidTr="00992D96">
        <w:trPr>
          <w:cantSplit/>
        </w:trPr>
        <w:tc>
          <w:tcPr>
            <w:tcW w:w="9094" w:type="dxa"/>
            <w:gridSpan w:val="4"/>
            <w:shd w:val="clear" w:color="auto" w:fill="auto"/>
            <w:vAlign w:val="center"/>
          </w:tcPr>
          <w:p w14:paraId="071B3E23" w14:textId="77777777" w:rsidR="006602BA" w:rsidRPr="003F1E79" w:rsidRDefault="006602BA" w:rsidP="00992D96">
            <w:pPr>
              <w:widowControl w:val="0"/>
              <w:shd w:val="clear" w:color="auto" w:fill="FFFFFF"/>
              <w:spacing w:before="57"/>
              <w:jc w:val="center"/>
              <w:rPr>
                <w:rFonts w:ascii="Arial" w:hAnsi="Arial" w:cs="Arial"/>
              </w:rPr>
            </w:pPr>
            <w:r w:rsidRPr="003F1E79">
              <w:rPr>
                <w:rFonts w:ascii="Arial" w:hAnsi="Arial" w:cs="Arial"/>
                <w:highlight w:val="white"/>
              </w:rPr>
              <w:t>MODELO DA DECLARAÇÃO DE COMPROMISSO DE UTILIZAÇÃO DE PRODUTOS E SUBPRODUTOS DE MADEIRA E DE GERENCIAMENTO DE RESÍDUOS DA CONSTRUÇÃO CIVIL</w:t>
            </w:r>
          </w:p>
        </w:tc>
      </w:tr>
      <w:tr w:rsidR="006602BA" w:rsidRPr="003F1E79" w14:paraId="0C39FFED" w14:textId="77777777" w:rsidTr="00992D96">
        <w:trPr>
          <w:cantSplit/>
        </w:trPr>
        <w:tc>
          <w:tcPr>
            <w:tcW w:w="9094" w:type="dxa"/>
            <w:gridSpan w:val="4"/>
            <w:shd w:val="clear" w:color="auto" w:fill="auto"/>
            <w:vAlign w:val="center"/>
          </w:tcPr>
          <w:p w14:paraId="0D1C2812"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50C23DE2" w14:textId="77777777" w:rsidTr="00992D96">
        <w:trPr>
          <w:cantSplit/>
        </w:trPr>
        <w:tc>
          <w:tcPr>
            <w:tcW w:w="9094" w:type="dxa"/>
            <w:gridSpan w:val="4"/>
            <w:shd w:val="clear" w:color="auto" w:fill="auto"/>
            <w:vAlign w:val="center"/>
          </w:tcPr>
          <w:p w14:paraId="281BE238"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À</w:t>
            </w:r>
          </w:p>
        </w:tc>
      </w:tr>
      <w:tr w:rsidR="006602BA" w:rsidRPr="003F1E79" w14:paraId="3D0C4D27" w14:textId="77777777" w:rsidTr="00992D96">
        <w:trPr>
          <w:cantSplit/>
        </w:trPr>
        <w:tc>
          <w:tcPr>
            <w:tcW w:w="9094" w:type="dxa"/>
            <w:gridSpan w:val="4"/>
            <w:shd w:val="clear" w:color="auto" w:fill="auto"/>
            <w:vAlign w:val="center"/>
          </w:tcPr>
          <w:p w14:paraId="46CCE224"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(Nome do órgão/entidade licitante)</w:t>
            </w:r>
          </w:p>
        </w:tc>
      </w:tr>
      <w:tr w:rsidR="006602BA" w:rsidRPr="003F1E79" w14:paraId="2F51EB8E" w14:textId="77777777" w:rsidTr="00992D96">
        <w:trPr>
          <w:cantSplit/>
        </w:trPr>
        <w:tc>
          <w:tcPr>
            <w:tcW w:w="9094" w:type="dxa"/>
            <w:gridSpan w:val="4"/>
            <w:shd w:val="clear" w:color="auto" w:fill="auto"/>
            <w:vAlign w:val="center"/>
          </w:tcPr>
          <w:p w14:paraId="1BF8B55A"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Theme="majorEastAsia" w:hAnsi="Arial" w:cs="Arial"/>
                <w:highlight w:val="white"/>
              </w:rPr>
              <w:t xml:space="preserve">Referência: </w:t>
            </w:r>
            <w:r w:rsidRPr="003F1E79">
              <w:rPr>
                <w:rFonts w:ascii="Arial" w:eastAsiaTheme="majorEastAsia" w:hAnsi="Arial" w:cs="Arial"/>
              </w:rPr>
              <w:t>Concorrência Eletrônica</w:t>
            </w:r>
            <w:r w:rsidRPr="003F1E79">
              <w:rPr>
                <w:rFonts w:ascii="Arial" w:eastAsiaTheme="majorEastAsia" w:hAnsi="Arial" w:cs="Arial"/>
                <w:highlight w:val="white"/>
              </w:rPr>
              <w:t xml:space="preserve"> n.º ____/20__ GMS</w:t>
            </w:r>
          </w:p>
        </w:tc>
      </w:tr>
      <w:tr w:rsidR="006602BA" w:rsidRPr="003F1E79" w14:paraId="796B5E9E" w14:textId="77777777" w:rsidTr="00992D96">
        <w:trPr>
          <w:cantSplit/>
        </w:trPr>
        <w:tc>
          <w:tcPr>
            <w:tcW w:w="9094" w:type="dxa"/>
            <w:gridSpan w:val="4"/>
            <w:shd w:val="clear" w:color="auto" w:fill="auto"/>
            <w:vAlign w:val="center"/>
          </w:tcPr>
          <w:p w14:paraId="74C6605A"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Objeto: __________________________________________________________________________</w:t>
            </w:r>
          </w:p>
        </w:tc>
      </w:tr>
      <w:tr w:rsidR="006602BA" w:rsidRPr="003F1E79" w14:paraId="24A98EC3" w14:textId="77777777" w:rsidTr="00992D96">
        <w:trPr>
          <w:cantSplit/>
        </w:trPr>
        <w:tc>
          <w:tcPr>
            <w:tcW w:w="9094" w:type="dxa"/>
            <w:gridSpan w:val="4"/>
            <w:shd w:val="clear" w:color="auto" w:fill="auto"/>
            <w:vAlign w:val="center"/>
          </w:tcPr>
          <w:p w14:paraId="2719D267"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206E1442" w14:textId="77777777" w:rsidTr="00992D96">
        <w:trPr>
          <w:cantSplit/>
        </w:trPr>
        <w:tc>
          <w:tcPr>
            <w:tcW w:w="9094" w:type="dxa"/>
            <w:gridSpan w:val="4"/>
            <w:shd w:val="clear" w:color="auto" w:fill="auto"/>
            <w:vAlign w:val="center"/>
          </w:tcPr>
          <w:p w14:paraId="17D6A469"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Eu, ______________________________, RG _____________, legalmente nomeado Representante Legal da Empresa ______________________, CNPJ _______________, para o fim de qualificação técnica no procedimento licitatório suprarreferido, declaro, sob as penas da lei, que para a execução da(s) obra(s) e serviço(s) de engenharia objeto da referida licitação a empresa cumprirá as exigências legais ambientais, e em especial:</w:t>
            </w:r>
          </w:p>
        </w:tc>
      </w:tr>
      <w:tr w:rsidR="006602BA" w:rsidRPr="003F1E79" w14:paraId="74929B70" w14:textId="77777777" w:rsidTr="00992D96">
        <w:trPr>
          <w:cantSplit/>
        </w:trPr>
        <w:tc>
          <w:tcPr>
            <w:tcW w:w="9094" w:type="dxa"/>
            <w:gridSpan w:val="4"/>
            <w:shd w:val="clear" w:color="auto" w:fill="auto"/>
            <w:vAlign w:val="center"/>
          </w:tcPr>
          <w:p w14:paraId="3A0BDFB9"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4BA3D82D" w14:textId="77777777" w:rsidTr="00992D96">
        <w:trPr>
          <w:cantSplit/>
          <w:trHeight w:val="245"/>
        </w:trPr>
        <w:tc>
          <w:tcPr>
            <w:tcW w:w="415" w:type="dxa"/>
            <w:shd w:val="clear" w:color="auto" w:fill="auto"/>
          </w:tcPr>
          <w:p w14:paraId="376212B8" w14:textId="77777777" w:rsidR="006602BA" w:rsidRPr="003F1E79" w:rsidRDefault="006602BA" w:rsidP="00992D96">
            <w:pPr>
              <w:widowControl w:val="0"/>
              <w:shd w:val="clear" w:color="auto" w:fill="FFFFFF"/>
              <w:spacing w:before="57"/>
              <w:ind w:right="57"/>
              <w:jc w:val="both"/>
              <w:rPr>
                <w:rFonts w:ascii="Arial" w:hAnsi="Arial" w:cs="Arial"/>
              </w:rPr>
            </w:pPr>
            <w:r w:rsidRPr="003F1E79">
              <w:rPr>
                <w:rFonts w:ascii="Arial" w:hAnsi="Arial" w:cs="Arial"/>
                <w:highlight w:val="white"/>
              </w:rPr>
              <w:t>1)</w:t>
            </w:r>
          </w:p>
        </w:tc>
        <w:tc>
          <w:tcPr>
            <w:tcW w:w="8679" w:type="dxa"/>
            <w:gridSpan w:val="3"/>
            <w:shd w:val="clear" w:color="auto" w:fill="auto"/>
          </w:tcPr>
          <w:p w14:paraId="48750093"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Theme="majorEastAsia" w:hAnsi="Arial" w:cs="Arial"/>
                <w:highlight w:val="white"/>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w:t>
            </w:r>
            <w:r w:rsidRPr="00D8664D">
              <w:rPr>
                <w:rFonts w:ascii="Arial" w:eastAsiaTheme="majorEastAsia" w:hAnsi="Arial" w:cs="Arial"/>
              </w:rPr>
              <w:t>Decreto Estadual n.º 4.889, de 31 de maio de 2005</w:t>
            </w:r>
            <w:r w:rsidRPr="003F1E79">
              <w:rPr>
                <w:rFonts w:ascii="Arial" w:eastAsiaTheme="majorEastAsia" w:hAnsi="Arial" w:cs="Arial"/>
                <w:highlight w:val="white"/>
              </w:rPr>
              <w:t xml:space="preserve">, tendo ciência que o não atendimento da presente exigência na fase de execução do contrato poderá acarretar as sanções administrativas previstas nos artigos  </w:t>
            </w:r>
            <w:r w:rsidRPr="003F1E79">
              <w:rPr>
                <w:rFonts w:ascii="Arial" w:eastAsiaTheme="majorEastAsia" w:hAnsi="Arial" w:cs="Arial"/>
                <w:color w:val="000000"/>
              </w:rPr>
              <w:t xml:space="preserve"> às sanções administrativas previstas no art. 156 da Lei Federal n.º 14.133, de 2021 </w:t>
            </w:r>
            <w:r w:rsidRPr="00D8664D">
              <w:rPr>
                <w:rFonts w:ascii="Arial" w:eastAsiaTheme="majorEastAsia" w:hAnsi="Arial" w:cs="Arial"/>
                <w:color w:val="000000"/>
              </w:rPr>
              <w:t>e nos arts. 193 ao 227 do Decreto 10.086, de 2022</w:t>
            </w:r>
            <w:r w:rsidRPr="003F1E79">
              <w:rPr>
                <w:rFonts w:ascii="Arial" w:eastAsiaTheme="majorEastAsia" w:hAnsi="Arial" w:cs="Arial"/>
                <w:color w:val="000000"/>
              </w:rPr>
              <w:t>, sem prejuízo das implicações de ordem criminal previstas em Lei.</w:t>
            </w:r>
          </w:p>
        </w:tc>
      </w:tr>
      <w:tr w:rsidR="006602BA" w:rsidRPr="003F1E79" w14:paraId="57612946" w14:textId="77777777" w:rsidTr="00992D96">
        <w:trPr>
          <w:cantSplit/>
          <w:trHeight w:val="245"/>
        </w:trPr>
        <w:tc>
          <w:tcPr>
            <w:tcW w:w="415" w:type="dxa"/>
            <w:shd w:val="clear" w:color="auto" w:fill="auto"/>
          </w:tcPr>
          <w:p w14:paraId="67A908D7" w14:textId="77777777" w:rsidR="006602BA" w:rsidRPr="003F1E79" w:rsidRDefault="006602BA" w:rsidP="00992D96">
            <w:pPr>
              <w:widowControl w:val="0"/>
              <w:shd w:val="clear" w:color="auto" w:fill="FFFFFF"/>
              <w:spacing w:before="57"/>
              <w:ind w:right="57"/>
              <w:jc w:val="both"/>
              <w:rPr>
                <w:rFonts w:ascii="Arial" w:hAnsi="Arial" w:cs="Arial"/>
              </w:rPr>
            </w:pPr>
            <w:r w:rsidRPr="003F1E79">
              <w:rPr>
                <w:rFonts w:ascii="Arial" w:hAnsi="Arial" w:cs="Arial"/>
                <w:highlight w:val="white"/>
              </w:rPr>
              <w:t>2)</w:t>
            </w:r>
          </w:p>
        </w:tc>
        <w:tc>
          <w:tcPr>
            <w:tcW w:w="8679" w:type="dxa"/>
            <w:gridSpan w:val="3"/>
            <w:shd w:val="clear" w:color="auto" w:fill="auto"/>
          </w:tcPr>
          <w:p w14:paraId="5AC51FC8"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No que diz respeito ao Gerenciamento de Resíduos da Construção Civil, a obra será realizada de acordo com a Resolução do CONAMA n.º 307, de 5 de julho de 2002 e suas alterações, e com a legislação pertinente do município onde a mesma será construída.</w:t>
            </w:r>
          </w:p>
        </w:tc>
      </w:tr>
      <w:tr w:rsidR="006602BA" w:rsidRPr="003F1E79" w14:paraId="5B4B63B9" w14:textId="77777777" w:rsidTr="00992D96">
        <w:trPr>
          <w:cantSplit/>
        </w:trPr>
        <w:tc>
          <w:tcPr>
            <w:tcW w:w="9094" w:type="dxa"/>
            <w:gridSpan w:val="4"/>
            <w:shd w:val="clear" w:color="auto" w:fill="auto"/>
          </w:tcPr>
          <w:p w14:paraId="457958AB"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337B0DCC" w14:textId="77777777" w:rsidTr="00992D96">
        <w:trPr>
          <w:cantSplit/>
        </w:trPr>
        <w:tc>
          <w:tcPr>
            <w:tcW w:w="9094" w:type="dxa"/>
            <w:gridSpan w:val="4"/>
            <w:shd w:val="clear" w:color="auto" w:fill="auto"/>
          </w:tcPr>
          <w:p w14:paraId="763D949C"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_______________, em ___ de _______________ 201_.</w:t>
            </w:r>
          </w:p>
        </w:tc>
      </w:tr>
      <w:tr w:rsidR="006602BA" w:rsidRPr="003F1E79" w14:paraId="6779DF69" w14:textId="77777777" w:rsidTr="00992D96">
        <w:trPr>
          <w:cantSplit/>
        </w:trPr>
        <w:tc>
          <w:tcPr>
            <w:tcW w:w="9094" w:type="dxa"/>
            <w:gridSpan w:val="4"/>
            <w:shd w:val="clear" w:color="auto" w:fill="auto"/>
          </w:tcPr>
          <w:p w14:paraId="12CD1EF5"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p w14:paraId="62295A4B" w14:textId="77777777" w:rsidR="006602BA" w:rsidRPr="003F1E79" w:rsidRDefault="006602BA" w:rsidP="00992D96">
            <w:pPr>
              <w:widowControl w:val="0"/>
              <w:shd w:val="clear" w:color="auto" w:fill="FFFFFF"/>
              <w:spacing w:before="57"/>
              <w:jc w:val="both"/>
              <w:rPr>
                <w:rFonts w:ascii="Arial" w:hAnsi="Arial" w:cs="Arial"/>
                <w:highlight w:val="white"/>
              </w:rPr>
            </w:pPr>
          </w:p>
        </w:tc>
      </w:tr>
      <w:tr w:rsidR="006602BA" w:rsidRPr="003F1E79" w14:paraId="2A040EE8" w14:textId="77777777" w:rsidTr="00992D96">
        <w:trPr>
          <w:cantSplit/>
        </w:trPr>
        <w:tc>
          <w:tcPr>
            <w:tcW w:w="3970" w:type="dxa"/>
            <w:gridSpan w:val="2"/>
            <w:tcBorders>
              <w:top w:val="single" w:sz="4" w:space="0" w:color="000080"/>
              <w:left w:val="single" w:sz="4" w:space="0" w:color="000080"/>
              <w:bottom w:val="single" w:sz="4" w:space="0" w:color="000080"/>
            </w:tcBorders>
            <w:shd w:val="clear" w:color="auto" w:fill="auto"/>
            <w:vAlign w:val="center"/>
          </w:tcPr>
          <w:p w14:paraId="497CBC20"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Representante Legal da Empresa:</w:t>
            </w:r>
          </w:p>
          <w:p w14:paraId="5149F090"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Nome:</w:t>
            </w:r>
          </w:p>
          <w:p w14:paraId="1C9EB575"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CPF:</w:t>
            </w:r>
          </w:p>
          <w:p w14:paraId="0FA4079F"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Assinatura:</w:t>
            </w:r>
          </w:p>
        </w:tc>
        <w:tc>
          <w:tcPr>
            <w:tcW w:w="563" w:type="dxa"/>
            <w:tcBorders>
              <w:top w:val="single" w:sz="4" w:space="0" w:color="000080"/>
              <w:left w:val="single" w:sz="4" w:space="0" w:color="000080"/>
              <w:bottom w:val="single" w:sz="4" w:space="0" w:color="000080"/>
            </w:tcBorders>
            <w:shd w:val="clear" w:color="auto" w:fill="auto"/>
            <w:vAlign w:val="center"/>
          </w:tcPr>
          <w:p w14:paraId="22C5287E"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OU</w:t>
            </w:r>
          </w:p>
        </w:tc>
        <w:tc>
          <w:tcPr>
            <w:tcW w:w="4561" w:type="dxa"/>
            <w:tcBorders>
              <w:top w:val="single" w:sz="4" w:space="0" w:color="000080"/>
              <w:left w:val="single" w:sz="4" w:space="0" w:color="000080"/>
              <w:bottom w:val="single" w:sz="4" w:space="0" w:color="000080"/>
              <w:right w:val="single" w:sz="4" w:space="0" w:color="000080"/>
            </w:tcBorders>
            <w:shd w:val="clear" w:color="auto" w:fill="auto"/>
          </w:tcPr>
          <w:p w14:paraId="00AF396D"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Responsável técnico do licitante:</w:t>
            </w:r>
          </w:p>
          <w:p w14:paraId="5D3AC14B"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Nome:</w:t>
            </w:r>
          </w:p>
          <w:p w14:paraId="32164B04"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CPF:</w:t>
            </w:r>
          </w:p>
          <w:p w14:paraId="1C48A58F"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Assinatura:</w:t>
            </w:r>
          </w:p>
        </w:tc>
      </w:tr>
    </w:tbl>
    <w:p w14:paraId="78BC9758" w14:textId="77777777" w:rsidR="006602BA" w:rsidRPr="003F1E79" w:rsidRDefault="006602BA" w:rsidP="006602BA">
      <w:pPr>
        <w:pageBreakBefore/>
        <w:shd w:val="clear" w:color="auto" w:fill="FFFFFF"/>
        <w:tabs>
          <w:tab w:val="left" w:pos="993"/>
        </w:tabs>
        <w:spacing w:before="57"/>
        <w:jc w:val="both"/>
        <w:rPr>
          <w:rFonts w:ascii="Arial" w:hAnsi="Arial" w:cs="Arial"/>
          <w:b/>
          <w:bCs/>
          <w:color w:val="000000"/>
        </w:rPr>
      </w:pPr>
    </w:p>
    <w:tbl>
      <w:tblPr>
        <w:tblW w:w="0" w:type="auto"/>
        <w:tblInd w:w="-15" w:type="dxa"/>
        <w:tblLayout w:type="fixed"/>
        <w:tblCellMar>
          <w:left w:w="0" w:type="dxa"/>
          <w:right w:w="0" w:type="dxa"/>
        </w:tblCellMar>
        <w:tblLook w:val="0000" w:firstRow="0" w:lastRow="0" w:firstColumn="0" w:lastColumn="0" w:noHBand="0" w:noVBand="0"/>
      </w:tblPr>
      <w:tblGrid>
        <w:gridCol w:w="386"/>
        <w:gridCol w:w="151"/>
        <w:gridCol w:w="261"/>
        <w:gridCol w:w="389"/>
        <w:gridCol w:w="45"/>
        <w:gridCol w:w="142"/>
        <w:gridCol w:w="248"/>
        <w:gridCol w:w="388"/>
        <w:gridCol w:w="66"/>
        <w:gridCol w:w="345"/>
        <w:gridCol w:w="43"/>
        <w:gridCol w:w="372"/>
        <w:gridCol w:w="46"/>
        <w:gridCol w:w="112"/>
        <w:gridCol w:w="46"/>
        <w:gridCol w:w="365"/>
        <w:gridCol w:w="349"/>
        <w:gridCol w:w="63"/>
        <w:gridCol w:w="166"/>
        <w:gridCol w:w="244"/>
        <w:gridCol w:w="112"/>
        <w:gridCol w:w="151"/>
        <w:gridCol w:w="171"/>
        <w:gridCol w:w="115"/>
        <w:gridCol w:w="298"/>
        <w:gridCol w:w="390"/>
        <w:gridCol w:w="72"/>
        <w:gridCol w:w="85"/>
        <w:gridCol w:w="279"/>
        <w:gridCol w:w="68"/>
        <w:gridCol w:w="89"/>
        <w:gridCol w:w="69"/>
        <w:gridCol w:w="229"/>
        <w:gridCol w:w="137"/>
        <w:gridCol w:w="45"/>
        <w:gridCol w:w="370"/>
        <w:gridCol w:w="48"/>
        <w:gridCol w:w="205"/>
        <w:gridCol w:w="182"/>
        <w:gridCol w:w="179"/>
        <w:gridCol w:w="234"/>
        <w:gridCol w:w="389"/>
        <w:gridCol w:w="318"/>
        <w:gridCol w:w="95"/>
        <w:gridCol w:w="84"/>
        <w:gridCol w:w="404"/>
        <w:gridCol w:w="99"/>
      </w:tblGrid>
      <w:tr w:rsidR="006602BA" w:rsidRPr="003F1E79" w14:paraId="15AF6A2A" w14:textId="77777777" w:rsidTr="00992D96">
        <w:trPr>
          <w:cantSplit/>
        </w:trPr>
        <w:tc>
          <w:tcPr>
            <w:tcW w:w="9045" w:type="dxa"/>
            <w:gridSpan w:val="46"/>
            <w:shd w:val="clear" w:color="auto" w:fill="auto"/>
            <w:vAlign w:val="center"/>
          </w:tcPr>
          <w:p w14:paraId="76070C97" w14:textId="77777777" w:rsidR="006602BA" w:rsidRPr="006047BA" w:rsidRDefault="006602BA" w:rsidP="00992D96">
            <w:pPr>
              <w:widowControl w:val="0"/>
              <w:shd w:val="clear" w:color="auto" w:fill="FFFFFF"/>
              <w:spacing w:before="57"/>
              <w:jc w:val="center"/>
              <w:rPr>
                <w:rFonts w:ascii="Arial" w:hAnsi="Arial" w:cs="Arial"/>
                <w:b/>
                <w:bCs/>
              </w:rPr>
            </w:pPr>
            <w:r w:rsidRPr="006047BA">
              <w:rPr>
                <w:rFonts w:ascii="Arial" w:hAnsi="Arial" w:cs="Arial"/>
                <w:b/>
                <w:bCs/>
                <w:highlight w:val="white"/>
              </w:rPr>
              <w:t>ANEXO IX</w:t>
            </w:r>
          </w:p>
        </w:tc>
        <w:tc>
          <w:tcPr>
            <w:tcW w:w="99" w:type="dxa"/>
            <w:shd w:val="clear" w:color="auto" w:fill="auto"/>
          </w:tcPr>
          <w:p w14:paraId="077B065A"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022292E8" w14:textId="77777777" w:rsidTr="00992D96">
        <w:trPr>
          <w:cantSplit/>
        </w:trPr>
        <w:tc>
          <w:tcPr>
            <w:tcW w:w="9045" w:type="dxa"/>
            <w:gridSpan w:val="46"/>
            <w:shd w:val="clear" w:color="auto" w:fill="auto"/>
            <w:vAlign w:val="center"/>
          </w:tcPr>
          <w:p w14:paraId="05887AF8" w14:textId="77777777" w:rsidR="006602BA" w:rsidRPr="003F1E79" w:rsidRDefault="006602BA" w:rsidP="00992D96">
            <w:pPr>
              <w:widowControl w:val="0"/>
              <w:shd w:val="clear" w:color="auto" w:fill="FFFFFF"/>
              <w:spacing w:before="57"/>
              <w:jc w:val="center"/>
              <w:rPr>
                <w:rFonts w:ascii="Arial" w:hAnsi="Arial" w:cs="Arial"/>
              </w:rPr>
            </w:pPr>
            <w:r w:rsidRPr="003F1E79">
              <w:rPr>
                <w:rFonts w:ascii="Arial" w:hAnsi="Arial" w:cs="Arial"/>
                <w:highlight w:val="white"/>
              </w:rPr>
              <w:t>MODELO DA DECLARAÇÃO DE ATENDIMENTO AOS REQUISITOS DE HABILITAÇÃO E CAPACIDADE OPERACIONAL FINANCEIRA</w:t>
            </w:r>
          </w:p>
        </w:tc>
        <w:tc>
          <w:tcPr>
            <w:tcW w:w="99" w:type="dxa"/>
            <w:shd w:val="clear" w:color="auto" w:fill="auto"/>
          </w:tcPr>
          <w:p w14:paraId="5FE227ED"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304B2A40" w14:textId="77777777" w:rsidTr="00992D96">
        <w:trPr>
          <w:cantSplit/>
        </w:trPr>
        <w:tc>
          <w:tcPr>
            <w:tcW w:w="9045" w:type="dxa"/>
            <w:gridSpan w:val="46"/>
            <w:shd w:val="clear" w:color="auto" w:fill="auto"/>
            <w:vAlign w:val="center"/>
          </w:tcPr>
          <w:p w14:paraId="036A7FAA"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99" w:type="dxa"/>
            <w:shd w:val="clear" w:color="auto" w:fill="auto"/>
          </w:tcPr>
          <w:p w14:paraId="27B044C6"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78D0ADB8" w14:textId="77777777" w:rsidTr="00992D96">
        <w:trPr>
          <w:cantSplit/>
        </w:trPr>
        <w:tc>
          <w:tcPr>
            <w:tcW w:w="9045" w:type="dxa"/>
            <w:gridSpan w:val="46"/>
            <w:shd w:val="clear" w:color="auto" w:fill="auto"/>
            <w:vAlign w:val="center"/>
          </w:tcPr>
          <w:p w14:paraId="4EA0AB09"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À</w:t>
            </w:r>
          </w:p>
        </w:tc>
        <w:tc>
          <w:tcPr>
            <w:tcW w:w="99" w:type="dxa"/>
            <w:shd w:val="clear" w:color="auto" w:fill="auto"/>
          </w:tcPr>
          <w:p w14:paraId="04CE48EF"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170094E8" w14:textId="77777777" w:rsidTr="00992D96">
        <w:trPr>
          <w:cantSplit/>
        </w:trPr>
        <w:tc>
          <w:tcPr>
            <w:tcW w:w="9045" w:type="dxa"/>
            <w:gridSpan w:val="46"/>
            <w:shd w:val="clear" w:color="auto" w:fill="auto"/>
            <w:vAlign w:val="center"/>
          </w:tcPr>
          <w:p w14:paraId="78A5752F"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(Nome do órgão/entidade licitante)</w:t>
            </w:r>
          </w:p>
        </w:tc>
        <w:tc>
          <w:tcPr>
            <w:tcW w:w="99" w:type="dxa"/>
            <w:shd w:val="clear" w:color="auto" w:fill="auto"/>
          </w:tcPr>
          <w:p w14:paraId="7E8D8A53"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7EF14029" w14:textId="77777777" w:rsidTr="00992D96">
        <w:trPr>
          <w:cantSplit/>
        </w:trPr>
        <w:tc>
          <w:tcPr>
            <w:tcW w:w="9045" w:type="dxa"/>
            <w:gridSpan w:val="46"/>
            <w:shd w:val="clear" w:color="auto" w:fill="auto"/>
            <w:vAlign w:val="center"/>
          </w:tcPr>
          <w:p w14:paraId="0C5D3A69"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Referência: Concorrência n.º ____/20__ GMS</w:t>
            </w:r>
          </w:p>
        </w:tc>
        <w:tc>
          <w:tcPr>
            <w:tcW w:w="99" w:type="dxa"/>
            <w:shd w:val="clear" w:color="auto" w:fill="auto"/>
          </w:tcPr>
          <w:p w14:paraId="6F969579"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7E83550C" w14:textId="77777777" w:rsidTr="00992D96">
        <w:trPr>
          <w:cantSplit/>
        </w:trPr>
        <w:tc>
          <w:tcPr>
            <w:tcW w:w="9045" w:type="dxa"/>
            <w:gridSpan w:val="46"/>
            <w:shd w:val="clear" w:color="auto" w:fill="auto"/>
            <w:vAlign w:val="center"/>
          </w:tcPr>
          <w:p w14:paraId="083752D1"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Objeto: __________________________________________________________________________</w:t>
            </w:r>
          </w:p>
        </w:tc>
        <w:tc>
          <w:tcPr>
            <w:tcW w:w="99" w:type="dxa"/>
            <w:shd w:val="clear" w:color="auto" w:fill="auto"/>
          </w:tcPr>
          <w:p w14:paraId="4D70E162"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3C0CDB38" w14:textId="77777777" w:rsidTr="00992D96">
        <w:trPr>
          <w:cantSplit/>
        </w:trPr>
        <w:tc>
          <w:tcPr>
            <w:tcW w:w="9045" w:type="dxa"/>
            <w:gridSpan w:val="46"/>
            <w:shd w:val="clear" w:color="auto" w:fill="auto"/>
            <w:vAlign w:val="center"/>
          </w:tcPr>
          <w:p w14:paraId="0F62B582"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99" w:type="dxa"/>
            <w:shd w:val="clear" w:color="auto" w:fill="auto"/>
          </w:tcPr>
          <w:p w14:paraId="58D9F159"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1C04EEC5" w14:textId="77777777" w:rsidTr="00992D96">
        <w:trPr>
          <w:cantSplit/>
        </w:trPr>
        <w:tc>
          <w:tcPr>
            <w:tcW w:w="9045" w:type="dxa"/>
            <w:gridSpan w:val="46"/>
            <w:shd w:val="clear" w:color="auto" w:fill="auto"/>
            <w:vAlign w:val="center"/>
          </w:tcPr>
          <w:p w14:paraId="5442BECC"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Theme="majorEastAsia" w:hAnsi="Arial" w:cs="Arial"/>
                <w:highlight w:val="white"/>
              </w:rPr>
              <w:t>DECLARAMOS, nos termos do § 8º do art. 67 da Lei Federal n.º 14.133/2021, e sob as penas da lei, que a pessoa jurídica _______________________, estabelecida à ___________________________________________________, por mim legalmente representada, possui os compromissos assumidos abaixo que importam diminuição da capacidade operativa ou absorção de disponibilidade financeira, calculada está em função do patrimônio líquido atualizado e sua capacidade de rotação.</w:t>
            </w:r>
          </w:p>
        </w:tc>
        <w:tc>
          <w:tcPr>
            <w:tcW w:w="99" w:type="dxa"/>
            <w:shd w:val="clear" w:color="auto" w:fill="auto"/>
          </w:tcPr>
          <w:p w14:paraId="1F9E6E94"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06223F7C" w14:textId="77777777" w:rsidTr="00992D96">
        <w:trPr>
          <w:cantSplit/>
        </w:trPr>
        <w:tc>
          <w:tcPr>
            <w:tcW w:w="9045" w:type="dxa"/>
            <w:gridSpan w:val="46"/>
            <w:shd w:val="clear" w:color="auto" w:fill="auto"/>
            <w:vAlign w:val="center"/>
          </w:tcPr>
          <w:p w14:paraId="0448CE97"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99" w:type="dxa"/>
            <w:shd w:val="clear" w:color="auto" w:fill="auto"/>
          </w:tcPr>
          <w:p w14:paraId="782A3438"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6664F1BB" w14:textId="77777777" w:rsidTr="00992D96">
        <w:trPr>
          <w:cantSplit/>
        </w:trPr>
        <w:tc>
          <w:tcPr>
            <w:tcW w:w="9045" w:type="dxa"/>
            <w:gridSpan w:val="46"/>
            <w:shd w:val="clear" w:color="auto" w:fill="auto"/>
            <w:vAlign w:val="center"/>
          </w:tcPr>
          <w:p w14:paraId="6AEA2454"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DEMONSTRAÇÕES:</w:t>
            </w:r>
          </w:p>
        </w:tc>
        <w:tc>
          <w:tcPr>
            <w:tcW w:w="99" w:type="dxa"/>
            <w:shd w:val="clear" w:color="auto" w:fill="auto"/>
          </w:tcPr>
          <w:p w14:paraId="338091C5"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4B703172" w14:textId="77777777" w:rsidTr="00992D96">
        <w:trPr>
          <w:cantSplit/>
        </w:trPr>
        <w:tc>
          <w:tcPr>
            <w:tcW w:w="9045" w:type="dxa"/>
            <w:gridSpan w:val="46"/>
            <w:shd w:val="clear" w:color="auto" w:fill="auto"/>
            <w:vAlign w:val="center"/>
          </w:tcPr>
          <w:p w14:paraId="499A717E"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99" w:type="dxa"/>
            <w:shd w:val="clear" w:color="auto" w:fill="auto"/>
          </w:tcPr>
          <w:p w14:paraId="4500D174"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6EF2876A" w14:textId="77777777" w:rsidTr="00992D96">
        <w:trPr>
          <w:cantSplit/>
        </w:trPr>
        <w:tc>
          <w:tcPr>
            <w:tcW w:w="9045" w:type="dxa"/>
            <w:gridSpan w:val="46"/>
            <w:shd w:val="clear" w:color="auto" w:fill="auto"/>
            <w:vAlign w:val="center"/>
          </w:tcPr>
          <w:p w14:paraId="2A25C83E" w14:textId="77777777" w:rsidR="006602BA" w:rsidRPr="003F1E79" w:rsidRDefault="006602BA" w:rsidP="00992D96">
            <w:pPr>
              <w:widowControl w:val="0"/>
              <w:numPr>
                <w:ilvl w:val="0"/>
                <w:numId w:val="12"/>
              </w:numPr>
              <w:shd w:val="clear" w:color="auto" w:fill="FFFFFF"/>
              <w:tabs>
                <w:tab w:val="left" w:pos="568"/>
              </w:tabs>
              <w:spacing w:before="57"/>
              <w:ind w:left="284" w:firstLine="0"/>
              <w:jc w:val="both"/>
              <w:rPr>
                <w:rFonts w:ascii="Arial" w:hAnsi="Arial" w:cs="Arial"/>
              </w:rPr>
            </w:pPr>
            <w:r w:rsidRPr="003F1E79">
              <w:rPr>
                <w:rFonts w:ascii="Arial" w:hAnsi="Arial" w:cs="Arial"/>
                <w:highlight w:val="white"/>
              </w:rPr>
              <w:t>CÁLCULO DO SALDO CONTRATUAL (SC):</w:t>
            </w:r>
          </w:p>
        </w:tc>
        <w:tc>
          <w:tcPr>
            <w:tcW w:w="99" w:type="dxa"/>
            <w:shd w:val="clear" w:color="auto" w:fill="auto"/>
          </w:tcPr>
          <w:p w14:paraId="067FC699"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4DA2CA36" w14:textId="77777777" w:rsidTr="00992D96">
        <w:trPr>
          <w:cantSplit/>
        </w:trPr>
        <w:tc>
          <w:tcPr>
            <w:tcW w:w="9045" w:type="dxa"/>
            <w:gridSpan w:val="46"/>
            <w:shd w:val="clear" w:color="auto" w:fill="auto"/>
            <w:vAlign w:val="center"/>
          </w:tcPr>
          <w:p w14:paraId="6941D14F"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99" w:type="dxa"/>
            <w:shd w:val="clear" w:color="auto" w:fill="auto"/>
          </w:tcPr>
          <w:p w14:paraId="1D07C1CE"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525CC728" w14:textId="77777777" w:rsidTr="00992D96">
        <w:tblPrEx>
          <w:tblCellMar>
            <w:left w:w="2" w:type="dxa"/>
            <w:right w:w="2" w:type="dxa"/>
          </w:tblCellMar>
        </w:tblPrEx>
        <w:trPr>
          <w:trHeight w:hRule="exact" w:val="540"/>
        </w:trPr>
        <w:tc>
          <w:tcPr>
            <w:tcW w:w="537" w:type="dxa"/>
            <w:gridSpan w:val="2"/>
            <w:tcBorders>
              <w:top w:val="single" w:sz="4" w:space="0" w:color="000080"/>
              <w:left w:val="single" w:sz="4" w:space="0" w:color="000080"/>
              <w:bottom w:val="single" w:sz="4" w:space="0" w:color="000080"/>
            </w:tcBorders>
            <w:shd w:val="clear" w:color="auto" w:fill="auto"/>
            <w:vAlign w:val="center"/>
          </w:tcPr>
          <w:p w14:paraId="7934534E"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Item</w:t>
            </w:r>
          </w:p>
        </w:tc>
        <w:tc>
          <w:tcPr>
            <w:tcW w:w="837" w:type="dxa"/>
            <w:gridSpan w:val="4"/>
            <w:tcBorders>
              <w:top w:val="single" w:sz="4" w:space="0" w:color="000080"/>
              <w:left w:val="single" w:sz="4" w:space="0" w:color="000080"/>
              <w:bottom w:val="single" w:sz="4" w:space="0" w:color="000080"/>
            </w:tcBorders>
            <w:shd w:val="clear" w:color="auto" w:fill="auto"/>
            <w:vAlign w:val="center"/>
          </w:tcPr>
          <w:p w14:paraId="676CC16F"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N° do Contrato</w:t>
            </w:r>
          </w:p>
        </w:tc>
        <w:tc>
          <w:tcPr>
            <w:tcW w:w="2380" w:type="dxa"/>
            <w:gridSpan w:val="11"/>
            <w:tcBorders>
              <w:top w:val="single" w:sz="4" w:space="0" w:color="000080"/>
              <w:left w:val="single" w:sz="4" w:space="0" w:color="000080"/>
              <w:bottom w:val="single" w:sz="4" w:space="0" w:color="000080"/>
            </w:tcBorders>
            <w:shd w:val="clear" w:color="auto" w:fill="auto"/>
            <w:vAlign w:val="center"/>
          </w:tcPr>
          <w:p w14:paraId="5245A0F4"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Obra ou Serviços</w:t>
            </w:r>
          </w:p>
        </w:tc>
        <w:tc>
          <w:tcPr>
            <w:tcW w:w="1867" w:type="dxa"/>
            <w:gridSpan w:val="11"/>
            <w:tcBorders>
              <w:top w:val="single" w:sz="4" w:space="0" w:color="000080"/>
              <w:left w:val="single" w:sz="4" w:space="0" w:color="000080"/>
              <w:bottom w:val="single" w:sz="4" w:space="0" w:color="000080"/>
            </w:tcBorders>
            <w:shd w:val="clear" w:color="auto" w:fill="auto"/>
            <w:vAlign w:val="center"/>
          </w:tcPr>
          <w:p w14:paraId="543CA47B"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Valor do Compromisso (R$)</w:t>
            </w:r>
          </w:p>
        </w:tc>
        <w:tc>
          <w:tcPr>
            <w:tcW w:w="1900" w:type="dxa"/>
            <w:gridSpan w:val="12"/>
            <w:tcBorders>
              <w:top w:val="single" w:sz="4" w:space="0" w:color="000080"/>
              <w:left w:val="single" w:sz="4" w:space="0" w:color="000080"/>
              <w:bottom w:val="single" w:sz="4" w:space="0" w:color="000080"/>
            </w:tcBorders>
            <w:shd w:val="clear" w:color="auto" w:fill="auto"/>
            <w:vAlign w:val="center"/>
          </w:tcPr>
          <w:p w14:paraId="357ED57B"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Valor Já Faturado</w:t>
            </w:r>
          </w:p>
          <w:p w14:paraId="5DD09E82"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(R$)</w:t>
            </w:r>
          </w:p>
        </w:tc>
        <w:tc>
          <w:tcPr>
            <w:tcW w:w="1623" w:type="dxa"/>
            <w:gridSpan w:val="7"/>
            <w:tcBorders>
              <w:top w:val="single" w:sz="4" w:space="0" w:color="000080"/>
              <w:left w:val="single" w:sz="4" w:space="0" w:color="000080"/>
              <w:bottom w:val="single" w:sz="4" w:space="0" w:color="000080"/>
              <w:right w:val="single" w:sz="4" w:space="0" w:color="000080"/>
            </w:tcBorders>
            <w:shd w:val="clear" w:color="auto" w:fill="auto"/>
            <w:vAlign w:val="center"/>
          </w:tcPr>
          <w:p w14:paraId="275DBE5D"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Contratante</w:t>
            </w:r>
          </w:p>
        </w:tc>
      </w:tr>
      <w:tr w:rsidR="006602BA" w:rsidRPr="003F1E79" w14:paraId="0DB44139" w14:textId="77777777" w:rsidTr="00992D96">
        <w:tblPrEx>
          <w:tblCellMar>
            <w:left w:w="2" w:type="dxa"/>
            <w:right w:w="2" w:type="dxa"/>
          </w:tblCellMar>
        </w:tblPrEx>
        <w:trPr>
          <w:trHeight w:hRule="exact" w:val="300"/>
        </w:trPr>
        <w:tc>
          <w:tcPr>
            <w:tcW w:w="537" w:type="dxa"/>
            <w:gridSpan w:val="2"/>
            <w:tcBorders>
              <w:top w:val="single" w:sz="4" w:space="0" w:color="000080"/>
              <w:left w:val="single" w:sz="4" w:space="0" w:color="000080"/>
              <w:bottom w:val="single" w:sz="4" w:space="0" w:color="000080"/>
            </w:tcBorders>
            <w:shd w:val="clear" w:color="auto" w:fill="auto"/>
            <w:vAlign w:val="center"/>
          </w:tcPr>
          <w:p w14:paraId="4C512D69"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1</w:t>
            </w:r>
          </w:p>
        </w:tc>
        <w:tc>
          <w:tcPr>
            <w:tcW w:w="837" w:type="dxa"/>
            <w:gridSpan w:val="4"/>
            <w:tcBorders>
              <w:top w:val="single" w:sz="4" w:space="0" w:color="000080"/>
              <w:left w:val="single" w:sz="4" w:space="0" w:color="000080"/>
              <w:bottom w:val="single" w:sz="4" w:space="0" w:color="000080"/>
            </w:tcBorders>
            <w:shd w:val="clear" w:color="auto" w:fill="auto"/>
            <w:vAlign w:val="center"/>
          </w:tcPr>
          <w:p w14:paraId="6147F3DA"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2380" w:type="dxa"/>
            <w:gridSpan w:val="11"/>
            <w:tcBorders>
              <w:top w:val="single" w:sz="4" w:space="0" w:color="000080"/>
              <w:left w:val="single" w:sz="4" w:space="0" w:color="000080"/>
              <w:bottom w:val="single" w:sz="4" w:space="0" w:color="000080"/>
            </w:tcBorders>
            <w:shd w:val="clear" w:color="auto" w:fill="auto"/>
            <w:vAlign w:val="center"/>
          </w:tcPr>
          <w:p w14:paraId="2062E2D1"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1867" w:type="dxa"/>
            <w:gridSpan w:val="11"/>
            <w:tcBorders>
              <w:top w:val="single" w:sz="4" w:space="0" w:color="000080"/>
              <w:left w:val="single" w:sz="4" w:space="0" w:color="000080"/>
              <w:bottom w:val="single" w:sz="4" w:space="0" w:color="000080"/>
            </w:tcBorders>
            <w:shd w:val="clear" w:color="auto" w:fill="auto"/>
            <w:vAlign w:val="center"/>
          </w:tcPr>
          <w:p w14:paraId="0CA41FA1"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1900" w:type="dxa"/>
            <w:gridSpan w:val="12"/>
            <w:tcBorders>
              <w:top w:val="single" w:sz="4" w:space="0" w:color="000080"/>
              <w:left w:val="single" w:sz="4" w:space="0" w:color="000080"/>
              <w:bottom w:val="single" w:sz="4" w:space="0" w:color="000080"/>
            </w:tcBorders>
            <w:shd w:val="clear" w:color="auto" w:fill="auto"/>
            <w:vAlign w:val="center"/>
          </w:tcPr>
          <w:p w14:paraId="0F5E23B5"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1623" w:type="dxa"/>
            <w:gridSpan w:val="7"/>
            <w:tcBorders>
              <w:top w:val="single" w:sz="4" w:space="0" w:color="000080"/>
              <w:left w:val="single" w:sz="4" w:space="0" w:color="000080"/>
              <w:bottom w:val="single" w:sz="4" w:space="0" w:color="000080"/>
              <w:right w:val="single" w:sz="4" w:space="0" w:color="000080"/>
            </w:tcBorders>
            <w:shd w:val="clear" w:color="auto" w:fill="auto"/>
            <w:vAlign w:val="center"/>
          </w:tcPr>
          <w:p w14:paraId="298C7D6B"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1184FC1B" w14:textId="77777777" w:rsidTr="00992D96">
        <w:tblPrEx>
          <w:tblCellMar>
            <w:left w:w="2" w:type="dxa"/>
            <w:right w:w="2" w:type="dxa"/>
          </w:tblCellMar>
        </w:tblPrEx>
        <w:trPr>
          <w:trHeight w:hRule="exact" w:val="300"/>
        </w:trPr>
        <w:tc>
          <w:tcPr>
            <w:tcW w:w="537" w:type="dxa"/>
            <w:gridSpan w:val="2"/>
            <w:tcBorders>
              <w:top w:val="single" w:sz="4" w:space="0" w:color="000080"/>
              <w:left w:val="single" w:sz="4" w:space="0" w:color="000080"/>
              <w:bottom w:val="single" w:sz="4" w:space="0" w:color="000080"/>
            </w:tcBorders>
            <w:shd w:val="clear" w:color="auto" w:fill="auto"/>
            <w:vAlign w:val="center"/>
          </w:tcPr>
          <w:p w14:paraId="5736E8E5"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2</w:t>
            </w:r>
          </w:p>
        </w:tc>
        <w:tc>
          <w:tcPr>
            <w:tcW w:w="837" w:type="dxa"/>
            <w:gridSpan w:val="4"/>
            <w:tcBorders>
              <w:top w:val="single" w:sz="4" w:space="0" w:color="000080"/>
              <w:left w:val="single" w:sz="4" w:space="0" w:color="000080"/>
              <w:bottom w:val="single" w:sz="4" w:space="0" w:color="000080"/>
            </w:tcBorders>
            <w:shd w:val="clear" w:color="auto" w:fill="auto"/>
            <w:vAlign w:val="center"/>
          </w:tcPr>
          <w:p w14:paraId="70917414"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2380" w:type="dxa"/>
            <w:gridSpan w:val="11"/>
            <w:tcBorders>
              <w:top w:val="single" w:sz="4" w:space="0" w:color="000080"/>
              <w:left w:val="single" w:sz="4" w:space="0" w:color="000080"/>
              <w:bottom w:val="single" w:sz="4" w:space="0" w:color="000080"/>
            </w:tcBorders>
            <w:shd w:val="clear" w:color="auto" w:fill="auto"/>
            <w:vAlign w:val="center"/>
          </w:tcPr>
          <w:p w14:paraId="171F09C5"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1867" w:type="dxa"/>
            <w:gridSpan w:val="11"/>
            <w:tcBorders>
              <w:top w:val="single" w:sz="4" w:space="0" w:color="000080"/>
              <w:left w:val="single" w:sz="4" w:space="0" w:color="000080"/>
              <w:bottom w:val="single" w:sz="4" w:space="0" w:color="000080"/>
            </w:tcBorders>
            <w:shd w:val="clear" w:color="auto" w:fill="auto"/>
            <w:vAlign w:val="center"/>
          </w:tcPr>
          <w:p w14:paraId="1CC690A0"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1900" w:type="dxa"/>
            <w:gridSpan w:val="12"/>
            <w:tcBorders>
              <w:top w:val="single" w:sz="4" w:space="0" w:color="000080"/>
              <w:left w:val="single" w:sz="4" w:space="0" w:color="000080"/>
              <w:bottom w:val="single" w:sz="4" w:space="0" w:color="000080"/>
            </w:tcBorders>
            <w:shd w:val="clear" w:color="auto" w:fill="auto"/>
            <w:vAlign w:val="center"/>
          </w:tcPr>
          <w:p w14:paraId="08A71D99"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1623" w:type="dxa"/>
            <w:gridSpan w:val="7"/>
            <w:tcBorders>
              <w:top w:val="single" w:sz="4" w:space="0" w:color="000080"/>
              <w:left w:val="single" w:sz="4" w:space="0" w:color="000080"/>
              <w:bottom w:val="single" w:sz="4" w:space="0" w:color="000080"/>
              <w:right w:val="single" w:sz="4" w:space="0" w:color="000080"/>
            </w:tcBorders>
            <w:shd w:val="clear" w:color="auto" w:fill="auto"/>
            <w:vAlign w:val="center"/>
          </w:tcPr>
          <w:p w14:paraId="0E273766"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40FA87BE" w14:textId="77777777" w:rsidTr="00992D96">
        <w:tblPrEx>
          <w:tblCellMar>
            <w:left w:w="2" w:type="dxa"/>
            <w:right w:w="2" w:type="dxa"/>
          </w:tblCellMar>
        </w:tblPrEx>
        <w:trPr>
          <w:trHeight w:hRule="exact" w:val="300"/>
        </w:trPr>
        <w:tc>
          <w:tcPr>
            <w:tcW w:w="537" w:type="dxa"/>
            <w:gridSpan w:val="2"/>
            <w:tcBorders>
              <w:top w:val="single" w:sz="4" w:space="0" w:color="000080"/>
              <w:left w:val="single" w:sz="4" w:space="0" w:color="000080"/>
              <w:bottom w:val="single" w:sz="4" w:space="0" w:color="000080"/>
            </w:tcBorders>
            <w:shd w:val="clear" w:color="auto" w:fill="auto"/>
            <w:vAlign w:val="center"/>
          </w:tcPr>
          <w:p w14:paraId="35C84631"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3</w:t>
            </w:r>
          </w:p>
        </w:tc>
        <w:tc>
          <w:tcPr>
            <w:tcW w:w="837" w:type="dxa"/>
            <w:gridSpan w:val="4"/>
            <w:tcBorders>
              <w:top w:val="single" w:sz="4" w:space="0" w:color="000080"/>
              <w:left w:val="single" w:sz="4" w:space="0" w:color="000080"/>
              <w:bottom w:val="single" w:sz="4" w:space="0" w:color="000080"/>
            </w:tcBorders>
            <w:shd w:val="clear" w:color="auto" w:fill="auto"/>
            <w:vAlign w:val="center"/>
          </w:tcPr>
          <w:p w14:paraId="5F3989FC"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2380" w:type="dxa"/>
            <w:gridSpan w:val="11"/>
            <w:tcBorders>
              <w:top w:val="single" w:sz="4" w:space="0" w:color="000080"/>
              <w:left w:val="single" w:sz="4" w:space="0" w:color="000080"/>
              <w:bottom w:val="single" w:sz="4" w:space="0" w:color="000080"/>
            </w:tcBorders>
            <w:shd w:val="clear" w:color="auto" w:fill="auto"/>
            <w:vAlign w:val="center"/>
          </w:tcPr>
          <w:p w14:paraId="3D6F6DA0"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1867" w:type="dxa"/>
            <w:gridSpan w:val="11"/>
            <w:tcBorders>
              <w:top w:val="single" w:sz="4" w:space="0" w:color="000080"/>
              <w:left w:val="single" w:sz="4" w:space="0" w:color="000080"/>
              <w:bottom w:val="single" w:sz="4" w:space="0" w:color="000080"/>
            </w:tcBorders>
            <w:shd w:val="clear" w:color="auto" w:fill="auto"/>
            <w:vAlign w:val="center"/>
          </w:tcPr>
          <w:p w14:paraId="76CD6E3C"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1900" w:type="dxa"/>
            <w:gridSpan w:val="12"/>
            <w:tcBorders>
              <w:top w:val="single" w:sz="4" w:space="0" w:color="000080"/>
              <w:left w:val="single" w:sz="4" w:space="0" w:color="000080"/>
              <w:bottom w:val="single" w:sz="4" w:space="0" w:color="000080"/>
            </w:tcBorders>
            <w:shd w:val="clear" w:color="auto" w:fill="auto"/>
            <w:vAlign w:val="center"/>
          </w:tcPr>
          <w:p w14:paraId="420AEF34"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1623" w:type="dxa"/>
            <w:gridSpan w:val="7"/>
            <w:tcBorders>
              <w:top w:val="single" w:sz="4" w:space="0" w:color="000080"/>
              <w:left w:val="single" w:sz="4" w:space="0" w:color="000080"/>
              <w:bottom w:val="single" w:sz="4" w:space="0" w:color="000080"/>
              <w:right w:val="single" w:sz="4" w:space="0" w:color="000080"/>
            </w:tcBorders>
            <w:shd w:val="clear" w:color="auto" w:fill="auto"/>
            <w:vAlign w:val="center"/>
          </w:tcPr>
          <w:p w14:paraId="38877E06"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0BC1400D" w14:textId="77777777" w:rsidTr="00992D96">
        <w:tblPrEx>
          <w:tblCellMar>
            <w:left w:w="2" w:type="dxa"/>
            <w:right w:w="2" w:type="dxa"/>
          </w:tblCellMar>
        </w:tblPrEx>
        <w:trPr>
          <w:trHeight w:hRule="exact" w:val="300"/>
        </w:trPr>
        <w:tc>
          <w:tcPr>
            <w:tcW w:w="537" w:type="dxa"/>
            <w:gridSpan w:val="2"/>
            <w:tcBorders>
              <w:top w:val="single" w:sz="4" w:space="0" w:color="000080"/>
              <w:left w:val="single" w:sz="4" w:space="0" w:color="000080"/>
              <w:bottom w:val="single" w:sz="4" w:space="0" w:color="000080"/>
            </w:tcBorders>
            <w:shd w:val="clear" w:color="auto" w:fill="auto"/>
            <w:vAlign w:val="center"/>
          </w:tcPr>
          <w:p w14:paraId="66365C83"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4</w:t>
            </w:r>
          </w:p>
        </w:tc>
        <w:tc>
          <w:tcPr>
            <w:tcW w:w="837" w:type="dxa"/>
            <w:gridSpan w:val="4"/>
            <w:tcBorders>
              <w:top w:val="single" w:sz="4" w:space="0" w:color="000080"/>
              <w:left w:val="single" w:sz="4" w:space="0" w:color="000080"/>
              <w:bottom w:val="single" w:sz="4" w:space="0" w:color="000080"/>
            </w:tcBorders>
            <w:shd w:val="clear" w:color="auto" w:fill="auto"/>
            <w:vAlign w:val="center"/>
          </w:tcPr>
          <w:p w14:paraId="4E87FB49"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2380" w:type="dxa"/>
            <w:gridSpan w:val="11"/>
            <w:tcBorders>
              <w:top w:val="single" w:sz="4" w:space="0" w:color="000080"/>
              <w:left w:val="single" w:sz="4" w:space="0" w:color="000080"/>
              <w:bottom w:val="single" w:sz="4" w:space="0" w:color="000080"/>
            </w:tcBorders>
            <w:shd w:val="clear" w:color="auto" w:fill="auto"/>
            <w:vAlign w:val="center"/>
          </w:tcPr>
          <w:p w14:paraId="51BFF65C"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1867" w:type="dxa"/>
            <w:gridSpan w:val="11"/>
            <w:tcBorders>
              <w:top w:val="single" w:sz="4" w:space="0" w:color="000080"/>
              <w:left w:val="single" w:sz="4" w:space="0" w:color="000080"/>
              <w:bottom w:val="single" w:sz="4" w:space="0" w:color="000080"/>
            </w:tcBorders>
            <w:shd w:val="clear" w:color="auto" w:fill="auto"/>
            <w:vAlign w:val="center"/>
          </w:tcPr>
          <w:p w14:paraId="4C5B1544"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1900" w:type="dxa"/>
            <w:gridSpan w:val="12"/>
            <w:tcBorders>
              <w:top w:val="single" w:sz="4" w:space="0" w:color="000080"/>
              <w:left w:val="single" w:sz="4" w:space="0" w:color="000080"/>
              <w:bottom w:val="single" w:sz="4" w:space="0" w:color="000080"/>
            </w:tcBorders>
            <w:shd w:val="clear" w:color="auto" w:fill="auto"/>
            <w:vAlign w:val="center"/>
          </w:tcPr>
          <w:p w14:paraId="5D4BB67B"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1623" w:type="dxa"/>
            <w:gridSpan w:val="7"/>
            <w:tcBorders>
              <w:top w:val="single" w:sz="4" w:space="0" w:color="000080"/>
              <w:left w:val="single" w:sz="4" w:space="0" w:color="000080"/>
              <w:bottom w:val="single" w:sz="4" w:space="0" w:color="000080"/>
              <w:right w:val="single" w:sz="4" w:space="0" w:color="000080"/>
            </w:tcBorders>
            <w:shd w:val="clear" w:color="auto" w:fill="auto"/>
            <w:vAlign w:val="center"/>
          </w:tcPr>
          <w:p w14:paraId="3CA47249"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05C5A6DA" w14:textId="77777777" w:rsidTr="00992D96">
        <w:tblPrEx>
          <w:tblCellMar>
            <w:left w:w="2" w:type="dxa"/>
            <w:right w:w="2" w:type="dxa"/>
          </w:tblCellMar>
        </w:tblPrEx>
        <w:trPr>
          <w:trHeight w:hRule="exact" w:val="300"/>
        </w:trPr>
        <w:tc>
          <w:tcPr>
            <w:tcW w:w="537" w:type="dxa"/>
            <w:gridSpan w:val="2"/>
            <w:tcBorders>
              <w:top w:val="single" w:sz="4" w:space="0" w:color="000080"/>
              <w:left w:val="single" w:sz="4" w:space="0" w:color="000080"/>
              <w:bottom w:val="single" w:sz="4" w:space="0" w:color="000080"/>
            </w:tcBorders>
            <w:shd w:val="clear" w:color="auto" w:fill="auto"/>
            <w:vAlign w:val="center"/>
          </w:tcPr>
          <w:p w14:paraId="0FC2EAEC"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5</w:t>
            </w:r>
          </w:p>
        </w:tc>
        <w:tc>
          <w:tcPr>
            <w:tcW w:w="837" w:type="dxa"/>
            <w:gridSpan w:val="4"/>
            <w:tcBorders>
              <w:top w:val="single" w:sz="4" w:space="0" w:color="000080"/>
              <w:left w:val="single" w:sz="4" w:space="0" w:color="000080"/>
              <w:bottom w:val="single" w:sz="4" w:space="0" w:color="000080"/>
            </w:tcBorders>
            <w:shd w:val="clear" w:color="auto" w:fill="auto"/>
            <w:vAlign w:val="center"/>
          </w:tcPr>
          <w:p w14:paraId="43BB1C0D"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2380" w:type="dxa"/>
            <w:gridSpan w:val="11"/>
            <w:tcBorders>
              <w:top w:val="single" w:sz="4" w:space="0" w:color="000080"/>
              <w:left w:val="single" w:sz="4" w:space="0" w:color="000080"/>
              <w:bottom w:val="single" w:sz="4" w:space="0" w:color="000080"/>
            </w:tcBorders>
            <w:shd w:val="clear" w:color="auto" w:fill="auto"/>
            <w:vAlign w:val="center"/>
          </w:tcPr>
          <w:p w14:paraId="7C300106"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1867" w:type="dxa"/>
            <w:gridSpan w:val="11"/>
            <w:tcBorders>
              <w:top w:val="single" w:sz="4" w:space="0" w:color="000080"/>
              <w:left w:val="single" w:sz="4" w:space="0" w:color="000080"/>
              <w:bottom w:val="single" w:sz="4" w:space="0" w:color="000080"/>
            </w:tcBorders>
            <w:shd w:val="clear" w:color="auto" w:fill="auto"/>
            <w:vAlign w:val="center"/>
          </w:tcPr>
          <w:p w14:paraId="58A44F5F"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1900" w:type="dxa"/>
            <w:gridSpan w:val="12"/>
            <w:tcBorders>
              <w:top w:val="single" w:sz="4" w:space="0" w:color="000080"/>
              <w:left w:val="single" w:sz="4" w:space="0" w:color="000080"/>
              <w:bottom w:val="single" w:sz="4" w:space="0" w:color="000080"/>
            </w:tcBorders>
            <w:shd w:val="clear" w:color="auto" w:fill="auto"/>
            <w:vAlign w:val="center"/>
          </w:tcPr>
          <w:p w14:paraId="3285C3A8"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1623" w:type="dxa"/>
            <w:gridSpan w:val="7"/>
            <w:tcBorders>
              <w:top w:val="single" w:sz="4" w:space="0" w:color="000080"/>
              <w:left w:val="single" w:sz="4" w:space="0" w:color="000080"/>
              <w:bottom w:val="single" w:sz="4" w:space="0" w:color="000080"/>
              <w:right w:val="single" w:sz="4" w:space="0" w:color="000080"/>
            </w:tcBorders>
            <w:shd w:val="clear" w:color="auto" w:fill="auto"/>
            <w:vAlign w:val="center"/>
          </w:tcPr>
          <w:p w14:paraId="50AFDD32"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581C617D" w14:textId="77777777" w:rsidTr="00992D96">
        <w:tblPrEx>
          <w:tblCellMar>
            <w:left w:w="2" w:type="dxa"/>
            <w:right w:w="2" w:type="dxa"/>
          </w:tblCellMar>
        </w:tblPrEx>
        <w:trPr>
          <w:trHeight w:hRule="exact" w:val="300"/>
        </w:trPr>
        <w:tc>
          <w:tcPr>
            <w:tcW w:w="537" w:type="dxa"/>
            <w:gridSpan w:val="2"/>
            <w:tcBorders>
              <w:top w:val="single" w:sz="4" w:space="0" w:color="000080"/>
              <w:left w:val="single" w:sz="4" w:space="0" w:color="000080"/>
              <w:bottom w:val="single" w:sz="4" w:space="0" w:color="000080"/>
            </w:tcBorders>
            <w:shd w:val="clear" w:color="auto" w:fill="auto"/>
            <w:vAlign w:val="center"/>
          </w:tcPr>
          <w:p w14:paraId="0A9EAAF4"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6</w:t>
            </w:r>
          </w:p>
        </w:tc>
        <w:tc>
          <w:tcPr>
            <w:tcW w:w="837" w:type="dxa"/>
            <w:gridSpan w:val="4"/>
            <w:tcBorders>
              <w:top w:val="single" w:sz="4" w:space="0" w:color="000080"/>
              <w:left w:val="single" w:sz="4" w:space="0" w:color="000080"/>
              <w:bottom w:val="single" w:sz="4" w:space="0" w:color="000080"/>
            </w:tcBorders>
            <w:shd w:val="clear" w:color="auto" w:fill="auto"/>
            <w:vAlign w:val="center"/>
          </w:tcPr>
          <w:p w14:paraId="0410F722"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2380" w:type="dxa"/>
            <w:gridSpan w:val="11"/>
            <w:tcBorders>
              <w:top w:val="single" w:sz="4" w:space="0" w:color="000080"/>
              <w:left w:val="single" w:sz="4" w:space="0" w:color="000080"/>
              <w:bottom w:val="single" w:sz="4" w:space="0" w:color="000080"/>
            </w:tcBorders>
            <w:shd w:val="clear" w:color="auto" w:fill="auto"/>
            <w:vAlign w:val="center"/>
          </w:tcPr>
          <w:p w14:paraId="19E59870"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1867" w:type="dxa"/>
            <w:gridSpan w:val="11"/>
            <w:tcBorders>
              <w:top w:val="single" w:sz="4" w:space="0" w:color="000080"/>
              <w:left w:val="single" w:sz="4" w:space="0" w:color="000080"/>
              <w:bottom w:val="single" w:sz="4" w:space="0" w:color="000080"/>
            </w:tcBorders>
            <w:shd w:val="clear" w:color="auto" w:fill="auto"/>
            <w:vAlign w:val="center"/>
          </w:tcPr>
          <w:p w14:paraId="1815C64C"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1900" w:type="dxa"/>
            <w:gridSpan w:val="12"/>
            <w:tcBorders>
              <w:top w:val="single" w:sz="4" w:space="0" w:color="000080"/>
              <w:left w:val="single" w:sz="4" w:space="0" w:color="000080"/>
              <w:bottom w:val="single" w:sz="4" w:space="0" w:color="000080"/>
            </w:tcBorders>
            <w:shd w:val="clear" w:color="auto" w:fill="auto"/>
            <w:vAlign w:val="center"/>
          </w:tcPr>
          <w:p w14:paraId="166521A3"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1623" w:type="dxa"/>
            <w:gridSpan w:val="7"/>
            <w:tcBorders>
              <w:top w:val="single" w:sz="4" w:space="0" w:color="000080"/>
              <w:left w:val="single" w:sz="4" w:space="0" w:color="000080"/>
              <w:bottom w:val="single" w:sz="4" w:space="0" w:color="000080"/>
              <w:right w:val="single" w:sz="4" w:space="0" w:color="000080"/>
            </w:tcBorders>
            <w:shd w:val="clear" w:color="auto" w:fill="auto"/>
            <w:vAlign w:val="center"/>
          </w:tcPr>
          <w:p w14:paraId="40C81D64"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6508318C" w14:textId="77777777" w:rsidTr="00992D96">
        <w:tblPrEx>
          <w:tblCellMar>
            <w:left w:w="2" w:type="dxa"/>
            <w:right w:w="2" w:type="dxa"/>
          </w:tblCellMar>
        </w:tblPrEx>
        <w:trPr>
          <w:trHeight w:hRule="exact" w:val="300"/>
        </w:trPr>
        <w:tc>
          <w:tcPr>
            <w:tcW w:w="537" w:type="dxa"/>
            <w:gridSpan w:val="2"/>
            <w:tcBorders>
              <w:top w:val="single" w:sz="4" w:space="0" w:color="000080"/>
              <w:left w:val="single" w:sz="4" w:space="0" w:color="000080"/>
              <w:bottom w:val="single" w:sz="4" w:space="0" w:color="000080"/>
            </w:tcBorders>
            <w:shd w:val="clear" w:color="auto" w:fill="auto"/>
            <w:vAlign w:val="center"/>
          </w:tcPr>
          <w:p w14:paraId="53D4E248"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7</w:t>
            </w:r>
          </w:p>
        </w:tc>
        <w:tc>
          <w:tcPr>
            <w:tcW w:w="837" w:type="dxa"/>
            <w:gridSpan w:val="4"/>
            <w:tcBorders>
              <w:top w:val="single" w:sz="4" w:space="0" w:color="000080"/>
              <w:left w:val="single" w:sz="4" w:space="0" w:color="000080"/>
              <w:bottom w:val="single" w:sz="4" w:space="0" w:color="000080"/>
            </w:tcBorders>
            <w:shd w:val="clear" w:color="auto" w:fill="auto"/>
            <w:vAlign w:val="center"/>
          </w:tcPr>
          <w:p w14:paraId="28F9D73F"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2380" w:type="dxa"/>
            <w:gridSpan w:val="11"/>
            <w:tcBorders>
              <w:top w:val="single" w:sz="4" w:space="0" w:color="000080"/>
              <w:left w:val="single" w:sz="4" w:space="0" w:color="000080"/>
              <w:bottom w:val="single" w:sz="4" w:space="0" w:color="000080"/>
            </w:tcBorders>
            <w:shd w:val="clear" w:color="auto" w:fill="auto"/>
            <w:vAlign w:val="center"/>
          </w:tcPr>
          <w:p w14:paraId="13C365BB"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1867" w:type="dxa"/>
            <w:gridSpan w:val="11"/>
            <w:tcBorders>
              <w:top w:val="single" w:sz="4" w:space="0" w:color="000080"/>
              <w:left w:val="single" w:sz="4" w:space="0" w:color="000080"/>
              <w:bottom w:val="single" w:sz="4" w:space="0" w:color="000080"/>
            </w:tcBorders>
            <w:shd w:val="clear" w:color="auto" w:fill="auto"/>
            <w:vAlign w:val="center"/>
          </w:tcPr>
          <w:p w14:paraId="4A22623E"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1900" w:type="dxa"/>
            <w:gridSpan w:val="12"/>
            <w:tcBorders>
              <w:top w:val="single" w:sz="4" w:space="0" w:color="000080"/>
              <w:left w:val="single" w:sz="4" w:space="0" w:color="000080"/>
              <w:bottom w:val="single" w:sz="4" w:space="0" w:color="000080"/>
            </w:tcBorders>
            <w:shd w:val="clear" w:color="auto" w:fill="auto"/>
            <w:vAlign w:val="center"/>
          </w:tcPr>
          <w:p w14:paraId="241FBDEA"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1623" w:type="dxa"/>
            <w:gridSpan w:val="7"/>
            <w:tcBorders>
              <w:top w:val="single" w:sz="4" w:space="0" w:color="000080"/>
              <w:left w:val="single" w:sz="4" w:space="0" w:color="000080"/>
              <w:bottom w:val="single" w:sz="4" w:space="0" w:color="000080"/>
              <w:right w:val="single" w:sz="4" w:space="0" w:color="000080"/>
            </w:tcBorders>
            <w:shd w:val="clear" w:color="auto" w:fill="auto"/>
            <w:vAlign w:val="center"/>
          </w:tcPr>
          <w:p w14:paraId="70C5883B"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7A9EC5AA" w14:textId="77777777" w:rsidTr="00992D96">
        <w:tblPrEx>
          <w:tblCellMar>
            <w:left w:w="2" w:type="dxa"/>
            <w:right w:w="2" w:type="dxa"/>
          </w:tblCellMar>
        </w:tblPrEx>
        <w:trPr>
          <w:trHeight w:hRule="exact" w:val="300"/>
        </w:trPr>
        <w:tc>
          <w:tcPr>
            <w:tcW w:w="537" w:type="dxa"/>
            <w:gridSpan w:val="2"/>
            <w:tcBorders>
              <w:top w:val="single" w:sz="4" w:space="0" w:color="000080"/>
              <w:left w:val="single" w:sz="4" w:space="0" w:color="000080"/>
              <w:bottom w:val="single" w:sz="4" w:space="0" w:color="000080"/>
            </w:tcBorders>
            <w:shd w:val="clear" w:color="auto" w:fill="auto"/>
            <w:vAlign w:val="center"/>
          </w:tcPr>
          <w:p w14:paraId="0661BA47"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8</w:t>
            </w:r>
          </w:p>
        </w:tc>
        <w:tc>
          <w:tcPr>
            <w:tcW w:w="837" w:type="dxa"/>
            <w:gridSpan w:val="4"/>
            <w:tcBorders>
              <w:top w:val="single" w:sz="4" w:space="0" w:color="000080"/>
              <w:left w:val="single" w:sz="4" w:space="0" w:color="000080"/>
              <w:bottom w:val="single" w:sz="4" w:space="0" w:color="000080"/>
            </w:tcBorders>
            <w:shd w:val="clear" w:color="auto" w:fill="auto"/>
            <w:vAlign w:val="center"/>
          </w:tcPr>
          <w:p w14:paraId="6E33F747"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2380" w:type="dxa"/>
            <w:gridSpan w:val="11"/>
            <w:tcBorders>
              <w:top w:val="single" w:sz="4" w:space="0" w:color="000080"/>
              <w:left w:val="single" w:sz="4" w:space="0" w:color="000080"/>
              <w:bottom w:val="single" w:sz="4" w:space="0" w:color="000080"/>
            </w:tcBorders>
            <w:shd w:val="clear" w:color="auto" w:fill="auto"/>
            <w:vAlign w:val="center"/>
          </w:tcPr>
          <w:p w14:paraId="5AA2558E"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1867" w:type="dxa"/>
            <w:gridSpan w:val="11"/>
            <w:tcBorders>
              <w:top w:val="single" w:sz="4" w:space="0" w:color="000080"/>
              <w:left w:val="single" w:sz="4" w:space="0" w:color="000080"/>
              <w:bottom w:val="single" w:sz="4" w:space="0" w:color="000080"/>
            </w:tcBorders>
            <w:shd w:val="clear" w:color="auto" w:fill="auto"/>
            <w:vAlign w:val="center"/>
          </w:tcPr>
          <w:p w14:paraId="20B8FEAE"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1900" w:type="dxa"/>
            <w:gridSpan w:val="12"/>
            <w:tcBorders>
              <w:top w:val="single" w:sz="4" w:space="0" w:color="000080"/>
              <w:left w:val="single" w:sz="4" w:space="0" w:color="000080"/>
              <w:bottom w:val="single" w:sz="4" w:space="0" w:color="000080"/>
            </w:tcBorders>
            <w:shd w:val="clear" w:color="auto" w:fill="auto"/>
            <w:vAlign w:val="center"/>
          </w:tcPr>
          <w:p w14:paraId="740F27BC"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1623" w:type="dxa"/>
            <w:gridSpan w:val="7"/>
            <w:tcBorders>
              <w:top w:val="single" w:sz="4" w:space="0" w:color="000080"/>
              <w:left w:val="single" w:sz="4" w:space="0" w:color="000080"/>
              <w:bottom w:val="single" w:sz="4" w:space="0" w:color="000080"/>
              <w:right w:val="single" w:sz="4" w:space="0" w:color="000080"/>
            </w:tcBorders>
            <w:shd w:val="clear" w:color="auto" w:fill="auto"/>
            <w:vAlign w:val="center"/>
          </w:tcPr>
          <w:p w14:paraId="04743EED"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755F90F8" w14:textId="77777777" w:rsidTr="00992D96">
        <w:tblPrEx>
          <w:tblCellMar>
            <w:left w:w="2" w:type="dxa"/>
            <w:right w:w="2" w:type="dxa"/>
          </w:tblCellMar>
        </w:tblPrEx>
        <w:trPr>
          <w:trHeight w:hRule="exact" w:val="300"/>
        </w:trPr>
        <w:tc>
          <w:tcPr>
            <w:tcW w:w="537" w:type="dxa"/>
            <w:gridSpan w:val="2"/>
            <w:tcBorders>
              <w:top w:val="single" w:sz="4" w:space="0" w:color="000080"/>
              <w:left w:val="single" w:sz="4" w:space="0" w:color="000080"/>
              <w:bottom w:val="single" w:sz="4" w:space="0" w:color="000080"/>
            </w:tcBorders>
            <w:shd w:val="clear" w:color="auto" w:fill="auto"/>
            <w:vAlign w:val="center"/>
          </w:tcPr>
          <w:p w14:paraId="3811F41C"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9</w:t>
            </w:r>
          </w:p>
        </w:tc>
        <w:tc>
          <w:tcPr>
            <w:tcW w:w="837" w:type="dxa"/>
            <w:gridSpan w:val="4"/>
            <w:tcBorders>
              <w:top w:val="single" w:sz="4" w:space="0" w:color="000080"/>
              <w:left w:val="single" w:sz="4" w:space="0" w:color="000080"/>
              <w:bottom w:val="single" w:sz="4" w:space="0" w:color="000080"/>
            </w:tcBorders>
            <w:shd w:val="clear" w:color="auto" w:fill="auto"/>
            <w:vAlign w:val="center"/>
          </w:tcPr>
          <w:p w14:paraId="23CE98A3"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2380" w:type="dxa"/>
            <w:gridSpan w:val="11"/>
            <w:tcBorders>
              <w:top w:val="single" w:sz="4" w:space="0" w:color="000080"/>
              <w:left w:val="single" w:sz="4" w:space="0" w:color="000080"/>
              <w:bottom w:val="single" w:sz="4" w:space="0" w:color="000080"/>
            </w:tcBorders>
            <w:shd w:val="clear" w:color="auto" w:fill="auto"/>
            <w:vAlign w:val="center"/>
          </w:tcPr>
          <w:p w14:paraId="47C25D1C"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1867" w:type="dxa"/>
            <w:gridSpan w:val="11"/>
            <w:tcBorders>
              <w:top w:val="single" w:sz="4" w:space="0" w:color="000080"/>
              <w:left w:val="single" w:sz="4" w:space="0" w:color="000080"/>
              <w:bottom w:val="single" w:sz="4" w:space="0" w:color="000080"/>
            </w:tcBorders>
            <w:shd w:val="clear" w:color="auto" w:fill="auto"/>
            <w:vAlign w:val="center"/>
          </w:tcPr>
          <w:p w14:paraId="067AE859"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1900" w:type="dxa"/>
            <w:gridSpan w:val="12"/>
            <w:tcBorders>
              <w:top w:val="single" w:sz="4" w:space="0" w:color="000080"/>
              <w:left w:val="single" w:sz="4" w:space="0" w:color="000080"/>
              <w:bottom w:val="single" w:sz="4" w:space="0" w:color="000080"/>
            </w:tcBorders>
            <w:shd w:val="clear" w:color="auto" w:fill="auto"/>
            <w:vAlign w:val="center"/>
          </w:tcPr>
          <w:p w14:paraId="34304466"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1623" w:type="dxa"/>
            <w:gridSpan w:val="7"/>
            <w:tcBorders>
              <w:top w:val="single" w:sz="4" w:space="0" w:color="000080"/>
              <w:left w:val="single" w:sz="4" w:space="0" w:color="000080"/>
              <w:bottom w:val="single" w:sz="4" w:space="0" w:color="000080"/>
              <w:right w:val="single" w:sz="4" w:space="0" w:color="000080"/>
            </w:tcBorders>
            <w:shd w:val="clear" w:color="auto" w:fill="auto"/>
            <w:vAlign w:val="center"/>
          </w:tcPr>
          <w:p w14:paraId="3ABCBB05"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0CC54FEE" w14:textId="77777777" w:rsidTr="00992D96">
        <w:tblPrEx>
          <w:tblCellMar>
            <w:left w:w="2" w:type="dxa"/>
            <w:right w:w="2" w:type="dxa"/>
          </w:tblCellMar>
        </w:tblPrEx>
        <w:trPr>
          <w:trHeight w:hRule="exact" w:val="300"/>
        </w:trPr>
        <w:tc>
          <w:tcPr>
            <w:tcW w:w="537" w:type="dxa"/>
            <w:gridSpan w:val="2"/>
            <w:tcBorders>
              <w:top w:val="single" w:sz="4" w:space="0" w:color="000080"/>
              <w:left w:val="single" w:sz="4" w:space="0" w:color="000080"/>
              <w:bottom w:val="single" w:sz="4" w:space="0" w:color="000080"/>
            </w:tcBorders>
            <w:shd w:val="clear" w:color="auto" w:fill="auto"/>
            <w:vAlign w:val="center"/>
          </w:tcPr>
          <w:p w14:paraId="6E497858"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10</w:t>
            </w:r>
          </w:p>
        </w:tc>
        <w:tc>
          <w:tcPr>
            <w:tcW w:w="837" w:type="dxa"/>
            <w:gridSpan w:val="4"/>
            <w:tcBorders>
              <w:top w:val="single" w:sz="4" w:space="0" w:color="000080"/>
              <w:left w:val="single" w:sz="4" w:space="0" w:color="000080"/>
              <w:bottom w:val="single" w:sz="4" w:space="0" w:color="000080"/>
            </w:tcBorders>
            <w:shd w:val="clear" w:color="auto" w:fill="auto"/>
            <w:vAlign w:val="center"/>
          </w:tcPr>
          <w:p w14:paraId="139ACAB9"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2380" w:type="dxa"/>
            <w:gridSpan w:val="11"/>
            <w:tcBorders>
              <w:top w:val="single" w:sz="4" w:space="0" w:color="000080"/>
              <w:left w:val="single" w:sz="4" w:space="0" w:color="000080"/>
              <w:bottom w:val="single" w:sz="4" w:space="0" w:color="000080"/>
            </w:tcBorders>
            <w:shd w:val="clear" w:color="auto" w:fill="auto"/>
            <w:vAlign w:val="center"/>
          </w:tcPr>
          <w:p w14:paraId="345FCD56"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1867" w:type="dxa"/>
            <w:gridSpan w:val="11"/>
            <w:tcBorders>
              <w:top w:val="single" w:sz="4" w:space="0" w:color="000080"/>
              <w:left w:val="single" w:sz="4" w:space="0" w:color="000080"/>
              <w:bottom w:val="single" w:sz="4" w:space="0" w:color="000080"/>
            </w:tcBorders>
            <w:shd w:val="clear" w:color="auto" w:fill="auto"/>
            <w:vAlign w:val="center"/>
          </w:tcPr>
          <w:p w14:paraId="5A552393"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1900" w:type="dxa"/>
            <w:gridSpan w:val="12"/>
            <w:tcBorders>
              <w:top w:val="single" w:sz="4" w:space="0" w:color="000080"/>
              <w:left w:val="single" w:sz="4" w:space="0" w:color="000080"/>
              <w:bottom w:val="single" w:sz="4" w:space="0" w:color="000080"/>
            </w:tcBorders>
            <w:shd w:val="clear" w:color="auto" w:fill="auto"/>
            <w:vAlign w:val="center"/>
          </w:tcPr>
          <w:p w14:paraId="0F42953F"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1623" w:type="dxa"/>
            <w:gridSpan w:val="7"/>
            <w:tcBorders>
              <w:top w:val="single" w:sz="4" w:space="0" w:color="000080"/>
              <w:left w:val="single" w:sz="4" w:space="0" w:color="000080"/>
              <w:bottom w:val="single" w:sz="4" w:space="0" w:color="000080"/>
              <w:right w:val="single" w:sz="4" w:space="0" w:color="000080"/>
            </w:tcBorders>
            <w:shd w:val="clear" w:color="auto" w:fill="auto"/>
            <w:vAlign w:val="center"/>
          </w:tcPr>
          <w:p w14:paraId="0864595F"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18D98803" w14:textId="77777777" w:rsidTr="00992D96">
        <w:tblPrEx>
          <w:tblCellMar>
            <w:left w:w="2" w:type="dxa"/>
            <w:right w:w="2" w:type="dxa"/>
          </w:tblCellMar>
        </w:tblPrEx>
        <w:trPr>
          <w:trHeight w:hRule="exact" w:val="300"/>
        </w:trPr>
        <w:tc>
          <w:tcPr>
            <w:tcW w:w="537" w:type="dxa"/>
            <w:gridSpan w:val="2"/>
            <w:tcBorders>
              <w:top w:val="single" w:sz="4" w:space="0" w:color="000080"/>
              <w:left w:val="single" w:sz="4" w:space="0" w:color="000080"/>
              <w:bottom w:val="single" w:sz="4" w:space="0" w:color="000080"/>
            </w:tcBorders>
            <w:shd w:val="clear" w:color="auto" w:fill="auto"/>
            <w:vAlign w:val="center"/>
          </w:tcPr>
          <w:p w14:paraId="08981CB4"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w:t>
            </w:r>
          </w:p>
        </w:tc>
        <w:tc>
          <w:tcPr>
            <w:tcW w:w="837" w:type="dxa"/>
            <w:gridSpan w:val="4"/>
            <w:tcBorders>
              <w:top w:val="single" w:sz="4" w:space="0" w:color="000080"/>
              <w:left w:val="single" w:sz="4" w:space="0" w:color="000080"/>
              <w:bottom w:val="single" w:sz="4" w:space="0" w:color="000080"/>
            </w:tcBorders>
            <w:shd w:val="clear" w:color="auto" w:fill="auto"/>
            <w:vAlign w:val="center"/>
          </w:tcPr>
          <w:p w14:paraId="4E91E48E"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2380" w:type="dxa"/>
            <w:gridSpan w:val="11"/>
            <w:tcBorders>
              <w:top w:val="single" w:sz="4" w:space="0" w:color="000080"/>
              <w:left w:val="single" w:sz="4" w:space="0" w:color="000080"/>
              <w:bottom w:val="single" w:sz="4" w:space="0" w:color="000080"/>
            </w:tcBorders>
            <w:shd w:val="clear" w:color="auto" w:fill="auto"/>
            <w:vAlign w:val="center"/>
          </w:tcPr>
          <w:p w14:paraId="4DF9FA25"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1867" w:type="dxa"/>
            <w:gridSpan w:val="11"/>
            <w:tcBorders>
              <w:top w:val="single" w:sz="4" w:space="0" w:color="000080"/>
              <w:left w:val="single" w:sz="4" w:space="0" w:color="000080"/>
              <w:bottom w:val="single" w:sz="4" w:space="0" w:color="000080"/>
            </w:tcBorders>
            <w:shd w:val="clear" w:color="auto" w:fill="auto"/>
            <w:vAlign w:val="center"/>
          </w:tcPr>
          <w:p w14:paraId="09FE4020"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1900" w:type="dxa"/>
            <w:gridSpan w:val="12"/>
            <w:tcBorders>
              <w:top w:val="single" w:sz="4" w:space="0" w:color="000080"/>
              <w:left w:val="single" w:sz="4" w:space="0" w:color="000080"/>
              <w:bottom w:val="single" w:sz="4" w:space="0" w:color="000080"/>
            </w:tcBorders>
            <w:shd w:val="clear" w:color="auto" w:fill="auto"/>
            <w:vAlign w:val="center"/>
          </w:tcPr>
          <w:p w14:paraId="79EEC790"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1623" w:type="dxa"/>
            <w:gridSpan w:val="7"/>
            <w:tcBorders>
              <w:top w:val="single" w:sz="4" w:space="0" w:color="000080"/>
              <w:left w:val="single" w:sz="4" w:space="0" w:color="000080"/>
              <w:bottom w:val="single" w:sz="4" w:space="0" w:color="000080"/>
              <w:right w:val="single" w:sz="4" w:space="0" w:color="000080"/>
            </w:tcBorders>
            <w:shd w:val="clear" w:color="auto" w:fill="auto"/>
            <w:vAlign w:val="center"/>
          </w:tcPr>
          <w:p w14:paraId="586AEB81"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1719C185" w14:textId="77777777" w:rsidTr="00992D96">
        <w:tblPrEx>
          <w:tblCellMar>
            <w:left w:w="2" w:type="dxa"/>
            <w:right w:w="2" w:type="dxa"/>
          </w:tblCellMar>
        </w:tblPrEx>
        <w:trPr>
          <w:cantSplit/>
          <w:trHeight w:hRule="exact" w:val="360"/>
        </w:trPr>
        <w:tc>
          <w:tcPr>
            <w:tcW w:w="3754" w:type="dxa"/>
            <w:gridSpan w:val="17"/>
            <w:tcBorders>
              <w:top w:val="single" w:sz="4" w:space="0" w:color="000080"/>
              <w:left w:val="single" w:sz="4" w:space="0" w:color="000080"/>
              <w:bottom w:val="single" w:sz="4" w:space="0" w:color="000080"/>
            </w:tcBorders>
            <w:shd w:val="clear" w:color="auto" w:fill="auto"/>
            <w:vAlign w:val="center"/>
          </w:tcPr>
          <w:p w14:paraId="6C438DE4" w14:textId="77777777" w:rsidR="006602BA" w:rsidRPr="003F1E79" w:rsidRDefault="006602BA" w:rsidP="00992D96">
            <w:pPr>
              <w:widowControl w:val="0"/>
              <w:shd w:val="clear" w:color="auto" w:fill="FFFFFF"/>
              <w:spacing w:before="57"/>
              <w:ind w:right="142"/>
              <w:jc w:val="both"/>
              <w:rPr>
                <w:rFonts w:ascii="Arial" w:hAnsi="Arial" w:cs="Arial"/>
              </w:rPr>
            </w:pPr>
            <w:r w:rsidRPr="003F1E79">
              <w:rPr>
                <w:rFonts w:ascii="Arial" w:hAnsi="Arial" w:cs="Arial"/>
                <w:highlight w:val="white"/>
              </w:rPr>
              <w:t xml:space="preserve">SOMATÓRIOS (∑) =  </w:t>
            </w:r>
          </w:p>
        </w:tc>
        <w:tc>
          <w:tcPr>
            <w:tcW w:w="1867" w:type="dxa"/>
            <w:gridSpan w:val="11"/>
            <w:tcBorders>
              <w:top w:val="single" w:sz="4" w:space="0" w:color="000080"/>
              <w:left w:val="single" w:sz="4" w:space="0" w:color="000080"/>
              <w:bottom w:val="single" w:sz="4" w:space="0" w:color="000080"/>
            </w:tcBorders>
            <w:shd w:val="clear" w:color="auto" w:fill="auto"/>
            <w:vAlign w:val="center"/>
          </w:tcPr>
          <w:p w14:paraId="76A74382"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1900" w:type="dxa"/>
            <w:gridSpan w:val="12"/>
            <w:tcBorders>
              <w:top w:val="single" w:sz="4" w:space="0" w:color="000080"/>
              <w:left w:val="single" w:sz="4" w:space="0" w:color="000080"/>
              <w:bottom w:val="single" w:sz="4" w:space="0" w:color="000080"/>
            </w:tcBorders>
            <w:shd w:val="clear" w:color="auto" w:fill="auto"/>
            <w:vAlign w:val="center"/>
          </w:tcPr>
          <w:p w14:paraId="09D5D0C9"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1623" w:type="dxa"/>
            <w:gridSpan w:val="7"/>
            <w:tcBorders>
              <w:top w:val="single" w:sz="4" w:space="0" w:color="000080"/>
              <w:left w:val="single" w:sz="4" w:space="0" w:color="000080"/>
              <w:bottom w:val="single" w:sz="4" w:space="0" w:color="000080"/>
              <w:right w:val="single" w:sz="4" w:space="0" w:color="000080"/>
            </w:tcBorders>
            <w:shd w:val="clear" w:color="auto" w:fill="auto"/>
            <w:vAlign w:val="center"/>
          </w:tcPr>
          <w:p w14:paraId="6AB75A8D"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4173A445" w14:textId="77777777" w:rsidTr="00992D96">
        <w:trPr>
          <w:cantSplit/>
        </w:trPr>
        <w:tc>
          <w:tcPr>
            <w:tcW w:w="9045" w:type="dxa"/>
            <w:gridSpan w:val="46"/>
            <w:shd w:val="clear" w:color="auto" w:fill="auto"/>
            <w:vAlign w:val="center"/>
          </w:tcPr>
          <w:p w14:paraId="5221CD2D"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99" w:type="dxa"/>
            <w:shd w:val="clear" w:color="auto" w:fill="auto"/>
          </w:tcPr>
          <w:p w14:paraId="75C92A96"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22A942DE" w14:textId="77777777" w:rsidTr="00992D96">
        <w:tblPrEx>
          <w:tblCellMar>
            <w:left w:w="2" w:type="dxa"/>
            <w:right w:w="2" w:type="dxa"/>
          </w:tblCellMar>
        </w:tblPrEx>
        <w:tc>
          <w:tcPr>
            <w:tcW w:w="5621" w:type="dxa"/>
            <w:gridSpan w:val="28"/>
            <w:shd w:val="clear" w:color="auto" w:fill="auto"/>
            <w:vAlign w:val="center"/>
          </w:tcPr>
          <w:p w14:paraId="0C71B493" w14:textId="77777777" w:rsidR="006602BA" w:rsidRPr="003F1E79" w:rsidRDefault="006602BA" w:rsidP="00992D96">
            <w:pPr>
              <w:widowControl w:val="0"/>
              <w:shd w:val="clear" w:color="auto" w:fill="FFFFFF"/>
              <w:spacing w:before="57"/>
              <w:ind w:right="57"/>
              <w:jc w:val="both"/>
              <w:rPr>
                <w:rFonts w:ascii="Arial" w:hAnsi="Arial" w:cs="Arial"/>
              </w:rPr>
            </w:pPr>
            <w:r w:rsidRPr="003F1E79">
              <w:rPr>
                <w:rFonts w:ascii="Arial" w:hAnsi="Arial" w:cs="Arial"/>
                <w:highlight w:val="white"/>
              </w:rPr>
              <w:t>∑ Valor do compromisso =</w:t>
            </w:r>
          </w:p>
        </w:tc>
        <w:tc>
          <w:tcPr>
            <w:tcW w:w="3523" w:type="dxa"/>
            <w:gridSpan w:val="19"/>
            <w:tcBorders>
              <w:top w:val="single" w:sz="4" w:space="0" w:color="000080"/>
              <w:left w:val="single" w:sz="4" w:space="0" w:color="000080"/>
              <w:bottom w:val="single" w:sz="4" w:space="0" w:color="000080"/>
              <w:right w:val="single" w:sz="4" w:space="0" w:color="000080"/>
            </w:tcBorders>
            <w:shd w:val="clear" w:color="auto" w:fill="auto"/>
            <w:vAlign w:val="center"/>
          </w:tcPr>
          <w:p w14:paraId="01292626"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079DE25F" w14:textId="77777777" w:rsidTr="00992D96">
        <w:trPr>
          <w:cantSplit/>
        </w:trPr>
        <w:tc>
          <w:tcPr>
            <w:tcW w:w="9045" w:type="dxa"/>
            <w:gridSpan w:val="46"/>
            <w:shd w:val="clear" w:color="auto" w:fill="auto"/>
            <w:vAlign w:val="center"/>
          </w:tcPr>
          <w:p w14:paraId="527707EE"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99" w:type="dxa"/>
            <w:shd w:val="clear" w:color="auto" w:fill="auto"/>
          </w:tcPr>
          <w:p w14:paraId="3B780D2A"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485EF5A5" w14:textId="77777777" w:rsidTr="00992D96">
        <w:tblPrEx>
          <w:tblCellMar>
            <w:left w:w="2" w:type="dxa"/>
            <w:right w:w="2" w:type="dxa"/>
          </w:tblCellMar>
        </w:tblPrEx>
        <w:tc>
          <w:tcPr>
            <w:tcW w:w="5621" w:type="dxa"/>
            <w:gridSpan w:val="28"/>
            <w:shd w:val="clear" w:color="auto" w:fill="auto"/>
            <w:vAlign w:val="center"/>
          </w:tcPr>
          <w:p w14:paraId="4F020F62" w14:textId="77777777" w:rsidR="006602BA" w:rsidRPr="003F1E79" w:rsidRDefault="006602BA" w:rsidP="00992D96">
            <w:pPr>
              <w:widowControl w:val="0"/>
              <w:shd w:val="clear" w:color="auto" w:fill="FFFFFF"/>
              <w:spacing w:before="57"/>
              <w:ind w:right="57"/>
              <w:jc w:val="both"/>
              <w:rPr>
                <w:rFonts w:ascii="Arial" w:hAnsi="Arial" w:cs="Arial"/>
              </w:rPr>
            </w:pPr>
            <w:r w:rsidRPr="003F1E79">
              <w:rPr>
                <w:rFonts w:ascii="Arial" w:eastAsiaTheme="majorEastAsia" w:hAnsi="Arial" w:cs="Arial"/>
                <w:highlight w:val="white"/>
              </w:rPr>
              <w:lastRenderedPageBreak/>
              <w:t>∑ Valor já faturado =</w:t>
            </w:r>
          </w:p>
        </w:tc>
        <w:tc>
          <w:tcPr>
            <w:tcW w:w="3523" w:type="dxa"/>
            <w:gridSpan w:val="19"/>
            <w:tcBorders>
              <w:top w:val="single" w:sz="4" w:space="0" w:color="000080"/>
              <w:left w:val="single" w:sz="4" w:space="0" w:color="000080"/>
              <w:bottom w:val="single" w:sz="4" w:space="0" w:color="000080"/>
              <w:right w:val="single" w:sz="4" w:space="0" w:color="000080"/>
            </w:tcBorders>
            <w:shd w:val="clear" w:color="auto" w:fill="auto"/>
            <w:vAlign w:val="center"/>
          </w:tcPr>
          <w:p w14:paraId="1D14F746"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654DD190" w14:textId="77777777" w:rsidTr="00992D96">
        <w:trPr>
          <w:cantSplit/>
        </w:trPr>
        <w:tc>
          <w:tcPr>
            <w:tcW w:w="9045" w:type="dxa"/>
            <w:gridSpan w:val="46"/>
            <w:shd w:val="clear" w:color="auto" w:fill="auto"/>
            <w:vAlign w:val="center"/>
          </w:tcPr>
          <w:p w14:paraId="7E02A423"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99" w:type="dxa"/>
            <w:shd w:val="clear" w:color="auto" w:fill="auto"/>
          </w:tcPr>
          <w:p w14:paraId="465FD3D1"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551FA6AE" w14:textId="77777777" w:rsidTr="00992D96">
        <w:tblPrEx>
          <w:tblCellMar>
            <w:left w:w="2" w:type="dxa"/>
            <w:right w:w="2" w:type="dxa"/>
          </w:tblCellMar>
        </w:tblPrEx>
        <w:trPr>
          <w:cantSplit/>
        </w:trPr>
        <w:tc>
          <w:tcPr>
            <w:tcW w:w="1232" w:type="dxa"/>
            <w:gridSpan w:val="5"/>
            <w:shd w:val="clear" w:color="auto" w:fill="auto"/>
            <w:vAlign w:val="center"/>
          </w:tcPr>
          <w:p w14:paraId="756D7CF1" w14:textId="77777777" w:rsidR="006602BA" w:rsidRPr="003F1E79" w:rsidRDefault="006602BA" w:rsidP="00992D96">
            <w:pPr>
              <w:widowControl w:val="0"/>
              <w:shd w:val="clear" w:color="auto" w:fill="FFFFFF"/>
              <w:spacing w:before="57"/>
              <w:ind w:right="57"/>
              <w:jc w:val="both"/>
              <w:rPr>
                <w:rFonts w:ascii="Arial" w:hAnsi="Arial" w:cs="Arial"/>
              </w:rPr>
            </w:pPr>
            <w:r w:rsidRPr="003F1E79">
              <w:rPr>
                <w:rFonts w:ascii="Arial" w:hAnsi="Arial" w:cs="Arial"/>
                <w:highlight w:val="white"/>
              </w:rPr>
              <w:t>SC =</w:t>
            </w:r>
          </w:p>
        </w:tc>
        <w:tc>
          <w:tcPr>
            <w:tcW w:w="4389" w:type="dxa"/>
            <w:gridSpan w:val="23"/>
            <w:shd w:val="clear" w:color="auto" w:fill="auto"/>
            <w:vAlign w:val="center"/>
          </w:tcPr>
          <w:p w14:paraId="045F1E85" w14:textId="77777777" w:rsidR="006602BA" w:rsidRPr="003F1E79" w:rsidRDefault="006602BA" w:rsidP="00992D96">
            <w:pPr>
              <w:widowControl w:val="0"/>
              <w:shd w:val="clear" w:color="auto" w:fill="FFFFFF"/>
              <w:spacing w:before="57"/>
              <w:ind w:right="57"/>
              <w:jc w:val="both"/>
              <w:rPr>
                <w:rFonts w:ascii="Arial" w:hAnsi="Arial" w:cs="Arial"/>
              </w:rPr>
            </w:pPr>
            <w:r w:rsidRPr="003F1E79">
              <w:rPr>
                <w:rFonts w:ascii="Arial" w:eastAsiaTheme="majorEastAsia" w:hAnsi="Arial" w:cs="Arial"/>
                <w:highlight w:val="white"/>
              </w:rPr>
              <w:t>∑ Valor do compromisso – ∑ Valor já faturado =</w:t>
            </w:r>
          </w:p>
        </w:tc>
        <w:tc>
          <w:tcPr>
            <w:tcW w:w="3523" w:type="dxa"/>
            <w:gridSpan w:val="19"/>
            <w:tcBorders>
              <w:top w:val="single" w:sz="4" w:space="0" w:color="000080"/>
              <w:left w:val="single" w:sz="4" w:space="0" w:color="000080"/>
              <w:bottom w:val="single" w:sz="4" w:space="0" w:color="000080"/>
              <w:right w:val="single" w:sz="4" w:space="0" w:color="000080"/>
            </w:tcBorders>
            <w:shd w:val="clear" w:color="auto" w:fill="auto"/>
            <w:vAlign w:val="center"/>
          </w:tcPr>
          <w:p w14:paraId="50227642"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4902FC15" w14:textId="77777777" w:rsidTr="00992D96">
        <w:trPr>
          <w:cantSplit/>
        </w:trPr>
        <w:tc>
          <w:tcPr>
            <w:tcW w:w="9045" w:type="dxa"/>
            <w:gridSpan w:val="46"/>
            <w:shd w:val="clear" w:color="auto" w:fill="auto"/>
            <w:vAlign w:val="center"/>
          </w:tcPr>
          <w:p w14:paraId="3A4A3FD9"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99" w:type="dxa"/>
            <w:shd w:val="clear" w:color="auto" w:fill="auto"/>
          </w:tcPr>
          <w:p w14:paraId="4D802B1E"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7BFE6666" w14:textId="77777777" w:rsidTr="00992D96">
        <w:trPr>
          <w:cantSplit/>
        </w:trPr>
        <w:tc>
          <w:tcPr>
            <w:tcW w:w="2076" w:type="dxa"/>
            <w:gridSpan w:val="9"/>
            <w:shd w:val="clear" w:color="auto" w:fill="auto"/>
            <w:vAlign w:val="center"/>
          </w:tcPr>
          <w:p w14:paraId="128D97D6" w14:textId="77777777" w:rsidR="006602BA" w:rsidRPr="003F1E79" w:rsidRDefault="006602BA" w:rsidP="00992D96">
            <w:pPr>
              <w:widowControl w:val="0"/>
              <w:shd w:val="clear" w:color="auto" w:fill="FFFFFF"/>
              <w:spacing w:before="57"/>
              <w:ind w:right="57"/>
              <w:jc w:val="both"/>
              <w:rPr>
                <w:rFonts w:ascii="Arial" w:hAnsi="Arial" w:cs="Arial"/>
              </w:rPr>
            </w:pPr>
            <w:r w:rsidRPr="003F1E79">
              <w:rPr>
                <w:rFonts w:ascii="Arial" w:hAnsi="Arial" w:cs="Arial"/>
                <w:highlight w:val="white"/>
              </w:rPr>
              <w:t>Onde:</w:t>
            </w:r>
          </w:p>
        </w:tc>
        <w:tc>
          <w:tcPr>
            <w:tcW w:w="6969" w:type="dxa"/>
            <w:gridSpan w:val="37"/>
            <w:shd w:val="clear" w:color="auto" w:fill="auto"/>
            <w:vAlign w:val="center"/>
          </w:tcPr>
          <w:p w14:paraId="5D0696ED" w14:textId="77777777" w:rsidR="006602BA" w:rsidRPr="003F1E79" w:rsidRDefault="006602BA" w:rsidP="00992D96">
            <w:pPr>
              <w:widowControl w:val="0"/>
              <w:shd w:val="clear" w:color="auto" w:fill="FFFFFF"/>
              <w:snapToGrid w:val="0"/>
              <w:spacing w:before="57"/>
              <w:ind w:left="57"/>
              <w:jc w:val="both"/>
              <w:rPr>
                <w:rFonts w:ascii="Arial" w:hAnsi="Arial" w:cs="Arial"/>
                <w:highlight w:val="white"/>
              </w:rPr>
            </w:pPr>
          </w:p>
        </w:tc>
        <w:tc>
          <w:tcPr>
            <w:tcW w:w="99" w:type="dxa"/>
            <w:shd w:val="clear" w:color="auto" w:fill="auto"/>
          </w:tcPr>
          <w:p w14:paraId="60D8E60D"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62B11A8F" w14:textId="77777777" w:rsidTr="00992D96">
        <w:trPr>
          <w:cantSplit/>
        </w:trPr>
        <w:tc>
          <w:tcPr>
            <w:tcW w:w="2076" w:type="dxa"/>
            <w:gridSpan w:val="9"/>
            <w:shd w:val="clear" w:color="auto" w:fill="auto"/>
            <w:vAlign w:val="center"/>
          </w:tcPr>
          <w:p w14:paraId="69AB438C" w14:textId="77777777" w:rsidR="006602BA" w:rsidRPr="003F1E79" w:rsidRDefault="006602BA" w:rsidP="00992D96">
            <w:pPr>
              <w:widowControl w:val="0"/>
              <w:shd w:val="clear" w:color="auto" w:fill="FFFFFF"/>
              <w:spacing w:before="57"/>
              <w:ind w:right="57"/>
              <w:jc w:val="both"/>
              <w:rPr>
                <w:rFonts w:ascii="Arial" w:hAnsi="Arial" w:cs="Arial"/>
              </w:rPr>
            </w:pPr>
            <w:r w:rsidRPr="003F1E79">
              <w:rPr>
                <w:rFonts w:ascii="Arial" w:hAnsi="Arial" w:cs="Arial"/>
                <w:highlight w:val="white"/>
              </w:rPr>
              <w:t>SC =</w:t>
            </w:r>
          </w:p>
        </w:tc>
        <w:tc>
          <w:tcPr>
            <w:tcW w:w="6969" w:type="dxa"/>
            <w:gridSpan w:val="37"/>
            <w:shd w:val="clear" w:color="auto" w:fill="auto"/>
            <w:vAlign w:val="center"/>
          </w:tcPr>
          <w:p w14:paraId="6A4B52A9" w14:textId="77777777" w:rsidR="006602BA" w:rsidRPr="003F1E79" w:rsidRDefault="006602BA" w:rsidP="00992D96">
            <w:pPr>
              <w:widowControl w:val="0"/>
              <w:shd w:val="clear" w:color="auto" w:fill="FFFFFF"/>
              <w:spacing w:before="57"/>
              <w:ind w:left="57"/>
              <w:jc w:val="both"/>
              <w:rPr>
                <w:rFonts w:ascii="Arial" w:hAnsi="Arial" w:cs="Arial"/>
              </w:rPr>
            </w:pPr>
            <w:r w:rsidRPr="003F1E79">
              <w:rPr>
                <w:rFonts w:ascii="Arial" w:hAnsi="Arial" w:cs="Arial"/>
                <w:highlight w:val="white"/>
              </w:rPr>
              <w:t>Saldo Contratual</w:t>
            </w:r>
          </w:p>
        </w:tc>
        <w:tc>
          <w:tcPr>
            <w:tcW w:w="99" w:type="dxa"/>
            <w:shd w:val="clear" w:color="auto" w:fill="auto"/>
          </w:tcPr>
          <w:p w14:paraId="66AF0073"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7AD10D0A" w14:textId="77777777" w:rsidTr="00992D96">
        <w:trPr>
          <w:cantSplit/>
        </w:trPr>
        <w:tc>
          <w:tcPr>
            <w:tcW w:w="2076" w:type="dxa"/>
            <w:gridSpan w:val="9"/>
            <w:shd w:val="clear" w:color="auto" w:fill="auto"/>
            <w:vAlign w:val="center"/>
          </w:tcPr>
          <w:p w14:paraId="3F54D789" w14:textId="77777777" w:rsidR="006602BA" w:rsidRPr="003F1E79" w:rsidRDefault="006602BA" w:rsidP="00992D96">
            <w:pPr>
              <w:widowControl w:val="0"/>
              <w:shd w:val="clear" w:color="auto" w:fill="FFFFFF"/>
              <w:spacing w:before="57"/>
              <w:ind w:right="57"/>
              <w:jc w:val="both"/>
              <w:rPr>
                <w:rFonts w:ascii="Arial" w:hAnsi="Arial" w:cs="Arial"/>
              </w:rPr>
            </w:pPr>
            <w:r w:rsidRPr="003F1E79">
              <w:rPr>
                <w:rFonts w:ascii="Arial" w:hAnsi="Arial" w:cs="Arial"/>
                <w:highlight w:val="white"/>
              </w:rPr>
              <w:t>SC =</w:t>
            </w:r>
          </w:p>
        </w:tc>
        <w:tc>
          <w:tcPr>
            <w:tcW w:w="6969" w:type="dxa"/>
            <w:gridSpan w:val="37"/>
            <w:shd w:val="clear" w:color="auto" w:fill="auto"/>
            <w:vAlign w:val="center"/>
          </w:tcPr>
          <w:p w14:paraId="34DD78B7" w14:textId="77777777" w:rsidR="006602BA" w:rsidRPr="003F1E79" w:rsidRDefault="006602BA" w:rsidP="00992D96">
            <w:pPr>
              <w:widowControl w:val="0"/>
              <w:shd w:val="clear" w:color="auto" w:fill="FFFFFF"/>
              <w:spacing w:before="57"/>
              <w:ind w:left="57"/>
              <w:jc w:val="both"/>
              <w:rPr>
                <w:rFonts w:ascii="Arial" w:hAnsi="Arial" w:cs="Arial"/>
              </w:rPr>
            </w:pPr>
            <w:r w:rsidRPr="003F1E79">
              <w:rPr>
                <w:rFonts w:ascii="Arial" w:hAnsi="Arial" w:cs="Arial"/>
                <w:highlight w:val="white"/>
              </w:rPr>
              <w:t>Diferença entre a somatória dos compromissos e a somatória dos valores já faturados referentes aos compromissos.</w:t>
            </w:r>
          </w:p>
        </w:tc>
        <w:tc>
          <w:tcPr>
            <w:tcW w:w="99" w:type="dxa"/>
            <w:shd w:val="clear" w:color="auto" w:fill="auto"/>
          </w:tcPr>
          <w:p w14:paraId="2F6CC512"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0F2D4A4B" w14:textId="77777777" w:rsidTr="00992D96">
        <w:trPr>
          <w:cantSplit/>
        </w:trPr>
        <w:tc>
          <w:tcPr>
            <w:tcW w:w="9045" w:type="dxa"/>
            <w:gridSpan w:val="46"/>
            <w:shd w:val="clear" w:color="auto" w:fill="auto"/>
            <w:vAlign w:val="center"/>
          </w:tcPr>
          <w:p w14:paraId="40EE401A"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99" w:type="dxa"/>
            <w:shd w:val="clear" w:color="auto" w:fill="auto"/>
          </w:tcPr>
          <w:p w14:paraId="0F1E0EDF"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51D7150C" w14:textId="77777777" w:rsidTr="00992D96">
        <w:trPr>
          <w:cantSplit/>
        </w:trPr>
        <w:tc>
          <w:tcPr>
            <w:tcW w:w="9045" w:type="dxa"/>
            <w:gridSpan w:val="46"/>
            <w:shd w:val="clear" w:color="auto" w:fill="auto"/>
            <w:vAlign w:val="center"/>
          </w:tcPr>
          <w:p w14:paraId="5787EB72" w14:textId="77777777" w:rsidR="006602BA" w:rsidRPr="003F1E79" w:rsidRDefault="006602BA" w:rsidP="00992D96">
            <w:pPr>
              <w:widowControl w:val="0"/>
              <w:numPr>
                <w:ilvl w:val="0"/>
                <w:numId w:val="12"/>
              </w:numPr>
              <w:shd w:val="clear" w:color="auto" w:fill="FFFFFF"/>
              <w:tabs>
                <w:tab w:val="left" w:pos="568"/>
              </w:tabs>
              <w:spacing w:before="57"/>
              <w:ind w:left="284" w:firstLine="0"/>
              <w:jc w:val="both"/>
              <w:rPr>
                <w:rFonts w:ascii="Arial" w:hAnsi="Arial" w:cs="Arial"/>
              </w:rPr>
            </w:pPr>
            <w:r w:rsidRPr="003F1E79">
              <w:rPr>
                <w:rFonts w:ascii="Arial" w:hAnsi="Arial" w:cs="Arial"/>
                <w:highlight w:val="white"/>
              </w:rPr>
              <w:t>CÁLCULO DA DISPONIBILIDADE FINANCEIRA OPERACIONAL:</w:t>
            </w:r>
          </w:p>
        </w:tc>
        <w:tc>
          <w:tcPr>
            <w:tcW w:w="99" w:type="dxa"/>
            <w:shd w:val="clear" w:color="auto" w:fill="auto"/>
          </w:tcPr>
          <w:p w14:paraId="14606A34"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2B6A2567" w14:textId="77777777" w:rsidTr="00992D96">
        <w:trPr>
          <w:cantSplit/>
        </w:trPr>
        <w:tc>
          <w:tcPr>
            <w:tcW w:w="9045" w:type="dxa"/>
            <w:gridSpan w:val="46"/>
            <w:shd w:val="clear" w:color="auto" w:fill="auto"/>
            <w:vAlign w:val="center"/>
          </w:tcPr>
          <w:p w14:paraId="434F4420"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99" w:type="dxa"/>
            <w:shd w:val="clear" w:color="auto" w:fill="auto"/>
          </w:tcPr>
          <w:p w14:paraId="52F56680"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25539C0F" w14:textId="77777777" w:rsidTr="00992D96">
        <w:trPr>
          <w:cantSplit/>
        </w:trPr>
        <w:tc>
          <w:tcPr>
            <w:tcW w:w="9045" w:type="dxa"/>
            <w:gridSpan w:val="46"/>
            <w:shd w:val="clear" w:color="auto" w:fill="auto"/>
            <w:vAlign w:val="center"/>
          </w:tcPr>
          <w:p w14:paraId="22299F49" w14:textId="77777777" w:rsidR="006602BA" w:rsidRPr="003F1E79" w:rsidRDefault="006602BA" w:rsidP="00992D96">
            <w:pPr>
              <w:widowControl w:val="0"/>
              <w:numPr>
                <w:ilvl w:val="1"/>
                <w:numId w:val="12"/>
              </w:numPr>
              <w:shd w:val="clear" w:color="auto" w:fill="FFFFFF"/>
              <w:tabs>
                <w:tab w:val="left" w:pos="852"/>
              </w:tabs>
              <w:spacing w:before="57"/>
              <w:ind w:left="426" w:firstLine="0"/>
              <w:jc w:val="both"/>
              <w:rPr>
                <w:rFonts w:ascii="Arial" w:hAnsi="Arial" w:cs="Arial"/>
              </w:rPr>
            </w:pPr>
            <w:r w:rsidRPr="003F1E79">
              <w:rPr>
                <w:rFonts w:ascii="Arial" w:hAnsi="Arial" w:cs="Arial"/>
                <w:highlight w:val="white"/>
              </w:rPr>
              <w:t>ÍNDICE DE LIQUIDEZ CORRENTE (ILC):</w:t>
            </w:r>
          </w:p>
        </w:tc>
        <w:tc>
          <w:tcPr>
            <w:tcW w:w="99" w:type="dxa"/>
            <w:shd w:val="clear" w:color="auto" w:fill="auto"/>
          </w:tcPr>
          <w:p w14:paraId="31D07635"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1BBF70B7" w14:textId="77777777" w:rsidTr="00992D96">
        <w:tblPrEx>
          <w:tblCellMar>
            <w:left w:w="2" w:type="dxa"/>
            <w:right w:w="2" w:type="dxa"/>
          </w:tblCellMar>
        </w:tblPrEx>
        <w:trPr>
          <w:cantSplit/>
        </w:trPr>
        <w:tc>
          <w:tcPr>
            <w:tcW w:w="2076" w:type="dxa"/>
            <w:gridSpan w:val="9"/>
            <w:vMerge w:val="restart"/>
            <w:tcBorders>
              <w:top w:val="single" w:sz="4" w:space="0" w:color="000080"/>
              <w:left w:val="single" w:sz="4" w:space="0" w:color="000080"/>
              <w:bottom w:val="single" w:sz="4" w:space="0" w:color="000080"/>
            </w:tcBorders>
            <w:shd w:val="clear" w:color="auto" w:fill="auto"/>
            <w:vAlign w:val="center"/>
          </w:tcPr>
          <w:p w14:paraId="1396A5E5"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ILC =</w:t>
            </w:r>
          </w:p>
        </w:tc>
        <w:tc>
          <w:tcPr>
            <w:tcW w:w="2263" w:type="dxa"/>
            <w:gridSpan w:val="12"/>
            <w:tcBorders>
              <w:top w:val="single" w:sz="4" w:space="0" w:color="000080"/>
              <w:left w:val="single" w:sz="4" w:space="0" w:color="000080"/>
              <w:bottom w:val="single" w:sz="4" w:space="0" w:color="000080"/>
            </w:tcBorders>
            <w:shd w:val="clear" w:color="auto" w:fill="auto"/>
          </w:tcPr>
          <w:p w14:paraId="15670FBF"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Ativo Circulante</w:t>
            </w:r>
          </w:p>
        </w:tc>
        <w:tc>
          <w:tcPr>
            <w:tcW w:w="437" w:type="dxa"/>
            <w:gridSpan w:val="3"/>
            <w:vMerge w:val="restart"/>
            <w:tcBorders>
              <w:top w:val="single" w:sz="4" w:space="0" w:color="000080"/>
              <w:left w:val="single" w:sz="4" w:space="0" w:color="000080"/>
              <w:bottom w:val="single" w:sz="4" w:space="0" w:color="000080"/>
            </w:tcBorders>
            <w:shd w:val="clear" w:color="auto" w:fill="auto"/>
            <w:vAlign w:val="center"/>
          </w:tcPr>
          <w:p w14:paraId="2DD3C5CA"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w:t>
            </w:r>
          </w:p>
        </w:tc>
        <w:tc>
          <w:tcPr>
            <w:tcW w:w="1579" w:type="dxa"/>
            <w:gridSpan w:val="9"/>
            <w:vMerge w:val="restart"/>
            <w:tcBorders>
              <w:top w:val="single" w:sz="4" w:space="0" w:color="000080"/>
              <w:left w:val="single" w:sz="4" w:space="0" w:color="000080"/>
              <w:bottom w:val="single" w:sz="4" w:space="0" w:color="000080"/>
            </w:tcBorders>
            <w:shd w:val="clear" w:color="auto" w:fill="auto"/>
            <w:vAlign w:val="center"/>
          </w:tcPr>
          <w:p w14:paraId="3057A116" w14:textId="77777777" w:rsidR="006602BA" w:rsidRPr="003F1E79" w:rsidRDefault="006602BA" w:rsidP="00992D96">
            <w:pPr>
              <w:widowControl w:val="0"/>
              <w:shd w:val="clear" w:color="auto" w:fill="FFFFFF"/>
              <w:snapToGrid w:val="0"/>
              <w:spacing w:before="57"/>
              <w:ind w:left="85"/>
              <w:jc w:val="both"/>
              <w:rPr>
                <w:rFonts w:ascii="Arial" w:hAnsi="Arial" w:cs="Arial"/>
                <w:highlight w:val="white"/>
              </w:rPr>
            </w:pPr>
          </w:p>
        </w:tc>
        <w:tc>
          <w:tcPr>
            <w:tcW w:w="2789" w:type="dxa"/>
            <w:gridSpan w:val="14"/>
            <w:vMerge w:val="restart"/>
            <w:tcBorders>
              <w:top w:val="single" w:sz="4" w:space="0" w:color="000080"/>
              <w:left w:val="single" w:sz="4" w:space="0" w:color="000080"/>
              <w:bottom w:val="single" w:sz="4" w:space="0" w:color="000080"/>
              <w:right w:val="single" w:sz="4" w:space="0" w:color="000080"/>
            </w:tcBorders>
            <w:shd w:val="clear" w:color="auto" w:fill="auto"/>
            <w:vAlign w:val="center"/>
          </w:tcPr>
          <w:p w14:paraId="2CCBA681" w14:textId="77777777" w:rsidR="006602BA" w:rsidRPr="003F1E79" w:rsidRDefault="006602BA" w:rsidP="00992D96">
            <w:pPr>
              <w:widowControl w:val="0"/>
              <w:shd w:val="clear" w:color="auto" w:fill="FFFFFF"/>
              <w:snapToGrid w:val="0"/>
              <w:spacing w:before="57"/>
              <w:ind w:left="85"/>
              <w:jc w:val="both"/>
              <w:rPr>
                <w:rFonts w:ascii="Arial" w:hAnsi="Arial" w:cs="Arial"/>
                <w:highlight w:val="white"/>
              </w:rPr>
            </w:pPr>
          </w:p>
        </w:tc>
      </w:tr>
      <w:tr w:rsidR="006602BA" w:rsidRPr="003F1E79" w14:paraId="43645D43" w14:textId="77777777" w:rsidTr="00992D96">
        <w:tblPrEx>
          <w:tblCellMar>
            <w:left w:w="2" w:type="dxa"/>
            <w:right w:w="2" w:type="dxa"/>
          </w:tblCellMar>
        </w:tblPrEx>
        <w:trPr>
          <w:cantSplit/>
        </w:trPr>
        <w:tc>
          <w:tcPr>
            <w:tcW w:w="2076" w:type="dxa"/>
            <w:gridSpan w:val="9"/>
            <w:vMerge/>
            <w:tcBorders>
              <w:top w:val="single" w:sz="4" w:space="0" w:color="000080"/>
              <w:left w:val="single" w:sz="4" w:space="0" w:color="000080"/>
              <w:bottom w:val="single" w:sz="4" w:space="0" w:color="000080"/>
            </w:tcBorders>
            <w:shd w:val="clear" w:color="auto" w:fill="auto"/>
            <w:vAlign w:val="center"/>
          </w:tcPr>
          <w:p w14:paraId="1A53EBC2" w14:textId="77777777" w:rsidR="006602BA" w:rsidRPr="003F1E79" w:rsidRDefault="006602BA" w:rsidP="00992D96">
            <w:pPr>
              <w:shd w:val="clear" w:color="auto" w:fill="FFFFFF"/>
              <w:suppressAutoHyphens/>
              <w:spacing w:after="200" w:line="276" w:lineRule="auto"/>
              <w:jc w:val="both"/>
              <w:rPr>
                <w:rFonts w:ascii="Arial" w:hAnsi="Arial" w:cs="Arial"/>
              </w:rPr>
            </w:pPr>
          </w:p>
        </w:tc>
        <w:tc>
          <w:tcPr>
            <w:tcW w:w="2263" w:type="dxa"/>
            <w:gridSpan w:val="12"/>
            <w:tcBorders>
              <w:top w:val="single" w:sz="4" w:space="0" w:color="000080"/>
              <w:left w:val="single" w:sz="4" w:space="0" w:color="000080"/>
              <w:bottom w:val="single" w:sz="4" w:space="0" w:color="000080"/>
            </w:tcBorders>
            <w:shd w:val="clear" w:color="auto" w:fill="auto"/>
          </w:tcPr>
          <w:p w14:paraId="20882BB3"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Passivo Circulante</w:t>
            </w:r>
          </w:p>
        </w:tc>
        <w:tc>
          <w:tcPr>
            <w:tcW w:w="437" w:type="dxa"/>
            <w:gridSpan w:val="3"/>
            <w:vMerge/>
            <w:tcBorders>
              <w:top w:val="single" w:sz="4" w:space="0" w:color="000080"/>
              <w:left w:val="single" w:sz="4" w:space="0" w:color="000080"/>
              <w:bottom w:val="single" w:sz="4" w:space="0" w:color="000080"/>
            </w:tcBorders>
            <w:shd w:val="clear" w:color="auto" w:fill="auto"/>
            <w:vAlign w:val="center"/>
          </w:tcPr>
          <w:p w14:paraId="23012AAD" w14:textId="77777777" w:rsidR="006602BA" w:rsidRPr="003F1E79" w:rsidRDefault="006602BA" w:rsidP="00992D96">
            <w:pPr>
              <w:shd w:val="clear" w:color="auto" w:fill="FFFFFF"/>
              <w:suppressAutoHyphens/>
              <w:spacing w:after="200" w:line="276" w:lineRule="auto"/>
              <w:jc w:val="both"/>
              <w:rPr>
                <w:rFonts w:ascii="Arial" w:hAnsi="Arial" w:cs="Arial"/>
              </w:rPr>
            </w:pPr>
          </w:p>
        </w:tc>
        <w:tc>
          <w:tcPr>
            <w:tcW w:w="1579" w:type="dxa"/>
            <w:gridSpan w:val="9"/>
            <w:vMerge/>
            <w:tcBorders>
              <w:top w:val="single" w:sz="4" w:space="0" w:color="000080"/>
              <w:left w:val="single" w:sz="4" w:space="0" w:color="000080"/>
              <w:bottom w:val="single" w:sz="4" w:space="0" w:color="000080"/>
            </w:tcBorders>
            <w:shd w:val="clear" w:color="auto" w:fill="auto"/>
            <w:vAlign w:val="center"/>
          </w:tcPr>
          <w:p w14:paraId="7ECEEE9C" w14:textId="77777777" w:rsidR="006602BA" w:rsidRPr="003F1E79" w:rsidRDefault="006602BA" w:rsidP="00992D96">
            <w:pPr>
              <w:shd w:val="clear" w:color="auto" w:fill="FFFFFF"/>
              <w:suppressAutoHyphens/>
              <w:spacing w:after="200" w:line="276" w:lineRule="auto"/>
              <w:jc w:val="both"/>
              <w:rPr>
                <w:rFonts w:ascii="Arial" w:hAnsi="Arial" w:cs="Arial"/>
              </w:rPr>
            </w:pPr>
          </w:p>
        </w:tc>
        <w:tc>
          <w:tcPr>
            <w:tcW w:w="2789" w:type="dxa"/>
            <w:gridSpan w:val="14"/>
            <w:vMerge/>
            <w:tcBorders>
              <w:top w:val="single" w:sz="4" w:space="0" w:color="000080"/>
              <w:left w:val="single" w:sz="4" w:space="0" w:color="000080"/>
              <w:bottom w:val="single" w:sz="4" w:space="0" w:color="000080"/>
              <w:right w:val="single" w:sz="4" w:space="0" w:color="000080"/>
            </w:tcBorders>
            <w:shd w:val="clear" w:color="auto" w:fill="auto"/>
            <w:vAlign w:val="center"/>
          </w:tcPr>
          <w:p w14:paraId="63A4C69D" w14:textId="77777777" w:rsidR="006602BA" w:rsidRPr="003F1E79" w:rsidRDefault="006602BA" w:rsidP="00992D96">
            <w:pPr>
              <w:shd w:val="clear" w:color="auto" w:fill="FFFFFF"/>
              <w:suppressAutoHyphens/>
              <w:spacing w:after="200" w:line="276" w:lineRule="auto"/>
              <w:jc w:val="both"/>
              <w:rPr>
                <w:rFonts w:ascii="Arial" w:hAnsi="Arial" w:cs="Arial"/>
              </w:rPr>
            </w:pPr>
          </w:p>
        </w:tc>
      </w:tr>
      <w:tr w:rsidR="006602BA" w:rsidRPr="003F1E79" w14:paraId="009DECFC" w14:textId="77777777" w:rsidTr="00992D96">
        <w:trPr>
          <w:cantSplit/>
        </w:trPr>
        <w:tc>
          <w:tcPr>
            <w:tcW w:w="9045" w:type="dxa"/>
            <w:gridSpan w:val="46"/>
            <w:shd w:val="clear" w:color="auto" w:fill="auto"/>
            <w:vAlign w:val="center"/>
          </w:tcPr>
          <w:p w14:paraId="7C5AA037"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99" w:type="dxa"/>
            <w:shd w:val="clear" w:color="auto" w:fill="auto"/>
          </w:tcPr>
          <w:p w14:paraId="3BC145C2"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0DF13572" w14:textId="77777777" w:rsidTr="00992D96">
        <w:trPr>
          <w:cantSplit/>
        </w:trPr>
        <w:tc>
          <w:tcPr>
            <w:tcW w:w="9045" w:type="dxa"/>
            <w:gridSpan w:val="46"/>
            <w:shd w:val="clear" w:color="auto" w:fill="auto"/>
            <w:vAlign w:val="center"/>
          </w:tcPr>
          <w:p w14:paraId="45993A4A" w14:textId="77777777" w:rsidR="006602BA" w:rsidRPr="003F1E79" w:rsidRDefault="006602BA" w:rsidP="00992D96">
            <w:pPr>
              <w:widowControl w:val="0"/>
              <w:numPr>
                <w:ilvl w:val="1"/>
                <w:numId w:val="12"/>
              </w:numPr>
              <w:shd w:val="clear" w:color="auto" w:fill="FFFFFF"/>
              <w:tabs>
                <w:tab w:val="left" w:pos="852"/>
              </w:tabs>
              <w:spacing w:before="57"/>
              <w:ind w:left="426" w:firstLine="0"/>
              <w:jc w:val="both"/>
              <w:rPr>
                <w:rFonts w:ascii="Arial" w:hAnsi="Arial" w:cs="Arial"/>
              </w:rPr>
            </w:pPr>
            <w:r w:rsidRPr="003F1E79">
              <w:rPr>
                <w:rFonts w:ascii="Arial" w:hAnsi="Arial" w:cs="Arial"/>
                <w:highlight w:val="white"/>
              </w:rPr>
              <w:t>ÍNDICE DE LIQUIDEZ GERAL (ILG):</w:t>
            </w:r>
          </w:p>
        </w:tc>
        <w:tc>
          <w:tcPr>
            <w:tcW w:w="99" w:type="dxa"/>
            <w:shd w:val="clear" w:color="auto" w:fill="auto"/>
          </w:tcPr>
          <w:p w14:paraId="225E124F"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29B38F50" w14:textId="77777777" w:rsidTr="00992D96">
        <w:tblPrEx>
          <w:tblCellMar>
            <w:left w:w="2" w:type="dxa"/>
            <w:right w:w="2" w:type="dxa"/>
          </w:tblCellMar>
        </w:tblPrEx>
        <w:trPr>
          <w:cantSplit/>
        </w:trPr>
        <w:tc>
          <w:tcPr>
            <w:tcW w:w="2076" w:type="dxa"/>
            <w:gridSpan w:val="9"/>
            <w:vMerge w:val="restart"/>
            <w:tcBorders>
              <w:top w:val="single" w:sz="4" w:space="0" w:color="000080"/>
              <w:left w:val="single" w:sz="4" w:space="0" w:color="000080"/>
              <w:bottom w:val="single" w:sz="4" w:space="0" w:color="000080"/>
            </w:tcBorders>
            <w:shd w:val="clear" w:color="auto" w:fill="auto"/>
            <w:vAlign w:val="center"/>
          </w:tcPr>
          <w:p w14:paraId="799C1A98"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ILG =</w:t>
            </w:r>
          </w:p>
        </w:tc>
        <w:tc>
          <w:tcPr>
            <w:tcW w:w="4461" w:type="dxa"/>
            <w:gridSpan w:val="26"/>
            <w:tcBorders>
              <w:top w:val="single" w:sz="4" w:space="0" w:color="000080"/>
              <w:left w:val="single" w:sz="4" w:space="0" w:color="000080"/>
              <w:bottom w:val="single" w:sz="4" w:space="0" w:color="000080"/>
            </w:tcBorders>
            <w:shd w:val="clear" w:color="auto" w:fill="auto"/>
          </w:tcPr>
          <w:p w14:paraId="74B544A8"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Ativo Circulante + Realizável a Longo Prazo</w:t>
            </w:r>
          </w:p>
        </w:tc>
        <w:tc>
          <w:tcPr>
            <w:tcW w:w="418" w:type="dxa"/>
            <w:gridSpan w:val="2"/>
            <w:vMerge w:val="restart"/>
            <w:tcBorders>
              <w:top w:val="single" w:sz="4" w:space="0" w:color="000080"/>
              <w:left w:val="single" w:sz="4" w:space="0" w:color="000080"/>
              <w:bottom w:val="single" w:sz="4" w:space="0" w:color="000080"/>
            </w:tcBorders>
            <w:shd w:val="clear" w:color="auto" w:fill="auto"/>
            <w:vAlign w:val="center"/>
          </w:tcPr>
          <w:p w14:paraId="6917E295"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w:t>
            </w:r>
          </w:p>
        </w:tc>
        <w:tc>
          <w:tcPr>
            <w:tcW w:w="1507" w:type="dxa"/>
            <w:gridSpan w:val="6"/>
            <w:vMerge w:val="restart"/>
            <w:tcBorders>
              <w:top w:val="single" w:sz="4" w:space="0" w:color="000080"/>
              <w:left w:val="single" w:sz="4" w:space="0" w:color="000080"/>
              <w:bottom w:val="single" w:sz="4" w:space="0" w:color="000080"/>
            </w:tcBorders>
            <w:shd w:val="clear" w:color="auto" w:fill="auto"/>
            <w:vAlign w:val="center"/>
          </w:tcPr>
          <w:p w14:paraId="545C4A37" w14:textId="77777777" w:rsidR="006602BA" w:rsidRPr="003F1E79" w:rsidRDefault="006602BA" w:rsidP="00992D96">
            <w:pPr>
              <w:widowControl w:val="0"/>
              <w:shd w:val="clear" w:color="auto" w:fill="FFFFFF"/>
              <w:snapToGrid w:val="0"/>
              <w:spacing w:before="57"/>
              <w:ind w:left="85"/>
              <w:jc w:val="both"/>
              <w:rPr>
                <w:rFonts w:ascii="Arial" w:hAnsi="Arial" w:cs="Arial"/>
                <w:highlight w:val="white"/>
              </w:rPr>
            </w:pPr>
          </w:p>
        </w:tc>
        <w:tc>
          <w:tcPr>
            <w:tcW w:w="682" w:type="dxa"/>
            <w:gridSpan w:val="4"/>
            <w:vMerge w:val="restart"/>
            <w:tcBorders>
              <w:top w:val="single" w:sz="4" w:space="0" w:color="000080"/>
              <w:left w:val="single" w:sz="4" w:space="0" w:color="000080"/>
              <w:right w:val="single" w:sz="4" w:space="0" w:color="000080"/>
            </w:tcBorders>
            <w:shd w:val="clear" w:color="auto" w:fill="auto"/>
            <w:vAlign w:val="center"/>
          </w:tcPr>
          <w:p w14:paraId="739802E2" w14:textId="77777777" w:rsidR="006602BA" w:rsidRPr="003F1E79" w:rsidRDefault="006602BA" w:rsidP="00992D96">
            <w:pPr>
              <w:widowControl w:val="0"/>
              <w:shd w:val="clear" w:color="auto" w:fill="FFFFFF"/>
              <w:snapToGrid w:val="0"/>
              <w:spacing w:before="57"/>
              <w:ind w:left="85"/>
              <w:jc w:val="both"/>
              <w:rPr>
                <w:rFonts w:ascii="Arial" w:hAnsi="Arial" w:cs="Arial"/>
                <w:highlight w:val="white"/>
              </w:rPr>
            </w:pPr>
          </w:p>
        </w:tc>
      </w:tr>
      <w:tr w:rsidR="006602BA" w:rsidRPr="003F1E79" w14:paraId="094E783D" w14:textId="77777777" w:rsidTr="00992D96">
        <w:tblPrEx>
          <w:tblCellMar>
            <w:left w:w="2" w:type="dxa"/>
            <w:right w:w="2" w:type="dxa"/>
          </w:tblCellMar>
        </w:tblPrEx>
        <w:trPr>
          <w:cantSplit/>
        </w:trPr>
        <w:tc>
          <w:tcPr>
            <w:tcW w:w="2076" w:type="dxa"/>
            <w:gridSpan w:val="9"/>
            <w:vMerge/>
            <w:tcBorders>
              <w:top w:val="single" w:sz="4" w:space="0" w:color="000080"/>
              <w:left w:val="single" w:sz="4" w:space="0" w:color="000080"/>
              <w:bottom w:val="single" w:sz="4" w:space="0" w:color="000080"/>
            </w:tcBorders>
            <w:shd w:val="clear" w:color="auto" w:fill="auto"/>
            <w:vAlign w:val="center"/>
          </w:tcPr>
          <w:p w14:paraId="688DC99A" w14:textId="77777777" w:rsidR="006602BA" w:rsidRPr="003F1E79" w:rsidRDefault="006602BA" w:rsidP="00992D96">
            <w:pPr>
              <w:shd w:val="clear" w:color="auto" w:fill="FFFFFF"/>
              <w:suppressAutoHyphens/>
              <w:spacing w:after="200" w:line="276" w:lineRule="auto"/>
              <w:jc w:val="both"/>
              <w:rPr>
                <w:rFonts w:ascii="Arial" w:hAnsi="Arial" w:cs="Arial"/>
              </w:rPr>
            </w:pPr>
          </w:p>
        </w:tc>
        <w:tc>
          <w:tcPr>
            <w:tcW w:w="4461" w:type="dxa"/>
            <w:gridSpan w:val="26"/>
            <w:tcBorders>
              <w:top w:val="single" w:sz="4" w:space="0" w:color="000080"/>
              <w:left w:val="single" w:sz="4" w:space="0" w:color="000080"/>
              <w:bottom w:val="single" w:sz="4" w:space="0" w:color="000080"/>
            </w:tcBorders>
            <w:shd w:val="clear" w:color="auto" w:fill="auto"/>
          </w:tcPr>
          <w:p w14:paraId="227BF51C"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Passivo Circulante + Exigível à Longo Prazo</w:t>
            </w:r>
          </w:p>
        </w:tc>
        <w:tc>
          <w:tcPr>
            <w:tcW w:w="418" w:type="dxa"/>
            <w:gridSpan w:val="2"/>
            <w:vMerge/>
            <w:tcBorders>
              <w:top w:val="single" w:sz="4" w:space="0" w:color="000080"/>
              <w:left w:val="single" w:sz="4" w:space="0" w:color="000080"/>
              <w:bottom w:val="single" w:sz="4" w:space="0" w:color="000080"/>
            </w:tcBorders>
            <w:shd w:val="clear" w:color="auto" w:fill="auto"/>
            <w:vAlign w:val="center"/>
          </w:tcPr>
          <w:p w14:paraId="0876F6B0" w14:textId="77777777" w:rsidR="006602BA" w:rsidRPr="003F1E79" w:rsidRDefault="006602BA" w:rsidP="00992D96">
            <w:pPr>
              <w:shd w:val="clear" w:color="auto" w:fill="FFFFFF"/>
              <w:suppressAutoHyphens/>
              <w:spacing w:after="200" w:line="276" w:lineRule="auto"/>
              <w:jc w:val="both"/>
              <w:rPr>
                <w:rFonts w:ascii="Arial" w:hAnsi="Arial" w:cs="Arial"/>
              </w:rPr>
            </w:pPr>
          </w:p>
        </w:tc>
        <w:tc>
          <w:tcPr>
            <w:tcW w:w="1507" w:type="dxa"/>
            <w:gridSpan w:val="6"/>
            <w:vMerge/>
            <w:tcBorders>
              <w:top w:val="single" w:sz="4" w:space="0" w:color="000080"/>
              <w:left w:val="single" w:sz="4" w:space="0" w:color="000080"/>
              <w:bottom w:val="single" w:sz="4" w:space="0" w:color="000080"/>
            </w:tcBorders>
            <w:shd w:val="clear" w:color="auto" w:fill="auto"/>
            <w:vAlign w:val="center"/>
          </w:tcPr>
          <w:p w14:paraId="56E2644D" w14:textId="77777777" w:rsidR="006602BA" w:rsidRPr="003F1E79" w:rsidRDefault="006602BA" w:rsidP="00992D96">
            <w:pPr>
              <w:shd w:val="clear" w:color="auto" w:fill="FFFFFF"/>
              <w:suppressAutoHyphens/>
              <w:spacing w:after="200" w:line="276" w:lineRule="auto"/>
              <w:jc w:val="both"/>
              <w:rPr>
                <w:rFonts w:ascii="Arial" w:hAnsi="Arial" w:cs="Arial"/>
              </w:rPr>
            </w:pPr>
          </w:p>
        </w:tc>
        <w:tc>
          <w:tcPr>
            <w:tcW w:w="682" w:type="dxa"/>
            <w:gridSpan w:val="4"/>
            <w:vMerge/>
            <w:tcBorders>
              <w:top w:val="single" w:sz="4" w:space="0" w:color="000080"/>
              <w:left w:val="single" w:sz="4" w:space="0" w:color="000080"/>
              <w:right w:val="single" w:sz="4" w:space="0" w:color="000080"/>
            </w:tcBorders>
            <w:shd w:val="clear" w:color="auto" w:fill="auto"/>
            <w:vAlign w:val="center"/>
          </w:tcPr>
          <w:p w14:paraId="462EB7D0" w14:textId="77777777" w:rsidR="006602BA" w:rsidRPr="003F1E79" w:rsidRDefault="006602BA" w:rsidP="00992D96">
            <w:pPr>
              <w:shd w:val="clear" w:color="auto" w:fill="FFFFFF"/>
              <w:suppressAutoHyphens/>
              <w:spacing w:after="200" w:line="276" w:lineRule="auto"/>
              <w:jc w:val="both"/>
              <w:rPr>
                <w:rFonts w:ascii="Arial" w:hAnsi="Arial" w:cs="Arial"/>
              </w:rPr>
            </w:pPr>
          </w:p>
        </w:tc>
      </w:tr>
      <w:tr w:rsidR="006602BA" w:rsidRPr="003F1E79" w14:paraId="1A6D0F83" w14:textId="77777777" w:rsidTr="00992D96">
        <w:trPr>
          <w:cantSplit/>
        </w:trPr>
        <w:tc>
          <w:tcPr>
            <w:tcW w:w="9045" w:type="dxa"/>
            <w:gridSpan w:val="46"/>
            <w:shd w:val="clear" w:color="auto" w:fill="auto"/>
            <w:vAlign w:val="center"/>
          </w:tcPr>
          <w:p w14:paraId="22676F30"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99" w:type="dxa"/>
            <w:shd w:val="clear" w:color="auto" w:fill="auto"/>
          </w:tcPr>
          <w:p w14:paraId="752152A9"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2CC4DB5C" w14:textId="77777777" w:rsidTr="00992D96">
        <w:trPr>
          <w:cantSplit/>
        </w:trPr>
        <w:tc>
          <w:tcPr>
            <w:tcW w:w="9045" w:type="dxa"/>
            <w:gridSpan w:val="46"/>
            <w:shd w:val="clear" w:color="auto" w:fill="auto"/>
            <w:vAlign w:val="center"/>
          </w:tcPr>
          <w:p w14:paraId="64F8E0A4" w14:textId="77777777" w:rsidR="006602BA" w:rsidRPr="003F1E79" w:rsidRDefault="006602BA" w:rsidP="00992D96">
            <w:pPr>
              <w:widowControl w:val="0"/>
              <w:numPr>
                <w:ilvl w:val="1"/>
                <w:numId w:val="12"/>
              </w:numPr>
              <w:shd w:val="clear" w:color="auto" w:fill="FFFFFF"/>
              <w:tabs>
                <w:tab w:val="left" w:pos="852"/>
              </w:tabs>
              <w:spacing w:before="57"/>
              <w:ind w:left="426" w:firstLine="0"/>
              <w:jc w:val="both"/>
              <w:rPr>
                <w:rFonts w:ascii="Arial" w:hAnsi="Arial" w:cs="Arial"/>
              </w:rPr>
            </w:pPr>
            <w:r w:rsidRPr="003F1E79">
              <w:rPr>
                <w:rFonts w:ascii="Arial" w:hAnsi="Arial" w:cs="Arial"/>
                <w:highlight w:val="white"/>
              </w:rPr>
              <w:t>GRAU DE ENDIVIDAMENTO (GE):</w:t>
            </w:r>
          </w:p>
        </w:tc>
        <w:tc>
          <w:tcPr>
            <w:tcW w:w="99" w:type="dxa"/>
            <w:shd w:val="clear" w:color="auto" w:fill="auto"/>
          </w:tcPr>
          <w:p w14:paraId="3ACEDB6E"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2B3E5CCE" w14:textId="77777777" w:rsidTr="00992D96">
        <w:tblPrEx>
          <w:tblCellMar>
            <w:left w:w="2" w:type="dxa"/>
            <w:right w:w="2" w:type="dxa"/>
          </w:tblCellMar>
        </w:tblPrEx>
        <w:trPr>
          <w:cantSplit/>
        </w:trPr>
        <w:tc>
          <w:tcPr>
            <w:tcW w:w="2076" w:type="dxa"/>
            <w:gridSpan w:val="9"/>
            <w:vMerge w:val="restart"/>
            <w:tcBorders>
              <w:top w:val="single" w:sz="4" w:space="0" w:color="000080"/>
              <w:left w:val="single" w:sz="4" w:space="0" w:color="000080"/>
              <w:bottom w:val="single" w:sz="4" w:space="0" w:color="000080"/>
            </w:tcBorders>
            <w:shd w:val="clear" w:color="auto" w:fill="auto"/>
            <w:vAlign w:val="center"/>
          </w:tcPr>
          <w:p w14:paraId="17202E71"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GE =</w:t>
            </w:r>
          </w:p>
        </w:tc>
        <w:tc>
          <w:tcPr>
            <w:tcW w:w="4461" w:type="dxa"/>
            <w:gridSpan w:val="26"/>
            <w:tcBorders>
              <w:top w:val="single" w:sz="4" w:space="0" w:color="000080"/>
              <w:left w:val="single" w:sz="4" w:space="0" w:color="000080"/>
              <w:bottom w:val="single" w:sz="4" w:space="0" w:color="000080"/>
            </w:tcBorders>
            <w:shd w:val="clear" w:color="auto" w:fill="auto"/>
          </w:tcPr>
          <w:p w14:paraId="48A26C9B"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Passivo Circulante + Exigível a Longo Prazo</w:t>
            </w:r>
          </w:p>
        </w:tc>
        <w:tc>
          <w:tcPr>
            <w:tcW w:w="418" w:type="dxa"/>
            <w:gridSpan w:val="2"/>
            <w:vMerge w:val="restart"/>
            <w:tcBorders>
              <w:top w:val="single" w:sz="4" w:space="0" w:color="000080"/>
              <w:left w:val="single" w:sz="4" w:space="0" w:color="000080"/>
              <w:bottom w:val="single" w:sz="4" w:space="0" w:color="000080"/>
            </w:tcBorders>
            <w:shd w:val="clear" w:color="auto" w:fill="auto"/>
            <w:vAlign w:val="center"/>
          </w:tcPr>
          <w:p w14:paraId="1A2D620F"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w:t>
            </w:r>
          </w:p>
        </w:tc>
        <w:tc>
          <w:tcPr>
            <w:tcW w:w="1507" w:type="dxa"/>
            <w:gridSpan w:val="6"/>
            <w:vMerge w:val="restart"/>
            <w:tcBorders>
              <w:top w:val="single" w:sz="4" w:space="0" w:color="000080"/>
              <w:left w:val="single" w:sz="4" w:space="0" w:color="000080"/>
              <w:bottom w:val="single" w:sz="4" w:space="0" w:color="000080"/>
            </w:tcBorders>
            <w:shd w:val="clear" w:color="auto" w:fill="auto"/>
            <w:vAlign w:val="center"/>
          </w:tcPr>
          <w:p w14:paraId="5A179491" w14:textId="77777777" w:rsidR="006602BA" w:rsidRPr="003F1E79" w:rsidRDefault="006602BA" w:rsidP="00992D96">
            <w:pPr>
              <w:widowControl w:val="0"/>
              <w:shd w:val="clear" w:color="auto" w:fill="FFFFFF"/>
              <w:snapToGrid w:val="0"/>
              <w:spacing w:before="57"/>
              <w:ind w:left="85"/>
              <w:jc w:val="both"/>
              <w:rPr>
                <w:rFonts w:ascii="Arial" w:hAnsi="Arial" w:cs="Arial"/>
                <w:highlight w:val="white"/>
              </w:rPr>
            </w:pPr>
          </w:p>
        </w:tc>
        <w:tc>
          <w:tcPr>
            <w:tcW w:w="682" w:type="dxa"/>
            <w:gridSpan w:val="4"/>
            <w:vMerge w:val="restart"/>
            <w:tcBorders>
              <w:top w:val="single" w:sz="4" w:space="0" w:color="000080"/>
              <w:left w:val="single" w:sz="4" w:space="0" w:color="000080"/>
              <w:bottom w:val="single" w:sz="4" w:space="0" w:color="000080"/>
              <w:right w:val="single" w:sz="4" w:space="0" w:color="000080"/>
            </w:tcBorders>
            <w:shd w:val="clear" w:color="auto" w:fill="auto"/>
            <w:vAlign w:val="center"/>
          </w:tcPr>
          <w:p w14:paraId="55AB6494" w14:textId="77777777" w:rsidR="006602BA" w:rsidRPr="003F1E79" w:rsidRDefault="006602BA" w:rsidP="00992D96">
            <w:pPr>
              <w:widowControl w:val="0"/>
              <w:shd w:val="clear" w:color="auto" w:fill="FFFFFF"/>
              <w:snapToGrid w:val="0"/>
              <w:spacing w:before="57"/>
              <w:ind w:left="85"/>
              <w:jc w:val="both"/>
              <w:rPr>
                <w:rFonts w:ascii="Arial" w:hAnsi="Arial" w:cs="Arial"/>
                <w:highlight w:val="white"/>
              </w:rPr>
            </w:pPr>
          </w:p>
        </w:tc>
      </w:tr>
      <w:tr w:rsidR="006602BA" w:rsidRPr="003F1E79" w14:paraId="5C2AECDA" w14:textId="77777777" w:rsidTr="00992D96">
        <w:tblPrEx>
          <w:tblCellMar>
            <w:left w:w="2" w:type="dxa"/>
            <w:right w:w="2" w:type="dxa"/>
          </w:tblCellMar>
        </w:tblPrEx>
        <w:trPr>
          <w:cantSplit/>
        </w:trPr>
        <w:tc>
          <w:tcPr>
            <w:tcW w:w="2076" w:type="dxa"/>
            <w:gridSpan w:val="9"/>
            <w:vMerge/>
            <w:tcBorders>
              <w:top w:val="single" w:sz="4" w:space="0" w:color="000080"/>
              <w:left w:val="single" w:sz="4" w:space="0" w:color="000080"/>
              <w:bottom w:val="single" w:sz="4" w:space="0" w:color="000080"/>
            </w:tcBorders>
            <w:shd w:val="clear" w:color="auto" w:fill="auto"/>
            <w:vAlign w:val="center"/>
          </w:tcPr>
          <w:p w14:paraId="127B18EA" w14:textId="77777777" w:rsidR="006602BA" w:rsidRPr="003F1E79" w:rsidRDefault="006602BA" w:rsidP="00992D96">
            <w:pPr>
              <w:shd w:val="clear" w:color="auto" w:fill="FFFFFF"/>
              <w:suppressAutoHyphens/>
              <w:spacing w:after="200" w:line="276" w:lineRule="auto"/>
              <w:jc w:val="both"/>
              <w:rPr>
                <w:rFonts w:ascii="Arial" w:hAnsi="Arial" w:cs="Arial"/>
              </w:rPr>
            </w:pPr>
          </w:p>
        </w:tc>
        <w:tc>
          <w:tcPr>
            <w:tcW w:w="4461" w:type="dxa"/>
            <w:gridSpan w:val="26"/>
            <w:tcBorders>
              <w:top w:val="single" w:sz="4" w:space="0" w:color="000080"/>
              <w:left w:val="single" w:sz="4" w:space="0" w:color="000080"/>
              <w:bottom w:val="single" w:sz="4" w:space="0" w:color="000080"/>
            </w:tcBorders>
            <w:shd w:val="clear" w:color="auto" w:fill="auto"/>
          </w:tcPr>
          <w:p w14:paraId="177786D4"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Ativo Total</w:t>
            </w:r>
          </w:p>
        </w:tc>
        <w:tc>
          <w:tcPr>
            <w:tcW w:w="418" w:type="dxa"/>
            <w:gridSpan w:val="2"/>
            <w:vMerge/>
            <w:tcBorders>
              <w:top w:val="single" w:sz="4" w:space="0" w:color="000080"/>
              <w:left w:val="single" w:sz="4" w:space="0" w:color="000080"/>
              <w:bottom w:val="single" w:sz="4" w:space="0" w:color="000080"/>
            </w:tcBorders>
            <w:shd w:val="clear" w:color="auto" w:fill="auto"/>
            <w:vAlign w:val="center"/>
          </w:tcPr>
          <w:p w14:paraId="5F7C20DF" w14:textId="77777777" w:rsidR="006602BA" w:rsidRPr="003F1E79" w:rsidRDefault="006602BA" w:rsidP="00992D96">
            <w:pPr>
              <w:shd w:val="clear" w:color="auto" w:fill="FFFFFF"/>
              <w:suppressAutoHyphens/>
              <w:spacing w:after="200" w:line="276" w:lineRule="auto"/>
              <w:jc w:val="both"/>
              <w:rPr>
                <w:rFonts w:ascii="Arial" w:hAnsi="Arial" w:cs="Arial"/>
              </w:rPr>
            </w:pPr>
          </w:p>
        </w:tc>
        <w:tc>
          <w:tcPr>
            <w:tcW w:w="1507" w:type="dxa"/>
            <w:gridSpan w:val="6"/>
            <w:vMerge/>
            <w:tcBorders>
              <w:top w:val="single" w:sz="4" w:space="0" w:color="000080"/>
              <w:left w:val="single" w:sz="4" w:space="0" w:color="000080"/>
              <w:bottom w:val="single" w:sz="4" w:space="0" w:color="000080"/>
            </w:tcBorders>
            <w:shd w:val="clear" w:color="auto" w:fill="auto"/>
            <w:vAlign w:val="center"/>
          </w:tcPr>
          <w:p w14:paraId="3805EB25" w14:textId="77777777" w:rsidR="006602BA" w:rsidRPr="003F1E79" w:rsidRDefault="006602BA" w:rsidP="00992D96">
            <w:pPr>
              <w:shd w:val="clear" w:color="auto" w:fill="FFFFFF"/>
              <w:suppressAutoHyphens/>
              <w:spacing w:after="200" w:line="276" w:lineRule="auto"/>
              <w:jc w:val="both"/>
              <w:rPr>
                <w:rFonts w:ascii="Arial" w:hAnsi="Arial" w:cs="Arial"/>
              </w:rPr>
            </w:pPr>
          </w:p>
        </w:tc>
        <w:tc>
          <w:tcPr>
            <w:tcW w:w="682" w:type="dxa"/>
            <w:gridSpan w:val="4"/>
            <w:vMerge/>
            <w:tcBorders>
              <w:top w:val="single" w:sz="4" w:space="0" w:color="000080"/>
              <w:left w:val="single" w:sz="4" w:space="0" w:color="000080"/>
              <w:bottom w:val="single" w:sz="4" w:space="0" w:color="000080"/>
              <w:right w:val="single" w:sz="4" w:space="0" w:color="000080"/>
            </w:tcBorders>
            <w:shd w:val="clear" w:color="auto" w:fill="auto"/>
            <w:vAlign w:val="center"/>
          </w:tcPr>
          <w:p w14:paraId="561AC601" w14:textId="77777777" w:rsidR="006602BA" w:rsidRPr="003F1E79" w:rsidRDefault="006602BA" w:rsidP="00992D96">
            <w:pPr>
              <w:shd w:val="clear" w:color="auto" w:fill="FFFFFF"/>
              <w:suppressAutoHyphens/>
              <w:spacing w:after="200" w:line="276" w:lineRule="auto"/>
              <w:jc w:val="both"/>
              <w:rPr>
                <w:rFonts w:ascii="Arial" w:hAnsi="Arial" w:cs="Arial"/>
              </w:rPr>
            </w:pPr>
          </w:p>
        </w:tc>
      </w:tr>
      <w:tr w:rsidR="006602BA" w:rsidRPr="003F1E79" w14:paraId="369ADF0B" w14:textId="77777777" w:rsidTr="00992D96">
        <w:trPr>
          <w:cantSplit/>
        </w:trPr>
        <w:tc>
          <w:tcPr>
            <w:tcW w:w="9045" w:type="dxa"/>
            <w:gridSpan w:val="46"/>
            <w:shd w:val="clear" w:color="auto" w:fill="auto"/>
            <w:vAlign w:val="center"/>
          </w:tcPr>
          <w:p w14:paraId="75CD54E3"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99" w:type="dxa"/>
            <w:shd w:val="clear" w:color="auto" w:fill="auto"/>
          </w:tcPr>
          <w:p w14:paraId="613E85AB"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1A6958D3" w14:textId="77777777" w:rsidTr="00992D96">
        <w:trPr>
          <w:cantSplit/>
        </w:trPr>
        <w:tc>
          <w:tcPr>
            <w:tcW w:w="9045" w:type="dxa"/>
            <w:gridSpan w:val="46"/>
            <w:shd w:val="clear" w:color="auto" w:fill="auto"/>
            <w:vAlign w:val="center"/>
          </w:tcPr>
          <w:p w14:paraId="6E6B6E61" w14:textId="77777777" w:rsidR="006602BA" w:rsidRPr="003F1E79" w:rsidRDefault="006602BA" w:rsidP="00992D96">
            <w:pPr>
              <w:widowControl w:val="0"/>
              <w:numPr>
                <w:ilvl w:val="1"/>
                <w:numId w:val="12"/>
              </w:numPr>
              <w:shd w:val="clear" w:color="auto" w:fill="FFFFFF"/>
              <w:tabs>
                <w:tab w:val="left" w:pos="852"/>
              </w:tabs>
              <w:spacing w:before="57"/>
              <w:ind w:left="426" w:firstLine="0"/>
              <w:jc w:val="both"/>
              <w:rPr>
                <w:rFonts w:ascii="Arial" w:hAnsi="Arial" w:cs="Arial"/>
              </w:rPr>
            </w:pPr>
            <w:r w:rsidRPr="003F1E79">
              <w:rPr>
                <w:rFonts w:ascii="Arial" w:hAnsi="Arial" w:cs="Arial"/>
                <w:highlight w:val="white"/>
              </w:rPr>
              <w:t>VALOR PATRIMONIAL (VP):</w:t>
            </w:r>
          </w:p>
        </w:tc>
        <w:tc>
          <w:tcPr>
            <w:tcW w:w="99" w:type="dxa"/>
            <w:shd w:val="clear" w:color="auto" w:fill="auto"/>
          </w:tcPr>
          <w:p w14:paraId="2A7660B9"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7C764E5B" w14:textId="77777777" w:rsidTr="00992D96">
        <w:tblPrEx>
          <w:tblCellMar>
            <w:left w:w="2" w:type="dxa"/>
            <w:right w:w="2" w:type="dxa"/>
          </w:tblCellMar>
        </w:tblPrEx>
        <w:trPr>
          <w:cantSplit/>
        </w:trPr>
        <w:tc>
          <w:tcPr>
            <w:tcW w:w="2076" w:type="dxa"/>
            <w:gridSpan w:val="9"/>
            <w:vMerge w:val="restart"/>
            <w:tcBorders>
              <w:top w:val="single" w:sz="4" w:space="0" w:color="000080"/>
              <w:left w:val="single" w:sz="4" w:space="0" w:color="000080"/>
              <w:bottom w:val="single" w:sz="4" w:space="0" w:color="000080"/>
            </w:tcBorders>
            <w:shd w:val="clear" w:color="auto" w:fill="auto"/>
            <w:vAlign w:val="center"/>
          </w:tcPr>
          <w:p w14:paraId="5681524B"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VP =</w:t>
            </w:r>
          </w:p>
        </w:tc>
        <w:tc>
          <w:tcPr>
            <w:tcW w:w="2263" w:type="dxa"/>
            <w:gridSpan w:val="12"/>
            <w:tcBorders>
              <w:top w:val="single" w:sz="4" w:space="0" w:color="000080"/>
              <w:left w:val="single" w:sz="4" w:space="0" w:color="000080"/>
              <w:bottom w:val="single" w:sz="4" w:space="0" w:color="000080"/>
            </w:tcBorders>
            <w:shd w:val="clear" w:color="auto" w:fill="auto"/>
          </w:tcPr>
          <w:p w14:paraId="3A3EF790"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Patrimônio Líquido</w:t>
            </w:r>
          </w:p>
        </w:tc>
        <w:tc>
          <w:tcPr>
            <w:tcW w:w="437" w:type="dxa"/>
            <w:gridSpan w:val="3"/>
            <w:vMerge w:val="restart"/>
            <w:tcBorders>
              <w:top w:val="single" w:sz="4" w:space="0" w:color="000080"/>
              <w:left w:val="single" w:sz="4" w:space="0" w:color="000080"/>
              <w:bottom w:val="single" w:sz="4" w:space="0" w:color="000080"/>
            </w:tcBorders>
            <w:shd w:val="clear" w:color="auto" w:fill="auto"/>
            <w:vAlign w:val="center"/>
          </w:tcPr>
          <w:p w14:paraId="1CAC33DE"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w:t>
            </w:r>
          </w:p>
        </w:tc>
        <w:tc>
          <w:tcPr>
            <w:tcW w:w="1579" w:type="dxa"/>
            <w:gridSpan w:val="9"/>
            <w:vMerge w:val="restart"/>
            <w:tcBorders>
              <w:top w:val="single" w:sz="4" w:space="0" w:color="000080"/>
              <w:left w:val="single" w:sz="4" w:space="0" w:color="000080"/>
              <w:bottom w:val="single" w:sz="4" w:space="0" w:color="000080"/>
            </w:tcBorders>
            <w:shd w:val="clear" w:color="auto" w:fill="auto"/>
            <w:vAlign w:val="center"/>
          </w:tcPr>
          <w:p w14:paraId="154E9C59" w14:textId="77777777" w:rsidR="006602BA" w:rsidRPr="003F1E79" w:rsidRDefault="006602BA" w:rsidP="00992D96">
            <w:pPr>
              <w:widowControl w:val="0"/>
              <w:shd w:val="clear" w:color="auto" w:fill="FFFFFF"/>
              <w:snapToGrid w:val="0"/>
              <w:spacing w:before="57"/>
              <w:ind w:left="85"/>
              <w:jc w:val="both"/>
              <w:rPr>
                <w:rFonts w:ascii="Arial" w:hAnsi="Arial" w:cs="Arial"/>
                <w:highlight w:val="white"/>
              </w:rPr>
            </w:pPr>
          </w:p>
        </w:tc>
        <w:tc>
          <w:tcPr>
            <w:tcW w:w="2789" w:type="dxa"/>
            <w:gridSpan w:val="14"/>
            <w:vMerge w:val="restart"/>
            <w:tcBorders>
              <w:top w:val="single" w:sz="4" w:space="0" w:color="000080"/>
              <w:left w:val="single" w:sz="4" w:space="0" w:color="000080"/>
              <w:bottom w:val="single" w:sz="4" w:space="0" w:color="000080"/>
              <w:right w:val="single" w:sz="4" w:space="0" w:color="000080"/>
            </w:tcBorders>
            <w:shd w:val="clear" w:color="auto" w:fill="auto"/>
            <w:vAlign w:val="center"/>
          </w:tcPr>
          <w:p w14:paraId="03D0CDDD" w14:textId="77777777" w:rsidR="006602BA" w:rsidRPr="003F1E79" w:rsidRDefault="006602BA" w:rsidP="00992D96">
            <w:pPr>
              <w:widowControl w:val="0"/>
              <w:shd w:val="clear" w:color="auto" w:fill="FFFFFF"/>
              <w:snapToGrid w:val="0"/>
              <w:spacing w:before="57"/>
              <w:ind w:left="85"/>
              <w:jc w:val="both"/>
              <w:rPr>
                <w:rFonts w:ascii="Arial" w:hAnsi="Arial" w:cs="Arial"/>
                <w:highlight w:val="white"/>
              </w:rPr>
            </w:pPr>
          </w:p>
        </w:tc>
      </w:tr>
      <w:tr w:rsidR="006602BA" w:rsidRPr="003F1E79" w14:paraId="4C937B71" w14:textId="77777777" w:rsidTr="00992D96">
        <w:tblPrEx>
          <w:tblCellMar>
            <w:left w:w="2" w:type="dxa"/>
            <w:right w:w="2" w:type="dxa"/>
          </w:tblCellMar>
        </w:tblPrEx>
        <w:trPr>
          <w:cantSplit/>
        </w:trPr>
        <w:tc>
          <w:tcPr>
            <w:tcW w:w="2076" w:type="dxa"/>
            <w:gridSpan w:val="9"/>
            <w:vMerge/>
            <w:tcBorders>
              <w:top w:val="single" w:sz="4" w:space="0" w:color="000080"/>
              <w:left w:val="single" w:sz="4" w:space="0" w:color="000080"/>
              <w:bottom w:val="single" w:sz="4" w:space="0" w:color="000080"/>
            </w:tcBorders>
            <w:shd w:val="clear" w:color="auto" w:fill="auto"/>
            <w:vAlign w:val="center"/>
          </w:tcPr>
          <w:p w14:paraId="61A8E64D" w14:textId="77777777" w:rsidR="006602BA" w:rsidRPr="003F1E79" w:rsidRDefault="006602BA" w:rsidP="00992D96">
            <w:pPr>
              <w:shd w:val="clear" w:color="auto" w:fill="FFFFFF"/>
              <w:suppressAutoHyphens/>
              <w:spacing w:after="200" w:line="276" w:lineRule="auto"/>
              <w:jc w:val="both"/>
              <w:rPr>
                <w:rFonts w:ascii="Arial" w:hAnsi="Arial" w:cs="Arial"/>
              </w:rPr>
            </w:pPr>
          </w:p>
        </w:tc>
        <w:tc>
          <w:tcPr>
            <w:tcW w:w="2263" w:type="dxa"/>
            <w:gridSpan w:val="12"/>
            <w:tcBorders>
              <w:top w:val="single" w:sz="4" w:space="0" w:color="000080"/>
              <w:left w:val="single" w:sz="4" w:space="0" w:color="000080"/>
              <w:bottom w:val="single" w:sz="4" w:space="0" w:color="000080"/>
            </w:tcBorders>
            <w:shd w:val="clear" w:color="auto" w:fill="auto"/>
          </w:tcPr>
          <w:p w14:paraId="279811E2"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Capital Social</w:t>
            </w:r>
          </w:p>
        </w:tc>
        <w:tc>
          <w:tcPr>
            <w:tcW w:w="437" w:type="dxa"/>
            <w:gridSpan w:val="3"/>
            <w:vMerge/>
            <w:tcBorders>
              <w:top w:val="single" w:sz="4" w:space="0" w:color="000080"/>
              <w:left w:val="single" w:sz="4" w:space="0" w:color="000080"/>
              <w:bottom w:val="single" w:sz="4" w:space="0" w:color="000080"/>
            </w:tcBorders>
            <w:shd w:val="clear" w:color="auto" w:fill="auto"/>
            <w:vAlign w:val="center"/>
          </w:tcPr>
          <w:p w14:paraId="0FF2D2E3" w14:textId="77777777" w:rsidR="006602BA" w:rsidRPr="003F1E79" w:rsidRDefault="006602BA" w:rsidP="00992D96">
            <w:pPr>
              <w:shd w:val="clear" w:color="auto" w:fill="FFFFFF"/>
              <w:suppressAutoHyphens/>
              <w:spacing w:after="200" w:line="276" w:lineRule="auto"/>
              <w:jc w:val="both"/>
              <w:rPr>
                <w:rFonts w:ascii="Arial" w:hAnsi="Arial" w:cs="Arial"/>
              </w:rPr>
            </w:pPr>
          </w:p>
        </w:tc>
        <w:tc>
          <w:tcPr>
            <w:tcW w:w="1579" w:type="dxa"/>
            <w:gridSpan w:val="9"/>
            <w:vMerge/>
            <w:tcBorders>
              <w:top w:val="single" w:sz="4" w:space="0" w:color="000080"/>
              <w:left w:val="single" w:sz="4" w:space="0" w:color="000080"/>
              <w:bottom w:val="single" w:sz="4" w:space="0" w:color="000080"/>
            </w:tcBorders>
            <w:shd w:val="clear" w:color="auto" w:fill="auto"/>
            <w:vAlign w:val="center"/>
          </w:tcPr>
          <w:p w14:paraId="71910263" w14:textId="77777777" w:rsidR="006602BA" w:rsidRPr="003F1E79" w:rsidRDefault="006602BA" w:rsidP="00992D96">
            <w:pPr>
              <w:shd w:val="clear" w:color="auto" w:fill="FFFFFF"/>
              <w:suppressAutoHyphens/>
              <w:spacing w:after="200" w:line="276" w:lineRule="auto"/>
              <w:jc w:val="both"/>
              <w:rPr>
                <w:rFonts w:ascii="Arial" w:hAnsi="Arial" w:cs="Arial"/>
              </w:rPr>
            </w:pPr>
          </w:p>
        </w:tc>
        <w:tc>
          <w:tcPr>
            <w:tcW w:w="2789" w:type="dxa"/>
            <w:gridSpan w:val="14"/>
            <w:vMerge/>
            <w:tcBorders>
              <w:top w:val="single" w:sz="4" w:space="0" w:color="000080"/>
              <w:left w:val="single" w:sz="4" w:space="0" w:color="000080"/>
              <w:bottom w:val="single" w:sz="4" w:space="0" w:color="000080"/>
              <w:right w:val="single" w:sz="4" w:space="0" w:color="000080"/>
            </w:tcBorders>
            <w:shd w:val="clear" w:color="auto" w:fill="auto"/>
            <w:vAlign w:val="center"/>
          </w:tcPr>
          <w:p w14:paraId="63158B72" w14:textId="77777777" w:rsidR="006602BA" w:rsidRPr="003F1E79" w:rsidRDefault="006602BA" w:rsidP="00992D96">
            <w:pPr>
              <w:shd w:val="clear" w:color="auto" w:fill="FFFFFF"/>
              <w:suppressAutoHyphens/>
              <w:spacing w:after="200" w:line="276" w:lineRule="auto"/>
              <w:jc w:val="both"/>
              <w:rPr>
                <w:rFonts w:ascii="Arial" w:hAnsi="Arial" w:cs="Arial"/>
              </w:rPr>
            </w:pPr>
          </w:p>
        </w:tc>
      </w:tr>
      <w:tr w:rsidR="006602BA" w:rsidRPr="003F1E79" w14:paraId="333B4E8F" w14:textId="77777777" w:rsidTr="00992D96">
        <w:trPr>
          <w:cantSplit/>
        </w:trPr>
        <w:tc>
          <w:tcPr>
            <w:tcW w:w="9045" w:type="dxa"/>
            <w:gridSpan w:val="46"/>
            <w:shd w:val="clear" w:color="auto" w:fill="auto"/>
            <w:vAlign w:val="center"/>
          </w:tcPr>
          <w:p w14:paraId="50F36E86"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99" w:type="dxa"/>
            <w:shd w:val="clear" w:color="auto" w:fill="auto"/>
          </w:tcPr>
          <w:p w14:paraId="25E3E7AB"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21D6B7C8" w14:textId="77777777" w:rsidTr="00992D96">
        <w:trPr>
          <w:cantSplit/>
        </w:trPr>
        <w:tc>
          <w:tcPr>
            <w:tcW w:w="9045" w:type="dxa"/>
            <w:gridSpan w:val="46"/>
            <w:shd w:val="clear" w:color="auto" w:fill="auto"/>
            <w:vAlign w:val="center"/>
          </w:tcPr>
          <w:p w14:paraId="054189B6" w14:textId="77777777" w:rsidR="006602BA" w:rsidRPr="003F1E79" w:rsidRDefault="006602BA" w:rsidP="00992D96">
            <w:pPr>
              <w:widowControl w:val="0"/>
              <w:numPr>
                <w:ilvl w:val="1"/>
                <w:numId w:val="12"/>
              </w:numPr>
              <w:shd w:val="clear" w:color="auto" w:fill="FFFFFF"/>
              <w:tabs>
                <w:tab w:val="left" w:pos="852"/>
              </w:tabs>
              <w:spacing w:before="57"/>
              <w:ind w:left="426" w:firstLine="0"/>
              <w:jc w:val="both"/>
              <w:rPr>
                <w:rFonts w:ascii="Arial" w:hAnsi="Arial" w:cs="Arial"/>
              </w:rPr>
            </w:pPr>
            <w:r w:rsidRPr="003F1E79">
              <w:rPr>
                <w:rFonts w:ascii="Arial" w:hAnsi="Arial" w:cs="Arial"/>
                <w:highlight w:val="white"/>
              </w:rPr>
              <w:t>CÁLCULO DOS COEFICIENTES K5, K6, K7 e Kf:</w:t>
            </w:r>
          </w:p>
        </w:tc>
        <w:tc>
          <w:tcPr>
            <w:tcW w:w="99" w:type="dxa"/>
            <w:shd w:val="clear" w:color="auto" w:fill="auto"/>
          </w:tcPr>
          <w:p w14:paraId="3E4CC2B7"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29395617" w14:textId="77777777" w:rsidTr="00992D96">
        <w:trPr>
          <w:cantSplit/>
        </w:trPr>
        <w:tc>
          <w:tcPr>
            <w:tcW w:w="9045" w:type="dxa"/>
            <w:gridSpan w:val="46"/>
            <w:shd w:val="clear" w:color="auto" w:fill="auto"/>
            <w:vAlign w:val="center"/>
          </w:tcPr>
          <w:p w14:paraId="45552A34"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99" w:type="dxa"/>
            <w:shd w:val="clear" w:color="auto" w:fill="auto"/>
          </w:tcPr>
          <w:p w14:paraId="6F40EFB8"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6641E013" w14:textId="77777777" w:rsidTr="00992D96">
        <w:tblPrEx>
          <w:tblCellMar>
            <w:left w:w="2" w:type="dxa"/>
            <w:right w:w="2" w:type="dxa"/>
          </w:tblCellMar>
        </w:tblPrEx>
        <w:trPr>
          <w:cantSplit/>
          <w:trHeight w:val="300"/>
        </w:trPr>
        <w:tc>
          <w:tcPr>
            <w:tcW w:w="3983" w:type="dxa"/>
            <w:gridSpan w:val="19"/>
            <w:tcBorders>
              <w:top w:val="single" w:sz="4" w:space="0" w:color="000080"/>
              <w:left w:val="single" w:sz="4" w:space="0" w:color="000080"/>
              <w:bottom w:val="single" w:sz="4" w:space="0" w:color="000080"/>
            </w:tcBorders>
            <w:shd w:val="clear" w:color="auto" w:fill="auto"/>
            <w:vAlign w:val="center"/>
          </w:tcPr>
          <w:p w14:paraId="17A867BB"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CAPACIDADE</w:t>
            </w:r>
          </w:p>
        </w:tc>
        <w:tc>
          <w:tcPr>
            <w:tcW w:w="1553" w:type="dxa"/>
            <w:gridSpan w:val="8"/>
            <w:tcBorders>
              <w:top w:val="single" w:sz="4" w:space="0" w:color="000080"/>
              <w:left w:val="single" w:sz="4" w:space="0" w:color="000080"/>
              <w:bottom w:val="single" w:sz="4" w:space="0" w:color="000080"/>
            </w:tcBorders>
            <w:shd w:val="clear" w:color="auto" w:fill="auto"/>
            <w:vAlign w:val="center"/>
          </w:tcPr>
          <w:p w14:paraId="32A02D54"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ÍNDICES</w:t>
            </w:r>
          </w:p>
          <w:p w14:paraId="45F7B26D"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(1)</w:t>
            </w:r>
          </w:p>
        </w:tc>
        <w:tc>
          <w:tcPr>
            <w:tcW w:w="1624" w:type="dxa"/>
            <w:gridSpan w:val="11"/>
            <w:tcBorders>
              <w:top w:val="single" w:sz="4" w:space="0" w:color="000080"/>
              <w:left w:val="single" w:sz="4" w:space="0" w:color="000080"/>
              <w:bottom w:val="single" w:sz="4" w:space="0" w:color="000080"/>
            </w:tcBorders>
            <w:shd w:val="clear" w:color="auto" w:fill="auto"/>
            <w:vAlign w:val="center"/>
          </w:tcPr>
          <w:p w14:paraId="4A84E14E"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PESO</w:t>
            </w:r>
          </w:p>
          <w:p w14:paraId="66C441C7"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(2)</w:t>
            </w:r>
          </w:p>
        </w:tc>
        <w:tc>
          <w:tcPr>
            <w:tcW w:w="1984" w:type="dxa"/>
            <w:gridSpan w:val="9"/>
            <w:tcBorders>
              <w:top w:val="single" w:sz="4" w:space="0" w:color="000080"/>
              <w:left w:val="single" w:sz="4" w:space="0" w:color="000080"/>
              <w:bottom w:val="single" w:sz="4" w:space="0" w:color="000080"/>
              <w:right w:val="single" w:sz="4" w:space="0" w:color="000080"/>
            </w:tcBorders>
            <w:shd w:val="clear" w:color="auto" w:fill="auto"/>
            <w:vAlign w:val="center"/>
          </w:tcPr>
          <w:p w14:paraId="121C6456"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INTERVALO DE PONTOS (1) X (2)</w:t>
            </w:r>
          </w:p>
        </w:tc>
      </w:tr>
      <w:tr w:rsidR="006602BA" w:rsidRPr="003F1E79" w14:paraId="091844A3" w14:textId="77777777" w:rsidTr="00992D96">
        <w:tblPrEx>
          <w:tblCellMar>
            <w:left w:w="2" w:type="dxa"/>
            <w:right w:w="2" w:type="dxa"/>
          </w:tblCellMar>
        </w:tblPrEx>
        <w:trPr>
          <w:cantSplit/>
          <w:trHeight w:val="300"/>
        </w:trPr>
        <w:tc>
          <w:tcPr>
            <w:tcW w:w="3983" w:type="dxa"/>
            <w:gridSpan w:val="19"/>
            <w:tcBorders>
              <w:top w:val="single" w:sz="4" w:space="0" w:color="000080"/>
              <w:left w:val="single" w:sz="4" w:space="0" w:color="000080"/>
              <w:bottom w:val="single" w:sz="4" w:space="0" w:color="000080"/>
            </w:tcBorders>
            <w:shd w:val="clear" w:color="auto" w:fill="auto"/>
            <w:vAlign w:val="center"/>
          </w:tcPr>
          <w:p w14:paraId="083E38E2"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ÍNDICE DE LIQUIDEZ CORRENTE – ILC</w:t>
            </w:r>
          </w:p>
        </w:tc>
        <w:tc>
          <w:tcPr>
            <w:tcW w:w="1553" w:type="dxa"/>
            <w:gridSpan w:val="8"/>
            <w:tcBorders>
              <w:top w:val="single" w:sz="4" w:space="0" w:color="000080"/>
              <w:left w:val="single" w:sz="4" w:space="0" w:color="000080"/>
              <w:bottom w:val="single" w:sz="4" w:space="0" w:color="000080"/>
            </w:tcBorders>
            <w:shd w:val="clear" w:color="auto" w:fill="auto"/>
            <w:vAlign w:val="center"/>
          </w:tcPr>
          <w:p w14:paraId="5618F2DE"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c>
          <w:tcPr>
            <w:tcW w:w="1624" w:type="dxa"/>
            <w:gridSpan w:val="11"/>
            <w:tcBorders>
              <w:top w:val="single" w:sz="4" w:space="0" w:color="000080"/>
              <w:left w:val="single" w:sz="4" w:space="0" w:color="000080"/>
              <w:bottom w:val="single" w:sz="4" w:space="0" w:color="000080"/>
            </w:tcBorders>
            <w:shd w:val="clear" w:color="auto" w:fill="auto"/>
            <w:vAlign w:val="center"/>
          </w:tcPr>
          <w:p w14:paraId="162A1467"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30</w:t>
            </w:r>
          </w:p>
        </w:tc>
        <w:tc>
          <w:tcPr>
            <w:tcW w:w="1984" w:type="dxa"/>
            <w:gridSpan w:val="9"/>
            <w:tcBorders>
              <w:top w:val="single" w:sz="4" w:space="0" w:color="000080"/>
              <w:left w:val="single" w:sz="4" w:space="0" w:color="000080"/>
              <w:bottom w:val="single" w:sz="4" w:space="0" w:color="000080"/>
              <w:right w:val="single" w:sz="4" w:space="0" w:color="000080"/>
            </w:tcBorders>
            <w:shd w:val="clear" w:color="auto" w:fill="auto"/>
            <w:vAlign w:val="center"/>
          </w:tcPr>
          <w:p w14:paraId="675D8084"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r>
      <w:tr w:rsidR="006602BA" w:rsidRPr="003F1E79" w14:paraId="09B051BC" w14:textId="77777777" w:rsidTr="00992D96">
        <w:tblPrEx>
          <w:tblCellMar>
            <w:left w:w="2" w:type="dxa"/>
            <w:right w:w="2" w:type="dxa"/>
          </w:tblCellMar>
        </w:tblPrEx>
        <w:trPr>
          <w:cantSplit/>
          <w:trHeight w:val="300"/>
        </w:trPr>
        <w:tc>
          <w:tcPr>
            <w:tcW w:w="3983" w:type="dxa"/>
            <w:gridSpan w:val="19"/>
            <w:tcBorders>
              <w:top w:val="single" w:sz="4" w:space="0" w:color="000080"/>
              <w:left w:val="single" w:sz="4" w:space="0" w:color="000080"/>
              <w:bottom w:val="single" w:sz="4" w:space="0" w:color="000080"/>
            </w:tcBorders>
            <w:shd w:val="clear" w:color="auto" w:fill="auto"/>
            <w:vAlign w:val="center"/>
          </w:tcPr>
          <w:p w14:paraId="030DDE49"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ÍNDICE DE LIQUIDEZ GERAL – ILG</w:t>
            </w:r>
          </w:p>
        </w:tc>
        <w:tc>
          <w:tcPr>
            <w:tcW w:w="1553" w:type="dxa"/>
            <w:gridSpan w:val="8"/>
            <w:tcBorders>
              <w:top w:val="single" w:sz="4" w:space="0" w:color="000080"/>
              <w:left w:val="single" w:sz="4" w:space="0" w:color="000080"/>
              <w:bottom w:val="single" w:sz="4" w:space="0" w:color="000080"/>
            </w:tcBorders>
            <w:shd w:val="clear" w:color="auto" w:fill="auto"/>
            <w:vAlign w:val="center"/>
          </w:tcPr>
          <w:p w14:paraId="46154B6B"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c>
          <w:tcPr>
            <w:tcW w:w="1624" w:type="dxa"/>
            <w:gridSpan w:val="11"/>
            <w:tcBorders>
              <w:top w:val="single" w:sz="4" w:space="0" w:color="000080"/>
              <w:left w:val="single" w:sz="4" w:space="0" w:color="000080"/>
              <w:bottom w:val="single" w:sz="4" w:space="0" w:color="000080"/>
            </w:tcBorders>
            <w:shd w:val="clear" w:color="auto" w:fill="auto"/>
            <w:vAlign w:val="center"/>
          </w:tcPr>
          <w:p w14:paraId="39FB2ADB"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50</w:t>
            </w:r>
          </w:p>
        </w:tc>
        <w:tc>
          <w:tcPr>
            <w:tcW w:w="1984" w:type="dxa"/>
            <w:gridSpan w:val="9"/>
            <w:tcBorders>
              <w:top w:val="single" w:sz="4" w:space="0" w:color="000080"/>
              <w:left w:val="single" w:sz="4" w:space="0" w:color="000080"/>
              <w:bottom w:val="single" w:sz="4" w:space="0" w:color="000080"/>
              <w:right w:val="single" w:sz="4" w:space="0" w:color="000080"/>
            </w:tcBorders>
            <w:shd w:val="clear" w:color="auto" w:fill="auto"/>
            <w:vAlign w:val="center"/>
          </w:tcPr>
          <w:p w14:paraId="73A7DC03"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r>
      <w:tr w:rsidR="006602BA" w:rsidRPr="003F1E79" w14:paraId="088DA21D" w14:textId="77777777" w:rsidTr="00992D96">
        <w:tblPrEx>
          <w:tblCellMar>
            <w:left w:w="2" w:type="dxa"/>
            <w:right w:w="2" w:type="dxa"/>
          </w:tblCellMar>
        </w:tblPrEx>
        <w:trPr>
          <w:cantSplit/>
          <w:trHeight w:val="300"/>
        </w:trPr>
        <w:tc>
          <w:tcPr>
            <w:tcW w:w="3983" w:type="dxa"/>
            <w:gridSpan w:val="19"/>
            <w:tcBorders>
              <w:top w:val="single" w:sz="4" w:space="0" w:color="000080"/>
              <w:left w:val="single" w:sz="4" w:space="0" w:color="000080"/>
            </w:tcBorders>
            <w:shd w:val="clear" w:color="auto" w:fill="auto"/>
            <w:vAlign w:val="center"/>
          </w:tcPr>
          <w:p w14:paraId="4C3C497A"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VALOR PATRIMONIAL – VP</w:t>
            </w:r>
          </w:p>
        </w:tc>
        <w:tc>
          <w:tcPr>
            <w:tcW w:w="1553" w:type="dxa"/>
            <w:gridSpan w:val="8"/>
            <w:tcBorders>
              <w:top w:val="single" w:sz="4" w:space="0" w:color="000080"/>
              <w:left w:val="single" w:sz="4" w:space="0" w:color="000080"/>
            </w:tcBorders>
            <w:shd w:val="clear" w:color="auto" w:fill="auto"/>
            <w:vAlign w:val="center"/>
          </w:tcPr>
          <w:p w14:paraId="3FDB9F4B"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c>
          <w:tcPr>
            <w:tcW w:w="1624" w:type="dxa"/>
            <w:gridSpan w:val="11"/>
            <w:tcBorders>
              <w:top w:val="single" w:sz="4" w:space="0" w:color="000080"/>
              <w:left w:val="single" w:sz="4" w:space="0" w:color="000080"/>
            </w:tcBorders>
            <w:shd w:val="clear" w:color="auto" w:fill="auto"/>
            <w:vAlign w:val="center"/>
          </w:tcPr>
          <w:p w14:paraId="677ACF25"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20</w:t>
            </w:r>
          </w:p>
        </w:tc>
        <w:tc>
          <w:tcPr>
            <w:tcW w:w="1984" w:type="dxa"/>
            <w:gridSpan w:val="9"/>
            <w:tcBorders>
              <w:top w:val="single" w:sz="4" w:space="0" w:color="000080"/>
              <w:left w:val="single" w:sz="4" w:space="0" w:color="000080"/>
              <w:right w:val="single" w:sz="4" w:space="0" w:color="000080"/>
            </w:tcBorders>
            <w:shd w:val="clear" w:color="auto" w:fill="auto"/>
            <w:vAlign w:val="center"/>
          </w:tcPr>
          <w:p w14:paraId="6D69A28B"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r>
      <w:tr w:rsidR="006602BA" w:rsidRPr="003F1E79" w14:paraId="572844EC" w14:textId="77777777" w:rsidTr="00992D96">
        <w:trPr>
          <w:cantSplit/>
        </w:trPr>
        <w:tc>
          <w:tcPr>
            <w:tcW w:w="9045" w:type="dxa"/>
            <w:gridSpan w:val="46"/>
            <w:tcBorders>
              <w:top w:val="single" w:sz="4" w:space="0" w:color="000080"/>
            </w:tcBorders>
            <w:shd w:val="clear" w:color="auto" w:fill="auto"/>
            <w:vAlign w:val="center"/>
          </w:tcPr>
          <w:p w14:paraId="3C90F080"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99" w:type="dxa"/>
            <w:shd w:val="clear" w:color="auto" w:fill="auto"/>
          </w:tcPr>
          <w:p w14:paraId="1F6740A9"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6E16A001" w14:textId="77777777" w:rsidTr="00992D96">
        <w:tblPrEx>
          <w:tblCellMar>
            <w:left w:w="2" w:type="dxa"/>
            <w:right w:w="2" w:type="dxa"/>
          </w:tblCellMar>
        </w:tblPrEx>
        <w:trPr>
          <w:cantSplit/>
          <w:trHeight w:val="300"/>
        </w:trPr>
        <w:tc>
          <w:tcPr>
            <w:tcW w:w="2882" w:type="dxa"/>
            <w:gridSpan w:val="13"/>
            <w:tcBorders>
              <w:top w:val="single" w:sz="8" w:space="0" w:color="000080"/>
              <w:left w:val="single" w:sz="4" w:space="0" w:color="000080"/>
              <w:bottom w:val="single" w:sz="8" w:space="0" w:color="000080"/>
            </w:tcBorders>
            <w:shd w:val="clear" w:color="auto" w:fill="auto"/>
            <w:vAlign w:val="center"/>
          </w:tcPr>
          <w:p w14:paraId="3EE8EE0C"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TABELA PARA SE OBTER K5</w:t>
            </w:r>
          </w:p>
        </w:tc>
        <w:tc>
          <w:tcPr>
            <w:tcW w:w="158" w:type="dxa"/>
            <w:gridSpan w:val="2"/>
            <w:tcBorders>
              <w:left w:val="single" w:sz="8" w:space="0" w:color="000080"/>
            </w:tcBorders>
            <w:shd w:val="clear" w:color="auto" w:fill="auto"/>
          </w:tcPr>
          <w:p w14:paraId="090113CF"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c>
          <w:tcPr>
            <w:tcW w:w="2928" w:type="dxa"/>
            <w:gridSpan w:val="15"/>
            <w:tcBorders>
              <w:top w:val="single" w:sz="8" w:space="0" w:color="000080"/>
              <w:left w:val="single" w:sz="8" w:space="0" w:color="000080"/>
              <w:bottom w:val="single" w:sz="8" w:space="0" w:color="000080"/>
            </w:tcBorders>
            <w:shd w:val="clear" w:color="auto" w:fill="auto"/>
            <w:vAlign w:val="center"/>
          </w:tcPr>
          <w:p w14:paraId="0961B0B0"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TABELA PARA SE OBTER K6</w:t>
            </w:r>
          </w:p>
        </w:tc>
        <w:tc>
          <w:tcPr>
            <w:tcW w:w="158" w:type="dxa"/>
            <w:gridSpan w:val="2"/>
            <w:tcBorders>
              <w:left w:val="single" w:sz="8" w:space="0" w:color="000080"/>
            </w:tcBorders>
            <w:shd w:val="clear" w:color="auto" w:fill="auto"/>
          </w:tcPr>
          <w:p w14:paraId="03C4042B"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c>
          <w:tcPr>
            <w:tcW w:w="3018" w:type="dxa"/>
            <w:gridSpan w:val="15"/>
            <w:tcBorders>
              <w:top w:val="single" w:sz="8" w:space="0" w:color="000080"/>
              <w:left w:val="single" w:sz="8" w:space="0" w:color="000080"/>
              <w:bottom w:val="single" w:sz="8" w:space="0" w:color="000080"/>
              <w:right w:val="single" w:sz="4" w:space="0" w:color="000080"/>
            </w:tcBorders>
            <w:shd w:val="clear" w:color="auto" w:fill="auto"/>
            <w:vAlign w:val="center"/>
          </w:tcPr>
          <w:p w14:paraId="11E089E4"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TABELA PARA SE OBTER K7</w:t>
            </w:r>
          </w:p>
        </w:tc>
      </w:tr>
      <w:tr w:rsidR="006602BA" w:rsidRPr="003F1E79" w14:paraId="246956D9" w14:textId="77777777" w:rsidTr="00992D96">
        <w:tblPrEx>
          <w:tblCellMar>
            <w:left w:w="2" w:type="dxa"/>
            <w:right w:w="2" w:type="dxa"/>
          </w:tblCellMar>
        </w:tblPrEx>
        <w:trPr>
          <w:cantSplit/>
          <w:trHeight w:val="300"/>
        </w:trPr>
        <w:tc>
          <w:tcPr>
            <w:tcW w:w="2464" w:type="dxa"/>
            <w:gridSpan w:val="11"/>
            <w:tcBorders>
              <w:top w:val="single" w:sz="8" w:space="0" w:color="000080"/>
              <w:left w:val="single" w:sz="4" w:space="0" w:color="000080"/>
              <w:bottom w:val="single" w:sz="8" w:space="0" w:color="000080"/>
            </w:tcBorders>
            <w:shd w:val="clear" w:color="auto" w:fill="auto"/>
            <w:vAlign w:val="center"/>
          </w:tcPr>
          <w:p w14:paraId="75053EB2"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lastRenderedPageBreak/>
              <w:t>INTERVALO DE PONTOS DE ILC</w:t>
            </w:r>
          </w:p>
        </w:tc>
        <w:tc>
          <w:tcPr>
            <w:tcW w:w="418" w:type="dxa"/>
            <w:gridSpan w:val="2"/>
            <w:tcBorders>
              <w:top w:val="single" w:sz="8" w:space="0" w:color="000080"/>
              <w:left w:val="single" w:sz="8" w:space="0" w:color="000080"/>
              <w:bottom w:val="single" w:sz="8" w:space="0" w:color="000080"/>
            </w:tcBorders>
            <w:shd w:val="clear" w:color="auto" w:fill="auto"/>
            <w:vAlign w:val="center"/>
          </w:tcPr>
          <w:p w14:paraId="65432813"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K5</w:t>
            </w:r>
          </w:p>
        </w:tc>
        <w:tc>
          <w:tcPr>
            <w:tcW w:w="158" w:type="dxa"/>
            <w:gridSpan w:val="2"/>
            <w:tcBorders>
              <w:left w:val="single" w:sz="8" w:space="0" w:color="000080"/>
            </w:tcBorders>
            <w:shd w:val="clear" w:color="auto" w:fill="auto"/>
          </w:tcPr>
          <w:p w14:paraId="5C655304"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c>
          <w:tcPr>
            <w:tcW w:w="2496" w:type="dxa"/>
            <w:gridSpan w:val="12"/>
            <w:tcBorders>
              <w:top w:val="single" w:sz="8" w:space="0" w:color="000080"/>
              <w:left w:val="single" w:sz="8" w:space="0" w:color="000080"/>
              <w:bottom w:val="single" w:sz="8" w:space="0" w:color="000080"/>
            </w:tcBorders>
            <w:shd w:val="clear" w:color="auto" w:fill="auto"/>
            <w:vAlign w:val="center"/>
          </w:tcPr>
          <w:p w14:paraId="362EB2CB"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INTERVALO DE PONTOS DE ILG</w:t>
            </w:r>
          </w:p>
        </w:tc>
        <w:tc>
          <w:tcPr>
            <w:tcW w:w="432" w:type="dxa"/>
            <w:gridSpan w:val="3"/>
            <w:tcBorders>
              <w:top w:val="single" w:sz="8" w:space="0" w:color="000080"/>
              <w:left w:val="single" w:sz="8" w:space="0" w:color="000080"/>
              <w:bottom w:val="single" w:sz="8" w:space="0" w:color="000080"/>
            </w:tcBorders>
            <w:shd w:val="clear" w:color="auto" w:fill="auto"/>
            <w:vAlign w:val="center"/>
          </w:tcPr>
          <w:p w14:paraId="388DF6A1"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K6</w:t>
            </w:r>
          </w:p>
        </w:tc>
        <w:tc>
          <w:tcPr>
            <w:tcW w:w="158" w:type="dxa"/>
            <w:gridSpan w:val="2"/>
            <w:tcBorders>
              <w:left w:val="single" w:sz="8" w:space="0" w:color="000080"/>
            </w:tcBorders>
            <w:shd w:val="clear" w:color="auto" w:fill="auto"/>
          </w:tcPr>
          <w:p w14:paraId="393B5302"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c>
          <w:tcPr>
            <w:tcW w:w="2515" w:type="dxa"/>
            <w:gridSpan w:val="13"/>
            <w:tcBorders>
              <w:top w:val="single" w:sz="8" w:space="0" w:color="000080"/>
              <w:left w:val="single" w:sz="8" w:space="0" w:color="000080"/>
              <w:bottom w:val="single" w:sz="8" w:space="0" w:color="000080"/>
            </w:tcBorders>
            <w:shd w:val="clear" w:color="auto" w:fill="auto"/>
            <w:vAlign w:val="center"/>
          </w:tcPr>
          <w:p w14:paraId="33EC495F"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INTERVALO DE PONTOS DE VP</w:t>
            </w:r>
          </w:p>
        </w:tc>
        <w:tc>
          <w:tcPr>
            <w:tcW w:w="503" w:type="dxa"/>
            <w:gridSpan w:val="2"/>
            <w:tcBorders>
              <w:top w:val="single" w:sz="8" w:space="0" w:color="000080"/>
              <w:left w:val="single" w:sz="8" w:space="0" w:color="000080"/>
              <w:bottom w:val="single" w:sz="8" w:space="0" w:color="000080"/>
              <w:right w:val="single" w:sz="4" w:space="0" w:color="000080"/>
            </w:tcBorders>
            <w:shd w:val="clear" w:color="auto" w:fill="auto"/>
            <w:vAlign w:val="center"/>
          </w:tcPr>
          <w:p w14:paraId="0AC78C98"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K7</w:t>
            </w:r>
          </w:p>
        </w:tc>
      </w:tr>
      <w:tr w:rsidR="006602BA" w:rsidRPr="003F1E79" w14:paraId="2A4F0094" w14:textId="77777777" w:rsidTr="00992D96">
        <w:tblPrEx>
          <w:tblCellMar>
            <w:left w:w="2" w:type="dxa"/>
            <w:right w:w="2" w:type="dxa"/>
          </w:tblCellMar>
        </w:tblPrEx>
        <w:trPr>
          <w:cantSplit/>
          <w:trHeight w:val="300"/>
        </w:trPr>
        <w:tc>
          <w:tcPr>
            <w:tcW w:w="386" w:type="dxa"/>
            <w:tcBorders>
              <w:top w:val="single" w:sz="8" w:space="0" w:color="000080"/>
              <w:left w:val="single" w:sz="4" w:space="0" w:color="000080"/>
              <w:bottom w:val="single" w:sz="8" w:space="0" w:color="000080"/>
            </w:tcBorders>
            <w:shd w:val="clear" w:color="auto" w:fill="auto"/>
            <w:vAlign w:val="center"/>
          </w:tcPr>
          <w:p w14:paraId="78357C13"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15</w:t>
            </w:r>
          </w:p>
        </w:tc>
        <w:tc>
          <w:tcPr>
            <w:tcW w:w="412" w:type="dxa"/>
            <w:gridSpan w:val="2"/>
            <w:tcBorders>
              <w:top w:val="single" w:sz="8" w:space="0" w:color="000080"/>
              <w:left w:val="single" w:sz="4" w:space="0" w:color="000080"/>
              <w:bottom w:val="single" w:sz="8" w:space="0" w:color="000080"/>
            </w:tcBorders>
            <w:shd w:val="clear" w:color="auto" w:fill="auto"/>
            <w:vAlign w:val="center"/>
          </w:tcPr>
          <w:p w14:paraId="36E5DC6A"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Arial" w:hAnsi="Arial" w:cs="Arial"/>
                <w:b/>
                <w:highlight w:val="white"/>
              </w:rPr>
              <w:t>≤</w:t>
            </w:r>
          </w:p>
        </w:tc>
        <w:tc>
          <w:tcPr>
            <w:tcW w:w="389" w:type="dxa"/>
            <w:tcBorders>
              <w:top w:val="single" w:sz="8" w:space="0" w:color="000080"/>
              <w:left w:val="single" w:sz="4" w:space="0" w:color="000080"/>
              <w:bottom w:val="single" w:sz="8" w:space="0" w:color="000080"/>
            </w:tcBorders>
            <w:shd w:val="clear" w:color="auto" w:fill="auto"/>
            <w:vAlign w:val="center"/>
          </w:tcPr>
          <w:p w14:paraId="2B459D8F"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ILC</w:t>
            </w:r>
          </w:p>
        </w:tc>
        <w:tc>
          <w:tcPr>
            <w:tcW w:w="435" w:type="dxa"/>
            <w:gridSpan w:val="3"/>
            <w:tcBorders>
              <w:top w:val="single" w:sz="8" w:space="0" w:color="000080"/>
              <w:left w:val="single" w:sz="4" w:space="0" w:color="000080"/>
              <w:bottom w:val="single" w:sz="8" w:space="0" w:color="000080"/>
            </w:tcBorders>
            <w:shd w:val="clear" w:color="auto" w:fill="auto"/>
            <w:vAlign w:val="center"/>
          </w:tcPr>
          <w:p w14:paraId="28BA42A1"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&lt;</w:t>
            </w:r>
          </w:p>
        </w:tc>
        <w:tc>
          <w:tcPr>
            <w:tcW w:w="388" w:type="dxa"/>
            <w:tcBorders>
              <w:top w:val="single" w:sz="8" w:space="0" w:color="000080"/>
              <w:left w:val="single" w:sz="4" w:space="0" w:color="000080"/>
              <w:bottom w:val="single" w:sz="8" w:space="0" w:color="000080"/>
            </w:tcBorders>
            <w:shd w:val="clear" w:color="auto" w:fill="auto"/>
            <w:vAlign w:val="center"/>
          </w:tcPr>
          <w:p w14:paraId="0C9ADF80"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30</w:t>
            </w:r>
          </w:p>
        </w:tc>
        <w:tc>
          <w:tcPr>
            <w:tcW w:w="411" w:type="dxa"/>
            <w:gridSpan w:val="2"/>
            <w:tcBorders>
              <w:top w:val="single" w:sz="8" w:space="0" w:color="000080"/>
              <w:left w:val="single" w:sz="4" w:space="0" w:color="000080"/>
              <w:bottom w:val="single" w:sz="8" w:space="0" w:color="000080"/>
            </w:tcBorders>
            <w:shd w:val="clear" w:color="auto" w:fill="auto"/>
            <w:vAlign w:val="center"/>
          </w:tcPr>
          <w:p w14:paraId="2C7CF024"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Symbol" w:hAnsi="Arial" w:cs="Arial"/>
                <w:b/>
                <w:highlight w:val="white"/>
              </w:rPr>
              <w:t></w:t>
            </w:r>
          </w:p>
        </w:tc>
        <w:tc>
          <w:tcPr>
            <w:tcW w:w="415" w:type="dxa"/>
            <w:gridSpan w:val="2"/>
            <w:tcBorders>
              <w:top w:val="single" w:sz="8" w:space="0" w:color="000080"/>
              <w:left w:val="single" w:sz="8" w:space="0" w:color="000080"/>
              <w:bottom w:val="single" w:sz="8" w:space="0" w:color="000080"/>
            </w:tcBorders>
            <w:shd w:val="clear" w:color="auto" w:fill="auto"/>
            <w:vAlign w:val="center"/>
          </w:tcPr>
          <w:p w14:paraId="50156939"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1,2</w:t>
            </w:r>
          </w:p>
        </w:tc>
        <w:tc>
          <w:tcPr>
            <w:tcW w:w="158" w:type="dxa"/>
            <w:gridSpan w:val="2"/>
            <w:vMerge w:val="restart"/>
            <w:tcBorders>
              <w:left w:val="single" w:sz="8" w:space="0" w:color="000080"/>
            </w:tcBorders>
            <w:shd w:val="clear" w:color="auto" w:fill="auto"/>
          </w:tcPr>
          <w:p w14:paraId="607288DF"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c>
          <w:tcPr>
            <w:tcW w:w="411" w:type="dxa"/>
            <w:gridSpan w:val="2"/>
            <w:tcBorders>
              <w:top w:val="single" w:sz="8" w:space="0" w:color="000080"/>
              <w:left w:val="single" w:sz="8" w:space="0" w:color="000080"/>
              <w:bottom w:val="single" w:sz="8" w:space="0" w:color="000080"/>
            </w:tcBorders>
            <w:shd w:val="clear" w:color="auto" w:fill="auto"/>
            <w:vAlign w:val="center"/>
          </w:tcPr>
          <w:p w14:paraId="24F9B2B2"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25</w:t>
            </w:r>
          </w:p>
        </w:tc>
        <w:tc>
          <w:tcPr>
            <w:tcW w:w="412" w:type="dxa"/>
            <w:gridSpan w:val="2"/>
            <w:tcBorders>
              <w:top w:val="single" w:sz="8" w:space="0" w:color="000080"/>
              <w:left w:val="single" w:sz="4" w:space="0" w:color="000080"/>
              <w:bottom w:val="single" w:sz="8" w:space="0" w:color="000080"/>
            </w:tcBorders>
            <w:shd w:val="clear" w:color="auto" w:fill="auto"/>
            <w:vAlign w:val="center"/>
          </w:tcPr>
          <w:p w14:paraId="1A492EC8"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Arial" w:hAnsi="Arial" w:cs="Arial"/>
                <w:b/>
                <w:highlight w:val="white"/>
              </w:rPr>
              <w:t>≤</w:t>
            </w:r>
          </w:p>
        </w:tc>
        <w:tc>
          <w:tcPr>
            <w:tcW w:w="410" w:type="dxa"/>
            <w:gridSpan w:val="2"/>
            <w:tcBorders>
              <w:top w:val="single" w:sz="8" w:space="0" w:color="000080"/>
              <w:left w:val="single" w:sz="4" w:space="0" w:color="000080"/>
              <w:bottom w:val="single" w:sz="8" w:space="0" w:color="000080"/>
            </w:tcBorders>
            <w:shd w:val="clear" w:color="auto" w:fill="auto"/>
            <w:vAlign w:val="center"/>
          </w:tcPr>
          <w:p w14:paraId="04947983"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ILG</w:t>
            </w:r>
          </w:p>
        </w:tc>
        <w:tc>
          <w:tcPr>
            <w:tcW w:w="434" w:type="dxa"/>
            <w:gridSpan w:val="3"/>
            <w:tcBorders>
              <w:top w:val="single" w:sz="8" w:space="0" w:color="000080"/>
              <w:left w:val="single" w:sz="4" w:space="0" w:color="000080"/>
              <w:bottom w:val="single" w:sz="8" w:space="0" w:color="000080"/>
            </w:tcBorders>
            <w:shd w:val="clear" w:color="auto" w:fill="auto"/>
            <w:vAlign w:val="center"/>
          </w:tcPr>
          <w:p w14:paraId="4F065BAC"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&lt;</w:t>
            </w:r>
          </w:p>
        </w:tc>
        <w:tc>
          <w:tcPr>
            <w:tcW w:w="413" w:type="dxa"/>
            <w:gridSpan w:val="2"/>
            <w:tcBorders>
              <w:top w:val="single" w:sz="8" w:space="0" w:color="000080"/>
              <w:left w:val="single" w:sz="4" w:space="0" w:color="000080"/>
              <w:bottom w:val="single" w:sz="8" w:space="0" w:color="000080"/>
            </w:tcBorders>
            <w:shd w:val="clear" w:color="auto" w:fill="auto"/>
            <w:vAlign w:val="center"/>
          </w:tcPr>
          <w:p w14:paraId="41F7C175"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50</w:t>
            </w:r>
          </w:p>
        </w:tc>
        <w:tc>
          <w:tcPr>
            <w:tcW w:w="390" w:type="dxa"/>
            <w:tcBorders>
              <w:top w:val="single" w:sz="8" w:space="0" w:color="000080"/>
              <w:left w:val="single" w:sz="4" w:space="0" w:color="000080"/>
              <w:bottom w:val="single" w:sz="8" w:space="0" w:color="000080"/>
            </w:tcBorders>
            <w:shd w:val="clear" w:color="auto" w:fill="auto"/>
            <w:vAlign w:val="center"/>
          </w:tcPr>
          <w:p w14:paraId="58C57587"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Symbol" w:hAnsi="Arial" w:cs="Arial"/>
                <w:b/>
                <w:highlight w:val="white"/>
              </w:rPr>
              <w:t></w:t>
            </w:r>
          </w:p>
        </w:tc>
        <w:tc>
          <w:tcPr>
            <w:tcW w:w="436" w:type="dxa"/>
            <w:gridSpan w:val="3"/>
            <w:tcBorders>
              <w:top w:val="single" w:sz="8" w:space="0" w:color="000080"/>
              <w:left w:val="single" w:sz="8" w:space="0" w:color="000080"/>
              <w:bottom w:val="single" w:sz="8" w:space="0" w:color="000080"/>
            </w:tcBorders>
            <w:shd w:val="clear" w:color="auto" w:fill="auto"/>
            <w:vAlign w:val="center"/>
          </w:tcPr>
          <w:p w14:paraId="2A3A9595"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2,0</w:t>
            </w:r>
          </w:p>
        </w:tc>
        <w:tc>
          <w:tcPr>
            <w:tcW w:w="157" w:type="dxa"/>
            <w:gridSpan w:val="2"/>
            <w:vMerge w:val="restart"/>
            <w:tcBorders>
              <w:left w:val="single" w:sz="8" w:space="0" w:color="000080"/>
            </w:tcBorders>
            <w:shd w:val="clear" w:color="auto" w:fill="auto"/>
          </w:tcPr>
          <w:p w14:paraId="2489514B"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c>
          <w:tcPr>
            <w:tcW w:w="435" w:type="dxa"/>
            <w:gridSpan w:val="3"/>
            <w:tcBorders>
              <w:top w:val="single" w:sz="8" w:space="0" w:color="000080"/>
              <w:left w:val="single" w:sz="8" w:space="0" w:color="000080"/>
              <w:bottom w:val="single" w:sz="8" w:space="0" w:color="000080"/>
            </w:tcBorders>
            <w:shd w:val="clear" w:color="auto" w:fill="auto"/>
            <w:vAlign w:val="center"/>
          </w:tcPr>
          <w:p w14:paraId="43006DC2"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10</w:t>
            </w:r>
          </w:p>
        </w:tc>
        <w:tc>
          <w:tcPr>
            <w:tcW w:w="415" w:type="dxa"/>
            <w:gridSpan w:val="2"/>
            <w:tcBorders>
              <w:top w:val="single" w:sz="8" w:space="0" w:color="000080"/>
              <w:left w:val="single" w:sz="8" w:space="0" w:color="000080"/>
              <w:bottom w:val="single" w:sz="8" w:space="0" w:color="000080"/>
            </w:tcBorders>
            <w:shd w:val="clear" w:color="auto" w:fill="auto"/>
            <w:vAlign w:val="center"/>
          </w:tcPr>
          <w:p w14:paraId="027F7835"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Arial" w:hAnsi="Arial" w:cs="Arial"/>
                <w:b/>
                <w:highlight w:val="white"/>
              </w:rPr>
              <w:t>≤</w:t>
            </w:r>
          </w:p>
        </w:tc>
        <w:tc>
          <w:tcPr>
            <w:tcW w:w="435" w:type="dxa"/>
            <w:gridSpan w:val="3"/>
            <w:tcBorders>
              <w:top w:val="single" w:sz="8" w:space="0" w:color="000080"/>
              <w:left w:val="single" w:sz="8" w:space="0" w:color="000080"/>
              <w:bottom w:val="single" w:sz="8" w:space="0" w:color="000080"/>
            </w:tcBorders>
            <w:shd w:val="clear" w:color="auto" w:fill="auto"/>
            <w:vAlign w:val="center"/>
          </w:tcPr>
          <w:p w14:paraId="6F333CBA"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VP</w:t>
            </w:r>
          </w:p>
        </w:tc>
        <w:tc>
          <w:tcPr>
            <w:tcW w:w="413" w:type="dxa"/>
            <w:gridSpan w:val="2"/>
            <w:tcBorders>
              <w:top w:val="single" w:sz="8" w:space="0" w:color="000080"/>
              <w:left w:val="single" w:sz="8" w:space="0" w:color="000080"/>
              <w:bottom w:val="single" w:sz="8" w:space="0" w:color="000080"/>
            </w:tcBorders>
            <w:shd w:val="clear" w:color="auto" w:fill="auto"/>
            <w:vAlign w:val="center"/>
          </w:tcPr>
          <w:p w14:paraId="1BADA39C"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&lt;</w:t>
            </w:r>
          </w:p>
        </w:tc>
        <w:tc>
          <w:tcPr>
            <w:tcW w:w="389" w:type="dxa"/>
            <w:tcBorders>
              <w:top w:val="single" w:sz="8" w:space="0" w:color="000080"/>
              <w:left w:val="single" w:sz="8" w:space="0" w:color="000080"/>
              <w:bottom w:val="single" w:sz="8" w:space="0" w:color="000080"/>
            </w:tcBorders>
            <w:shd w:val="clear" w:color="auto" w:fill="auto"/>
            <w:vAlign w:val="center"/>
          </w:tcPr>
          <w:p w14:paraId="6F6A61C6"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20</w:t>
            </w:r>
          </w:p>
        </w:tc>
        <w:tc>
          <w:tcPr>
            <w:tcW w:w="413" w:type="dxa"/>
            <w:gridSpan w:val="2"/>
            <w:tcBorders>
              <w:top w:val="single" w:sz="8" w:space="0" w:color="000080"/>
              <w:left w:val="single" w:sz="8" w:space="0" w:color="000080"/>
              <w:bottom w:val="single" w:sz="8" w:space="0" w:color="000080"/>
            </w:tcBorders>
            <w:vAlign w:val="center"/>
          </w:tcPr>
          <w:p w14:paraId="5F35DB6B"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Symbol" w:hAnsi="Arial" w:cs="Arial"/>
                <w:b/>
                <w:highlight w:val="white"/>
              </w:rPr>
              <w:t></w:t>
            </w:r>
          </w:p>
        </w:tc>
        <w:tc>
          <w:tcPr>
            <w:tcW w:w="587" w:type="dxa"/>
            <w:gridSpan w:val="3"/>
            <w:tcBorders>
              <w:top w:val="single" w:sz="8" w:space="0" w:color="000080"/>
              <w:left w:val="single" w:sz="8" w:space="0" w:color="000080"/>
              <w:bottom w:val="single" w:sz="8" w:space="0" w:color="000080"/>
              <w:right w:val="single" w:sz="4" w:space="0" w:color="000080"/>
            </w:tcBorders>
            <w:vAlign w:val="center"/>
          </w:tcPr>
          <w:p w14:paraId="302F86B1"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0,8</w:t>
            </w:r>
          </w:p>
        </w:tc>
      </w:tr>
      <w:tr w:rsidR="006602BA" w:rsidRPr="003F1E79" w14:paraId="76358450" w14:textId="77777777" w:rsidTr="00992D96">
        <w:tblPrEx>
          <w:tblCellMar>
            <w:left w:w="2" w:type="dxa"/>
            <w:right w:w="2" w:type="dxa"/>
          </w:tblCellMar>
        </w:tblPrEx>
        <w:trPr>
          <w:cantSplit/>
          <w:trHeight w:val="300"/>
        </w:trPr>
        <w:tc>
          <w:tcPr>
            <w:tcW w:w="386" w:type="dxa"/>
            <w:tcBorders>
              <w:top w:val="single" w:sz="8" w:space="0" w:color="000080"/>
              <w:left w:val="single" w:sz="4" w:space="0" w:color="000080"/>
              <w:bottom w:val="single" w:sz="8" w:space="0" w:color="000080"/>
            </w:tcBorders>
            <w:shd w:val="clear" w:color="auto" w:fill="auto"/>
            <w:vAlign w:val="center"/>
          </w:tcPr>
          <w:p w14:paraId="33D60429"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30</w:t>
            </w:r>
          </w:p>
        </w:tc>
        <w:tc>
          <w:tcPr>
            <w:tcW w:w="412" w:type="dxa"/>
            <w:gridSpan w:val="2"/>
            <w:tcBorders>
              <w:top w:val="single" w:sz="8" w:space="0" w:color="000080"/>
              <w:left w:val="single" w:sz="4" w:space="0" w:color="000080"/>
              <w:bottom w:val="single" w:sz="8" w:space="0" w:color="000080"/>
            </w:tcBorders>
            <w:shd w:val="clear" w:color="auto" w:fill="auto"/>
            <w:vAlign w:val="center"/>
          </w:tcPr>
          <w:p w14:paraId="346A5CEE"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Arial" w:hAnsi="Arial" w:cs="Arial"/>
                <w:b/>
                <w:highlight w:val="white"/>
              </w:rPr>
              <w:t>≤</w:t>
            </w:r>
          </w:p>
        </w:tc>
        <w:tc>
          <w:tcPr>
            <w:tcW w:w="389" w:type="dxa"/>
            <w:tcBorders>
              <w:top w:val="single" w:sz="8" w:space="0" w:color="000080"/>
              <w:left w:val="single" w:sz="4" w:space="0" w:color="000080"/>
              <w:bottom w:val="single" w:sz="8" w:space="0" w:color="000080"/>
            </w:tcBorders>
            <w:shd w:val="clear" w:color="auto" w:fill="auto"/>
            <w:vAlign w:val="center"/>
          </w:tcPr>
          <w:p w14:paraId="6F7BED9A"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ILC</w:t>
            </w:r>
          </w:p>
        </w:tc>
        <w:tc>
          <w:tcPr>
            <w:tcW w:w="435" w:type="dxa"/>
            <w:gridSpan w:val="3"/>
            <w:tcBorders>
              <w:top w:val="single" w:sz="8" w:space="0" w:color="000080"/>
              <w:left w:val="single" w:sz="4" w:space="0" w:color="000080"/>
              <w:bottom w:val="single" w:sz="8" w:space="0" w:color="000080"/>
            </w:tcBorders>
            <w:shd w:val="clear" w:color="auto" w:fill="auto"/>
            <w:vAlign w:val="center"/>
          </w:tcPr>
          <w:p w14:paraId="0057104E"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&lt;</w:t>
            </w:r>
          </w:p>
        </w:tc>
        <w:tc>
          <w:tcPr>
            <w:tcW w:w="388" w:type="dxa"/>
            <w:tcBorders>
              <w:top w:val="single" w:sz="8" w:space="0" w:color="000080"/>
              <w:left w:val="single" w:sz="4" w:space="0" w:color="000080"/>
              <w:bottom w:val="single" w:sz="8" w:space="0" w:color="000080"/>
            </w:tcBorders>
            <w:shd w:val="clear" w:color="auto" w:fill="auto"/>
            <w:vAlign w:val="center"/>
          </w:tcPr>
          <w:p w14:paraId="27192E6B"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36</w:t>
            </w:r>
          </w:p>
        </w:tc>
        <w:tc>
          <w:tcPr>
            <w:tcW w:w="411" w:type="dxa"/>
            <w:gridSpan w:val="2"/>
            <w:tcBorders>
              <w:top w:val="single" w:sz="8" w:space="0" w:color="000080"/>
              <w:left w:val="single" w:sz="4" w:space="0" w:color="000080"/>
              <w:bottom w:val="single" w:sz="8" w:space="0" w:color="000080"/>
            </w:tcBorders>
            <w:shd w:val="clear" w:color="auto" w:fill="auto"/>
            <w:vAlign w:val="center"/>
          </w:tcPr>
          <w:p w14:paraId="0C168D8D"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Symbol" w:hAnsi="Arial" w:cs="Arial"/>
                <w:b/>
                <w:highlight w:val="white"/>
              </w:rPr>
              <w:t></w:t>
            </w:r>
          </w:p>
        </w:tc>
        <w:tc>
          <w:tcPr>
            <w:tcW w:w="415" w:type="dxa"/>
            <w:gridSpan w:val="2"/>
            <w:tcBorders>
              <w:top w:val="single" w:sz="8" w:space="0" w:color="000080"/>
              <w:left w:val="single" w:sz="8" w:space="0" w:color="000080"/>
              <w:bottom w:val="single" w:sz="8" w:space="0" w:color="000080"/>
            </w:tcBorders>
            <w:shd w:val="clear" w:color="auto" w:fill="auto"/>
            <w:vAlign w:val="center"/>
          </w:tcPr>
          <w:p w14:paraId="58411172"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1,5</w:t>
            </w:r>
          </w:p>
        </w:tc>
        <w:tc>
          <w:tcPr>
            <w:tcW w:w="158" w:type="dxa"/>
            <w:gridSpan w:val="2"/>
            <w:vMerge/>
            <w:tcBorders>
              <w:left w:val="single" w:sz="8" w:space="0" w:color="000080"/>
            </w:tcBorders>
            <w:shd w:val="clear" w:color="auto" w:fill="auto"/>
          </w:tcPr>
          <w:p w14:paraId="5347173B" w14:textId="77777777" w:rsidR="006602BA" w:rsidRPr="003F1E79" w:rsidRDefault="006602BA" w:rsidP="00992D96">
            <w:pPr>
              <w:shd w:val="clear" w:color="auto" w:fill="FFFFFF"/>
              <w:suppressAutoHyphens/>
              <w:spacing w:after="200" w:line="276" w:lineRule="auto"/>
              <w:jc w:val="both"/>
              <w:rPr>
                <w:rFonts w:ascii="Arial" w:hAnsi="Arial" w:cs="Arial"/>
              </w:rPr>
            </w:pPr>
          </w:p>
        </w:tc>
        <w:tc>
          <w:tcPr>
            <w:tcW w:w="411" w:type="dxa"/>
            <w:gridSpan w:val="2"/>
            <w:tcBorders>
              <w:top w:val="single" w:sz="8" w:space="0" w:color="000080"/>
              <w:left w:val="single" w:sz="8" w:space="0" w:color="000080"/>
              <w:bottom w:val="single" w:sz="8" w:space="0" w:color="000080"/>
            </w:tcBorders>
            <w:shd w:val="clear" w:color="auto" w:fill="auto"/>
            <w:vAlign w:val="center"/>
          </w:tcPr>
          <w:p w14:paraId="695323F3"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50</w:t>
            </w:r>
          </w:p>
        </w:tc>
        <w:tc>
          <w:tcPr>
            <w:tcW w:w="412" w:type="dxa"/>
            <w:gridSpan w:val="2"/>
            <w:tcBorders>
              <w:top w:val="single" w:sz="8" w:space="0" w:color="000080"/>
              <w:left w:val="single" w:sz="4" w:space="0" w:color="000080"/>
              <w:bottom w:val="single" w:sz="8" w:space="0" w:color="000080"/>
            </w:tcBorders>
            <w:shd w:val="clear" w:color="auto" w:fill="auto"/>
            <w:vAlign w:val="center"/>
          </w:tcPr>
          <w:p w14:paraId="3597023C"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Arial" w:hAnsi="Arial" w:cs="Arial"/>
                <w:b/>
                <w:highlight w:val="white"/>
              </w:rPr>
              <w:t>≤</w:t>
            </w:r>
          </w:p>
        </w:tc>
        <w:tc>
          <w:tcPr>
            <w:tcW w:w="410" w:type="dxa"/>
            <w:gridSpan w:val="2"/>
            <w:tcBorders>
              <w:top w:val="single" w:sz="8" w:space="0" w:color="000080"/>
              <w:left w:val="single" w:sz="4" w:space="0" w:color="000080"/>
              <w:bottom w:val="single" w:sz="8" w:space="0" w:color="000080"/>
            </w:tcBorders>
            <w:shd w:val="clear" w:color="auto" w:fill="auto"/>
            <w:vAlign w:val="center"/>
          </w:tcPr>
          <w:p w14:paraId="7D3D9348"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ILG</w:t>
            </w:r>
          </w:p>
        </w:tc>
        <w:tc>
          <w:tcPr>
            <w:tcW w:w="434" w:type="dxa"/>
            <w:gridSpan w:val="3"/>
            <w:tcBorders>
              <w:top w:val="single" w:sz="8" w:space="0" w:color="000080"/>
              <w:left w:val="single" w:sz="4" w:space="0" w:color="000080"/>
              <w:bottom w:val="single" w:sz="8" w:space="0" w:color="000080"/>
            </w:tcBorders>
            <w:shd w:val="clear" w:color="auto" w:fill="auto"/>
            <w:vAlign w:val="center"/>
          </w:tcPr>
          <w:p w14:paraId="3E48290B"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&lt;</w:t>
            </w:r>
          </w:p>
        </w:tc>
        <w:tc>
          <w:tcPr>
            <w:tcW w:w="413" w:type="dxa"/>
            <w:gridSpan w:val="2"/>
            <w:tcBorders>
              <w:top w:val="single" w:sz="8" w:space="0" w:color="000080"/>
              <w:left w:val="single" w:sz="4" w:space="0" w:color="000080"/>
              <w:bottom w:val="single" w:sz="8" w:space="0" w:color="000080"/>
            </w:tcBorders>
            <w:shd w:val="clear" w:color="auto" w:fill="auto"/>
            <w:vAlign w:val="center"/>
          </w:tcPr>
          <w:p w14:paraId="715B5672"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60</w:t>
            </w:r>
          </w:p>
        </w:tc>
        <w:tc>
          <w:tcPr>
            <w:tcW w:w="390" w:type="dxa"/>
            <w:tcBorders>
              <w:top w:val="single" w:sz="8" w:space="0" w:color="000080"/>
              <w:left w:val="single" w:sz="4" w:space="0" w:color="000080"/>
              <w:bottom w:val="single" w:sz="8" w:space="0" w:color="000080"/>
            </w:tcBorders>
            <w:shd w:val="clear" w:color="auto" w:fill="auto"/>
            <w:vAlign w:val="center"/>
          </w:tcPr>
          <w:p w14:paraId="5810503E"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Symbol" w:hAnsi="Arial" w:cs="Arial"/>
                <w:b/>
                <w:highlight w:val="white"/>
              </w:rPr>
              <w:t></w:t>
            </w:r>
          </w:p>
        </w:tc>
        <w:tc>
          <w:tcPr>
            <w:tcW w:w="436" w:type="dxa"/>
            <w:gridSpan w:val="3"/>
            <w:tcBorders>
              <w:top w:val="single" w:sz="8" w:space="0" w:color="000080"/>
              <w:left w:val="single" w:sz="8" w:space="0" w:color="000080"/>
              <w:bottom w:val="single" w:sz="8" w:space="0" w:color="000080"/>
            </w:tcBorders>
            <w:shd w:val="clear" w:color="auto" w:fill="auto"/>
            <w:vAlign w:val="center"/>
          </w:tcPr>
          <w:p w14:paraId="04E34C0B"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2,5</w:t>
            </w:r>
          </w:p>
        </w:tc>
        <w:tc>
          <w:tcPr>
            <w:tcW w:w="157" w:type="dxa"/>
            <w:gridSpan w:val="2"/>
            <w:vMerge/>
            <w:tcBorders>
              <w:left w:val="single" w:sz="8" w:space="0" w:color="000080"/>
            </w:tcBorders>
            <w:shd w:val="clear" w:color="auto" w:fill="auto"/>
          </w:tcPr>
          <w:p w14:paraId="1EE8FC98" w14:textId="77777777" w:rsidR="006602BA" w:rsidRPr="003F1E79" w:rsidRDefault="006602BA" w:rsidP="00992D96">
            <w:pPr>
              <w:shd w:val="clear" w:color="auto" w:fill="FFFFFF"/>
              <w:suppressAutoHyphens/>
              <w:spacing w:after="200" w:line="276" w:lineRule="auto"/>
              <w:jc w:val="both"/>
              <w:rPr>
                <w:rFonts w:ascii="Arial" w:hAnsi="Arial" w:cs="Arial"/>
              </w:rPr>
            </w:pPr>
          </w:p>
        </w:tc>
        <w:tc>
          <w:tcPr>
            <w:tcW w:w="435" w:type="dxa"/>
            <w:gridSpan w:val="3"/>
            <w:tcBorders>
              <w:top w:val="single" w:sz="8" w:space="0" w:color="000080"/>
              <w:left w:val="single" w:sz="8" w:space="0" w:color="000080"/>
              <w:bottom w:val="single" w:sz="8" w:space="0" w:color="000080"/>
            </w:tcBorders>
            <w:shd w:val="clear" w:color="auto" w:fill="auto"/>
            <w:vAlign w:val="center"/>
          </w:tcPr>
          <w:p w14:paraId="6B2F0857"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20</w:t>
            </w:r>
          </w:p>
        </w:tc>
        <w:tc>
          <w:tcPr>
            <w:tcW w:w="415" w:type="dxa"/>
            <w:gridSpan w:val="2"/>
            <w:tcBorders>
              <w:top w:val="single" w:sz="8" w:space="0" w:color="000080"/>
              <w:left w:val="single" w:sz="8" w:space="0" w:color="000080"/>
              <w:bottom w:val="single" w:sz="8" w:space="0" w:color="000080"/>
            </w:tcBorders>
            <w:shd w:val="clear" w:color="auto" w:fill="auto"/>
            <w:vAlign w:val="center"/>
          </w:tcPr>
          <w:p w14:paraId="065FE97F"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Arial" w:hAnsi="Arial" w:cs="Arial"/>
                <w:b/>
                <w:highlight w:val="white"/>
              </w:rPr>
              <w:t>≤</w:t>
            </w:r>
          </w:p>
        </w:tc>
        <w:tc>
          <w:tcPr>
            <w:tcW w:w="435" w:type="dxa"/>
            <w:gridSpan w:val="3"/>
            <w:tcBorders>
              <w:top w:val="single" w:sz="8" w:space="0" w:color="000080"/>
              <w:left w:val="single" w:sz="8" w:space="0" w:color="000080"/>
              <w:bottom w:val="single" w:sz="8" w:space="0" w:color="000080"/>
            </w:tcBorders>
            <w:shd w:val="clear" w:color="auto" w:fill="auto"/>
            <w:vAlign w:val="center"/>
          </w:tcPr>
          <w:p w14:paraId="288D523A"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VP</w:t>
            </w:r>
          </w:p>
        </w:tc>
        <w:tc>
          <w:tcPr>
            <w:tcW w:w="413" w:type="dxa"/>
            <w:gridSpan w:val="2"/>
            <w:tcBorders>
              <w:top w:val="single" w:sz="8" w:space="0" w:color="000080"/>
              <w:left w:val="single" w:sz="8" w:space="0" w:color="000080"/>
              <w:bottom w:val="single" w:sz="8" w:space="0" w:color="000080"/>
            </w:tcBorders>
            <w:shd w:val="clear" w:color="auto" w:fill="auto"/>
            <w:vAlign w:val="center"/>
          </w:tcPr>
          <w:p w14:paraId="50985189"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&lt;</w:t>
            </w:r>
          </w:p>
        </w:tc>
        <w:tc>
          <w:tcPr>
            <w:tcW w:w="389" w:type="dxa"/>
            <w:tcBorders>
              <w:top w:val="single" w:sz="8" w:space="0" w:color="000080"/>
              <w:left w:val="single" w:sz="8" w:space="0" w:color="000080"/>
              <w:bottom w:val="single" w:sz="8" w:space="0" w:color="000080"/>
            </w:tcBorders>
            <w:shd w:val="clear" w:color="auto" w:fill="auto"/>
            <w:vAlign w:val="center"/>
          </w:tcPr>
          <w:p w14:paraId="7E7CE622"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24</w:t>
            </w:r>
          </w:p>
        </w:tc>
        <w:tc>
          <w:tcPr>
            <w:tcW w:w="413" w:type="dxa"/>
            <w:gridSpan w:val="2"/>
            <w:tcBorders>
              <w:top w:val="single" w:sz="8" w:space="0" w:color="000080"/>
              <w:left w:val="single" w:sz="8" w:space="0" w:color="000080"/>
              <w:bottom w:val="single" w:sz="8" w:space="0" w:color="000080"/>
            </w:tcBorders>
            <w:vAlign w:val="center"/>
          </w:tcPr>
          <w:p w14:paraId="18959FBD"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Symbol" w:hAnsi="Arial" w:cs="Arial"/>
                <w:b/>
                <w:highlight w:val="white"/>
              </w:rPr>
              <w:t></w:t>
            </w:r>
          </w:p>
        </w:tc>
        <w:tc>
          <w:tcPr>
            <w:tcW w:w="587" w:type="dxa"/>
            <w:gridSpan w:val="3"/>
            <w:tcBorders>
              <w:top w:val="single" w:sz="8" w:space="0" w:color="000080"/>
              <w:left w:val="single" w:sz="8" w:space="0" w:color="000080"/>
              <w:bottom w:val="single" w:sz="8" w:space="0" w:color="000080"/>
              <w:right w:val="single" w:sz="4" w:space="0" w:color="000080"/>
            </w:tcBorders>
            <w:vAlign w:val="center"/>
          </w:tcPr>
          <w:p w14:paraId="3F1DD307"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1,0</w:t>
            </w:r>
          </w:p>
        </w:tc>
      </w:tr>
      <w:tr w:rsidR="006602BA" w:rsidRPr="003F1E79" w14:paraId="3FCA16F2" w14:textId="77777777" w:rsidTr="00992D96">
        <w:tblPrEx>
          <w:tblCellMar>
            <w:left w:w="2" w:type="dxa"/>
            <w:right w:w="2" w:type="dxa"/>
          </w:tblCellMar>
        </w:tblPrEx>
        <w:trPr>
          <w:cantSplit/>
          <w:trHeight w:val="300"/>
        </w:trPr>
        <w:tc>
          <w:tcPr>
            <w:tcW w:w="386" w:type="dxa"/>
            <w:tcBorders>
              <w:top w:val="single" w:sz="8" w:space="0" w:color="000080"/>
              <w:left w:val="single" w:sz="4" w:space="0" w:color="000080"/>
              <w:bottom w:val="single" w:sz="8" w:space="0" w:color="000080"/>
            </w:tcBorders>
            <w:shd w:val="clear" w:color="auto" w:fill="auto"/>
            <w:vAlign w:val="center"/>
          </w:tcPr>
          <w:p w14:paraId="7E21E9EB"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36</w:t>
            </w:r>
          </w:p>
        </w:tc>
        <w:tc>
          <w:tcPr>
            <w:tcW w:w="412" w:type="dxa"/>
            <w:gridSpan w:val="2"/>
            <w:tcBorders>
              <w:top w:val="single" w:sz="8" w:space="0" w:color="000080"/>
              <w:left w:val="single" w:sz="4" w:space="0" w:color="000080"/>
              <w:bottom w:val="single" w:sz="8" w:space="0" w:color="000080"/>
            </w:tcBorders>
            <w:shd w:val="clear" w:color="auto" w:fill="auto"/>
            <w:vAlign w:val="center"/>
          </w:tcPr>
          <w:p w14:paraId="7617DC1F"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Arial" w:hAnsi="Arial" w:cs="Arial"/>
                <w:b/>
                <w:highlight w:val="white"/>
              </w:rPr>
              <w:t>≤</w:t>
            </w:r>
          </w:p>
        </w:tc>
        <w:tc>
          <w:tcPr>
            <w:tcW w:w="389" w:type="dxa"/>
            <w:tcBorders>
              <w:top w:val="single" w:sz="8" w:space="0" w:color="000080"/>
              <w:left w:val="single" w:sz="4" w:space="0" w:color="000080"/>
              <w:bottom w:val="single" w:sz="8" w:space="0" w:color="000080"/>
            </w:tcBorders>
            <w:shd w:val="clear" w:color="auto" w:fill="auto"/>
            <w:vAlign w:val="center"/>
          </w:tcPr>
          <w:p w14:paraId="0C6485EE"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ILC</w:t>
            </w:r>
          </w:p>
        </w:tc>
        <w:tc>
          <w:tcPr>
            <w:tcW w:w="435" w:type="dxa"/>
            <w:gridSpan w:val="3"/>
            <w:tcBorders>
              <w:top w:val="single" w:sz="8" w:space="0" w:color="000080"/>
              <w:left w:val="single" w:sz="4" w:space="0" w:color="000080"/>
              <w:bottom w:val="single" w:sz="8" w:space="0" w:color="000080"/>
            </w:tcBorders>
            <w:shd w:val="clear" w:color="auto" w:fill="auto"/>
            <w:vAlign w:val="center"/>
          </w:tcPr>
          <w:p w14:paraId="0772A7E6"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&lt;</w:t>
            </w:r>
          </w:p>
        </w:tc>
        <w:tc>
          <w:tcPr>
            <w:tcW w:w="388" w:type="dxa"/>
            <w:tcBorders>
              <w:top w:val="single" w:sz="8" w:space="0" w:color="000080"/>
              <w:left w:val="single" w:sz="4" w:space="0" w:color="000080"/>
              <w:bottom w:val="single" w:sz="8" w:space="0" w:color="000080"/>
            </w:tcBorders>
            <w:shd w:val="clear" w:color="auto" w:fill="auto"/>
            <w:vAlign w:val="center"/>
          </w:tcPr>
          <w:p w14:paraId="549FCB04"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39</w:t>
            </w:r>
          </w:p>
        </w:tc>
        <w:tc>
          <w:tcPr>
            <w:tcW w:w="411" w:type="dxa"/>
            <w:gridSpan w:val="2"/>
            <w:tcBorders>
              <w:top w:val="single" w:sz="8" w:space="0" w:color="000080"/>
              <w:left w:val="single" w:sz="4" w:space="0" w:color="000080"/>
              <w:bottom w:val="single" w:sz="8" w:space="0" w:color="000080"/>
            </w:tcBorders>
            <w:shd w:val="clear" w:color="auto" w:fill="auto"/>
            <w:vAlign w:val="center"/>
          </w:tcPr>
          <w:p w14:paraId="113C3598"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Symbol" w:hAnsi="Arial" w:cs="Arial"/>
                <w:b/>
                <w:highlight w:val="white"/>
              </w:rPr>
              <w:t></w:t>
            </w:r>
          </w:p>
        </w:tc>
        <w:tc>
          <w:tcPr>
            <w:tcW w:w="415" w:type="dxa"/>
            <w:gridSpan w:val="2"/>
            <w:tcBorders>
              <w:top w:val="single" w:sz="8" w:space="0" w:color="000080"/>
              <w:left w:val="single" w:sz="8" w:space="0" w:color="000080"/>
              <w:bottom w:val="single" w:sz="8" w:space="0" w:color="000080"/>
            </w:tcBorders>
            <w:shd w:val="clear" w:color="auto" w:fill="auto"/>
            <w:vAlign w:val="center"/>
          </w:tcPr>
          <w:p w14:paraId="4DE0B33A"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1,8</w:t>
            </w:r>
          </w:p>
        </w:tc>
        <w:tc>
          <w:tcPr>
            <w:tcW w:w="158" w:type="dxa"/>
            <w:gridSpan w:val="2"/>
            <w:vMerge/>
            <w:tcBorders>
              <w:left w:val="single" w:sz="8" w:space="0" w:color="000080"/>
            </w:tcBorders>
            <w:shd w:val="clear" w:color="auto" w:fill="auto"/>
          </w:tcPr>
          <w:p w14:paraId="40489BF3" w14:textId="77777777" w:rsidR="006602BA" w:rsidRPr="003F1E79" w:rsidRDefault="006602BA" w:rsidP="00992D96">
            <w:pPr>
              <w:shd w:val="clear" w:color="auto" w:fill="FFFFFF"/>
              <w:suppressAutoHyphens/>
              <w:spacing w:after="200" w:line="276" w:lineRule="auto"/>
              <w:jc w:val="both"/>
              <w:rPr>
                <w:rFonts w:ascii="Arial" w:hAnsi="Arial" w:cs="Arial"/>
              </w:rPr>
            </w:pPr>
          </w:p>
        </w:tc>
        <w:tc>
          <w:tcPr>
            <w:tcW w:w="411" w:type="dxa"/>
            <w:gridSpan w:val="2"/>
            <w:tcBorders>
              <w:top w:val="single" w:sz="8" w:space="0" w:color="000080"/>
              <w:left w:val="single" w:sz="8" w:space="0" w:color="000080"/>
              <w:bottom w:val="single" w:sz="8" w:space="0" w:color="000080"/>
            </w:tcBorders>
            <w:shd w:val="clear" w:color="auto" w:fill="auto"/>
            <w:vAlign w:val="center"/>
          </w:tcPr>
          <w:p w14:paraId="3C9397FD"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60</w:t>
            </w:r>
          </w:p>
        </w:tc>
        <w:tc>
          <w:tcPr>
            <w:tcW w:w="412" w:type="dxa"/>
            <w:gridSpan w:val="2"/>
            <w:tcBorders>
              <w:top w:val="single" w:sz="8" w:space="0" w:color="000080"/>
              <w:left w:val="single" w:sz="4" w:space="0" w:color="000080"/>
              <w:bottom w:val="single" w:sz="8" w:space="0" w:color="000080"/>
            </w:tcBorders>
            <w:shd w:val="clear" w:color="auto" w:fill="auto"/>
            <w:vAlign w:val="center"/>
          </w:tcPr>
          <w:p w14:paraId="053A8F2B"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Arial" w:hAnsi="Arial" w:cs="Arial"/>
                <w:b/>
                <w:highlight w:val="white"/>
              </w:rPr>
              <w:t>≤</w:t>
            </w:r>
          </w:p>
        </w:tc>
        <w:tc>
          <w:tcPr>
            <w:tcW w:w="410" w:type="dxa"/>
            <w:gridSpan w:val="2"/>
            <w:tcBorders>
              <w:top w:val="single" w:sz="8" w:space="0" w:color="000080"/>
              <w:left w:val="single" w:sz="4" w:space="0" w:color="000080"/>
              <w:bottom w:val="single" w:sz="8" w:space="0" w:color="000080"/>
            </w:tcBorders>
            <w:shd w:val="clear" w:color="auto" w:fill="auto"/>
            <w:vAlign w:val="center"/>
          </w:tcPr>
          <w:p w14:paraId="32931853"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ILG</w:t>
            </w:r>
          </w:p>
        </w:tc>
        <w:tc>
          <w:tcPr>
            <w:tcW w:w="434" w:type="dxa"/>
            <w:gridSpan w:val="3"/>
            <w:tcBorders>
              <w:top w:val="single" w:sz="8" w:space="0" w:color="000080"/>
              <w:left w:val="single" w:sz="4" w:space="0" w:color="000080"/>
              <w:bottom w:val="single" w:sz="8" w:space="0" w:color="000080"/>
            </w:tcBorders>
            <w:shd w:val="clear" w:color="auto" w:fill="auto"/>
            <w:vAlign w:val="center"/>
          </w:tcPr>
          <w:p w14:paraId="5018E85E"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&lt;</w:t>
            </w:r>
          </w:p>
        </w:tc>
        <w:tc>
          <w:tcPr>
            <w:tcW w:w="413" w:type="dxa"/>
            <w:gridSpan w:val="2"/>
            <w:tcBorders>
              <w:top w:val="single" w:sz="8" w:space="0" w:color="000080"/>
              <w:left w:val="single" w:sz="4" w:space="0" w:color="000080"/>
              <w:bottom w:val="single" w:sz="8" w:space="0" w:color="000080"/>
            </w:tcBorders>
            <w:shd w:val="clear" w:color="auto" w:fill="auto"/>
            <w:vAlign w:val="center"/>
          </w:tcPr>
          <w:p w14:paraId="66972B2C"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65</w:t>
            </w:r>
          </w:p>
        </w:tc>
        <w:tc>
          <w:tcPr>
            <w:tcW w:w="390" w:type="dxa"/>
            <w:tcBorders>
              <w:top w:val="single" w:sz="8" w:space="0" w:color="000080"/>
              <w:left w:val="single" w:sz="4" w:space="0" w:color="000080"/>
              <w:bottom w:val="single" w:sz="8" w:space="0" w:color="000080"/>
            </w:tcBorders>
            <w:shd w:val="clear" w:color="auto" w:fill="auto"/>
            <w:vAlign w:val="center"/>
          </w:tcPr>
          <w:p w14:paraId="50602CB2"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Symbol" w:hAnsi="Arial" w:cs="Arial"/>
                <w:b/>
                <w:highlight w:val="white"/>
              </w:rPr>
              <w:t></w:t>
            </w:r>
          </w:p>
        </w:tc>
        <w:tc>
          <w:tcPr>
            <w:tcW w:w="436" w:type="dxa"/>
            <w:gridSpan w:val="3"/>
            <w:tcBorders>
              <w:top w:val="single" w:sz="8" w:space="0" w:color="000080"/>
              <w:left w:val="single" w:sz="8" w:space="0" w:color="000080"/>
              <w:bottom w:val="single" w:sz="8" w:space="0" w:color="000080"/>
            </w:tcBorders>
            <w:shd w:val="clear" w:color="auto" w:fill="auto"/>
            <w:vAlign w:val="center"/>
          </w:tcPr>
          <w:p w14:paraId="149F9038"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3,0</w:t>
            </w:r>
          </w:p>
        </w:tc>
        <w:tc>
          <w:tcPr>
            <w:tcW w:w="157" w:type="dxa"/>
            <w:gridSpan w:val="2"/>
            <w:vMerge/>
            <w:tcBorders>
              <w:left w:val="single" w:sz="8" w:space="0" w:color="000080"/>
            </w:tcBorders>
            <w:shd w:val="clear" w:color="auto" w:fill="auto"/>
          </w:tcPr>
          <w:p w14:paraId="486C68DE" w14:textId="77777777" w:rsidR="006602BA" w:rsidRPr="003F1E79" w:rsidRDefault="006602BA" w:rsidP="00992D96">
            <w:pPr>
              <w:shd w:val="clear" w:color="auto" w:fill="FFFFFF"/>
              <w:suppressAutoHyphens/>
              <w:spacing w:after="200" w:line="276" w:lineRule="auto"/>
              <w:jc w:val="both"/>
              <w:rPr>
                <w:rFonts w:ascii="Arial" w:hAnsi="Arial" w:cs="Arial"/>
              </w:rPr>
            </w:pPr>
          </w:p>
        </w:tc>
        <w:tc>
          <w:tcPr>
            <w:tcW w:w="435" w:type="dxa"/>
            <w:gridSpan w:val="3"/>
            <w:tcBorders>
              <w:top w:val="single" w:sz="8" w:space="0" w:color="000080"/>
              <w:left w:val="single" w:sz="8" w:space="0" w:color="000080"/>
              <w:bottom w:val="single" w:sz="8" w:space="0" w:color="000080"/>
            </w:tcBorders>
            <w:shd w:val="clear" w:color="auto" w:fill="auto"/>
            <w:vAlign w:val="center"/>
          </w:tcPr>
          <w:p w14:paraId="01FFF328"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24</w:t>
            </w:r>
          </w:p>
        </w:tc>
        <w:tc>
          <w:tcPr>
            <w:tcW w:w="415" w:type="dxa"/>
            <w:gridSpan w:val="2"/>
            <w:tcBorders>
              <w:top w:val="single" w:sz="8" w:space="0" w:color="000080"/>
              <w:left w:val="single" w:sz="8" w:space="0" w:color="000080"/>
              <w:bottom w:val="single" w:sz="8" w:space="0" w:color="000080"/>
            </w:tcBorders>
            <w:shd w:val="clear" w:color="auto" w:fill="auto"/>
            <w:vAlign w:val="center"/>
          </w:tcPr>
          <w:p w14:paraId="531FE53A"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Arial" w:hAnsi="Arial" w:cs="Arial"/>
                <w:b/>
                <w:highlight w:val="white"/>
              </w:rPr>
              <w:t>≤</w:t>
            </w:r>
          </w:p>
        </w:tc>
        <w:tc>
          <w:tcPr>
            <w:tcW w:w="435" w:type="dxa"/>
            <w:gridSpan w:val="3"/>
            <w:tcBorders>
              <w:top w:val="single" w:sz="8" w:space="0" w:color="000080"/>
              <w:left w:val="single" w:sz="8" w:space="0" w:color="000080"/>
              <w:bottom w:val="single" w:sz="8" w:space="0" w:color="000080"/>
            </w:tcBorders>
            <w:shd w:val="clear" w:color="auto" w:fill="auto"/>
            <w:vAlign w:val="center"/>
          </w:tcPr>
          <w:p w14:paraId="09A9B58C"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VP</w:t>
            </w:r>
          </w:p>
        </w:tc>
        <w:tc>
          <w:tcPr>
            <w:tcW w:w="413" w:type="dxa"/>
            <w:gridSpan w:val="2"/>
            <w:tcBorders>
              <w:top w:val="single" w:sz="8" w:space="0" w:color="000080"/>
              <w:left w:val="single" w:sz="8" w:space="0" w:color="000080"/>
              <w:bottom w:val="single" w:sz="8" w:space="0" w:color="000080"/>
            </w:tcBorders>
            <w:shd w:val="clear" w:color="auto" w:fill="auto"/>
            <w:vAlign w:val="center"/>
          </w:tcPr>
          <w:p w14:paraId="4EA66D50"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&lt;</w:t>
            </w:r>
          </w:p>
        </w:tc>
        <w:tc>
          <w:tcPr>
            <w:tcW w:w="389" w:type="dxa"/>
            <w:tcBorders>
              <w:top w:val="single" w:sz="8" w:space="0" w:color="000080"/>
              <w:left w:val="single" w:sz="8" w:space="0" w:color="000080"/>
              <w:bottom w:val="single" w:sz="8" w:space="0" w:color="000080"/>
            </w:tcBorders>
            <w:shd w:val="clear" w:color="auto" w:fill="auto"/>
            <w:vAlign w:val="center"/>
          </w:tcPr>
          <w:p w14:paraId="61BC6B67"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26</w:t>
            </w:r>
          </w:p>
        </w:tc>
        <w:tc>
          <w:tcPr>
            <w:tcW w:w="413" w:type="dxa"/>
            <w:gridSpan w:val="2"/>
            <w:tcBorders>
              <w:top w:val="single" w:sz="8" w:space="0" w:color="000080"/>
              <w:left w:val="single" w:sz="8" w:space="0" w:color="000080"/>
              <w:bottom w:val="single" w:sz="8" w:space="0" w:color="000080"/>
            </w:tcBorders>
            <w:vAlign w:val="center"/>
          </w:tcPr>
          <w:p w14:paraId="14714A5A"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Symbol" w:hAnsi="Arial" w:cs="Arial"/>
                <w:b/>
                <w:highlight w:val="white"/>
              </w:rPr>
              <w:t></w:t>
            </w:r>
          </w:p>
        </w:tc>
        <w:tc>
          <w:tcPr>
            <w:tcW w:w="587" w:type="dxa"/>
            <w:gridSpan w:val="3"/>
            <w:tcBorders>
              <w:top w:val="single" w:sz="8" w:space="0" w:color="000080"/>
              <w:left w:val="single" w:sz="8" w:space="0" w:color="000080"/>
              <w:bottom w:val="single" w:sz="8" w:space="0" w:color="000080"/>
              <w:right w:val="single" w:sz="4" w:space="0" w:color="000080"/>
            </w:tcBorders>
            <w:vAlign w:val="center"/>
          </w:tcPr>
          <w:p w14:paraId="593E22CE"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1,2</w:t>
            </w:r>
          </w:p>
        </w:tc>
      </w:tr>
      <w:tr w:rsidR="006602BA" w:rsidRPr="003F1E79" w14:paraId="60DD30ED" w14:textId="77777777" w:rsidTr="00992D96">
        <w:tblPrEx>
          <w:tblCellMar>
            <w:left w:w="2" w:type="dxa"/>
            <w:right w:w="2" w:type="dxa"/>
          </w:tblCellMar>
        </w:tblPrEx>
        <w:trPr>
          <w:cantSplit/>
          <w:trHeight w:val="300"/>
        </w:trPr>
        <w:tc>
          <w:tcPr>
            <w:tcW w:w="386" w:type="dxa"/>
            <w:tcBorders>
              <w:top w:val="single" w:sz="8" w:space="0" w:color="000080"/>
              <w:left w:val="single" w:sz="4" w:space="0" w:color="000080"/>
              <w:bottom w:val="single" w:sz="8" w:space="0" w:color="000080"/>
            </w:tcBorders>
            <w:shd w:val="clear" w:color="auto" w:fill="auto"/>
            <w:vAlign w:val="center"/>
          </w:tcPr>
          <w:p w14:paraId="46DF2126"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39</w:t>
            </w:r>
          </w:p>
        </w:tc>
        <w:tc>
          <w:tcPr>
            <w:tcW w:w="412" w:type="dxa"/>
            <w:gridSpan w:val="2"/>
            <w:tcBorders>
              <w:top w:val="single" w:sz="8" w:space="0" w:color="000080"/>
              <w:left w:val="single" w:sz="4" w:space="0" w:color="000080"/>
              <w:bottom w:val="single" w:sz="8" w:space="0" w:color="000080"/>
            </w:tcBorders>
            <w:shd w:val="clear" w:color="auto" w:fill="auto"/>
            <w:vAlign w:val="center"/>
          </w:tcPr>
          <w:p w14:paraId="79078378"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Arial" w:hAnsi="Arial" w:cs="Arial"/>
                <w:b/>
                <w:highlight w:val="white"/>
              </w:rPr>
              <w:t>≤</w:t>
            </w:r>
          </w:p>
        </w:tc>
        <w:tc>
          <w:tcPr>
            <w:tcW w:w="389" w:type="dxa"/>
            <w:tcBorders>
              <w:top w:val="single" w:sz="8" w:space="0" w:color="000080"/>
              <w:left w:val="single" w:sz="4" w:space="0" w:color="000080"/>
              <w:bottom w:val="single" w:sz="8" w:space="0" w:color="000080"/>
            </w:tcBorders>
            <w:shd w:val="clear" w:color="auto" w:fill="auto"/>
            <w:vAlign w:val="center"/>
          </w:tcPr>
          <w:p w14:paraId="304B9C8A"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ILC</w:t>
            </w:r>
          </w:p>
        </w:tc>
        <w:tc>
          <w:tcPr>
            <w:tcW w:w="435" w:type="dxa"/>
            <w:gridSpan w:val="3"/>
            <w:tcBorders>
              <w:top w:val="single" w:sz="8" w:space="0" w:color="000080"/>
              <w:left w:val="single" w:sz="4" w:space="0" w:color="000080"/>
              <w:bottom w:val="single" w:sz="8" w:space="0" w:color="000080"/>
            </w:tcBorders>
            <w:shd w:val="clear" w:color="auto" w:fill="auto"/>
            <w:vAlign w:val="center"/>
          </w:tcPr>
          <w:p w14:paraId="5FC11D0B"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&lt;</w:t>
            </w:r>
          </w:p>
        </w:tc>
        <w:tc>
          <w:tcPr>
            <w:tcW w:w="388" w:type="dxa"/>
            <w:tcBorders>
              <w:top w:val="single" w:sz="8" w:space="0" w:color="000080"/>
              <w:left w:val="single" w:sz="4" w:space="0" w:color="000080"/>
              <w:bottom w:val="single" w:sz="8" w:space="0" w:color="000080"/>
            </w:tcBorders>
            <w:shd w:val="clear" w:color="auto" w:fill="auto"/>
            <w:vAlign w:val="center"/>
          </w:tcPr>
          <w:p w14:paraId="0E8410B5"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51</w:t>
            </w:r>
          </w:p>
        </w:tc>
        <w:tc>
          <w:tcPr>
            <w:tcW w:w="411" w:type="dxa"/>
            <w:gridSpan w:val="2"/>
            <w:tcBorders>
              <w:top w:val="single" w:sz="8" w:space="0" w:color="000080"/>
              <w:left w:val="single" w:sz="4" w:space="0" w:color="000080"/>
              <w:bottom w:val="single" w:sz="8" w:space="0" w:color="000080"/>
            </w:tcBorders>
            <w:shd w:val="clear" w:color="auto" w:fill="auto"/>
            <w:vAlign w:val="center"/>
          </w:tcPr>
          <w:p w14:paraId="7B819DD5"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Symbol" w:hAnsi="Arial" w:cs="Arial"/>
                <w:b/>
                <w:highlight w:val="white"/>
              </w:rPr>
              <w:t></w:t>
            </w:r>
          </w:p>
        </w:tc>
        <w:tc>
          <w:tcPr>
            <w:tcW w:w="415" w:type="dxa"/>
            <w:gridSpan w:val="2"/>
            <w:tcBorders>
              <w:top w:val="single" w:sz="8" w:space="0" w:color="000080"/>
              <w:left w:val="single" w:sz="8" w:space="0" w:color="000080"/>
              <w:bottom w:val="single" w:sz="8" w:space="0" w:color="000080"/>
            </w:tcBorders>
            <w:shd w:val="clear" w:color="auto" w:fill="auto"/>
            <w:vAlign w:val="center"/>
          </w:tcPr>
          <w:p w14:paraId="3690E96B"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2,1</w:t>
            </w:r>
          </w:p>
        </w:tc>
        <w:tc>
          <w:tcPr>
            <w:tcW w:w="158" w:type="dxa"/>
            <w:gridSpan w:val="2"/>
            <w:vMerge/>
            <w:tcBorders>
              <w:left w:val="single" w:sz="8" w:space="0" w:color="000080"/>
            </w:tcBorders>
            <w:shd w:val="clear" w:color="auto" w:fill="auto"/>
          </w:tcPr>
          <w:p w14:paraId="70577D38" w14:textId="77777777" w:rsidR="006602BA" w:rsidRPr="003F1E79" w:rsidRDefault="006602BA" w:rsidP="00992D96">
            <w:pPr>
              <w:shd w:val="clear" w:color="auto" w:fill="FFFFFF"/>
              <w:suppressAutoHyphens/>
              <w:spacing w:after="200" w:line="276" w:lineRule="auto"/>
              <w:jc w:val="both"/>
              <w:rPr>
                <w:rFonts w:ascii="Arial" w:hAnsi="Arial" w:cs="Arial"/>
              </w:rPr>
            </w:pPr>
          </w:p>
        </w:tc>
        <w:tc>
          <w:tcPr>
            <w:tcW w:w="411" w:type="dxa"/>
            <w:gridSpan w:val="2"/>
            <w:tcBorders>
              <w:top w:val="single" w:sz="8" w:space="0" w:color="000080"/>
              <w:left w:val="single" w:sz="8" w:space="0" w:color="000080"/>
              <w:bottom w:val="single" w:sz="8" w:space="0" w:color="000080"/>
            </w:tcBorders>
            <w:shd w:val="clear" w:color="auto" w:fill="auto"/>
            <w:vAlign w:val="center"/>
          </w:tcPr>
          <w:p w14:paraId="676BB4E5"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65</w:t>
            </w:r>
          </w:p>
        </w:tc>
        <w:tc>
          <w:tcPr>
            <w:tcW w:w="412" w:type="dxa"/>
            <w:gridSpan w:val="2"/>
            <w:tcBorders>
              <w:top w:val="single" w:sz="8" w:space="0" w:color="000080"/>
              <w:left w:val="single" w:sz="4" w:space="0" w:color="000080"/>
              <w:bottom w:val="single" w:sz="8" w:space="0" w:color="000080"/>
            </w:tcBorders>
            <w:shd w:val="clear" w:color="auto" w:fill="auto"/>
            <w:vAlign w:val="center"/>
          </w:tcPr>
          <w:p w14:paraId="2A07903B"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Arial" w:hAnsi="Arial" w:cs="Arial"/>
                <w:b/>
                <w:highlight w:val="white"/>
              </w:rPr>
              <w:t>≤</w:t>
            </w:r>
          </w:p>
        </w:tc>
        <w:tc>
          <w:tcPr>
            <w:tcW w:w="410" w:type="dxa"/>
            <w:gridSpan w:val="2"/>
            <w:tcBorders>
              <w:top w:val="single" w:sz="8" w:space="0" w:color="000080"/>
              <w:left w:val="single" w:sz="4" w:space="0" w:color="000080"/>
              <w:bottom w:val="single" w:sz="8" w:space="0" w:color="000080"/>
            </w:tcBorders>
            <w:shd w:val="clear" w:color="auto" w:fill="auto"/>
            <w:vAlign w:val="center"/>
          </w:tcPr>
          <w:p w14:paraId="7F34F581"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ILG</w:t>
            </w:r>
          </w:p>
        </w:tc>
        <w:tc>
          <w:tcPr>
            <w:tcW w:w="434" w:type="dxa"/>
            <w:gridSpan w:val="3"/>
            <w:tcBorders>
              <w:top w:val="single" w:sz="8" w:space="0" w:color="000080"/>
              <w:left w:val="single" w:sz="4" w:space="0" w:color="000080"/>
              <w:bottom w:val="single" w:sz="8" w:space="0" w:color="000080"/>
            </w:tcBorders>
            <w:shd w:val="clear" w:color="auto" w:fill="auto"/>
            <w:vAlign w:val="center"/>
          </w:tcPr>
          <w:p w14:paraId="2DBB6068"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&lt;</w:t>
            </w:r>
          </w:p>
        </w:tc>
        <w:tc>
          <w:tcPr>
            <w:tcW w:w="413" w:type="dxa"/>
            <w:gridSpan w:val="2"/>
            <w:tcBorders>
              <w:top w:val="single" w:sz="8" w:space="0" w:color="000080"/>
              <w:left w:val="single" w:sz="4" w:space="0" w:color="000080"/>
              <w:bottom w:val="single" w:sz="8" w:space="0" w:color="000080"/>
            </w:tcBorders>
            <w:shd w:val="clear" w:color="auto" w:fill="auto"/>
            <w:vAlign w:val="center"/>
          </w:tcPr>
          <w:p w14:paraId="086E4A14"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85</w:t>
            </w:r>
          </w:p>
        </w:tc>
        <w:tc>
          <w:tcPr>
            <w:tcW w:w="390" w:type="dxa"/>
            <w:tcBorders>
              <w:top w:val="single" w:sz="8" w:space="0" w:color="000080"/>
              <w:left w:val="single" w:sz="4" w:space="0" w:color="000080"/>
              <w:bottom w:val="single" w:sz="8" w:space="0" w:color="000080"/>
            </w:tcBorders>
            <w:shd w:val="clear" w:color="auto" w:fill="auto"/>
            <w:vAlign w:val="center"/>
          </w:tcPr>
          <w:p w14:paraId="0A1CA202"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Symbol" w:hAnsi="Arial" w:cs="Arial"/>
                <w:b/>
                <w:highlight w:val="white"/>
              </w:rPr>
              <w:t></w:t>
            </w:r>
          </w:p>
        </w:tc>
        <w:tc>
          <w:tcPr>
            <w:tcW w:w="436" w:type="dxa"/>
            <w:gridSpan w:val="3"/>
            <w:tcBorders>
              <w:top w:val="single" w:sz="8" w:space="0" w:color="000080"/>
              <w:left w:val="single" w:sz="8" w:space="0" w:color="000080"/>
              <w:bottom w:val="single" w:sz="8" w:space="0" w:color="000080"/>
            </w:tcBorders>
            <w:shd w:val="clear" w:color="auto" w:fill="auto"/>
            <w:vAlign w:val="center"/>
          </w:tcPr>
          <w:p w14:paraId="077FD7CF"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3,5</w:t>
            </w:r>
          </w:p>
        </w:tc>
        <w:tc>
          <w:tcPr>
            <w:tcW w:w="157" w:type="dxa"/>
            <w:gridSpan w:val="2"/>
            <w:vMerge/>
            <w:tcBorders>
              <w:left w:val="single" w:sz="8" w:space="0" w:color="000080"/>
            </w:tcBorders>
            <w:shd w:val="clear" w:color="auto" w:fill="auto"/>
          </w:tcPr>
          <w:p w14:paraId="4E86D2B3" w14:textId="77777777" w:rsidR="006602BA" w:rsidRPr="003F1E79" w:rsidRDefault="006602BA" w:rsidP="00992D96">
            <w:pPr>
              <w:shd w:val="clear" w:color="auto" w:fill="FFFFFF"/>
              <w:suppressAutoHyphens/>
              <w:spacing w:after="200" w:line="276" w:lineRule="auto"/>
              <w:jc w:val="both"/>
              <w:rPr>
                <w:rFonts w:ascii="Arial" w:hAnsi="Arial" w:cs="Arial"/>
              </w:rPr>
            </w:pPr>
          </w:p>
        </w:tc>
        <w:tc>
          <w:tcPr>
            <w:tcW w:w="435" w:type="dxa"/>
            <w:gridSpan w:val="3"/>
            <w:tcBorders>
              <w:top w:val="single" w:sz="8" w:space="0" w:color="000080"/>
              <w:left w:val="single" w:sz="8" w:space="0" w:color="000080"/>
              <w:bottom w:val="single" w:sz="8" w:space="0" w:color="000080"/>
            </w:tcBorders>
            <w:shd w:val="clear" w:color="auto" w:fill="auto"/>
            <w:vAlign w:val="center"/>
          </w:tcPr>
          <w:p w14:paraId="254E0734"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26</w:t>
            </w:r>
          </w:p>
        </w:tc>
        <w:tc>
          <w:tcPr>
            <w:tcW w:w="415" w:type="dxa"/>
            <w:gridSpan w:val="2"/>
            <w:tcBorders>
              <w:top w:val="single" w:sz="8" w:space="0" w:color="000080"/>
              <w:left w:val="single" w:sz="8" w:space="0" w:color="000080"/>
              <w:bottom w:val="single" w:sz="8" w:space="0" w:color="000080"/>
            </w:tcBorders>
            <w:shd w:val="clear" w:color="auto" w:fill="auto"/>
            <w:vAlign w:val="center"/>
          </w:tcPr>
          <w:p w14:paraId="3D771821"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Arial" w:hAnsi="Arial" w:cs="Arial"/>
                <w:b/>
                <w:highlight w:val="white"/>
              </w:rPr>
              <w:t>≤</w:t>
            </w:r>
          </w:p>
        </w:tc>
        <w:tc>
          <w:tcPr>
            <w:tcW w:w="435" w:type="dxa"/>
            <w:gridSpan w:val="3"/>
            <w:tcBorders>
              <w:top w:val="single" w:sz="8" w:space="0" w:color="000080"/>
              <w:left w:val="single" w:sz="8" w:space="0" w:color="000080"/>
              <w:bottom w:val="single" w:sz="8" w:space="0" w:color="000080"/>
            </w:tcBorders>
            <w:shd w:val="clear" w:color="auto" w:fill="auto"/>
            <w:vAlign w:val="center"/>
          </w:tcPr>
          <w:p w14:paraId="1CE57358"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VP</w:t>
            </w:r>
          </w:p>
        </w:tc>
        <w:tc>
          <w:tcPr>
            <w:tcW w:w="413" w:type="dxa"/>
            <w:gridSpan w:val="2"/>
            <w:tcBorders>
              <w:top w:val="single" w:sz="8" w:space="0" w:color="000080"/>
              <w:left w:val="single" w:sz="8" w:space="0" w:color="000080"/>
              <w:bottom w:val="single" w:sz="8" w:space="0" w:color="000080"/>
            </w:tcBorders>
            <w:shd w:val="clear" w:color="auto" w:fill="auto"/>
            <w:vAlign w:val="center"/>
          </w:tcPr>
          <w:p w14:paraId="2986CA24"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&lt;</w:t>
            </w:r>
          </w:p>
        </w:tc>
        <w:tc>
          <w:tcPr>
            <w:tcW w:w="389" w:type="dxa"/>
            <w:tcBorders>
              <w:top w:val="single" w:sz="8" w:space="0" w:color="000080"/>
              <w:left w:val="single" w:sz="8" w:space="0" w:color="000080"/>
              <w:bottom w:val="single" w:sz="8" w:space="0" w:color="000080"/>
            </w:tcBorders>
            <w:shd w:val="clear" w:color="auto" w:fill="auto"/>
            <w:vAlign w:val="center"/>
          </w:tcPr>
          <w:p w14:paraId="33059262"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34</w:t>
            </w:r>
          </w:p>
        </w:tc>
        <w:tc>
          <w:tcPr>
            <w:tcW w:w="413" w:type="dxa"/>
            <w:gridSpan w:val="2"/>
            <w:tcBorders>
              <w:top w:val="single" w:sz="8" w:space="0" w:color="000080"/>
              <w:left w:val="single" w:sz="8" w:space="0" w:color="000080"/>
              <w:bottom w:val="single" w:sz="8" w:space="0" w:color="000080"/>
            </w:tcBorders>
            <w:vAlign w:val="center"/>
          </w:tcPr>
          <w:p w14:paraId="77CD8221"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Symbol" w:hAnsi="Arial" w:cs="Arial"/>
                <w:b/>
                <w:highlight w:val="white"/>
              </w:rPr>
              <w:t></w:t>
            </w:r>
          </w:p>
        </w:tc>
        <w:tc>
          <w:tcPr>
            <w:tcW w:w="587" w:type="dxa"/>
            <w:gridSpan w:val="3"/>
            <w:tcBorders>
              <w:top w:val="single" w:sz="8" w:space="0" w:color="000080"/>
              <w:left w:val="single" w:sz="8" w:space="0" w:color="000080"/>
              <w:bottom w:val="single" w:sz="8" w:space="0" w:color="000080"/>
              <w:right w:val="single" w:sz="4" w:space="0" w:color="000080"/>
            </w:tcBorders>
            <w:vAlign w:val="center"/>
          </w:tcPr>
          <w:p w14:paraId="22062599"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1,4</w:t>
            </w:r>
          </w:p>
        </w:tc>
      </w:tr>
      <w:tr w:rsidR="006602BA" w:rsidRPr="003F1E79" w14:paraId="05D48FA9" w14:textId="77777777" w:rsidTr="00992D96">
        <w:tblPrEx>
          <w:tblCellMar>
            <w:left w:w="2" w:type="dxa"/>
            <w:right w:w="2" w:type="dxa"/>
          </w:tblCellMar>
        </w:tblPrEx>
        <w:trPr>
          <w:cantSplit/>
          <w:trHeight w:val="300"/>
        </w:trPr>
        <w:tc>
          <w:tcPr>
            <w:tcW w:w="386" w:type="dxa"/>
            <w:tcBorders>
              <w:top w:val="single" w:sz="8" w:space="0" w:color="000080"/>
              <w:left w:val="single" w:sz="4" w:space="0" w:color="000080"/>
              <w:bottom w:val="single" w:sz="8" w:space="0" w:color="000080"/>
            </w:tcBorders>
            <w:shd w:val="clear" w:color="auto" w:fill="auto"/>
            <w:vAlign w:val="center"/>
          </w:tcPr>
          <w:p w14:paraId="20AAE5D7"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c>
          <w:tcPr>
            <w:tcW w:w="412" w:type="dxa"/>
            <w:gridSpan w:val="2"/>
            <w:tcBorders>
              <w:top w:val="single" w:sz="8" w:space="0" w:color="000080"/>
              <w:left w:val="single" w:sz="4" w:space="0" w:color="000080"/>
              <w:bottom w:val="single" w:sz="8" w:space="0" w:color="000080"/>
            </w:tcBorders>
            <w:shd w:val="clear" w:color="auto" w:fill="auto"/>
            <w:vAlign w:val="center"/>
          </w:tcPr>
          <w:p w14:paraId="5740389A"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c>
          <w:tcPr>
            <w:tcW w:w="389" w:type="dxa"/>
            <w:tcBorders>
              <w:top w:val="single" w:sz="8" w:space="0" w:color="000080"/>
              <w:left w:val="single" w:sz="4" w:space="0" w:color="000080"/>
              <w:bottom w:val="single" w:sz="8" w:space="0" w:color="000080"/>
            </w:tcBorders>
            <w:shd w:val="clear" w:color="auto" w:fill="auto"/>
            <w:vAlign w:val="center"/>
          </w:tcPr>
          <w:p w14:paraId="55C8616F"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ILC</w:t>
            </w:r>
          </w:p>
        </w:tc>
        <w:tc>
          <w:tcPr>
            <w:tcW w:w="435" w:type="dxa"/>
            <w:gridSpan w:val="3"/>
            <w:tcBorders>
              <w:top w:val="single" w:sz="8" w:space="0" w:color="000080"/>
              <w:left w:val="single" w:sz="4" w:space="0" w:color="000080"/>
              <w:bottom w:val="single" w:sz="8" w:space="0" w:color="000080"/>
            </w:tcBorders>
            <w:shd w:val="clear" w:color="auto" w:fill="auto"/>
            <w:vAlign w:val="center"/>
          </w:tcPr>
          <w:p w14:paraId="034EB1F9"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Arial" w:hAnsi="Arial" w:cs="Arial"/>
                <w:b/>
                <w:highlight w:val="white"/>
              </w:rPr>
              <w:t>≥</w:t>
            </w:r>
          </w:p>
        </w:tc>
        <w:tc>
          <w:tcPr>
            <w:tcW w:w="388" w:type="dxa"/>
            <w:tcBorders>
              <w:top w:val="single" w:sz="8" w:space="0" w:color="000080"/>
              <w:left w:val="single" w:sz="4" w:space="0" w:color="000080"/>
              <w:bottom w:val="single" w:sz="8" w:space="0" w:color="000080"/>
            </w:tcBorders>
            <w:shd w:val="clear" w:color="auto" w:fill="auto"/>
            <w:vAlign w:val="center"/>
          </w:tcPr>
          <w:p w14:paraId="7D0E5E57"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51</w:t>
            </w:r>
          </w:p>
        </w:tc>
        <w:tc>
          <w:tcPr>
            <w:tcW w:w="411" w:type="dxa"/>
            <w:gridSpan w:val="2"/>
            <w:tcBorders>
              <w:top w:val="single" w:sz="8" w:space="0" w:color="000080"/>
              <w:left w:val="single" w:sz="4" w:space="0" w:color="000080"/>
              <w:bottom w:val="single" w:sz="8" w:space="0" w:color="000080"/>
            </w:tcBorders>
            <w:shd w:val="clear" w:color="auto" w:fill="auto"/>
            <w:vAlign w:val="center"/>
          </w:tcPr>
          <w:p w14:paraId="2B463B5A"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Symbol" w:hAnsi="Arial" w:cs="Arial"/>
                <w:b/>
                <w:highlight w:val="white"/>
              </w:rPr>
              <w:t></w:t>
            </w:r>
          </w:p>
        </w:tc>
        <w:tc>
          <w:tcPr>
            <w:tcW w:w="415" w:type="dxa"/>
            <w:gridSpan w:val="2"/>
            <w:tcBorders>
              <w:top w:val="single" w:sz="8" w:space="0" w:color="000080"/>
              <w:left w:val="single" w:sz="8" w:space="0" w:color="000080"/>
            </w:tcBorders>
            <w:shd w:val="clear" w:color="auto" w:fill="auto"/>
            <w:vAlign w:val="center"/>
          </w:tcPr>
          <w:p w14:paraId="405FACF5"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2,4</w:t>
            </w:r>
          </w:p>
        </w:tc>
        <w:tc>
          <w:tcPr>
            <w:tcW w:w="158" w:type="dxa"/>
            <w:gridSpan w:val="2"/>
            <w:tcBorders>
              <w:left w:val="single" w:sz="8" w:space="0" w:color="000080"/>
            </w:tcBorders>
            <w:shd w:val="clear" w:color="auto" w:fill="auto"/>
          </w:tcPr>
          <w:p w14:paraId="317B14DD"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c>
          <w:tcPr>
            <w:tcW w:w="411" w:type="dxa"/>
            <w:gridSpan w:val="2"/>
            <w:tcBorders>
              <w:top w:val="single" w:sz="8" w:space="0" w:color="000080"/>
              <w:left w:val="single" w:sz="8" w:space="0" w:color="000080"/>
              <w:bottom w:val="single" w:sz="8" w:space="0" w:color="000080"/>
            </w:tcBorders>
            <w:shd w:val="clear" w:color="auto" w:fill="auto"/>
            <w:vAlign w:val="center"/>
          </w:tcPr>
          <w:p w14:paraId="59DC1E4D"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c>
          <w:tcPr>
            <w:tcW w:w="412" w:type="dxa"/>
            <w:gridSpan w:val="2"/>
            <w:tcBorders>
              <w:top w:val="single" w:sz="8" w:space="0" w:color="000080"/>
              <w:left w:val="single" w:sz="4" w:space="0" w:color="000080"/>
              <w:bottom w:val="single" w:sz="8" w:space="0" w:color="000080"/>
            </w:tcBorders>
            <w:shd w:val="clear" w:color="auto" w:fill="auto"/>
            <w:vAlign w:val="center"/>
          </w:tcPr>
          <w:p w14:paraId="6C835CC4"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c>
          <w:tcPr>
            <w:tcW w:w="410" w:type="dxa"/>
            <w:gridSpan w:val="2"/>
            <w:tcBorders>
              <w:top w:val="single" w:sz="8" w:space="0" w:color="000080"/>
              <w:left w:val="single" w:sz="4" w:space="0" w:color="000080"/>
              <w:bottom w:val="single" w:sz="8" w:space="0" w:color="000080"/>
            </w:tcBorders>
            <w:shd w:val="clear" w:color="auto" w:fill="auto"/>
            <w:vAlign w:val="center"/>
          </w:tcPr>
          <w:p w14:paraId="068AC185"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ILG</w:t>
            </w:r>
          </w:p>
        </w:tc>
        <w:tc>
          <w:tcPr>
            <w:tcW w:w="434" w:type="dxa"/>
            <w:gridSpan w:val="3"/>
            <w:tcBorders>
              <w:top w:val="single" w:sz="8" w:space="0" w:color="000080"/>
              <w:left w:val="single" w:sz="4" w:space="0" w:color="000080"/>
              <w:bottom w:val="single" w:sz="8" w:space="0" w:color="000080"/>
            </w:tcBorders>
            <w:shd w:val="clear" w:color="auto" w:fill="auto"/>
            <w:vAlign w:val="center"/>
          </w:tcPr>
          <w:p w14:paraId="142EB79A"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Arial" w:hAnsi="Arial" w:cs="Arial"/>
                <w:b/>
                <w:highlight w:val="white"/>
              </w:rPr>
              <w:t>≥</w:t>
            </w:r>
          </w:p>
        </w:tc>
        <w:tc>
          <w:tcPr>
            <w:tcW w:w="413" w:type="dxa"/>
            <w:gridSpan w:val="2"/>
            <w:tcBorders>
              <w:top w:val="single" w:sz="8" w:space="0" w:color="000080"/>
              <w:left w:val="single" w:sz="4" w:space="0" w:color="000080"/>
              <w:bottom w:val="single" w:sz="8" w:space="0" w:color="000080"/>
            </w:tcBorders>
            <w:shd w:val="clear" w:color="auto" w:fill="auto"/>
            <w:vAlign w:val="center"/>
          </w:tcPr>
          <w:p w14:paraId="5F464FD5"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85</w:t>
            </w:r>
          </w:p>
        </w:tc>
        <w:tc>
          <w:tcPr>
            <w:tcW w:w="390" w:type="dxa"/>
            <w:tcBorders>
              <w:top w:val="single" w:sz="8" w:space="0" w:color="000080"/>
              <w:left w:val="single" w:sz="4" w:space="0" w:color="000080"/>
              <w:bottom w:val="single" w:sz="8" w:space="0" w:color="000080"/>
            </w:tcBorders>
            <w:shd w:val="clear" w:color="auto" w:fill="auto"/>
            <w:vAlign w:val="center"/>
          </w:tcPr>
          <w:p w14:paraId="277183C2"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Symbol" w:hAnsi="Arial" w:cs="Arial"/>
                <w:b/>
                <w:highlight w:val="white"/>
              </w:rPr>
              <w:t></w:t>
            </w:r>
          </w:p>
        </w:tc>
        <w:tc>
          <w:tcPr>
            <w:tcW w:w="436" w:type="dxa"/>
            <w:gridSpan w:val="3"/>
            <w:tcBorders>
              <w:top w:val="single" w:sz="8" w:space="0" w:color="000080"/>
              <w:left w:val="single" w:sz="8" w:space="0" w:color="000080"/>
            </w:tcBorders>
            <w:shd w:val="clear" w:color="auto" w:fill="auto"/>
            <w:vAlign w:val="center"/>
          </w:tcPr>
          <w:p w14:paraId="48D87A19"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4,0</w:t>
            </w:r>
          </w:p>
        </w:tc>
        <w:tc>
          <w:tcPr>
            <w:tcW w:w="157" w:type="dxa"/>
            <w:gridSpan w:val="2"/>
            <w:tcBorders>
              <w:left w:val="single" w:sz="8" w:space="0" w:color="000080"/>
            </w:tcBorders>
            <w:shd w:val="clear" w:color="auto" w:fill="auto"/>
          </w:tcPr>
          <w:p w14:paraId="33D0FC01"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c>
          <w:tcPr>
            <w:tcW w:w="435" w:type="dxa"/>
            <w:gridSpan w:val="3"/>
            <w:tcBorders>
              <w:top w:val="single" w:sz="8" w:space="0" w:color="000080"/>
              <w:left w:val="single" w:sz="8" w:space="0" w:color="000080"/>
              <w:bottom w:val="single" w:sz="8" w:space="0" w:color="000080"/>
            </w:tcBorders>
            <w:shd w:val="clear" w:color="auto" w:fill="auto"/>
            <w:vAlign w:val="center"/>
          </w:tcPr>
          <w:p w14:paraId="736093EB"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c>
          <w:tcPr>
            <w:tcW w:w="415" w:type="dxa"/>
            <w:gridSpan w:val="2"/>
            <w:tcBorders>
              <w:top w:val="single" w:sz="8" w:space="0" w:color="000080"/>
              <w:left w:val="single" w:sz="8" w:space="0" w:color="000080"/>
              <w:bottom w:val="single" w:sz="8" w:space="0" w:color="000080"/>
            </w:tcBorders>
            <w:shd w:val="clear" w:color="auto" w:fill="auto"/>
            <w:vAlign w:val="center"/>
          </w:tcPr>
          <w:p w14:paraId="5B178B3E"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c>
          <w:tcPr>
            <w:tcW w:w="435" w:type="dxa"/>
            <w:gridSpan w:val="3"/>
            <w:tcBorders>
              <w:top w:val="single" w:sz="8" w:space="0" w:color="000080"/>
              <w:left w:val="single" w:sz="8" w:space="0" w:color="000080"/>
              <w:bottom w:val="single" w:sz="8" w:space="0" w:color="000080"/>
            </w:tcBorders>
            <w:shd w:val="clear" w:color="auto" w:fill="auto"/>
            <w:vAlign w:val="center"/>
          </w:tcPr>
          <w:p w14:paraId="3145A084"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VP</w:t>
            </w:r>
          </w:p>
        </w:tc>
        <w:tc>
          <w:tcPr>
            <w:tcW w:w="413" w:type="dxa"/>
            <w:gridSpan w:val="2"/>
            <w:tcBorders>
              <w:top w:val="single" w:sz="8" w:space="0" w:color="000080"/>
              <w:left w:val="single" w:sz="8" w:space="0" w:color="000080"/>
              <w:bottom w:val="single" w:sz="8" w:space="0" w:color="000080"/>
            </w:tcBorders>
            <w:shd w:val="clear" w:color="auto" w:fill="auto"/>
            <w:vAlign w:val="center"/>
          </w:tcPr>
          <w:p w14:paraId="572BBD5F"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Arial" w:hAnsi="Arial" w:cs="Arial"/>
                <w:b/>
                <w:highlight w:val="white"/>
              </w:rPr>
              <w:t>≥</w:t>
            </w:r>
          </w:p>
        </w:tc>
        <w:tc>
          <w:tcPr>
            <w:tcW w:w="389" w:type="dxa"/>
            <w:tcBorders>
              <w:top w:val="single" w:sz="8" w:space="0" w:color="000080"/>
              <w:left w:val="single" w:sz="8" w:space="0" w:color="000080"/>
              <w:bottom w:val="single" w:sz="8" w:space="0" w:color="000080"/>
            </w:tcBorders>
            <w:shd w:val="clear" w:color="auto" w:fill="auto"/>
            <w:vAlign w:val="center"/>
          </w:tcPr>
          <w:p w14:paraId="440CC20C"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34</w:t>
            </w:r>
          </w:p>
        </w:tc>
        <w:tc>
          <w:tcPr>
            <w:tcW w:w="413" w:type="dxa"/>
            <w:gridSpan w:val="2"/>
            <w:tcBorders>
              <w:top w:val="single" w:sz="8" w:space="0" w:color="000080"/>
              <w:left w:val="single" w:sz="8" w:space="0" w:color="000080"/>
              <w:bottom w:val="single" w:sz="8" w:space="0" w:color="000080"/>
            </w:tcBorders>
            <w:vAlign w:val="center"/>
          </w:tcPr>
          <w:p w14:paraId="387D2CB6"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Symbol" w:hAnsi="Arial" w:cs="Arial"/>
                <w:b/>
                <w:highlight w:val="white"/>
              </w:rPr>
              <w:t></w:t>
            </w:r>
          </w:p>
        </w:tc>
        <w:tc>
          <w:tcPr>
            <w:tcW w:w="587" w:type="dxa"/>
            <w:gridSpan w:val="3"/>
            <w:tcBorders>
              <w:top w:val="single" w:sz="8" w:space="0" w:color="000080"/>
              <w:left w:val="single" w:sz="8" w:space="0" w:color="000080"/>
              <w:right w:val="single" w:sz="4" w:space="0" w:color="000080"/>
            </w:tcBorders>
            <w:vAlign w:val="center"/>
          </w:tcPr>
          <w:p w14:paraId="3529209A"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1,6</w:t>
            </w:r>
          </w:p>
        </w:tc>
      </w:tr>
      <w:tr w:rsidR="006602BA" w:rsidRPr="003F1E79" w14:paraId="2961DC24" w14:textId="77777777" w:rsidTr="00992D96">
        <w:tblPrEx>
          <w:tblCellMar>
            <w:left w:w="2" w:type="dxa"/>
            <w:right w:w="2" w:type="dxa"/>
          </w:tblCellMar>
        </w:tblPrEx>
        <w:trPr>
          <w:cantSplit/>
          <w:trHeight w:val="300"/>
        </w:trPr>
        <w:tc>
          <w:tcPr>
            <w:tcW w:w="2464" w:type="dxa"/>
            <w:gridSpan w:val="11"/>
            <w:tcBorders>
              <w:top w:val="single" w:sz="8" w:space="0" w:color="000080"/>
              <w:left w:val="single" w:sz="4" w:space="0" w:color="000080"/>
              <w:bottom w:val="single" w:sz="8" w:space="0" w:color="000080"/>
            </w:tcBorders>
            <w:shd w:val="clear" w:color="auto" w:fill="auto"/>
            <w:vAlign w:val="center"/>
          </w:tcPr>
          <w:p w14:paraId="46980675"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VALOR ASSUMIDO PARA K5 =</w:t>
            </w:r>
          </w:p>
        </w:tc>
        <w:tc>
          <w:tcPr>
            <w:tcW w:w="418" w:type="dxa"/>
            <w:gridSpan w:val="2"/>
            <w:tcBorders>
              <w:top w:val="single" w:sz="12" w:space="0" w:color="000080"/>
              <w:left w:val="single" w:sz="12" w:space="0" w:color="000080"/>
              <w:bottom w:val="single" w:sz="12" w:space="0" w:color="000080"/>
            </w:tcBorders>
            <w:shd w:val="clear" w:color="auto" w:fill="auto"/>
            <w:vAlign w:val="center"/>
          </w:tcPr>
          <w:p w14:paraId="513C9BF5"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c>
          <w:tcPr>
            <w:tcW w:w="158" w:type="dxa"/>
            <w:gridSpan w:val="2"/>
            <w:tcBorders>
              <w:left w:val="single" w:sz="12" w:space="0" w:color="000080"/>
            </w:tcBorders>
            <w:shd w:val="clear" w:color="auto" w:fill="auto"/>
          </w:tcPr>
          <w:p w14:paraId="1D37DD99"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c>
          <w:tcPr>
            <w:tcW w:w="2496" w:type="dxa"/>
            <w:gridSpan w:val="12"/>
            <w:tcBorders>
              <w:top w:val="single" w:sz="8" w:space="0" w:color="000080"/>
              <w:left w:val="single" w:sz="8" w:space="0" w:color="000080"/>
              <w:bottom w:val="single" w:sz="8" w:space="0" w:color="000080"/>
            </w:tcBorders>
            <w:shd w:val="clear" w:color="auto" w:fill="auto"/>
            <w:vAlign w:val="center"/>
          </w:tcPr>
          <w:p w14:paraId="033CF706"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VALOR ASSUMIDO PARA K6 =</w:t>
            </w:r>
          </w:p>
        </w:tc>
        <w:tc>
          <w:tcPr>
            <w:tcW w:w="432" w:type="dxa"/>
            <w:gridSpan w:val="3"/>
            <w:tcBorders>
              <w:top w:val="single" w:sz="12" w:space="0" w:color="000080"/>
              <w:left w:val="single" w:sz="12" w:space="0" w:color="000080"/>
              <w:bottom w:val="single" w:sz="12" w:space="0" w:color="000080"/>
            </w:tcBorders>
            <w:shd w:val="clear" w:color="auto" w:fill="auto"/>
            <w:vAlign w:val="center"/>
          </w:tcPr>
          <w:p w14:paraId="54DD5CBF"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c>
          <w:tcPr>
            <w:tcW w:w="158" w:type="dxa"/>
            <w:gridSpan w:val="2"/>
            <w:tcBorders>
              <w:left w:val="single" w:sz="12" w:space="0" w:color="000080"/>
            </w:tcBorders>
            <w:shd w:val="clear" w:color="auto" w:fill="auto"/>
          </w:tcPr>
          <w:p w14:paraId="4B3BF4BD"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c>
          <w:tcPr>
            <w:tcW w:w="2515" w:type="dxa"/>
            <w:gridSpan w:val="13"/>
            <w:tcBorders>
              <w:top w:val="single" w:sz="8" w:space="0" w:color="000080"/>
              <w:left w:val="single" w:sz="8" w:space="0" w:color="000080"/>
              <w:bottom w:val="single" w:sz="8" w:space="0" w:color="000080"/>
            </w:tcBorders>
            <w:shd w:val="clear" w:color="auto" w:fill="auto"/>
            <w:vAlign w:val="center"/>
          </w:tcPr>
          <w:p w14:paraId="5628CFF9"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VALOR ASSUMIDO PARA K7 =</w:t>
            </w:r>
          </w:p>
        </w:tc>
        <w:tc>
          <w:tcPr>
            <w:tcW w:w="503" w:type="dxa"/>
            <w:gridSpan w:val="2"/>
            <w:tcBorders>
              <w:top w:val="single" w:sz="12" w:space="0" w:color="000080"/>
              <w:left w:val="single" w:sz="12" w:space="0" w:color="000080"/>
              <w:bottom w:val="single" w:sz="12" w:space="0" w:color="000080"/>
              <w:right w:val="single" w:sz="12" w:space="0" w:color="000080"/>
            </w:tcBorders>
            <w:shd w:val="clear" w:color="auto" w:fill="auto"/>
            <w:vAlign w:val="center"/>
          </w:tcPr>
          <w:p w14:paraId="76BF7113"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r>
      <w:tr w:rsidR="006602BA" w:rsidRPr="003F1E79" w14:paraId="3303FAF1" w14:textId="77777777" w:rsidTr="00992D96">
        <w:trPr>
          <w:cantSplit/>
        </w:trPr>
        <w:tc>
          <w:tcPr>
            <w:tcW w:w="9045" w:type="dxa"/>
            <w:gridSpan w:val="46"/>
            <w:shd w:val="clear" w:color="auto" w:fill="auto"/>
            <w:vAlign w:val="center"/>
          </w:tcPr>
          <w:p w14:paraId="2A471CD5"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99" w:type="dxa"/>
            <w:shd w:val="clear" w:color="auto" w:fill="auto"/>
          </w:tcPr>
          <w:p w14:paraId="0529E35C"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4C7F0C28" w14:textId="77777777" w:rsidTr="00992D96">
        <w:trPr>
          <w:cantSplit/>
        </w:trPr>
        <w:tc>
          <w:tcPr>
            <w:tcW w:w="2076" w:type="dxa"/>
            <w:gridSpan w:val="9"/>
            <w:shd w:val="clear" w:color="auto" w:fill="auto"/>
            <w:vAlign w:val="center"/>
          </w:tcPr>
          <w:p w14:paraId="3ABEC412" w14:textId="77777777" w:rsidR="006602BA" w:rsidRPr="003F1E79" w:rsidRDefault="006602BA" w:rsidP="00992D96">
            <w:pPr>
              <w:widowControl w:val="0"/>
              <w:shd w:val="clear" w:color="auto" w:fill="FFFFFF"/>
              <w:spacing w:before="57"/>
              <w:ind w:right="57"/>
              <w:jc w:val="both"/>
              <w:rPr>
                <w:rFonts w:ascii="Arial" w:hAnsi="Arial" w:cs="Arial"/>
              </w:rPr>
            </w:pPr>
            <w:r w:rsidRPr="003F1E79">
              <w:rPr>
                <w:rFonts w:ascii="Arial" w:hAnsi="Arial" w:cs="Arial"/>
                <w:highlight w:val="white"/>
              </w:rPr>
              <w:t>Onde:</w:t>
            </w:r>
          </w:p>
        </w:tc>
        <w:tc>
          <w:tcPr>
            <w:tcW w:w="6969" w:type="dxa"/>
            <w:gridSpan w:val="37"/>
            <w:shd w:val="clear" w:color="auto" w:fill="auto"/>
            <w:vAlign w:val="center"/>
          </w:tcPr>
          <w:p w14:paraId="4374BC2F" w14:textId="77777777" w:rsidR="006602BA" w:rsidRPr="003F1E79" w:rsidRDefault="006602BA" w:rsidP="00992D96">
            <w:pPr>
              <w:widowControl w:val="0"/>
              <w:shd w:val="clear" w:color="auto" w:fill="FFFFFF"/>
              <w:snapToGrid w:val="0"/>
              <w:spacing w:before="57"/>
              <w:ind w:left="57"/>
              <w:jc w:val="both"/>
              <w:rPr>
                <w:rFonts w:ascii="Arial" w:hAnsi="Arial" w:cs="Arial"/>
                <w:highlight w:val="white"/>
              </w:rPr>
            </w:pPr>
          </w:p>
        </w:tc>
        <w:tc>
          <w:tcPr>
            <w:tcW w:w="99" w:type="dxa"/>
            <w:shd w:val="clear" w:color="auto" w:fill="auto"/>
          </w:tcPr>
          <w:p w14:paraId="70642226"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73AFE945" w14:textId="77777777" w:rsidTr="00992D96">
        <w:trPr>
          <w:cantSplit/>
        </w:trPr>
        <w:tc>
          <w:tcPr>
            <w:tcW w:w="2076" w:type="dxa"/>
            <w:gridSpan w:val="9"/>
            <w:shd w:val="clear" w:color="auto" w:fill="auto"/>
            <w:vAlign w:val="center"/>
          </w:tcPr>
          <w:p w14:paraId="41023A37" w14:textId="77777777" w:rsidR="006602BA" w:rsidRPr="003F1E79" w:rsidRDefault="006602BA" w:rsidP="00992D96">
            <w:pPr>
              <w:widowControl w:val="0"/>
              <w:shd w:val="clear" w:color="auto" w:fill="FFFFFF"/>
              <w:spacing w:before="57"/>
              <w:ind w:right="57"/>
              <w:jc w:val="both"/>
              <w:rPr>
                <w:rFonts w:ascii="Arial" w:hAnsi="Arial" w:cs="Arial"/>
              </w:rPr>
            </w:pPr>
            <w:r w:rsidRPr="003F1E79">
              <w:rPr>
                <w:rFonts w:ascii="Arial" w:hAnsi="Arial" w:cs="Arial"/>
                <w:highlight w:val="white"/>
              </w:rPr>
              <w:t>Kf =</w:t>
            </w:r>
          </w:p>
        </w:tc>
        <w:tc>
          <w:tcPr>
            <w:tcW w:w="6969" w:type="dxa"/>
            <w:gridSpan w:val="37"/>
            <w:shd w:val="clear" w:color="auto" w:fill="auto"/>
            <w:vAlign w:val="center"/>
          </w:tcPr>
          <w:p w14:paraId="0D802819" w14:textId="77777777" w:rsidR="006602BA" w:rsidRPr="003F1E79" w:rsidRDefault="006602BA" w:rsidP="00992D96">
            <w:pPr>
              <w:widowControl w:val="0"/>
              <w:shd w:val="clear" w:color="auto" w:fill="FFFFFF"/>
              <w:spacing w:before="57"/>
              <w:ind w:left="57"/>
              <w:jc w:val="both"/>
              <w:rPr>
                <w:rFonts w:ascii="Arial" w:hAnsi="Arial" w:cs="Arial"/>
              </w:rPr>
            </w:pPr>
            <w:r w:rsidRPr="003F1E79">
              <w:rPr>
                <w:rFonts w:ascii="Arial" w:hAnsi="Arial" w:cs="Arial"/>
                <w:highlight w:val="white"/>
              </w:rPr>
              <w:t>Coeficiente Financeiro</w:t>
            </w:r>
          </w:p>
        </w:tc>
        <w:tc>
          <w:tcPr>
            <w:tcW w:w="99" w:type="dxa"/>
            <w:shd w:val="clear" w:color="auto" w:fill="auto"/>
          </w:tcPr>
          <w:p w14:paraId="088F11F0"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59B45430" w14:textId="77777777" w:rsidTr="00992D96">
        <w:trPr>
          <w:cantSplit/>
        </w:trPr>
        <w:tc>
          <w:tcPr>
            <w:tcW w:w="2076" w:type="dxa"/>
            <w:gridSpan w:val="9"/>
            <w:shd w:val="clear" w:color="auto" w:fill="auto"/>
            <w:vAlign w:val="center"/>
          </w:tcPr>
          <w:p w14:paraId="3E94E80A" w14:textId="77777777" w:rsidR="006602BA" w:rsidRPr="003F1E79" w:rsidRDefault="006602BA" w:rsidP="00992D96">
            <w:pPr>
              <w:widowControl w:val="0"/>
              <w:shd w:val="clear" w:color="auto" w:fill="FFFFFF"/>
              <w:spacing w:before="57"/>
              <w:ind w:right="57"/>
              <w:jc w:val="both"/>
              <w:rPr>
                <w:rFonts w:ascii="Arial" w:hAnsi="Arial" w:cs="Arial"/>
              </w:rPr>
            </w:pPr>
            <w:r w:rsidRPr="003F1E79">
              <w:rPr>
                <w:rFonts w:ascii="Arial" w:hAnsi="Arial" w:cs="Arial"/>
                <w:highlight w:val="white"/>
              </w:rPr>
              <w:t>Kf =</w:t>
            </w:r>
          </w:p>
        </w:tc>
        <w:tc>
          <w:tcPr>
            <w:tcW w:w="2263" w:type="dxa"/>
            <w:gridSpan w:val="12"/>
            <w:shd w:val="clear" w:color="auto" w:fill="auto"/>
            <w:vAlign w:val="center"/>
          </w:tcPr>
          <w:p w14:paraId="719697BA" w14:textId="77777777" w:rsidR="006602BA" w:rsidRPr="003F1E79" w:rsidRDefault="006602BA" w:rsidP="00992D96">
            <w:pPr>
              <w:widowControl w:val="0"/>
              <w:shd w:val="clear" w:color="auto" w:fill="FFFFFF"/>
              <w:spacing w:before="57"/>
              <w:ind w:left="57"/>
              <w:jc w:val="both"/>
              <w:rPr>
                <w:rFonts w:ascii="Arial" w:hAnsi="Arial" w:cs="Arial"/>
              </w:rPr>
            </w:pPr>
            <w:r w:rsidRPr="003F1E79">
              <w:rPr>
                <w:rFonts w:ascii="Arial" w:hAnsi="Arial" w:cs="Arial"/>
                <w:highlight w:val="white"/>
                <w:lang w:val="en-US"/>
              </w:rPr>
              <w:t>K5 + K6 + K7</w:t>
            </w:r>
          </w:p>
        </w:tc>
        <w:tc>
          <w:tcPr>
            <w:tcW w:w="437" w:type="dxa"/>
            <w:gridSpan w:val="3"/>
            <w:shd w:val="clear" w:color="auto" w:fill="auto"/>
            <w:vAlign w:val="center"/>
          </w:tcPr>
          <w:p w14:paraId="3947C171"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w:t>
            </w:r>
          </w:p>
        </w:tc>
        <w:tc>
          <w:tcPr>
            <w:tcW w:w="1579" w:type="dxa"/>
            <w:gridSpan w:val="9"/>
            <w:tcBorders>
              <w:top w:val="single" w:sz="4" w:space="0" w:color="000080"/>
              <w:left w:val="single" w:sz="4" w:space="0" w:color="000080"/>
              <w:bottom w:val="single" w:sz="4" w:space="0" w:color="000080"/>
            </w:tcBorders>
            <w:shd w:val="clear" w:color="auto" w:fill="auto"/>
            <w:vAlign w:val="center"/>
          </w:tcPr>
          <w:p w14:paraId="10D4E418" w14:textId="77777777" w:rsidR="006602BA" w:rsidRPr="003F1E79" w:rsidRDefault="006602BA" w:rsidP="00992D96">
            <w:pPr>
              <w:widowControl w:val="0"/>
              <w:shd w:val="clear" w:color="auto" w:fill="FFFFFF"/>
              <w:snapToGrid w:val="0"/>
              <w:spacing w:before="57"/>
              <w:ind w:left="85"/>
              <w:jc w:val="both"/>
              <w:rPr>
                <w:rFonts w:ascii="Arial" w:hAnsi="Arial" w:cs="Arial"/>
                <w:highlight w:val="white"/>
              </w:rPr>
            </w:pPr>
          </w:p>
        </w:tc>
        <w:tc>
          <w:tcPr>
            <w:tcW w:w="2690" w:type="dxa"/>
            <w:gridSpan w:val="13"/>
            <w:tcBorders>
              <w:left w:val="single" w:sz="4" w:space="0" w:color="000080"/>
            </w:tcBorders>
            <w:shd w:val="clear" w:color="auto" w:fill="auto"/>
            <w:vAlign w:val="center"/>
          </w:tcPr>
          <w:p w14:paraId="523F309A"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99" w:type="dxa"/>
            <w:shd w:val="clear" w:color="auto" w:fill="auto"/>
          </w:tcPr>
          <w:p w14:paraId="5D387383"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60E8B7F4" w14:textId="77777777" w:rsidTr="00992D96">
        <w:trPr>
          <w:cantSplit/>
        </w:trPr>
        <w:tc>
          <w:tcPr>
            <w:tcW w:w="9045" w:type="dxa"/>
            <w:gridSpan w:val="46"/>
            <w:shd w:val="clear" w:color="auto" w:fill="auto"/>
            <w:vAlign w:val="center"/>
          </w:tcPr>
          <w:p w14:paraId="760E88FB"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99" w:type="dxa"/>
            <w:shd w:val="clear" w:color="auto" w:fill="auto"/>
          </w:tcPr>
          <w:p w14:paraId="26A9F354"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085B6A01" w14:textId="77777777" w:rsidTr="00992D96">
        <w:trPr>
          <w:cantSplit/>
        </w:trPr>
        <w:tc>
          <w:tcPr>
            <w:tcW w:w="9045" w:type="dxa"/>
            <w:gridSpan w:val="46"/>
            <w:shd w:val="clear" w:color="auto" w:fill="auto"/>
            <w:vAlign w:val="center"/>
          </w:tcPr>
          <w:p w14:paraId="5AE5EEB2" w14:textId="77777777" w:rsidR="006602BA" w:rsidRPr="003F1E79" w:rsidRDefault="006602BA" w:rsidP="00992D96">
            <w:pPr>
              <w:widowControl w:val="0"/>
              <w:numPr>
                <w:ilvl w:val="1"/>
                <w:numId w:val="12"/>
              </w:numPr>
              <w:shd w:val="clear" w:color="auto" w:fill="FFFFFF"/>
              <w:tabs>
                <w:tab w:val="left" w:pos="852"/>
              </w:tabs>
              <w:spacing w:before="57"/>
              <w:ind w:left="426" w:firstLine="0"/>
              <w:jc w:val="both"/>
              <w:rPr>
                <w:rFonts w:ascii="Arial" w:hAnsi="Arial" w:cs="Arial"/>
              </w:rPr>
            </w:pPr>
            <w:r w:rsidRPr="003F1E79">
              <w:rPr>
                <w:rFonts w:ascii="Arial" w:hAnsi="Arial" w:cs="Arial"/>
                <w:highlight w:val="white"/>
              </w:rPr>
              <w:t>DISPONIBILIDADE FINANCEIRA OPERACIONAL (D):</w:t>
            </w:r>
          </w:p>
        </w:tc>
        <w:tc>
          <w:tcPr>
            <w:tcW w:w="99" w:type="dxa"/>
            <w:shd w:val="clear" w:color="auto" w:fill="auto"/>
          </w:tcPr>
          <w:p w14:paraId="42030173"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5673E15E" w14:textId="77777777" w:rsidTr="00992D96">
        <w:trPr>
          <w:cantSplit/>
        </w:trPr>
        <w:tc>
          <w:tcPr>
            <w:tcW w:w="9045" w:type="dxa"/>
            <w:gridSpan w:val="46"/>
            <w:shd w:val="clear" w:color="auto" w:fill="auto"/>
            <w:vAlign w:val="center"/>
          </w:tcPr>
          <w:p w14:paraId="35FE57F2"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99" w:type="dxa"/>
            <w:shd w:val="clear" w:color="auto" w:fill="auto"/>
          </w:tcPr>
          <w:p w14:paraId="79809F80"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76C50C16" w14:textId="77777777" w:rsidTr="00992D96">
        <w:trPr>
          <w:cantSplit/>
        </w:trPr>
        <w:tc>
          <w:tcPr>
            <w:tcW w:w="2076" w:type="dxa"/>
            <w:gridSpan w:val="9"/>
            <w:shd w:val="clear" w:color="auto" w:fill="auto"/>
            <w:vAlign w:val="center"/>
          </w:tcPr>
          <w:p w14:paraId="3699B455" w14:textId="77777777" w:rsidR="006602BA" w:rsidRPr="003F1E79" w:rsidRDefault="006602BA" w:rsidP="00992D96">
            <w:pPr>
              <w:widowControl w:val="0"/>
              <w:shd w:val="clear" w:color="auto" w:fill="FFFFFF"/>
              <w:spacing w:before="57"/>
              <w:ind w:right="57"/>
              <w:jc w:val="both"/>
              <w:rPr>
                <w:rFonts w:ascii="Arial" w:hAnsi="Arial" w:cs="Arial"/>
              </w:rPr>
            </w:pPr>
            <w:r w:rsidRPr="003F1E79">
              <w:rPr>
                <w:rFonts w:ascii="Arial" w:hAnsi="Arial" w:cs="Arial"/>
                <w:highlight w:val="white"/>
              </w:rPr>
              <w:t>D =</w:t>
            </w:r>
          </w:p>
        </w:tc>
        <w:tc>
          <w:tcPr>
            <w:tcW w:w="2263" w:type="dxa"/>
            <w:gridSpan w:val="12"/>
            <w:shd w:val="clear" w:color="auto" w:fill="auto"/>
            <w:vAlign w:val="center"/>
          </w:tcPr>
          <w:p w14:paraId="41A7EAE9" w14:textId="77777777" w:rsidR="006602BA" w:rsidRPr="003F1E79" w:rsidRDefault="006602BA" w:rsidP="00992D96">
            <w:pPr>
              <w:widowControl w:val="0"/>
              <w:shd w:val="clear" w:color="auto" w:fill="FFFFFF"/>
              <w:spacing w:before="57"/>
              <w:ind w:left="57"/>
              <w:jc w:val="both"/>
              <w:rPr>
                <w:rFonts w:ascii="Arial" w:hAnsi="Arial" w:cs="Arial"/>
              </w:rPr>
            </w:pPr>
            <w:r w:rsidRPr="003F1E79">
              <w:rPr>
                <w:rFonts w:ascii="Arial" w:hAnsi="Arial" w:cs="Arial"/>
                <w:highlight w:val="white"/>
                <w:lang w:val="en-US"/>
              </w:rPr>
              <w:t>1,25 x Kf x PL – SC</w:t>
            </w:r>
          </w:p>
        </w:tc>
        <w:tc>
          <w:tcPr>
            <w:tcW w:w="437" w:type="dxa"/>
            <w:gridSpan w:val="3"/>
            <w:shd w:val="clear" w:color="auto" w:fill="auto"/>
            <w:vAlign w:val="center"/>
          </w:tcPr>
          <w:p w14:paraId="61EBB1CD"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w:t>
            </w:r>
          </w:p>
        </w:tc>
        <w:tc>
          <w:tcPr>
            <w:tcW w:w="1579" w:type="dxa"/>
            <w:gridSpan w:val="9"/>
            <w:tcBorders>
              <w:top w:val="single" w:sz="4" w:space="0" w:color="000080"/>
              <w:left w:val="single" w:sz="4" w:space="0" w:color="000080"/>
              <w:bottom w:val="single" w:sz="4" w:space="0" w:color="000080"/>
            </w:tcBorders>
            <w:shd w:val="clear" w:color="auto" w:fill="auto"/>
            <w:vAlign w:val="center"/>
          </w:tcPr>
          <w:p w14:paraId="2A10F86A" w14:textId="77777777" w:rsidR="006602BA" w:rsidRPr="003F1E79" w:rsidRDefault="006602BA" w:rsidP="00992D96">
            <w:pPr>
              <w:widowControl w:val="0"/>
              <w:shd w:val="clear" w:color="auto" w:fill="FFFFFF"/>
              <w:snapToGrid w:val="0"/>
              <w:spacing w:before="57"/>
              <w:ind w:left="85"/>
              <w:jc w:val="both"/>
              <w:rPr>
                <w:rFonts w:ascii="Arial" w:hAnsi="Arial" w:cs="Arial"/>
                <w:highlight w:val="white"/>
              </w:rPr>
            </w:pPr>
          </w:p>
        </w:tc>
        <w:tc>
          <w:tcPr>
            <w:tcW w:w="2690" w:type="dxa"/>
            <w:gridSpan w:val="13"/>
            <w:tcBorders>
              <w:left w:val="single" w:sz="4" w:space="0" w:color="000080"/>
            </w:tcBorders>
            <w:shd w:val="clear" w:color="auto" w:fill="auto"/>
            <w:vAlign w:val="center"/>
          </w:tcPr>
          <w:p w14:paraId="6816C668"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99" w:type="dxa"/>
            <w:shd w:val="clear" w:color="auto" w:fill="auto"/>
          </w:tcPr>
          <w:p w14:paraId="4CC6840F"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51A70A8B" w14:textId="77777777" w:rsidTr="00992D96">
        <w:trPr>
          <w:cantSplit/>
        </w:trPr>
        <w:tc>
          <w:tcPr>
            <w:tcW w:w="9045" w:type="dxa"/>
            <w:gridSpan w:val="46"/>
            <w:shd w:val="clear" w:color="auto" w:fill="auto"/>
            <w:vAlign w:val="center"/>
          </w:tcPr>
          <w:p w14:paraId="006DA3A1" w14:textId="77777777" w:rsidR="006602BA" w:rsidRPr="003F1E79" w:rsidRDefault="006602BA" w:rsidP="00992D96">
            <w:pPr>
              <w:widowControl w:val="0"/>
              <w:shd w:val="clear" w:color="auto" w:fill="FFFFFF"/>
              <w:snapToGrid w:val="0"/>
              <w:spacing w:before="57"/>
              <w:ind w:left="425"/>
              <w:jc w:val="both"/>
              <w:rPr>
                <w:rFonts w:ascii="Arial" w:hAnsi="Arial" w:cs="Arial"/>
                <w:highlight w:val="white"/>
              </w:rPr>
            </w:pPr>
          </w:p>
        </w:tc>
        <w:tc>
          <w:tcPr>
            <w:tcW w:w="99" w:type="dxa"/>
            <w:shd w:val="clear" w:color="auto" w:fill="auto"/>
          </w:tcPr>
          <w:p w14:paraId="092AFFE1"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376B1D97" w14:textId="77777777" w:rsidTr="00992D96">
        <w:trPr>
          <w:cantSplit/>
        </w:trPr>
        <w:tc>
          <w:tcPr>
            <w:tcW w:w="2076" w:type="dxa"/>
            <w:gridSpan w:val="9"/>
            <w:shd w:val="clear" w:color="auto" w:fill="auto"/>
            <w:vAlign w:val="center"/>
          </w:tcPr>
          <w:p w14:paraId="104C577E" w14:textId="77777777" w:rsidR="006602BA" w:rsidRPr="003F1E79" w:rsidRDefault="006602BA" w:rsidP="00992D96">
            <w:pPr>
              <w:widowControl w:val="0"/>
              <w:shd w:val="clear" w:color="auto" w:fill="FFFFFF"/>
              <w:spacing w:before="57"/>
              <w:ind w:right="57"/>
              <w:jc w:val="both"/>
              <w:rPr>
                <w:rFonts w:ascii="Arial" w:hAnsi="Arial" w:cs="Arial"/>
              </w:rPr>
            </w:pPr>
            <w:r w:rsidRPr="003F1E79">
              <w:rPr>
                <w:rFonts w:ascii="Arial" w:hAnsi="Arial" w:cs="Arial"/>
                <w:highlight w:val="white"/>
              </w:rPr>
              <w:t>Onde:</w:t>
            </w:r>
          </w:p>
        </w:tc>
        <w:tc>
          <w:tcPr>
            <w:tcW w:w="6969" w:type="dxa"/>
            <w:gridSpan w:val="37"/>
            <w:shd w:val="clear" w:color="auto" w:fill="auto"/>
            <w:vAlign w:val="center"/>
          </w:tcPr>
          <w:p w14:paraId="5BC54899" w14:textId="77777777" w:rsidR="006602BA" w:rsidRPr="003F1E79" w:rsidRDefault="006602BA" w:rsidP="00992D96">
            <w:pPr>
              <w:widowControl w:val="0"/>
              <w:shd w:val="clear" w:color="auto" w:fill="FFFFFF"/>
              <w:snapToGrid w:val="0"/>
              <w:spacing w:before="57"/>
              <w:ind w:left="57"/>
              <w:jc w:val="both"/>
              <w:rPr>
                <w:rFonts w:ascii="Arial" w:hAnsi="Arial" w:cs="Arial"/>
                <w:highlight w:val="white"/>
              </w:rPr>
            </w:pPr>
          </w:p>
        </w:tc>
        <w:tc>
          <w:tcPr>
            <w:tcW w:w="99" w:type="dxa"/>
            <w:shd w:val="clear" w:color="auto" w:fill="auto"/>
          </w:tcPr>
          <w:p w14:paraId="3A7F0EE4"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2BE0B0C5" w14:textId="77777777" w:rsidTr="00992D96">
        <w:trPr>
          <w:cantSplit/>
        </w:trPr>
        <w:tc>
          <w:tcPr>
            <w:tcW w:w="2076" w:type="dxa"/>
            <w:gridSpan w:val="9"/>
            <w:shd w:val="clear" w:color="auto" w:fill="auto"/>
            <w:vAlign w:val="center"/>
          </w:tcPr>
          <w:p w14:paraId="235AFEC0" w14:textId="77777777" w:rsidR="006602BA" w:rsidRPr="003F1E79" w:rsidRDefault="006602BA" w:rsidP="00992D96">
            <w:pPr>
              <w:widowControl w:val="0"/>
              <w:shd w:val="clear" w:color="auto" w:fill="FFFFFF"/>
              <w:spacing w:before="57"/>
              <w:ind w:right="57"/>
              <w:jc w:val="both"/>
              <w:rPr>
                <w:rFonts w:ascii="Arial" w:hAnsi="Arial" w:cs="Arial"/>
              </w:rPr>
            </w:pPr>
            <w:r w:rsidRPr="003F1E79">
              <w:rPr>
                <w:rFonts w:ascii="Arial" w:hAnsi="Arial" w:cs="Arial"/>
                <w:highlight w:val="white"/>
              </w:rPr>
              <w:t>PL =</w:t>
            </w:r>
          </w:p>
        </w:tc>
        <w:tc>
          <w:tcPr>
            <w:tcW w:w="6969" w:type="dxa"/>
            <w:gridSpan w:val="37"/>
            <w:shd w:val="clear" w:color="auto" w:fill="auto"/>
            <w:vAlign w:val="center"/>
          </w:tcPr>
          <w:p w14:paraId="74EBDDDE" w14:textId="77777777" w:rsidR="006602BA" w:rsidRPr="003F1E79" w:rsidRDefault="006602BA" w:rsidP="00992D96">
            <w:pPr>
              <w:widowControl w:val="0"/>
              <w:shd w:val="clear" w:color="auto" w:fill="FFFFFF"/>
              <w:spacing w:before="57"/>
              <w:ind w:left="57"/>
              <w:jc w:val="both"/>
              <w:rPr>
                <w:rFonts w:ascii="Arial" w:hAnsi="Arial" w:cs="Arial"/>
              </w:rPr>
            </w:pPr>
            <w:r w:rsidRPr="003F1E79">
              <w:rPr>
                <w:rFonts w:ascii="Arial" w:hAnsi="Arial" w:cs="Arial"/>
                <w:highlight w:val="white"/>
              </w:rPr>
              <w:t>Patrimônio Líquido</w:t>
            </w:r>
          </w:p>
        </w:tc>
        <w:tc>
          <w:tcPr>
            <w:tcW w:w="99" w:type="dxa"/>
            <w:shd w:val="clear" w:color="auto" w:fill="auto"/>
          </w:tcPr>
          <w:p w14:paraId="17AB90DA"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5E21AB73" w14:textId="77777777" w:rsidTr="00992D96">
        <w:trPr>
          <w:cantSplit/>
        </w:trPr>
        <w:tc>
          <w:tcPr>
            <w:tcW w:w="2076" w:type="dxa"/>
            <w:gridSpan w:val="9"/>
            <w:shd w:val="clear" w:color="auto" w:fill="auto"/>
            <w:vAlign w:val="center"/>
          </w:tcPr>
          <w:p w14:paraId="65EA4A88" w14:textId="77777777" w:rsidR="006602BA" w:rsidRPr="003F1E79" w:rsidRDefault="006602BA" w:rsidP="00992D96">
            <w:pPr>
              <w:widowControl w:val="0"/>
              <w:shd w:val="clear" w:color="auto" w:fill="FFFFFF"/>
              <w:spacing w:before="57"/>
              <w:ind w:right="57"/>
              <w:jc w:val="both"/>
              <w:rPr>
                <w:rFonts w:ascii="Arial" w:hAnsi="Arial" w:cs="Arial"/>
              </w:rPr>
            </w:pPr>
            <w:r w:rsidRPr="003F1E79">
              <w:rPr>
                <w:rFonts w:ascii="Arial" w:hAnsi="Arial" w:cs="Arial"/>
                <w:highlight w:val="white"/>
              </w:rPr>
              <w:t>SC =</w:t>
            </w:r>
          </w:p>
        </w:tc>
        <w:tc>
          <w:tcPr>
            <w:tcW w:w="6969" w:type="dxa"/>
            <w:gridSpan w:val="37"/>
            <w:shd w:val="clear" w:color="auto" w:fill="auto"/>
            <w:vAlign w:val="center"/>
          </w:tcPr>
          <w:p w14:paraId="683A42DB" w14:textId="77777777" w:rsidR="006602BA" w:rsidRPr="003F1E79" w:rsidRDefault="006602BA" w:rsidP="00992D96">
            <w:pPr>
              <w:widowControl w:val="0"/>
              <w:shd w:val="clear" w:color="auto" w:fill="FFFFFF"/>
              <w:spacing w:before="57"/>
              <w:ind w:left="57"/>
              <w:jc w:val="both"/>
              <w:rPr>
                <w:rFonts w:ascii="Arial" w:hAnsi="Arial" w:cs="Arial"/>
              </w:rPr>
            </w:pPr>
            <w:r w:rsidRPr="003F1E79">
              <w:rPr>
                <w:rFonts w:ascii="Arial" w:hAnsi="Arial" w:cs="Arial"/>
                <w:highlight w:val="white"/>
              </w:rPr>
              <w:t>Saldo Contratual</w:t>
            </w:r>
          </w:p>
        </w:tc>
        <w:tc>
          <w:tcPr>
            <w:tcW w:w="99" w:type="dxa"/>
            <w:shd w:val="clear" w:color="auto" w:fill="auto"/>
          </w:tcPr>
          <w:p w14:paraId="1E23CAA4"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60FC7F5C" w14:textId="77777777" w:rsidTr="00992D96">
        <w:trPr>
          <w:cantSplit/>
        </w:trPr>
        <w:tc>
          <w:tcPr>
            <w:tcW w:w="9045" w:type="dxa"/>
            <w:gridSpan w:val="46"/>
            <w:shd w:val="clear" w:color="auto" w:fill="auto"/>
            <w:vAlign w:val="center"/>
          </w:tcPr>
          <w:p w14:paraId="4CBB4B9E"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99" w:type="dxa"/>
            <w:shd w:val="clear" w:color="auto" w:fill="auto"/>
          </w:tcPr>
          <w:p w14:paraId="4850DB5E"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1555EF8F" w14:textId="77777777" w:rsidTr="00992D96">
        <w:trPr>
          <w:cantSplit/>
        </w:trPr>
        <w:tc>
          <w:tcPr>
            <w:tcW w:w="9045" w:type="dxa"/>
            <w:gridSpan w:val="46"/>
            <w:shd w:val="clear" w:color="auto" w:fill="auto"/>
            <w:vAlign w:val="center"/>
          </w:tcPr>
          <w:p w14:paraId="51AEE0EF" w14:textId="77777777" w:rsidR="006602BA" w:rsidRPr="003F1E79" w:rsidRDefault="006602BA" w:rsidP="00992D96">
            <w:pPr>
              <w:widowControl w:val="0"/>
              <w:numPr>
                <w:ilvl w:val="1"/>
                <w:numId w:val="12"/>
              </w:numPr>
              <w:shd w:val="clear" w:color="auto" w:fill="FFFFFF"/>
              <w:tabs>
                <w:tab w:val="left" w:pos="852"/>
              </w:tabs>
              <w:spacing w:before="57"/>
              <w:ind w:left="426" w:firstLine="0"/>
              <w:jc w:val="both"/>
              <w:rPr>
                <w:rFonts w:ascii="Arial" w:hAnsi="Arial" w:cs="Arial"/>
              </w:rPr>
            </w:pPr>
            <w:r w:rsidRPr="003F1E79">
              <w:rPr>
                <w:rFonts w:ascii="Arial" w:hAnsi="Arial" w:cs="Arial"/>
                <w:highlight w:val="white"/>
              </w:rPr>
              <w:t>Observações:</w:t>
            </w:r>
          </w:p>
        </w:tc>
        <w:tc>
          <w:tcPr>
            <w:tcW w:w="99" w:type="dxa"/>
            <w:shd w:val="clear" w:color="auto" w:fill="auto"/>
          </w:tcPr>
          <w:p w14:paraId="3CF81BF9"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2FB88C97" w14:textId="77777777" w:rsidTr="00992D96">
        <w:trPr>
          <w:cantSplit/>
        </w:trPr>
        <w:tc>
          <w:tcPr>
            <w:tcW w:w="9045" w:type="dxa"/>
            <w:gridSpan w:val="46"/>
            <w:shd w:val="clear" w:color="auto" w:fill="auto"/>
            <w:vAlign w:val="center"/>
          </w:tcPr>
          <w:p w14:paraId="1CD3FB19" w14:textId="77777777" w:rsidR="006602BA" w:rsidRPr="003F1E79" w:rsidRDefault="006602BA" w:rsidP="00992D96">
            <w:pPr>
              <w:widowControl w:val="0"/>
              <w:shd w:val="clear" w:color="auto" w:fill="FFFFFF"/>
              <w:tabs>
                <w:tab w:val="left" w:pos="1134"/>
              </w:tabs>
              <w:spacing w:before="57"/>
              <w:ind w:left="567" w:hanging="504"/>
              <w:jc w:val="both"/>
              <w:rPr>
                <w:rFonts w:ascii="Arial" w:hAnsi="Arial" w:cs="Arial"/>
                <w:highlight w:val="white"/>
              </w:rPr>
            </w:pPr>
          </w:p>
          <w:p w14:paraId="0B549FC3" w14:textId="77777777" w:rsidR="006602BA" w:rsidRPr="003F1E79" w:rsidRDefault="006602BA" w:rsidP="00992D96">
            <w:pPr>
              <w:widowControl w:val="0"/>
              <w:numPr>
                <w:ilvl w:val="2"/>
                <w:numId w:val="13"/>
              </w:numPr>
              <w:shd w:val="clear" w:color="auto" w:fill="FFFFFF"/>
              <w:tabs>
                <w:tab w:val="left" w:pos="1134"/>
              </w:tabs>
              <w:spacing w:before="57"/>
              <w:ind w:left="567" w:firstLine="0"/>
              <w:jc w:val="both"/>
              <w:rPr>
                <w:rFonts w:ascii="Arial" w:hAnsi="Arial" w:cs="Arial"/>
              </w:rPr>
            </w:pPr>
            <w:r w:rsidRPr="003F1E79">
              <w:rPr>
                <w:rFonts w:ascii="Arial" w:hAnsi="Arial" w:cs="Arial"/>
                <w:highlight w:val="white"/>
              </w:rPr>
              <w:t>A Declaração deverá ser assinada pelo representante do licitante com poderes para tanto, devendo ser apresentado o instrumento de procuração caso não seja um dos representantes legais.</w:t>
            </w:r>
          </w:p>
          <w:p w14:paraId="4881BFBA" w14:textId="77777777" w:rsidR="006602BA" w:rsidRPr="003F1E79" w:rsidRDefault="006602BA" w:rsidP="00992D96">
            <w:pPr>
              <w:widowControl w:val="0"/>
              <w:numPr>
                <w:ilvl w:val="2"/>
                <w:numId w:val="13"/>
              </w:numPr>
              <w:shd w:val="clear" w:color="auto" w:fill="FFFFFF"/>
              <w:tabs>
                <w:tab w:val="left" w:pos="1134"/>
              </w:tabs>
              <w:spacing w:before="57"/>
              <w:ind w:left="567" w:firstLine="0"/>
              <w:jc w:val="both"/>
              <w:rPr>
                <w:rFonts w:ascii="Arial" w:hAnsi="Arial" w:cs="Arial"/>
              </w:rPr>
            </w:pPr>
            <w:r w:rsidRPr="003F1E79">
              <w:rPr>
                <w:rFonts w:ascii="Arial" w:hAnsi="Arial" w:cs="Arial"/>
                <w:highlight w:val="white"/>
              </w:rPr>
              <w:t>A não apresentação desta Declaração poderá implicar desclassificação do licitante.</w:t>
            </w:r>
          </w:p>
          <w:p w14:paraId="34A50BC7" w14:textId="77777777" w:rsidR="006602BA" w:rsidRPr="003F1E79" w:rsidRDefault="006602BA" w:rsidP="00992D96">
            <w:pPr>
              <w:widowControl w:val="0"/>
              <w:numPr>
                <w:ilvl w:val="2"/>
                <w:numId w:val="13"/>
              </w:numPr>
              <w:shd w:val="clear" w:color="auto" w:fill="FFFFFF"/>
              <w:tabs>
                <w:tab w:val="left" w:pos="1134"/>
              </w:tabs>
              <w:spacing w:before="57"/>
              <w:ind w:left="567" w:firstLine="0"/>
              <w:jc w:val="both"/>
              <w:rPr>
                <w:rFonts w:ascii="Arial" w:hAnsi="Arial" w:cs="Arial"/>
              </w:rPr>
            </w:pPr>
            <w:r w:rsidRPr="003F1E79">
              <w:rPr>
                <w:rFonts w:ascii="Arial" w:hAnsi="Arial" w:cs="Arial"/>
                <w:highlight w:val="white"/>
              </w:rPr>
              <w:t>A tabela poderá ser ampliada para a declaração de outros compromissos acima de 10 (dez).</w:t>
            </w:r>
          </w:p>
        </w:tc>
        <w:tc>
          <w:tcPr>
            <w:tcW w:w="99" w:type="dxa"/>
            <w:shd w:val="clear" w:color="auto" w:fill="auto"/>
          </w:tcPr>
          <w:p w14:paraId="3AC19687"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0AC458FC" w14:textId="77777777" w:rsidTr="00992D96">
        <w:trPr>
          <w:cantSplit/>
        </w:trPr>
        <w:tc>
          <w:tcPr>
            <w:tcW w:w="9045" w:type="dxa"/>
            <w:gridSpan w:val="46"/>
            <w:shd w:val="clear" w:color="auto" w:fill="auto"/>
            <w:vAlign w:val="center"/>
          </w:tcPr>
          <w:p w14:paraId="55F644A3" w14:textId="77777777" w:rsidR="006602BA" w:rsidRPr="003F1E79" w:rsidRDefault="006602BA" w:rsidP="00992D96">
            <w:pPr>
              <w:widowControl w:val="0"/>
              <w:shd w:val="clear" w:color="auto" w:fill="FFFFFF"/>
              <w:tabs>
                <w:tab w:val="left" w:pos="426"/>
              </w:tabs>
              <w:snapToGrid w:val="0"/>
              <w:spacing w:before="57"/>
              <w:jc w:val="both"/>
              <w:rPr>
                <w:rFonts w:ascii="Arial" w:hAnsi="Arial" w:cs="Arial"/>
                <w:highlight w:val="white"/>
              </w:rPr>
            </w:pPr>
          </w:p>
        </w:tc>
        <w:tc>
          <w:tcPr>
            <w:tcW w:w="99" w:type="dxa"/>
            <w:shd w:val="clear" w:color="auto" w:fill="auto"/>
          </w:tcPr>
          <w:p w14:paraId="63B3FB80"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3B433A68" w14:textId="77777777" w:rsidTr="00992D96">
        <w:trPr>
          <w:cantSplit/>
        </w:trPr>
        <w:tc>
          <w:tcPr>
            <w:tcW w:w="9045" w:type="dxa"/>
            <w:gridSpan w:val="46"/>
            <w:shd w:val="clear" w:color="auto" w:fill="auto"/>
            <w:vAlign w:val="center"/>
          </w:tcPr>
          <w:p w14:paraId="29967C36"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O Representante Legal e o Contador, infra-assinados, declaram que as demonstrações desta declaração correspondem à real situação financeira da empresa _____________________________</w:t>
            </w:r>
          </w:p>
          <w:p w14:paraId="0D27F418" w14:textId="77777777" w:rsidR="006602BA" w:rsidRPr="003F1E79" w:rsidRDefault="006602BA" w:rsidP="00992D96">
            <w:pPr>
              <w:widowControl w:val="0"/>
              <w:shd w:val="clear" w:color="auto" w:fill="FFFFFF"/>
              <w:tabs>
                <w:tab w:val="left" w:pos="426"/>
              </w:tabs>
              <w:spacing w:before="57"/>
              <w:jc w:val="both"/>
              <w:rPr>
                <w:rFonts w:ascii="Arial" w:hAnsi="Arial" w:cs="Arial"/>
              </w:rPr>
            </w:pPr>
            <w:r w:rsidRPr="003F1E79">
              <w:rPr>
                <w:rFonts w:ascii="Arial" w:hAnsi="Arial" w:cs="Arial"/>
                <w:highlight w:val="white"/>
              </w:rPr>
              <w:t>CNPJ/MF ____________________.</w:t>
            </w:r>
          </w:p>
        </w:tc>
        <w:tc>
          <w:tcPr>
            <w:tcW w:w="99" w:type="dxa"/>
            <w:shd w:val="clear" w:color="auto" w:fill="auto"/>
          </w:tcPr>
          <w:p w14:paraId="50CBF357"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0A1ADB05" w14:textId="77777777" w:rsidTr="00992D96">
        <w:trPr>
          <w:cantSplit/>
        </w:trPr>
        <w:tc>
          <w:tcPr>
            <w:tcW w:w="9045" w:type="dxa"/>
            <w:gridSpan w:val="46"/>
            <w:shd w:val="clear" w:color="auto" w:fill="auto"/>
          </w:tcPr>
          <w:p w14:paraId="1D246D8B"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99" w:type="dxa"/>
            <w:shd w:val="clear" w:color="auto" w:fill="auto"/>
          </w:tcPr>
          <w:p w14:paraId="198B2518"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555CAE47" w14:textId="77777777" w:rsidTr="00992D96">
        <w:trPr>
          <w:cantSplit/>
        </w:trPr>
        <w:tc>
          <w:tcPr>
            <w:tcW w:w="9045" w:type="dxa"/>
            <w:gridSpan w:val="46"/>
            <w:shd w:val="clear" w:color="auto" w:fill="auto"/>
          </w:tcPr>
          <w:p w14:paraId="4351055D"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_______________, ___ de _______________ 20__.</w:t>
            </w:r>
          </w:p>
        </w:tc>
        <w:tc>
          <w:tcPr>
            <w:tcW w:w="99" w:type="dxa"/>
            <w:shd w:val="clear" w:color="auto" w:fill="auto"/>
          </w:tcPr>
          <w:p w14:paraId="1647A39E"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3BE2F7E7" w14:textId="77777777" w:rsidTr="00992D96">
        <w:trPr>
          <w:cantSplit/>
        </w:trPr>
        <w:tc>
          <w:tcPr>
            <w:tcW w:w="9045" w:type="dxa"/>
            <w:gridSpan w:val="46"/>
            <w:shd w:val="clear" w:color="auto" w:fill="auto"/>
          </w:tcPr>
          <w:p w14:paraId="5F96B760"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p w14:paraId="3405D90F" w14:textId="77777777" w:rsidR="006602BA" w:rsidRPr="003F1E79" w:rsidRDefault="006602BA" w:rsidP="00992D96">
            <w:pPr>
              <w:widowControl w:val="0"/>
              <w:shd w:val="clear" w:color="auto" w:fill="FFFFFF"/>
              <w:spacing w:before="57"/>
              <w:jc w:val="both"/>
              <w:rPr>
                <w:rFonts w:ascii="Arial" w:hAnsi="Arial" w:cs="Arial"/>
                <w:highlight w:val="white"/>
              </w:rPr>
            </w:pPr>
          </w:p>
        </w:tc>
        <w:tc>
          <w:tcPr>
            <w:tcW w:w="99" w:type="dxa"/>
            <w:shd w:val="clear" w:color="auto" w:fill="auto"/>
          </w:tcPr>
          <w:p w14:paraId="5F64DF9A"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09ACDFDD" w14:textId="77777777" w:rsidTr="00992D96">
        <w:tblPrEx>
          <w:tblCellMar>
            <w:left w:w="2" w:type="dxa"/>
            <w:right w:w="2" w:type="dxa"/>
          </w:tblCellMar>
        </w:tblPrEx>
        <w:trPr>
          <w:cantSplit/>
        </w:trPr>
        <w:tc>
          <w:tcPr>
            <w:tcW w:w="4490" w:type="dxa"/>
            <w:gridSpan w:val="22"/>
            <w:tcBorders>
              <w:top w:val="single" w:sz="4" w:space="0" w:color="000080"/>
              <w:left w:val="single" w:sz="4" w:space="0" w:color="000080"/>
              <w:bottom w:val="single" w:sz="4" w:space="0" w:color="000080"/>
            </w:tcBorders>
            <w:shd w:val="clear" w:color="auto" w:fill="auto"/>
            <w:vAlign w:val="center"/>
          </w:tcPr>
          <w:p w14:paraId="0D4D3469"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Representante Legal da Empresa:</w:t>
            </w:r>
          </w:p>
          <w:p w14:paraId="65E04B4D"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Nome:</w:t>
            </w:r>
          </w:p>
          <w:p w14:paraId="68B5BAC9"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CPF:</w:t>
            </w:r>
          </w:p>
          <w:p w14:paraId="1ECBADDA"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N.º de registro órgão de classe (se for o caso):</w:t>
            </w:r>
          </w:p>
          <w:p w14:paraId="06D94F34"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Assinatura:</w:t>
            </w:r>
          </w:p>
        </w:tc>
        <w:tc>
          <w:tcPr>
            <w:tcW w:w="4654" w:type="dxa"/>
            <w:gridSpan w:val="25"/>
            <w:tcBorders>
              <w:top w:val="single" w:sz="4" w:space="0" w:color="000080"/>
              <w:left w:val="single" w:sz="4" w:space="0" w:color="000080"/>
              <w:bottom w:val="single" w:sz="4" w:space="0" w:color="000080"/>
              <w:right w:val="single" w:sz="4" w:space="0" w:color="000080"/>
            </w:tcBorders>
            <w:shd w:val="clear" w:color="auto" w:fill="auto"/>
          </w:tcPr>
          <w:p w14:paraId="59C02A8C"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Contador responsável pela Empresa:</w:t>
            </w:r>
          </w:p>
          <w:p w14:paraId="3C2D2097"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Nome:</w:t>
            </w:r>
          </w:p>
          <w:p w14:paraId="2A4811A1"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CRC N.º:</w:t>
            </w:r>
          </w:p>
          <w:p w14:paraId="29D91FFC"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Assinatura:</w:t>
            </w:r>
          </w:p>
        </w:tc>
      </w:tr>
    </w:tbl>
    <w:p w14:paraId="4814E88B" w14:textId="77777777" w:rsidR="006602BA" w:rsidRPr="003F1E79" w:rsidRDefault="006602BA" w:rsidP="006602BA">
      <w:pPr>
        <w:pageBreakBefore/>
        <w:shd w:val="clear" w:color="auto" w:fill="FFFFFF"/>
        <w:tabs>
          <w:tab w:val="left" w:pos="993"/>
        </w:tabs>
        <w:spacing w:before="57"/>
        <w:jc w:val="both"/>
        <w:rPr>
          <w:rFonts w:ascii="Arial" w:hAnsi="Arial" w:cs="Arial"/>
          <w:b/>
          <w:bCs/>
          <w:color w:val="000000"/>
        </w:rPr>
      </w:pPr>
    </w:p>
    <w:tbl>
      <w:tblPr>
        <w:tblW w:w="0" w:type="auto"/>
        <w:tblInd w:w="-13" w:type="dxa"/>
        <w:tblLayout w:type="fixed"/>
        <w:tblCellMar>
          <w:left w:w="2" w:type="dxa"/>
          <w:right w:w="2" w:type="dxa"/>
        </w:tblCellMar>
        <w:tblLook w:val="0000" w:firstRow="0" w:lastRow="0" w:firstColumn="0" w:lastColumn="0" w:noHBand="0" w:noVBand="0"/>
      </w:tblPr>
      <w:tblGrid>
        <w:gridCol w:w="1127"/>
        <w:gridCol w:w="6111"/>
        <w:gridCol w:w="1859"/>
      </w:tblGrid>
      <w:tr w:rsidR="006602BA" w:rsidRPr="003F1E79" w14:paraId="145DC41E" w14:textId="77777777" w:rsidTr="00992D96">
        <w:trPr>
          <w:cantSplit/>
        </w:trPr>
        <w:tc>
          <w:tcPr>
            <w:tcW w:w="9097" w:type="dxa"/>
            <w:gridSpan w:val="3"/>
            <w:shd w:val="clear" w:color="auto" w:fill="auto"/>
            <w:vAlign w:val="center"/>
          </w:tcPr>
          <w:p w14:paraId="6529EC5E" w14:textId="77777777" w:rsidR="006602BA" w:rsidRPr="006047BA" w:rsidRDefault="006602BA" w:rsidP="00992D96">
            <w:pPr>
              <w:widowControl w:val="0"/>
              <w:shd w:val="clear" w:color="auto" w:fill="FFFFFF"/>
              <w:spacing w:before="57"/>
              <w:jc w:val="center"/>
              <w:rPr>
                <w:rFonts w:ascii="Arial" w:hAnsi="Arial" w:cs="Arial"/>
                <w:b/>
                <w:bCs/>
              </w:rPr>
            </w:pPr>
            <w:r w:rsidRPr="006047BA">
              <w:rPr>
                <w:rFonts w:ascii="Arial" w:hAnsi="Arial" w:cs="Arial"/>
                <w:b/>
                <w:bCs/>
                <w:highlight w:val="white"/>
              </w:rPr>
              <w:t>ANEXO X</w:t>
            </w:r>
          </w:p>
        </w:tc>
      </w:tr>
      <w:tr w:rsidR="006602BA" w:rsidRPr="003F1E79" w14:paraId="2DE320E9" w14:textId="77777777" w:rsidTr="00992D96">
        <w:trPr>
          <w:cantSplit/>
        </w:trPr>
        <w:tc>
          <w:tcPr>
            <w:tcW w:w="9097" w:type="dxa"/>
            <w:gridSpan w:val="3"/>
            <w:shd w:val="clear" w:color="auto" w:fill="auto"/>
            <w:vAlign w:val="center"/>
          </w:tcPr>
          <w:p w14:paraId="6C3970F0" w14:textId="77777777" w:rsidR="006602BA" w:rsidRPr="003F1E79" w:rsidRDefault="006602BA" w:rsidP="00992D96">
            <w:pPr>
              <w:widowControl w:val="0"/>
              <w:shd w:val="clear" w:color="auto" w:fill="FFFFFF"/>
              <w:spacing w:before="57"/>
              <w:jc w:val="center"/>
              <w:rPr>
                <w:rFonts w:ascii="Arial" w:hAnsi="Arial" w:cs="Arial"/>
              </w:rPr>
            </w:pPr>
            <w:r w:rsidRPr="003F1E79">
              <w:rPr>
                <w:rFonts w:ascii="Arial" w:hAnsi="Arial" w:cs="Arial"/>
                <w:highlight w:val="white"/>
              </w:rPr>
              <w:t>PLANILHA DE ENCARGOS SOCIAIS SOBRE CUSTOS DA MÃO DE OBRA HORISTA</w:t>
            </w:r>
          </w:p>
          <w:p w14:paraId="72AE904F" w14:textId="77777777" w:rsidR="006602BA" w:rsidRPr="003F1E79" w:rsidRDefault="006602BA" w:rsidP="00992D96">
            <w:pPr>
              <w:widowControl w:val="0"/>
              <w:shd w:val="clear" w:color="auto" w:fill="FFFFFF"/>
              <w:spacing w:before="57"/>
              <w:jc w:val="center"/>
              <w:rPr>
                <w:rFonts w:ascii="Arial" w:hAnsi="Arial" w:cs="Arial"/>
              </w:rPr>
            </w:pPr>
            <w:r w:rsidRPr="003F1E79">
              <w:rPr>
                <w:rFonts w:ascii="Arial" w:eastAsiaTheme="majorEastAsia" w:hAnsi="Arial" w:cs="Arial"/>
                <w:spacing w:val="-1"/>
                <w:highlight w:val="white"/>
              </w:rPr>
              <w:t>(COM</w:t>
            </w:r>
            <w:r w:rsidRPr="003F1E79">
              <w:rPr>
                <w:rFonts w:ascii="Arial" w:eastAsiaTheme="majorEastAsia" w:hAnsi="Arial" w:cs="Arial"/>
                <w:spacing w:val="5"/>
                <w:highlight w:val="white"/>
              </w:rPr>
              <w:t xml:space="preserve"> </w:t>
            </w:r>
            <w:r w:rsidRPr="003F1E79">
              <w:rPr>
                <w:rFonts w:ascii="Arial" w:eastAsiaTheme="majorEastAsia" w:hAnsi="Arial" w:cs="Arial"/>
                <w:spacing w:val="-1"/>
                <w:highlight w:val="white"/>
              </w:rPr>
              <w:t>DESONERAÇÃO)</w:t>
            </w:r>
          </w:p>
        </w:tc>
      </w:tr>
      <w:tr w:rsidR="006602BA" w:rsidRPr="003F1E79" w14:paraId="24416BDD" w14:textId="77777777" w:rsidTr="00992D96">
        <w:trPr>
          <w:cantSplit/>
        </w:trPr>
        <w:tc>
          <w:tcPr>
            <w:tcW w:w="9097" w:type="dxa"/>
            <w:gridSpan w:val="3"/>
            <w:shd w:val="clear" w:color="auto" w:fill="auto"/>
            <w:vAlign w:val="center"/>
          </w:tcPr>
          <w:p w14:paraId="7D724802"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64DCC4B6" w14:textId="77777777" w:rsidTr="00992D96">
        <w:trPr>
          <w:trHeight w:hRule="exact" w:val="100"/>
        </w:trPr>
        <w:tc>
          <w:tcPr>
            <w:tcW w:w="9097" w:type="dxa"/>
            <w:gridSpan w:val="3"/>
            <w:tcBorders>
              <w:top w:val="single" w:sz="4" w:space="0" w:color="000080"/>
              <w:left w:val="single" w:sz="4" w:space="0" w:color="000080"/>
              <w:bottom w:val="single" w:sz="4" w:space="0" w:color="000080"/>
              <w:right w:val="single" w:sz="4" w:space="0" w:color="000080"/>
            </w:tcBorders>
            <w:shd w:val="clear" w:color="auto" w:fill="auto"/>
          </w:tcPr>
          <w:p w14:paraId="7CD3CFED"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37752705" w14:textId="77777777" w:rsidTr="00992D96">
        <w:trPr>
          <w:cantSplit/>
          <w:trHeight w:hRule="exact" w:val="300"/>
        </w:trPr>
        <w:tc>
          <w:tcPr>
            <w:tcW w:w="1127" w:type="dxa"/>
            <w:tcBorders>
              <w:top w:val="single" w:sz="4" w:space="0" w:color="000080"/>
              <w:left w:val="single" w:sz="4" w:space="0" w:color="000080"/>
              <w:bottom w:val="single" w:sz="4" w:space="0" w:color="000080"/>
            </w:tcBorders>
            <w:shd w:val="clear" w:color="auto" w:fill="auto"/>
            <w:vAlign w:val="center"/>
          </w:tcPr>
          <w:p w14:paraId="04735FA6" w14:textId="77777777" w:rsidR="006602BA" w:rsidRPr="003F1E79" w:rsidRDefault="006602BA" w:rsidP="00992D96">
            <w:pPr>
              <w:shd w:val="clear" w:color="auto" w:fill="FFFFFF"/>
              <w:suppressAutoHyphens/>
              <w:spacing w:before="57"/>
              <w:jc w:val="both"/>
              <w:rPr>
                <w:rFonts w:ascii="Arial" w:hAnsi="Arial" w:cs="Arial"/>
              </w:rPr>
            </w:pPr>
            <w:r w:rsidRPr="003F1E79">
              <w:rPr>
                <w:rFonts w:ascii="Arial" w:hAnsi="Arial" w:cs="Arial"/>
                <w:spacing w:val="-1"/>
                <w:highlight w:val="white"/>
              </w:rPr>
              <w:t>CÓDIGO</w:t>
            </w:r>
          </w:p>
        </w:tc>
        <w:tc>
          <w:tcPr>
            <w:tcW w:w="6111" w:type="dxa"/>
            <w:tcBorders>
              <w:top w:val="single" w:sz="4" w:space="0" w:color="000080"/>
              <w:left w:val="single" w:sz="4" w:space="0" w:color="000080"/>
              <w:bottom w:val="single" w:sz="4" w:space="0" w:color="000080"/>
            </w:tcBorders>
            <w:shd w:val="clear" w:color="auto" w:fill="auto"/>
            <w:vAlign w:val="center"/>
          </w:tcPr>
          <w:p w14:paraId="59291B80" w14:textId="77777777" w:rsidR="006602BA" w:rsidRPr="003F1E79" w:rsidRDefault="006602BA" w:rsidP="00992D96">
            <w:pPr>
              <w:shd w:val="clear" w:color="auto" w:fill="FFFFFF"/>
              <w:suppressAutoHyphens/>
              <w:spacing w:before="57"/>
              <w:jc w:val="both"/>
              <w:rPr>
                <w:rFonts w:ascii="Arial" w:hAnsi="Arial" w:cs="Arial"/>
              </w:rPr>
            </w:pPr>
            <w:r w:rsidRPr="003F1E79">
              <w:rPr>
                <w:rFonts w:ascii="Arial" w:hAnsi="Arial" w:cs="Arial"/>
                <w:spacing w:val="-1"/>
                <w:highlight w:val="white"/>
              </w:rPr>
              <w:t>DESCRIÇÃO</w:t>
            </w:r>
          </w:p>
        </w:tc>
        <w:tc>
          <w:tcPr>
            <w:tcW w:w="1859" w:type="dxa"/>
            <w:tcBorders>
              <w:top w:val="single" w:sz="4" w:space="0" w:color="000080"/>
              <w:left w:val="single" w:sz="4" w:space="0" w:color="000080"/>
              <w:bottom w:val="single" w:sz="4" w:space="0" w:color="000080"/>
              <w:right w:val="single" w:sz="4" w:space="0" w:color="000080"/>
            </w:tcBorders>
            <w:shd w:val="clear" w:color="auto" w:fill="auto"/>
            <w:vAlign w:val="center"/>
          </w:tcPr>
          <w:p w14:paraId="1910E02F" w14:textId="77777777" w:rsidR="006602BA" w:rsidRPr="003F1E79" w:rsidRDefault="006602BA" w:rsidP="00992D96">
            <w:pPr>
              <w:shd w:val="clear" w:color="auto" w:fill="FFFFFF"/>
              <w:suppressAutoHyphens/>
              <w:spacing w:before="57"/>
              <w:jc w:val="both"/>
              <w:rPr>
                <w:rFonts w:ascii="Arial" w:hAnsi="Arial" w:cs="Arial"/>
              </w:rPr>
            </w:pPr>
            <w:r w:rsidRPr="003F1E79">
              <w:rPr>
                <w:rFonts w:ascii="Arial" w:eastAsiaTheme="majorEastAsia" w:hAnsi="Arial" w:cs="Arial"/>
                <w:spacing w:val="-1"/>
                <w:highlight w:val="white"/>
              </w:rPr>
              <w:t>HORISTA</w:t>
            </w:r>
            <w:r w:rsidRPr="003F1E79">
              <w:rPr>
                <w:rFonts w:ascii="Arial" w:eastAsiaTheme="majorEastAsia" w:hAnsi="Arial" w:cs="Arial"/>
                <w:spacing w:val="6"/>
                <w:highlight w:val="white"/>
              </w:rPr>
              <w:t xml:space="preserve"> (</w:t>
            </w:r>
            <w:r w:rsidRPr="003F1E79">
              <w:rPr>
                <w:rFonts w:ascii="Arial" w:eastAsiaTheme="majorEastAsia" w:hAnsi="Arial" w:cs="Arial"/>
                <w:highlight w:val="white"/>
              </w:rPr>
              <w:t>%)</w:t>
            </w:r>
          </w:p>
        </w:tc>
      </w:tr>
      <w:tr w:rsidR="006602BA" w:rsidRPr="003F1E79" w14:paraId="119F603B" w14:textId="77777777" w:rsidTr="00992D96">
        <w:trPr>
          <w:trHeight w:hRule="exact" w:val="100"/>
        </w:trPr>
        <w:tc>
          <w:tcPr>
            <w:tcW w:w="9097" w:type="dxa"/>
            <w:gridSpan w:val="3"/>
            <w:tcBorders>
              <w:top w:val="single" w:sz="4" w:space="0" w:color="000080"/>
              <w:left w:val="single" w:sz="4" w:space="0" w:color="000080"/>
              <w:bottom w:val="single" w:sz="4" w:space="0" w:color="000080"/>
              <w:right w:val="single" w:sz="4" w:space="0" w:color="000080"/>
            </w:tcBorders>
            <w:shd w:val="clear" w:color="auto" w:fill="auto"/>
          </w:tcPr>
          <w:p w14:paraId="2466AA48"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435C0B82" w14:textId="77777777" w:rsidTr="00992D96">
        <w:trPr>
          <w:trHeight w:hRule="exact" w:val="300"/>
        </w:trPr>
        <w:tc>
          <w:tcPr>
            <w:tcW w:w="9097" w:type="dxa"/>
            <w:gridSpan w:val="3"/>
            <w:tcBorders>
              <w:top w:val="single" w:sz="4" w:space="0" w:color="000080"/>
              <w:left w:val="single" w:sz="4" w:space="0" w:color="000080"/>
              <w:bottom w:val="single" w:sz="4" w:space="0" w:color="000080"/>
              <w:right w:val="single" w:sz="4" w:space="0" w:color="000080"/>
            </w:tcBorders>
            <w:shd w:val="clear" w:color="auto" w:fill="auto"/>
            <w:vAlign w:val="center"/>
          </w:tcPr>
          <w:p w14:paraId="2A3B6345" w14:textId="77777777" w:rsidR="006602BA" w:rsidRPr="003F1E79" w:rsidRDefault="006602BA" w:rsidP="00992D96">
            <w:pPr>
              <w:shd w:val="clear" w:color="auto" w:fill="FFFFFF"/>
              <w:suppressAutoHyphens/>
              <w:spacing w:before="57"/>
              <w:ind w:left="-1" w:right="1"/>
              <w:jc w:val="both"/>
              <w:rPr>
                <w:rFonts w:ascii="Arial" w:hAnsi="Arial" w:cs="Arial"/>
              </w:rPr>
            </w:pPr>
            <w:r w:rsidRPr="003F1E79">
              <w:rPr>
                <w:rFonts w:ascii="Arial" w:eastAsiaTheme="majorEastAsia" w:hAnsi="Arial" w:cs="Arial"/>
                <w:spacing w:val="-1"/>
                <w:highlight w:val="white"/>
              </w:rPr>
              <w:t>GRUPO</w:t>
            </w:r>
            <w:r w:rsidRPr="003F1E79">
              <w:rPr>
                <w:rFonts w:ascii="Arial" w:eastAsiaTheme="majorEastAsia" w:hAnsi="Arial" w:cs="Arial"/>
                <w:spacing w:val="-5"/>
                <w:highlight w:val="white"/>
              </w:rPr>
              <w:t xml:space="preserve"> </w:t>
            </w:r>
            <w:r w:rsidRPr="003F1E79">
              <w:rPr>
                <w:rFonts w:ascii="Arial" w:eastAsiaTheme="majorEastAsia" w:hAnsi="Arial" w:cs="Arial"/>
                <w:highlight w:val="white"/>
              </w:rPr>
              <w:t>A</w:t>
            </w:r>
          </w:p>
        </w:tc>
      </w:tr>
      <w:tr w:rsidR="006602BA" w:rsidRPr="003F1E79" w14:paraId="13806242" w14:textId="77777777" w:rsidTr="00992D96">
        <w:trPr>
          <w:cantSplit/>
          <w:trHeight w:hRule="exact" w:val="240"/>
        </w:trPr>
        <w:tc>
          <w:tcPr>
            <w:tcW w:w="1127" w:type="dxa"/>
            <w:tcBorders>
              <w:top w:val="single" w:sz="4" w:space="0" w:color="000080"/>
              <w:left w:val="single" w:sz="4" w:space="0" w:color="000080"/>
              <w:bottom w:val="single" w:sz="4" w:space="0" w:color="000080"/>
            </w:tcBorders>
            <w:shd w:val="clear" w:color="auto" w:fill="auto"/>
            <w:vAlign w:val="center"/>
          </w:tcPr>
          <w:p w14:paraId="3D3251F8" w14:textId="77777777" w:rsidR="006602BA" w:rsidRPr="003F1E79" w:rsidRDefault="006602BA" w:rsidP="00992D96">
            <w:pPr>
              <w:shd w:val="clear" w:color="auto" w:fill="FFFFFF"/>
              <w:suppressAutoHyphens/>
              <w:spacing w:before="57"/>
              <w:jc w:val="both"/>
              <w:rPr>
                <w:rFonts w:ascii="Arial" w:hAnsi="Arial" w:cs="Arial"/>
              </w:rPr>
            </w:pPr>
            <w:r w:rsidRPr="003F1E79">
              <w:rPr>
                <w:rFonts w:ascii="Arial" w:hAnsi="Arial" w:cs="Arial"/>
                <w:spacing w:val="-1"/>
                <w:highlight w:val="white"/>
              </w:rPr>
              <w:t>A1</w:t>
            </w:r>
          </w:p>
        </w:tc>
        <w:tc>
          <w:tcPr>
            <w:tcW w:w="6111" w:type="dxa"/>
            <w:tcBorders>
              <w:top w:val="single" w:sz="4" w:space="0" w:color="000080"/>
              <w:left w:val="single" w:sz="4" w:space="0" w:color="000080"/>
              <w:bottom w:val="single" w:sz="4" w:space="0" w:color="000080"/>
            </w:tcBorders>
            <w:shd w:val="clear" w:color="auto" w:fill="auto"/>
            <w:vAlign w:val="center"/>
          </w:tcPr>
          <w:p w14:paraId="4E7F6578" w14:textId="77777777" w:rsidR="006602BA" w:rsidRPr="003F1E79" w:rsidRDefault="006602BA" w:rsidP="00992D96">
            <w:pPr>
              <w:shd w:val="clear" w:color="auto" w:fill="FFFFFF"/>
              <w:suppressAutoHyphens/>
              <w:spacing w:before="57"/>
              <w:ind w:left="284"/>
              <w:jc w:val="both"/>
              <w:rPr>
                <w:rFonts w:ascii="Arial" w:hAnsi="Arial" w:cs="Arial"/>
              </w:rPr>
            </w:pPr>
            <w:r w:rsidRPr="003F1E79">
              <w:rPr>
                <w:rFonts w:ascii="Arial" w:hAnsi="Arial" w:cs="Arial"/>
                <w:spacing w:val="-1"/>
                <w:highlight w:val="white"/>
              </w:rPr>
              <w:t>INSS</w:t>
            </w:r>
          </w:p>
        </w:tc>
        <w:tc>
          <w:tcPr>
            <w:tcW w:w="1859" w:type="dxa"/>
            <w:tcBorders>
              <w:top w:val="single" w:sz="4" w:space="0" w:color="000080"/>
              <w:left w:val="single" w:sz="4" w:space="0" w:color="000080"/>
              <w:bottom w:val="single" w:sz="4" w:space="0" w:color="000080"/>
              <w:right w:val="single" w:sz="4" w:space="0" w:color="000080"/>
            </w:tcBorders>
            <w:shd w:val="clear" w:color="auto" w:fill="auto"/>
            <w:vAlign w:val="center"/>
          </w:tcPr>
          <w:p w14:paraId="08648649" w14:textId="77777777" w:rsidR="006602BA" w:rsidRPr="003F1E79" w:rsidRDefault="006602BA" w:rsidP="00992D96">
            <w:pPr>
              <w:shd w:val="clear" w:color="auto" w:fill="FFFFFF"/>
              <w:suppressAutoHyphens/>
              <w:spacing w:before="57"/>
              <w:jc w:val="both"/>
              <w:rPr>
                <w:rFonts w:ascii="Arial" w:hAnsi="Arial" w:cs="Arial"/>
                <w:spacing w:val="-1"/>
                <w:highlight w:val="white"/>
              </w:rPr>
            </w:pPr>
          </w:p>
        </w:tc>
      </w:tr>
      <w:tr w:rsidR="006602BA" w:rsidRPr="003F1E79" w14:paraId="72CB67F3" w14:textId="77777777" w:rsidTr="00992D96">
        <w:trPr>
          <w:cantSplit/>
          <w:trHeight w:hRule="exact" w:val="240"/>
        </w:trPr>
        <w:tc>
          <w:tcPr>
            <w:tcW w:w="1127" w:type="dxa"/>
            <w:tcBorders>
              <w:top w:val="single" w:sz="4" w:space="0" w:color="000080"/>
              <w:left w:val="single" w:sz="4" w:space="0" w:color="000080"/>
              <w:bottom w:val="single" w:sz="4" w:space="0" w:color="000080"/>
            </w:tcBorders>
            <w:shd w:val="clear" w:color="auto" w:fill="auto"/>
            <w:vAlign w:val="center"/>
          </w:tcPr>
          <w:p w14:paraId="3F46393F" w14:textId="77777777" w:rsidR="006602BA" w:rsidRPr="003F1E79" w:rsidRDefault="006602BA" w:rsidP="00992D96">
            <w:pPr>
              <w:shd w:val="clear" w:color="auto" w:fill="FFFFFF"/>
              <w:suppressAutoHyphens/>
              <w:spacing w:before="57"/>
              <w:jc w:val="both"/>
              <w:rPr>
                <w:rFonts w:ascii="Arial" w:hAnsi="Arial" w:cs="Arial"/>
              </w:rPr>
            </w:pPr>
            <w:r w:rsidRPr="003F1E79">
              <w:rPr>
                <w:rFonts w:ascii="Arial" w:hAnsi="Arial" w:cs="Arial"/>
                <w:spacing w:val="-1"/>
                <w:highlight w:val="white"/>
              </w:rPr>
              <w:t>A2</w:t>
            </w:r>
          </w:p>
        </w:tc>
        <w:tc>
          <w:tcPr>
            <w:tcW w:w="6111" w:type="dxa"/>
            <w:tcBorders>
              <w:top w:val="single" w:sz="4" w:space="0" w:color="000080"/>
              <w:left w:val="single" w:sz="4" w:space="0" w:color="000080"/>
              <w:bottom w:val="single" w:sz="4" w:space="0" w:color="000080"/>
            </w:tcBorders>
            <w:shd w:val="clear" w:color="auto" w:fill="auto"/>
            <w:vAlign w:val="center"/>
          </w:tcPr>
          <w:p w14:paraId="040EF35E" w14:textId="77777777" w:rsidR="006602BA" w:rsidRPr="003F1E79" w:rsidRDefault="006602BA" w:rsidP="00992D96">
            <w:pPr>
              <w:shd w:val="clear" w:color="auto" w:fill="FFFFFF"/>
              <w:suppressAutoHyphens/>
              <w:spacing w:before="57"/>
              <w:ind w:left="284"/>
              <w:jc w:val="both"/>
              <w:rPr>
                <w:rFonts w:ascii="Arial" w:hAnsi="Arial" w:cs="Arial"/>
              </w:rPr>
            </w:pPr>
            <w:r w:rsidRPr="003F1E79">
              <w:rPr>
                <w:rFonts w:ascii="Arial" w:hAnsi="Arial" w:cs="Arial"/>
                <w:spacing w:val="-1"/>
                <w:highlight w:val="white"/>
              </w:rPr>
              <w:t>SESI</w:t>
            </w:r>
          </w:p>
        </w:tc>
        <w:tc>
          <w:tcPr>
            <w:tcW w:w="1859" w:type="dxa"/>
            <w:tcBorders>
              <w:top w:val="single" w:sz="4" w:space="0" w:color="000080"/>
              <w:left w:val="single" w:sz="4" w:space="0" w:color="000080"/>
              <w:bottom w:val="single" w:sz="4" w:space="0" w:color="000080"/>
              <w:right w:val="single" w:sz="4" w:space="0" w:color="000080"/>
            </w:tcBorders>
            <w:shd w:val="clear" w:color="auto" w:fill="auto"/>
            <w:vAlign w:val="center"/>
          </w:tcPr>
          <w:p w14:paraId="4C9B0995" w14:textId="77777777" w:rsidR="006602BA" w:rsidRPr="003F1E79" w:rsidRDefault="006602BA" w:rsidP="00992D96">
            <w:pPr>
              <w:shd w:val="clear" w:color="auto" w:fill="FFFFFF"/>
              <w:suppressAutoHyphens/>
              <w:spacing w:before="57"/>
              <w:jc w:val="both"/>
              <w:rPr>
                <w:rFonts w:ascii="Arial" w:hAnsi="Arial" w:cs="Arial"/>
                <w:spacing w:val="-1"/>
                <w:highlight w:val="white"/>
              </w:rPr>
            </w:pPr>
          </w:p>
        </w:tc>
      </w:tr>
      <w:tr w:rsidR="006602BA" w:rsidRPr="003F1E79" w14:paraId="6E99C033" w14:textId="77777777" w:rsidTr="00992D96">
        <w:trPr>
          <w:cantSplit/>
          <w:trHeight w:hRule="exact" w:val="240"/>
        </w:trPr>
        <w:tc>
          <w:tcPr>
            <w:tcW w:w="1127" w:type="dxa"/>
            <w:tcBorders>
              <w:top w:val="single" w:sz="4" w:space="0" w:color="000080"/>
              <w:left w:val="single" w:sz="4" w:space="0" w:color="000080"/>
              <w:bottom w:val="single" w:sz="4" w:space="0" w:color="000080"/>
            </w:tcBorders>
            <w:shd w:val="clear" w:color="auto" w:fill="auto"/>
            <w:vAlign w:val="center"/>
          </w:tcPr>
          <w:p w14:paraId="005FD8C8" w14:textId="77777777" w:rsidR="006602BA" w:rsidRPr="003F1E79" w:rsidRDefault="006602BA" w:rsidP="00992D96">
            <w:pPr>
              <w:shd w:val="clear" w:color="auto" w:fill="FFFFFF"/>
              <w:suppressAutoHyphens/>
              <w:spacing w:before="57"/>
              <w:jc w:val="both"/>
              <w:rPr>
                <w:rFonts w:ascii="Arial" w:hAnsi="Arial" w:cs="Arial"/>
              </w:rPr>
            </w:pPr>
            <w:r w:rsidRPr="003F1E79">
              <w:rPr>
                <w:rFonts w:ascii="Arial" w:hAnsi="Arial" w:cs="Arial"/>
                <w:spacing w:val="-1"/>
                <w:highlight w:val="white"/>
              </w:rPr>
              <w:t>A3</w:t>
            </w:r>
          </w:p>
        </w:tc>
        <w:tc>
          <w:tcPr>
            <w:tcW w:w="6111" w:type="dxa"/>
            <w:tcBorders>
              <w:top w:val="single" w:sz="4" w:space="0" w:color="000080"/>
              <w:left w:val="single" w:sz="4" w:space="0" w:color="000080"/>
              <w:bottom w:val="single" w:sz="4" w:space="0" w:color="000080"/>
            </w:tcBorders>
            <w:shd w:val="clear" w:color="auto" w:fill="auto"/>
            <w:vAlign w:val="center"/>
          </w:tcPr>
          <w:p w14:paraId="780C1BBD" w14:textId="77777777" w:rsidR="006602BA" w:rsidRPr="003F1E79" w:rsidRDefault="006602BA" w:rsidP="00992D96">
            <w:pPr>
              <w:shd w:val="clear" w:color="auto" w:fill="FFFFFF"/>
              <w:suppressAutoHyphens/>
              <w:spacing w:before="57"/>
              <w:ind w:left="284"/>
              <w:jc w:val="both"/>
              <w:rPr>
                <w:rFonts w:ascii="Arial" w:hAnsi="Arial" w:cs="Arial"/>
              </w:rPr>
            </w:pPr>
            <w:r w:rsidRPr="003F1E79">
              <w:rPr>
                <w:rFonts w:ascii="Arial" w:hAnsi="Arial" w:cs="Arial"/>
                <w:spacing w:val="-1"/>
                <w:highlight w:val="white"/>
              </w:rPr>
              <w:t>SENAI</w:t>
            </w:r>
          </w:p>
        </w:tc>
        <w:tc>
          <w:tcPr>
            <w:tcW w:w="1859" w:type="dxa"/>
            <w:tcBorders>
              <w:top w:val="single" w:sz="4" w:space="0" w:color="000080"/>
              <w:left w:val="single" w:sz="4" w:space="0" w:color="000080"/>
              <w:bottom w:val="single" w:sz="4" w:space="0" w:color="000080"/>
              <w:right w:val="single" w:sz="4" w:space="0" w:color="000080"/>
            </w:tcBorders>
            <w:shd w:val="clear" w:color="auto" w:fill="auto"/>
            <w:vAlign w:val="center"/>
          </w:tcPr>
          <w:p w14:paraId="03910C83" w14:textId="77777777" w:rsidR="006602BA" w:rsidRPr="003F1E79" w:rsidRDefault="006602BA" w:rsidP="00992D96">
            <w:pPr>
              <w:shd w:val="clear" w:color="auto" w:fill="FFFFFF"/>
              <w:suppressAutoHyphens/>
              <w:spacing w:before="57"/>
              <w:jc w:val="both"/>
              <w:rPr>
                <w:rFonts w:ascii="Arial" w:hAnsi="Arial" w:cs="Arial"/>
                <w:spacing w:val="-1"/>
                <w:highlight w:val="white"/>
              </w:rPr>
            </w:pPr>
          </w:p>
        </w:tc>
      </w:tr>
      <w:tr w:rsidR="006602BA" w:rsidRPr="003F1E79" w14:paraId="3F95A51D" w14:textId="77777777" w:rsidTr="00992D96">
        <w:trPr>
          <w:cantSplit/>
          <w:trHeight w:hRule="exact" w:val="240"/>
        </w:trPr>
        <w:tc>
          <w:tcPr>
            <w:tcW w:w="1127" w:type="dxa"/>
            <w:tcBorders>
              <w:top w:val="single" w:sz="4" w:space="0" w:color="000080"/>
              <w:left w:val="single" w:sz="4" w:space="0" w:color="000080"/>
              <w:bottom w:val="single" w:sz="4" w:space="0" w:color="000080"/>
            </w:tcBorders>
            <w:shd w:val="clear" w:color="auto" w:fill="auto"/>
            <w:vAlign w:val="center"/>
          </w:tcPr>
          <w:p w14:paraId="1B6F50BA" w14:textId="77777777" w:rsidR="006602BA" w:rsidRPr="003F1E79" w:rsidRDefault="006602BA" w:rsidP="00992D96">
            <w:pPr>
              <w:shd w:val="clear" w:color="auto" w:fill="FFFFFF"/>
              <w:suppressAutoHyphens/>
              <w:spacing w:before="57"/>
              <w:jc w:val="both"/>
              <w:rPr>
                <w:rFonts w:ascii="Arial" w:hAnsi="Arial" w:cs="Arial"/>
              </w:rPr>
            </w:pPr>
            <w:r w:rsidRPr="003F1E79">
              <w:rPr>
                <w:rFonts w:ascii="Arial" w:hAnsi="Arial" w:cs="Arial"/>
                <w:spacing w:val="-1"/>
                <w:highlight w:val="white"/>
              </w:rPr>
              <w:t>A4</w:t>
            </w:r>
          </w:p>
        </w:tc>
        <w:tc>
          <w:tcPr>
            <w:tcW w:w="6111" w:type="dxa"/>
            <w:tcBorders>
              <w:top w:val="single" w:sz="4" w:space="0" w:color="000080"/>
              <w:left w:val="single" w:sz="4" w:space="0" w:color="000080"/>
              <w:bottom w:val="single" w:sz="4" w:space="0" w:color="000080"/>
            </w:tcBorders>
            <w:shd w:val="clear" w:color="auto" w:fill="auto"/>
            <w:vAlign w:val="center"/>
          </w:tcPr>
          <w:p w14:paraId="1878AE23" w14:textId="77777777" w:rsidR="006602BA" w:rsidRPr="003F1E79" w:rsidRDefault="006602BA" w:rsidP="00992D96">
            <w:pPr>
              <w:shd w:val="clear" w:color="auto" w:fill="FFFFFF"/>
              <w:suppressAutoHyphens/>
              <w:spacing w:before="57"/>
              <w:ind w:left="284"/>
              <w:jc w:val="both"/>
              <w:rPr>
                <w:rFonts w:ascii="Arial" w:hAnsi="Arial" w:cs="Arial"/>
              </w:rPr>
            </w:pPr>
            <w:r w:rsidRPr="003F1E79">
              <w:rPr>
                <w:rFonts w:ascii="Arial" w:hAnsi="Arial" w:cs="Arial"/>
                <w:spacing w:val="-1"/>
                <w:highlight w:val="white"/>
              </w:rPr>
              <w:t>INCRA</w:t>
            </w:r>
          </w:p>
        </w:tc>
        <w:tc>
          <w:tcPr>
            <w:tcW w:w="1859" w:type="dxa"/>
            <w:tcBorders>
              <w:top w:val="single" w:sz="4" w:space="0" w:color="000080"/>
              <w:left w:val="single" w:sz="4" w:space="0" w:color="000080"/>
              <w:bottom w:val="single" w:sz="4" w:space="0" w:color="000080"/>
              <w:right w:val="single" w:sz="4" w:space="0" w:color="000080"/>
            </w:tcBorders>
            <w:shd w:val="clear" w:color="auto" w:fill="auto"/>
            <w:vAlign w:val="center"/>
          </w:tcPr>
          <w:p w14:paraId="68BD41E4" w14:textId="77777777" w:rsidR="006602BA" w:rsidRPr="003F1E79" w:rsidRDefault="006602BA" w:rsidP="00992D96">
            <w:pPr>
              <w:shd w:val="clear" w:color="auto" w:fill="FFFFFF"/>
              <w:suppressAutoHyphens/>
              <w:spacing w:before="57"/>
              <w:jc w:val="both"/>
              <w:rPr>
                <w:rFonts w:ascii="Arial" w:hAnsi="Arial" w:cs="Arial"/>
                <w:spacing w:val="-1"/>
                <w:highlight w:val="white"/>
              </w:rPr>
            </w:pPr>
          </w:p>
        </w:tc>
      </w:tr>
      <w:tr w:rsidR="006602BA" w:rsidRPr="003F1E79" w14:paraId="0152AB27" w14:textId="77777777" w:rsidTr="00992D96">
        <w:trPr>
          <w:cantSplit/>
          <w:trHeight w:hRule="exact" w:val="240"/>
        </w:trPr>
        <w:tc>
          <w:tcPr>
            <w:tcW w:w="1127" w:type="dxa"/>
            <w:tcBorders>
              <w:top w:val="single" w:sz="4" w:space="0" w:color="000080"/>
              <w:left w:val="single" w:sz="4" w:space="0" w:color="000080"/>
              <w:bottom w:val="single" w:sz="4" w:space="0" w:color="000080"/>
            </w:tcBorders>
            <w:shd w:val="clear" w:color="auto" w:fill="auto"/>
            <w:vAlign w:val="center"/>
          </w:tcPr>
          <w:p w14:paraId="6AEC28D7" w14:textId="77777777" w:rsidR="006602BA" w:rsidRPr="003F1E79" w:rsidRDefault="006602BA" w:rsidP="00992D96">
            <w:pPr>
              <w:shd w:val="clear" w:color="auto" w:fill="FFFFFF"/>
              <w:suppressAutoHyphens/>
              <w:spacing w:before="57"/>
              <w:jc w:val="both"/>
              <w:rPr>
                <w:rFonts w:ascii="Arial" w:hAnsi="Arial" w:cs="Arial"/>
              </w:rPr>
            </w:pPr>
            <w:r w:rsidRPr="003F1E79">
              <w:rPr>
                <w:rFonts w:ascii="Arial" w:hAnsi="Arial" w:cs="Arial"/>
                <w:spacing w:val="-1"/>
                <w:highlight w:val="white"/>
              </w:rPr>
              <w:t>A5</w:t>
            </w:r>
          </w:p>
        </w:tc>
        <w:tc>
          <w:tcPr>
            <w:tcW w:w="6111" w:type="dxa"/>
            <w:tcBorders>
              <w:top w:val="single" w:sz="4" w:space="0" w:color="000080"/>
              <w:left w:val="single" w:sz="4" w:space="0" w:color="000080"/>
              <w:bottom w:val="single" w:sz="4" w:space="0" w:color="000080"/>
            </w:tcBorders>
            <w:shd w:val="clear" w:color="auto" w:fill="auto"/>
            <w:vAlign w:val="center"/>
          </w:tcPr>
          <w:p w14:paraId="00E7C21C" w14:textId="77777777" w:rsidR="006602BA" w:rsidRPr="003F1E79" w:rsidRDefault="006602BA" w:rsidP="00992D96">
            <w:pPr>
              <w:shd w:val="clear" w:color="auto" w:fill="FFFFFF"/>
              <w:suppressAutoHyphens/>
              <w:spacing w:before="57"/>
              <w:ind w:left="284"/>
              <w:jc w:val="both"/>
              <w:rPr>
                <w:rFonts w:ascii="Arial" w:hAnsi="Arial" w:cs="Arial"/>
              </w:rPr>
            </w:pPr>
            <w:r w:rsidRPr="003F1E79">
              <w:rPr>
                <w:rFonts w:ascii="Arial" w:hAnsi="Arial" w:cs="Arial"/>
                <w:spacing w:val="-1"/>
                <w:highlight w:val="white"/>
              </w:rPr>
              <w:t>SEBRAE</w:t>
            </w:r>
          </w:p>
        </w:tc>
        <w:tc>
          <w:tcPr>
            <w:tcW w:w="1859" w:type="dxa"/>
            <w:tcBorders>
              <w:top w:val="single" w:sz="4" w:space="0" w:color="000080"/>
              <w:left w:val="single" w:sz="4" w:space="0" w:color="000080"/>
              <w:bottom w:val="single" w:sz="4" w:space="0" w:color="000080"/>
              <w:right w:val="single" w:sz="4" w:space="0" w:color="000080"/>
            </w:tcBorders>
            <w:shd w:val="clear" w:color="auto" w:fill="auto"/>
            <w:vAlign w:val="center"/>
          </w:tcPr>
          <w:p w14:paraId="560E6557" w14:textId="77777777" w:rsidR="006602BA" w:rsidRPr="003F1E79" w:rsidRDefault="006602BA" w:rsidP="00992D96">
            <w:pPr>
              <w:shd w:val="clear" w:color="auto" w:fill="FFFFFF"/>
              <w:suppressAutoHyphens/>
              <w:spacing w:before="57"/>
              <w:jc w:val="both"/>
              <w:rPr>
                <w:rFonts w:ascii="Arial" w:hAnsi="Arial" w:cs="Arial"/>
                <w:spacing w:val="-1"/>
                <w:highlight w:val="white"/>
              </w:rPr>
            </w:pPr>
          </w:p>
        </w:tc>
      </w:tr>
      <w:tr w:rsidR="006602BA" w:rsidRPr="003F1E79" w14:paraId="386C01D0" w14:textId="77777777" w:rsidTr="00992D96">
        <w:trPr>
          <w:cantSplit/>
          <w:trHeight w:hRule="exact" w:val="240"/>
        </w:trPr>
        <w:tc>
          <w:tcPr>
            <w:tcW w:w="1127" w:type="dxa"/>
            <w:tcBorders>
              <w:top w:val="single" w:sz="4" w:space="0" w:color="000080"/>
              <w:left w:val="single" w:sz="4" w:space="0" w:color="000080"/>
              <w:bottom w:val="single" w:sz="4" w:space="0" w:color="000080"/>
            </w:tcBorders>
            <w:shd w:val="clear" w:color="auto" w:fill="auto"/>
            <w:vAlign w:val="center"/>
          </w:tcPr>
          <w:p w14:paraId="5B7CAF5D" w14:textId="77777777" w:rsidR="006602BA" w:rsidRPr="003F1E79" w:rsidRDefault="006602BA" w:rsidP="00992D96">
            <w:pPr>
              <w:shd w:val="clear" w:color="auto" w:fill="FFFFFF"/>
              <w:suppressAutoHyphens/>
              <w:spacing w:before="57"/>
              <w:jc w:val="both"/>
              <w:rPr>
                <w:rFonts w:ascii="Arial" w:hAnsi="Arial" w:cs="Arial"/>
              </w:rPr>
            </w:pPr>
            <w:r w:rsidRPr="003F1E79">
              <w:rPr>
                <w:rFonts w:ascii="Arial" w:hAnsi="Arial" w:cs="Arial"/>
                <w:spacing w:val="-1"/>
                <w:highlight w:val="white"/>
              </w:rPr>
              <w:t>A6</w:t>
            </w:r>
          </w:p>
        </w:tc>
        <w:tc>
          <w:tcPr>
            <w:tcW w:w="6111" w:type="dxa"/>
            <w:tcBorders>
              <w:top w:val="single" w:sz="4" w:space="0" w:color="000080"/>
              <w:left w:val="single" w:sz="4" w:space="0" w:color="000080"/>
              <w:bottom w:val="single" w:sz="4" w:space="0" w:color="000080"/>
            </w:tcBorders>
            <w:shd w:val="clear" w:color="auto" w:fill="auto"/>
            <w:vAlign w:val="center"/>
          </w:tcPr>
          <w:p w14:paraId="59606577" w14:textId="77777777" w:rsidR="006602BA" w:rsidRPr="003F1E79" w:rsidRDefault="006602BA" w:rsidP="00992D96">
            <w:pPr>
              <w:shd w:val="clear" w:color="auto" w:fill="FFFFFF"/>
              <w:suppressAutoHyphens/>
              <w:spacing w:before="57"/>
              <w:ind w:left="284"/>
              <w:jc w:val="both"/>
              <w:rPr>
                <w:rFonts w:ascii="Arial" w:hAnsi="Arial" w:cs="Arial"/>
              </w:rPr>
            </w:pPr>
            <w:r w:rsidRPr="003F1E79">
              <w:rPr>
                <w:rFonts w:ascii="Arial" w:eastAsiaTheme="majorEastAsia" w:hAnsi="Arial" w:cs="Arial"/>
                <w:spacing w:val="-1"/>
                <w:highlight w:val="white"/>
              </w:rPr>
              <w:t>Salário</w:t>
            </w:r>
            <w:r w:rsidRPr="003F1E79">
              <w:rPr>
                <w:rFonts w:ascii="Arial" w:eastAsiaTheme="majorEastAsia" w:hAnsi="Arial" w:cs="Arial"/>
                <w:spacing w:val="-4"/>
                <w:highlight w:val="white"/>
              </w:rPr>
              <w:t xml:space="preserve"> </w:t>
            </w:r>
            <w:r w:rsidRPr="003F1E79">
              <w:rPr>
                <w:rFonts w:ascii="Arial" w:eastAsiaTheme="majorEastAsia" w:hAnsi="Arial" w:cs="Arial"/>
                <w:spacing w:val="-1"/>
                <w:highlight w:val="white"/>
              </w:rPr>
              <w:t>Educação</w:t>
            </w:r>
          </w:p>
        </w:tc>
        <w:tc>
          <w:tcPr>
            <w:tcW w:w="1859" w:type="dxa"/>
            <w:tcBorders>
              <w:top w:val="single" w:sz="4" w:space="0" w:color="000080"/>
              <w:left w:val="single" w:sz="4" w:space="0" w:color="000080"/>
              <w:bottom w:val="single" w:sz="4" w:space="0" w:color="000080"/>
              <w:right w:val="single" w:sz="4" w:space="0" w:color="000080"/>
            </w:tcBorders>
            <w:shd w:val="clear" w:color="auto" w:fill="auto"/>
            <w:vAlign w:val="center"/>
          </w:tcPr>
          <w:p w14:paraId="62217400" w14:textId="77777777" w:rsidR="006602BA" w:rsidRPr="003F1E79" w:rsidRDefault="006602BA" w:rsidP="00992D96">
            <w:pPr>
              <w:shd w:val="clear" w:color="auto" w:fill="FFFFFF"/>
              <w:suppressAutoHyphens/>
              <w:spacing w:before="57"/>
              <w:jc w:val="both"/>
              <w:rPr>
                <w:rFonts w:ascii="Arial" w:hAnsi="Arial" w:cs="Arial"/>
                <w:spacing w:val="-1"/>
                <w:highlight w:val="white"/>
              </w:rPr>
            </w:pPr>
          </w:p>
        </w:tc>
      </w:tr>
      <w:tr w:rsidR="006602BA" w:rsidRPr="003F1E79" w14:paraId="514CA2C8" w14:textId="77777777" w:rsidTr="00992D96">
        <w:trPr>
          <w:cantSplit/>
          <w:trHeight w:hRule="exact" w:val="240"/>
        </w:trPr>
        <w:tc>
          <w:tcPr>
            <w:tcW w:w="1127" w:type="dxa"/>
            <w:tcBorders>
              <w:top w:val="single" w:sz="4" w:space="0" w:color="000080"/>
              <w:left w:val="single" w:sz="4" w:space="0" w:color="000080"/>
              <w:bottom w:val="single" w:sz="4" w:space="0" w:color="000080"/>
            </w:tcBorders>
            <w:shd w:val="clear" w:color="auto" w:fill="auto"/>
            <w:vAlign w:val="center"/>
          </w:tcPr>
          <w:p w14:paraId="228E4BED" w14:textId="77777777" w:rsidR="006602BA" w:rsidRPr="003F1E79" w:rsidRDefault="006602BA" w:rsidP="00992D96">
            <w:pPr>
              <w:shd w:val="clear" w:color="auto" w:fill="FFFFFF"/>
              <w:suppressAutoHyphens/>
              <w:spacing w:before="57"/>
              <w:jc w:val="both"/>
              <w:rPr>
                <w:rFonts w:ascii="Arial" w:hAnsi="Arial" w:cs="Arial"/>
              </w:rPr>
            </w:pPr>
            <w:r w:rsidRPr="003F1E79">
              <w:rPr>
                <w:rFonts w:ascii="Arial" w:hAnsi="Arial" w:cs="Arial"/>
                <w:spacing w:val="-1"/>
                <w:highlight w:val="white"/>
              </w:rPr>
              <w:t>A7</w:t>
            </w:r>
          </w:p>
        </w:tc>
        <w:tc>
          <w:tcPr>
            <w:tcW w:w="6111" w:type="dxa"/>
            <w:tcBorders>
              <w:top w:val="single" w:sz="4" w:space="0" w:color="000080"/>
              <w:left w:val="single" w:sz="4" w:space="0" w:color="000080"/>
              <w:bottom w:val="single" w:sz="4" w:space="0" w:color="000080"/>
            </w:tcBorders>
            <w:shd w:val="clear" w:color="auto" w:fill="auto"/>
            <w:vAlign w:val="center"/>
          </w:tcPr>
          <w:p w14:paraId="480381E3" w14:textId="77777777" w:rsidR="006602BA" w:rsidRPr="003F1E79" w:rsidRDefault="006602BA" w:rsidP="00992D96">
            <w:pPr>
              <w:shd w:val="clear" w:color="auto" w:fill="FFFFFF"/>
              <w:suppressAutoHyphens/>
              <w:spacing w:before="57"/>
              <w:ind w:left="284"/>
              <w:jc w:val="both"/>
              <w:rPr>
                <w:rFonts w:ascii="Arial" w:hAnsi="Arial" w:cs="Arial"/>
              </w:rPr>
            </w:pPr>
            <w:r w:rsidRPr="003F1E79">
              <w:rPr>
                <w:rFonts w:ascii="Arial" w:eastAsiaTheme="majorEastAsia" w:hAnsi="Arial" w:cs="Arial"/>
                <w:spacing w:val="-1"/>
                <w:highlight w:val="white"/>
              </w:rPr>
              <w:t>Seguro</w:t>
            </w:r>
            <w:r w:rsidRPr="003F1E79">
              <w:rPr>
                <w:rFonts w:ascii="Arial" w:eastAsiaTheme="majorEastAsia" w:hAnsi="Arial" w:cs="Arial"/>
                <w:spacing w:val="-5"/>
                <w:highlight w:val="white"/>
              </w:rPr>
              <w:t xml:space="preserve"> </w:t>
            </w:r>
            <w:r w:rsidRPr="003F1E79">
              <w:rPr>
                <w:rFonts w:ascii="Arial" w:eastAsiaTheme="majorEastAsia" w:hAnsi="Arial" w:cs="Arial"/>
                <w:spacing w:val="-1"/>
                <w:highlight w:val="white"/>
              </w:rPr>
              <w:t>Contra</w:t>
            </w:r>
            <w:r w:rsidRPr="003F1E79">
              <w:rPr>
                <w:rFonts w:ascii="Arial" w:eastAsiaTheme="majorEastAsia" w:hAnsi="Arial" w:cs="Arial"/>
                <w:spacing w:val="-3"/>
                <w:highlight w:val="white"/>
              </w:rPr>
              <w:t xml:space="preserve"> </w:t>
            </w:r>
            <w:r w:rsidRPr="003F1E79">
              <w:rPr>
                <w:rFonts w:ascii="Arial" w:eastAsiaTheme="majorEastAsia" w:hAnsi="Arial" w:cs="Arial"/>
                <w:spacing w:val="-1"/>
                <w:highlight w:val="white"/>
              </w:rPr>
              <w:t>Acidentes</w:t>
            </w:r>
            <w:r w:rsidRPr="003F1E79">
              <w:rPr>
                <w:rFonts w:ascii="Arial" w:eastAsiaTheme="majorEastAsia" w:hAnsi="Arial" w:cs="Arial"/>
                <w:spacing w:val="-5"/>
                <w:highlight w:val="white"/>
              </w:rPr>
              <w:t xml:space="preserve"> </w:t>
            </w:r>
            <w:r w:rsidRPr="003F1E79">
              <w:rPr>
                <w:rFonts w:ascii="Arial" w:eastAsiaTheme="majorEastAsia" w:hAnsi="Arial" w:cs="Arial"/>
                <w:spacing w:val="-1"/>
                <w:highlight w:val="white"/>
              </w:rPr>
              <w:t>de</w:t>
            </w:r>
            <w:r w:rsidRPr="003F1E79">
              <w:rPr>
                <w:rFonts w:ascii="Arial" w:eastAsiaTheme="majorEastAsia" w:hAnsi="Arial" w:cs="Arial"/>
                <w:spacing w:val="-4"/>
                <w:highlight w:val="white"/>
              </w:rPr>
              <w:t xml:space="preserve"> </w:t>
            </w:r>
            <w:r w:rsidRPr="003F1E79">
              <w:rPr>
                <w:rFonts w:ascii="Arial" w:eastAsiaTheme="majorEastAsia" w:hAnsi="Arial" w:cs="Arial"/>
                <w:spacing w:val="-1"/>
                <w:highlight w:val="white"/>
              </w:rPr>
              <w:t>Trabalho</w:t>
            </w:r>
          </w:p>
        </w:tc>
        <w:tc>
          <w:tcPr>
            <w:tcW w:w="1859" w:type="dxa"/>
            <w:tcBorders>
              <w:top w:val="single" w:sz="4" w:space="0" w:color="000080"/>
              <w:left w:val="single" w:sz="4" w:space="0" w:color="000080"/>
              <w:bottom w:val="single" w:sz="4" w:space="0" w:color="000080"/>
              <w:right w:val="single" w:sz="4" w:space="0" w:color="000080"/>
            </w:tcBorders>
            <w:shd w:val="clear" w:color="auto" w:fill="auto"/>
            <w:vAlign w:val="center"/>
          </w:tcPr>
          <w:p w14:paraId="499AC38C" w14:textId="77777777" w:rsidR="006602BA" w:rsidRPr="003F1E79" w:rsidRDefault="006602BA" w:rsidP="00992D96">
            <w:pPr>
              <w:shd w:val="clear" w:color="auto" w:fill="FFFFFF"/>
              <w:suppressAutoHyphens/>
              <w:spacing w:before="57"/>
              <w:jc w:val="both"/>
              <w:rPr>
                <w:rFonts w:ascii="Arial" w:hAnsi="Arial" w:cs="Arial"/>
                <w:spacing w:val="-1"/>
                <w:highlight w:val="white"/>
              </w:rPr>
            </w:pPr>
          </w:p>
        </w:tc>
      </w:tr>
      <w:tr w:rsidR="006602BA" w:rsidRPr="003F1E79" w14:paraId="5C1D63EC" w14:textId="77777777" w:rsidTr="00992D96">
        <w:trPr>
          <w:cantSplit/>
          <w:trHeight w:hRule="exact" w:val="240"/>
        </w:trPr>
        <w:tc>
          <w:tcPr>
            <w:tcW w:w="1127" w:type="dxa"/>
            <w:tcBorders>
              <w:top w:val="single" w:sz="4" w:space="0" w:color="000080"/>
              <w:left w:val="single" w:sz="4" w:space="0" w:color="000080"/>
              <w:bottom w:val="single" w:sz="4" w:space="0" w:color="000080"/>
            </w:tcBorders>
            <w:shd w:val="clear" w:color="auto" w:fill="auto"/>
            <w:vAlign w:val="center"/>
          </w:tcPr>
          <w:p w14:paraId="040DB318" w14:textId="77777777" w:rsidR="006602BA" w:rsidRPr="003F1E79" w:rsidRDefault="006602BA" w:rsidP="00992D96">
            <w:pPr>
              <w:shd w:val="clear" w:color="auto" w:fill="FFFFFF"/>
              <w:suppressAutoHyphens/>
              <w:spacing w:before="57"/>
              <w:jc w:val="both"/>
              <w:rPr>
                <w:rFonts w:ascii="Arial" w:hAnsi="Arial" w:cs="Arial"/>
              </w:rPr>
            </w:pPr>
            <w:r w:rsidRPr="003F1E79">
              <w:rPr>
                <w:rFonts w:ascii="Arial" w:hAnsi="Arial" w:cs="Arial"/>
                <w:spacing w:val="-1"/>
                <w:highlight w:val="white"/>
              </w:rPr>
              <w:t>A8</w:t>
            </w:r>
          </w:p>
        </w:tc>
        <w:tc>
          <w:tcPr>
            <w:tcW w:w="6111" w:type="dxa"/>
            <w:tcBorders>
              <w:top w:val="single" w:sz="4" w:space="0" w:color="000080"/>
              <w:left w:val="single" w:sz="4" w:space="0" w:color="000080"/>
              <w:bottom w:val="single" w:sz="4" w:space="0" w:color="000080"/>
            </w:tcBorders>
            <w:shd w:val="clear" w:color="auto" w:fill="auto"/>
            <w:vAlign w:val="center"/>
          </w:tcPr>
          <w:p w14:paraId="1C9C4A6E" w14:textId="77777777" w:rsidR="006602BA" w:rsidRPr="003F1E79" w:rsidRDefault="006602BA" w:rsidP="00992D96">
            <w:pPr>
              <w:shd w:val="clear" w:color="auto" w:fill="FFFFFF"/>
              <w:suppressAutoHyphens/>
              <w:spacing w:before="57"/>
              <w:ind w:left="284"/>
              <w:jc w:val="both"/>
              <w:rPr>
                <w:rFonts w:ascii="Arial" w:hAnsi="Arial" w:cs="Arial"/>
              </w:rPr>
            </w:pPr>
            <w:r w:rsidRPr="003F1E79">
              <w:rPr>
                <w:rFonts w:ascii="Arial" w:hAnsi="Arial" w:cs="Arial"/>
                <w:spacing w:val="-1"/>
                <w:highlight w:val="white"/>
              </w:rPr>
              <w:t>FGTS</w:t>
            </w:r>
          </w:p>
        </w:tc>
        <w:tc>
          <w:tcPr>
            <w:tcW w:w="1859" w:type="dxa"/>
            <w:tcBorders>
              <w:top w:val="single" w:sz="4" w:space="0" w:color="000080"/>
              <w:left w:val="single" w:sz="4" w:space="0" w:color="000080"/>
              <w:bottom w:val="single" w:sz="4" w:space="0" w:color="000080"/>
              <w:right w:val="single" w:sz="4" w:space="0" w:color="000080"/>
            </w:tcBorders>
            <w:shd w:val="clear" w:color="auto" w:fill="auto"/>
            <w:vAlign w:val="center"/>
          </w:tcPr>
          <w:p w14:paraId="32E025F8" w14:textId="77777777" w:rsidR="006602BA" w:rsidRPr="003F1E79" w:rsidRDefault="006602BA" w:rsidP="00992D96">
            <w:pPr>
              <w:shd w:val="clear" w:color="auto" w:fill="FFFFFF"/>
              <w:suppressAutoHyphens/>
              <w:spacing w:before="57"/>
              <w:jc w:val="both"/>
              <w:rPr>
                <w:rFonts w:ascii="Arial" w:hAnsi="Arial" w:cs="Arial"/>
                <w:spacing w:val="-1"/>
                <w:highlight w:val="white"/>
              </w:rPr>
            </w:pPr>
          </w:p>
        </w:tc>
      </w:tr>
      <w:tr w:rsidR="006602BA" w:rsidRPr="003F1E79" w14:paraId="4B33B5CC" w14:textId="77777777" w:rsidTr="00992D96">
        <w:trPr>
          <w:cantSplit/>
          <w:trHeight w:hRule="exact" w:val="240"/>
        </w:trPr>
        <w:tc>
          <w:tcPr>
            <w:tcW w:w="1127" w:type="dxa"/>
            <w:tcBorders>
              <w:top w:val="single" w:sz="4" w:space="0" w:color="000080"/>
              <w:left w:val="single" w:sz="4" w:space="0" w:color="000080"/>
              <w:bottom w:val="single" w:sz="4" w:space="0" w:color="000080"/>
            </w:tcBorders>
            <w:shd w:val="clear" w:color="auto" w:fill="auto"/>
            <w:vAlign w:val="center"/>
          </w:tcPr>
          <w:p w14:paraId="6E8F43DA" w14:textId="77777777" w:rsidR="006602BA" w:rsidRPr="003F1E79" w:rsidRDefault="006602BA" w:rsidP="00992D96">
            <w:pPr>
              <w:shd w:val="clear" w:color="auto" w:fill="FFFFFF"/>
              <w:suppressAutoHyphens/>
              <w:spacing w:before="57"/>
              <w:jc w:val="both"/>
              <w:rPr>
                <w:rFonts w:ascii="Arial" w:hAnsi="Arial" w:cs="Arial"/>
              </w:rPr>
            </w:pPr>
            <w:r w:rsidRPr="003F1E79">
              <w:rPr>
                <w:rFonts w:ascii="Arial" w:hAnsi="Arial" w:cs="Arial"/>
                <w:spacing w:val="-1"/>
                <w:highlight w:val="white"/>
              </w:rPr>
              <w:t>A9</w:t>
            </w:r>
          </w:p>
        </w:tc>
        <w:tc>
          <w:tcPr>
            <w:tcW w:w="6111" w:type="dxa"/>
            <w:tcBorders>
              <w:top w:val="single" w:sz="4" w:space="0" w:color="000080"/>
              <w:left w:val="single" w:sz="4" w:space="0" w:color="000080"/>
              <w:bottom w:val="single" w:sz="4" w:space="0" w:color="000080"/>
            </w:tcBorders>
            <w:shd w:val="clear" w:color="auto" w:fill="auto"/>
            <w:vAlign w:val="center"/>
          </w:tcPr>
          <w:p w14:paraId="092AEA59" w14:textId="77777777" w:rsidR="006602BA" w:rsidRPr="003F1E79" w:rsidRDefault="006602BA" w:rsidP="00992D96">
            <w:pPr>
              <w:shd w:val="clear" w:color="auto" w:fill="FFFFFF"/>
              <w:suppressAutoHyphens/>
              <w:spacing w:before="57"/>
              <w:ind w:left="284"/>
              <w:jc w:val="both"/>
              <w:rPr>
                <w:rFonts w:ascii="Arial" w:hAnsi="Arial" w:cs="Arial"/>
              </w:rPr>
            </w:pPr>
            <w:r w:rsidRPr="003F1E79">
              <w:rPr>
                <w:rFonts w:ascii="Arial" w:hAnsi="Arial" w:cs="Arial"/>
                <w:spacing w:val="-1"/>
                <w:highlight w:val="white"/>
              </w:rPr>
              <w:t>SECONCI</w:t>
            </w:r>
          </w:p>
        </w:tc>
        <w:tc>
          <w:tcPr>
            <w:tcW w:w="1859" w:type="dxa"/>
            <w:tcBorders>
              <w:top w:val="single" w:sz="4" w:space="0" w:color="000080"/>
              <w:left w:val="single" w:sz="4" w:space="0" w:color="000080"/>
              <w:bottom w:val="single" w:sz="4" w:space="0" w:color="000080"/>
              <w:right w:val="single" w:sz="4" w:space="0" w:color="000080"/>
            </w:tcBorders>
            <w:shd w:val="clear" w:color="auto" w:fill="auto"/>
            <w:vAlign w:val="center"/>
          </w:tcPr>
          <w:p w14:paraId="4E6D1E64" w14:textId="77777777" w:rsidR="006602BA" w:rsidRPr="003F1E79" w:rsidRDefault="006602BA" w:rsidP="00992D96">
            <w:pPr>
              <w:shd w:val="clear" w:color="auto" w:fill="FFFFFF"/>
              <w:suppressAutoHyphens/>
              <w:spacing w:before="57"/>
              <w:jc w:val="both"/>
              <w:rPr>
                <w:rFonts w:ascii="Arial" w:hAnsi="Arial" w:cs="Arial"/>
                <w:spacing w:val="-1"/>
                <w:highlight w:val="white"/>
              </w:rPr>
            </w:pPr>
          </w:p>
        </w:tc>
      </w:tr>
      <w:tr w:rsidR="006602BA" w:rsidRPr="003F1E79" w14:paraId="45BEB870" w14:textId="77777777" w:rsidTr="00992D96">
        <w:trPr>
          <w:cantSplit/>
          <w:trHeight w:hRule="exact" w:val="240"/>
        </w:trPr>
        <w:tc>
          <w:tcPr>
            <w:tcW w:w="1127" w:type="dxa"/>
            <w:tcBorders>
              <w:top w:val="single" w:sz="4" w:space="0" w:color="000080"/>
              <w:left w:val="single" w:sz="4" w:space="0" w:color="000080"/>
              <w:bottom w:val="single" w:sz="4" w:space="0" w:color="000080"/>
            </w:tcBorders>
            <w:shd w:val="clear" w:color="auto" w:fill="auto"/>
            <w:vAlign w:val="center"/>
          </w:tcPr>
          <w:p w14:paraId="19D23A4A" w14:textId="77777777" w:rsidR="006602BA" w:rsidRPr="003F1E79" w:rsidRDefault="006602BA" w:rsidP="00992D96">
            <w:pPr>
              <w:shd w:val="clear" w:color="auto" w:fill="FFFFFF"/>
              <w:suppressAutoHyphens/>
              <w:spacing w:before="57"/>
              <w:jc w:val="both"/>
              <w:rPr>
                <w:rFonts w:ascii="Arial" w:hAnsi="Arial" w:cs="Arial"/>
              </w:rPr>
            </w:pPr>
            <w:r w:rsidRPr="003F1E79">
              <w:rPr>
                <w:rFonts w:ascii="Arial" w:hAnsi="Arial" w:cs="Arial"/>
                <w:highlight w:val="white"/>
              </w:rPr>
              <w:t>A</w:t>
            </w:r>
          </w:p>
        </w:tc>
        <w:tc>
          <w:tcPr>
            <w:tcW w:w="6111" w:type="dxa"/>
            <w:tcBorders>
              <w:top w:val="single" w:sz="4" w:space="0" w:color="000080"/>
              <w:left w:val="single" w:sz="4" w:space="0" w:color="000080"/>
              <w:bottom w:val="single" w:sz="4" w:space="0" w:color="000080"/>
            </w:tcBorders>
            <w:shd w:val="clear" w:color="auto" w:fill="auto"/>
            <w:vAlign w:val="center"/>
          </w:tcPr>
          <w:p w14:paraId="3112E0EE" w14:textId="77777777" w:rsidR="006602BA" w:rsidRPr="003F1E79" w:rsidRDefault="006602BA" w:rsidP="00992D96">
            <w:pPr>
              <w:shd w:val="clear" w:color="auto" w:fill="FFFFFF"/>
              <w:suppressAutoHyphens/>
              <w:spacing w:before="57"/>
              <w:ind w:left="284"/>
              <w:jc w:val="both"/>
              <w:rPr>
                <w:rFonts w:ascii="Arial" w:hAnsi="Arial" w:cs="Arial"/>
              </w:rPr>
            </w:pPr>
            <w:r w:rsidRPr="003F1E79">
              <w:rPr>
                <w:rFonts w:ascii="Arial" w:eastAsiaTheme="majorEastAsia" w:hAnsi="Arial" w:cs="Arial"/>
                <w:spacing w:val="-1"/>
                <w:highlight w:val="white"/>
              </w:rPr>
              <w:t>Total</w:t>
            </w:r>
            <w:r w:rsidRPr="003F1E79">
              <w:rPr>
                <w:rFonts w:ascii="Arial" w:eastAsiaTheme="majorEastAsia" w:hAnsi="Arial" w:cs="Arial"/>
                <w:spacing w:val="-7"/>
                <w:highlight w:val="white"/>
              </w:rPr>
              <w:t xml:space="preserve"> </w:t>
            </w:r>
            <w:r w:rsidRPr="003F1E79">
              <w:rPr>
                <w:rFonts w:ascii="Arial" w:eastAsiaTheme="majorEastAsia" w:hAnsi="Arial" w:cs="Arial"/>
                <w:spacing w:val="-1"/>
                <w:highlight w:val="white"/>
              </w:rPr>
              <w:t>dos</w:t>
            </w:r>
            <w:r w:rsidRPr="003F1E79">
              <w:rPr>
                <w:rFonts w:ascii="Arial" w:eastAsiaTheme="majorEastAsia" w:hAnsi="Arial" w:cs="Arial"/>
                <w:spacing w:val="-6"/>
                <w:highlight w:val="white"/>
              </w:rPr>
              <w:t xml:space="preserve"> </w:t>
            </w:r>
            <w:r w:rsidRPr="003F1E79">
              <w:rPr>
                <w:rFonts w:ascii="Arial" w:eastAsiaTheme="majorEastAsia" w:hAnsi="Arial" w:cs="Arial"/>
                <w:spacing w:val="-1"/>
                <w:highlight w:val="white"/>
              </w:rPr>
              <w:t>Encargos</w:t>
            </w:r>
            <w:r w:rsidRPr="003F1E79">
              <w:rPr>
                <w:rFonts w:ascii="Arial" w:eastAsiaTheme="majorEastAsia" w:hAnsi="Arial" w:cs="Arial"/>
                <w:spacing w:val="-7"/>
                <w:highlight w:val="white"/>
              </w:rPr>
              <w:t xml:space="preserve"> </w:t>
            </w:r>
            <w:r w:rsidRPr="003F1E79">
              <w:rPr>
                <w:rFonts w:ascii="Arial" w:eastAsiaTheme="majorEastAsia" w:hAnsi="Arial" w:cs="Arial"/>
                <w:spacing w:val="-1"/>
                <w:highlight w:val="white"/>
              </w:rPr>
              <w:t>Sociais</w:t>
            </w:r>
            <w:r w:rsidRPr="003F1E79">
              <w:rPr>
                <w:rFonts w:ascii="Arial" w:eastAsiaTheme="majorEastAsia" w:hAnsi="Arial" w:cs="Arial"/>
                <w:spacing w:val="-6"/>
                <w:highlight w:val="white"/>
              </w:rPr>
              <w:t xml:space="preserve"> </w:t>
            </w:r>
            <w:r w:rsidRPr="003F1E79">
              <w:rPr>
                <w:rFonts w:ascii="Arial" w:eastAsiaTheme="majorEastAsia" w:hAnsi="Arial" w:cs="Arial"/>
                <w:spacing w:val="-1"/>
                <w:highlight w:val="white"/>
              </w:rPr>
              <w:t>Básicos</w:t>
            </w:r>
          </w:p>
        </w:tc>
        <w:tc>
          <w:tcPr>
            <w:tcW w:w="1859" w:type="dxa"/>
            <w:tcBorders>
              <w:top w:val="single" w:sz="4" w:space="0" w:color="000080"/>
              <w:left w:val="single" w:sz="4" w:space="0" w:color="000080"/>
              <w:bottom w:val="single" w:sz="4" w:space="0" w:color="000080"/>
              <w:right w:val="single" w:sz="4" w:space="0" w:color="000080"/>
            </w:tcBorders>
            <w:shd w:val="clear" w:color="auto" w:fill="auto"/>
            <w:vAlign w:val="center"/>
          </w:tcPr>
          <w:p w14:paraId="3C4BDF35" w14:textId="77777777" w:rsidR="006602BA" w:rsidRPr="003F1E79" w:rsidRDefault="006602BA" w:rsidP="00992D96">
            <w:pPr>
              <w:shd w:val="clear" w:color="auto" w:fill="FFFFFF"/>
              <w:suppressAutoHyphens/>
              <w:spacing w:before="57"/>
              <w:jc w:val="both"/>
              <w:rPr>
                <w:rFonts w:ascii="Arial" w:hAnsi="Arial" w:cs="Arial"/>
                <w:spacing w:val="-1"/>
                <w:highlight w:val="white"/>
              </w:rPr>
            </w:pPr>
          </w:p>
        </w:tc>
      </w:tr>
      <w:tr w:rsidR="006602BA" w:rsidRPr="003F1E79" w14:paraId="35368B51" w14:textId="77777777" w:rsidTr="00992D96">
        <w:trPr>
          <w:trHeight w:hRule="exact" w:val="100"/>
        </w:trPr>
        <w:tc>
          <w:tcPr>
            <w:tcW w:w="9097" w:type="dxa"/>
            <w:gridSpan w:val="3"/>
            <w:tcBorders>
              <w:top w:val="single" w:sz="4" w:space="0" w:color="000080"/>
              <w:left w:val="single" w:sz="4" w:space="0" w:color="000080"/>
              <w:bottom w:val="single" w:sz="4" w:space="0" w:color="000080"/>
              <w:right w:val="single" w:sz="4" w:space="0" w:color="000080"/>
            </w:tcBorders>
            <w:shd w:val="clear" w:color="auto" w:fill="auto"/>
          </w:tcPr>
          <w:p w14:paraId="40B685C4"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697316A6" w14:textId="77777777" w:rsidTr="00992D96">
        <w:trPr>
          <w:trHeight w:hRule="exact" w:val="300"/>
        </w:trPr>
        <w:tc>
          <w:tcPr>
            <w:tcW w:w="9097" w:type="dxa"/>
            <w:gridSpan w:val="3"/>
            <w:tcBorders>
              <w:top w:val="single" w:sz="4" w:space="0" w:color="000080"/>
              <w:left w:val="single" w:sz="4" w:space="0" w:color="000080"/>
              <w:bottom w:val="single" w:sz="4" w:space="0" w:color="000080"/>
              <w:right w:val="single" w:sz="4" w:space="0" w:color="000080"/>
            </w:tcBorders>
            <w:shd w:val="clear" w:color="auto" w:fill="auto"/>
            <w:vAlign w:val="center"/>
          </w:tcPr>
          <w:p w14:paraId="088B7779" w14:textId="77777777" w:rsidR="006602BA" w:rsidRPr="003F1E79" w:rsidRDefault="006602BA" w:rsidP="00992D96">
            <w:pPr>
              <w:shd w:val="clear" w:color="auto" w:fill="FFFFFF"/>
              <w:suppressAutoHyphens/>
              <w:spacing w:before="57"/>
              <w:jc w:val="both"/>
              <w:rPr>
                <w:rFonts w:ascii="Arial" w:hAnsi="Arial" w:cs="Arial"/>
              </w:rPr>
            </w:pPr>
            <w:r w:rsidRPr="003F1E79">
              <w:rPr>
                <w:rFonts w:ascii="Arial" w:eastAsiaTheme="majorEastAsia" w:hAnsi="Arial" w:cs="Arial"/>
                <w:spacing w:val="-1"/>
                <w:highlight w:val="white"/>
              </w:rPr>
              <w:t>GRUPO</w:t>
            </w:r>
            <w:r w:rsidRPr="003F1E79">
              <w:rPr>
                <w:rFonts w:ascii="Arial" w:eastAsiaTheme="majorEastAsia" w:hAnsi="Arial" w:cs="Arial"/>
                <w:spacing w:val="-5"/>
                <w:highlight w:val="white"/>
              </w:rPr>
              <w:t xml:space="preserve"> </w:t>
            </w:r>
            <w:r w:rsidRPr="003F1E79">
              <w:rPr>
                <w:rFonts w:ascii="Arial" w:eastAsiaTheme="majorEastAsia" w:hAnsi="Arial" w:cs="Arial"/>
                <w:highlight w:val="white"/>
              </w:rPr>
              <w:t>B</w:t>
            </w:r>
          </w:p>
        </w:tc>
      </w:tr>
      <w:tr w:rsidR="006602BA" w:rsidRPr="003F1E79" w14:paraId="566735F2" w14:textId="77777777" w:rsidTr="00992D96">
        <w:trPr>
          <w:cantSplit/>
          <w:trHeight w:hRule="exact" w:val="240"/>
        </w:trPr>
        <w:tc>
          <w:tcPr>
            <w:tcW w:w="1127" w:type="dxa"/>
            <w:tcBorders>
              <w:top w:val="single" w:sz="4" w:space="0" w:color="000080"/>
              <w:left w:val="single" w:sz="4" w:space="0" w:color="000080"/>
              <w:bottom w:val="single" w:sz="4" w:space="0" w:color="000080"/>
            </w:tcBorders>
            <w:shd w:val="clear" w:color="auto" w:fill="auto"/>
            <w:vAlign w:val="center"/>
          </w:tcPr>
          <w:p w14:paraId="7F38D942" w14:textId="77777777" w:rsidR="006602BA" w:rsidRPr="003F1E79" w:rsidRDefault="006602BA" w:rsidP="00992D96">
            <w:pPr>
              <w:shd w:val="clear" w:color="auto" w:fill="FFFFFF"/>
              <w:suppressAutoHyphens/>
              <w:spacing w:before="57"/>
              <w:ind w:right="1"/>
              <w:jc w:val="both"/>
              <w:rPr>
                <w:rFonts w:ascii="Arial" w:hAnsi="Arial" w:cs="Arial"/>
              </w:rPr>
            </w:pPr>
            <w:r w:rsidRPr="003F1E79">
              <w:rPr>
                <w:rFonts w:ascii="Arial" w:hAnsi="Arial" w:cs="Arial"/>
                <w:highlight w:val="white"/>
              </w:rPr>
              <w:t>B1</w:t>
            </w:r>
          </w:p>
        </w:tc>
        <w:tc>
          <w:tcPr>
            <w:tcW w:w="6111" w:type="dxa"/>
            <w:tcBorders>
              <w:top w:val="single" w:sz="4" w:space="0" w:color="000080"/>
              <w:left w:val="single" w:sz="4" w:space="0" w:color="000080"/>
              <w:bottom w:val="single" w:sz="4" w:space="0" w:color="000080"/>
            </w:tcBorders>
            <w:shd w:val="clear" w:color="auto" w:fill="auto"/>
            <w:vAlign w:val="center"/>
          </w:tcPr>
          <w:p w14:paraId="42F3BBF4" w14:textId="77777777" w:rsidR="006602BA" w:rsidRPr="003F1E79" w:rsidRDefault="006602BA" w:rsidP="00992D96">
            <w:pPr>
              <w:shd w:val="clear" w:color="auto" w:fill="FFFFFF"/>
              <w:suppressAutoHyphens/>
              <w:spacing w:before="57"/>
              <w:ind w:left="284"/>
              <w:jc w:val="both"/>
              <w:rPr>
                <w:rFonts w:ascii="Arial" w:hAnsi="Arial" w:cs="Arial"/>
              </w:rPr>
            </w:pPr>
            <w:r w:rsidRPr="003F1E79">
              <w:rPr>
                <w:rFonts w:ascii="Arial" w:eastAsiaTheme="majorEastAsia" w:hAnsi="Arial" w:cs="Arial"/>
                <w:spacing w:val="-1"/>
                <w:highlight w:val="white"/>
              </w:rPr>
              <w:t>Repouso</w:t>
            </w:r>
            <w:r w:rsidRPr="003F1E79">
              <w:rPr>
                <w:rFonts w:ascii="Arial" w:eastAsiaTheme="majorEastAsia" w:hAnsi="Arial" w:cs="Arial"/>
                <w:spacing w:val="-7"/>
                <w:highlight w:val="white"/>
              </w:rPr>
              <w:t xml:space="preserve"> </w:t>
            </w:r>
            <w:r w:rsidRPr="003F1E79">
              <w:rPr>
                <w:rFonts w:ascii="Arial" w:eastAsiaTheme="majorEastAsia" w:hAnsi="Arial" w:cs="Arial"/>
                <w:spacing w:val="-1"/>
                <w:highlight w:val="white"/>
              </w:rPr>
              <w:t>Semanal</w:t>
            </w:r>
            <w:r w:rsidRPr="003F1E79">
              <w:rPr>
                <w:rFonts w:ascii="Arial" w:eastAsiaTheme="majorEastAsia" w:hAnsi="Arial" w:cs="Arial"/>
                <w:spacing w:val="-5"/>
                <w:highlight w:val="white"/>
              </w:rPr>
              <w:t xml:space="preserve"> </w:t>
            </w:r>
            <w:r w:rsidRPr="003F1E79">
              <w:rPr>
                <w:rFonts w:ascii="Arial" w:eastAsiaTheme="majorEastAsia" w:hAnsi="Arial" w:cs="Arial"/>
                <w:spacing w:val="-1"/>
                <w:highlight w:val="white"/>
              </w:rPr>
              <w:t>Remunerado</w:t>
            </w:r>
          </w:p>
        </w:tc>
        <w:tc>
          <w:tcPr>
            <w:tcW w:w="1859" w:type="dxa"/>
            <w:tcBorders>
              <w:top w:val="single" w:sz="4" w:space="0" w:color="000080"/>
              <w:left w:val="single" w:sz="4" w:space="0" w:color="000080"/>
              <w:bottom w:val="single" w:sz="4" w:space="0" w:color="000080"/>
              <w:right w:val="single" w:sz="4" w:space="0" w:color="000080"/>
            </w:tcBorders>
            <w:shd w:val="clear" w:color="auto" w:fill="auto"/>
            <w:vAlign w:val="center"/>
          </w:tcPr>
          <w:p w14:paraId="1B7E469A" w14:textId="77777777" w:rsidR="006602BA" w:rsidRPr="003F1E79" w:rsidRDefault="006602BA" w:rsidP="00992D96">
            <w:pPr>
              <w:shd w:val="clear" w:color="auto" w:fill="FFFFFF"/>
              <w:suppressAutoHyphens/>
              <w:spacing w:before="57"/>
              <w:jc w:val="both"/>
              <w:rPr>
                <w:rFonts w:ascii="Arial" w:hAnsi="Arial" w:cs="Arial"/>
                <w:spacing w:val="-1"/>
                <w:highlight w:val="white"/>
              </w:rPr>
            </w:pPr>
          </w:p>
        </w:tc>
      </w:tr>
      <w:tr w:rsidR="006602BA" w:rsidRPr="003F1E79" w14:paraId="62FB4373" w14:textId="77777777" w:rsidTr="00992D96">
        <w:trPr>
          <w:cantSplit/>
          <w:trHeight w:hRule="exact" w:val="240"/>
        </w:trPr>
        <w:tc>
          <w:tcPr>
            <w:tcW w:w="1127" w:type="dxa"/>
            <w:tcBorders>
              <w:top w:val="single" w:sz="4" w:space="0" w:color="000080"/>
              <w:left w:val="single" w:sz="4" w:space="0" w:color="000080"/>
              <w:bottom w:val="single" w:sz="4" w:space="0" w:color="000080"/>
            </w:tcBorders>
            <w:shd w:val="clear" w:color="auto" w:fill="auto"/>
            <w:vAlign w:val="center"/>
          </w:tcPr>
          <w:p w14:paraId="508D6100" w14:textId="77777777" w:rsidR="006602BA" w:rsidRPr="003F1E79" w:rsidRDefault="006602BA" w:rsidP="00992D96">
            <w:pPr>
              <w:shd w:val="clear" w:color="auto" w:fill="FFFFFF"/>
              <w:suppressAutoHyphens/>
              <w:spacing w:before="57"/>
              <w:ind w:right="1"/>
              <w:jc w:val="both"/>
              <w:rPr>
                <w:rFonts w:ascii="Arial" w:hAnsi="Arial" w:cs="Arial"/>
              </w:rPr>
            </w:pPr>
            <w:r w:rsidRPr="003F1E79">
              <w:rPr>
                <w:rFonts w:ascii="Arial" w:hAnsi="Arial" w:cs="Arial"/>
                <w:highlight w:val="white"/>
              </w:rPr>
              <w:t>B2</w:t>
            </w:r>
          </w:p>
        </w:tc>
        <w:tc>
          <w:tcPr>
            <w:tcW w:w="6111" w:type="dxa"/>
            <w:tcBorders>
              <w:top w:val="single" w:sz="4" w:space="0" w:color="000080"/>
              <w:left w:val="single" w:sz="4" w:space="0" w:color="000080"/>
              <w:bottom w:val="single" w:sz="4" w:space="0" w:color="000080"/>
            </w:tcBorders>
            <w:shd w:val="clear" w:color="auto" w:fill="auto"/>
            <w:vAlign w:val="center"/>
          </w:tcPr>
          <w:p w14:paraId="5ACF1FE7" w14:textId="77777777" w:rsidR="006602BA" w:rsidRPr="003F1E79" w:rsidRDefault="006602BA" w:rsidP="00992D96">
            <w:pPr>
              <w:shd w:val="clear" w:color="auto" w:fill="FFFFFF"/>
              <w:suppressAutoHyphens/>
              <w:spacing w:before="57"/>
              <w:ind w:left="284"/>
              <w:jc w:val="both"/>
              <w:rPr>
                <w:rFonts w:ascii="Arial" w:hAnsi="Arial" w:cs="Arial"/>
              </w:rPr>
            </w:pPr>
            <w:r w:rsidRPr="003F1E79">
              <w:rPr>
                <w:rFonts w:ascii="Arial" w:hAnsi="Arial" w:cs="Arial"/>
                <w:spacing w:val="-1"/>
                <w:highlight w:val="white"/>
              </w:rPr>
              <w:t>Feriados</w:t>
            </w:r>
          </w:p>
        </w:tc>
        <w:tc>
          <w:tcPr>
            <w:tcW w:w="1859" w:type="dxa"/>
            <w:tcBorders>
              <w:top w:val="single" w:sz="4" w:space="0" w:color="000080"/>
              <w:left w:val="single" w:sz="4" w:space="0" w:color="000080"/>
              <w:bottom w:val="single" w:sz="4" w:space="0" w:color="000080"/>
              <w:right w:val="single" w:sz="4" w:space="0" w:color="000080"/>
            </w:tcBorders>
            <w:shd w:val="clear" w:color="auto" w:fill="auto"/>
            <w:vAlign w:val="center"/>
          </w:tcPr>
          <w:p w14:paraId="5707D821" w14:textId="77777777" w:rsidR="006602BA" w:rsidRPr="003F1E79" w:rsidRDefault="006602BA" w:rsidP="00992D96">
            <w:pPr>
              <w:shd w:val="clear" w:color="auto" w:fill="FFFFFF"/>
              <w:suppressAutoHyphens/>
              <w:spacing w:before="57"/>
              <w:jc w:val="both"/>
              <w:rPr>
                <w:rFonts w:ascii="Arial" w:hAnsi="Arial" w:cs="Arial"/>
                <w:spacing w:val="-1"/>
                <w:highlight w:val="white"/>
              </w:rPr>
            </w:pPr>
          </w:p>
        </w:tc>
      </w:tr>
      <w:tr w:rsidR="006602BA" w:rsidRPr="003F1E79" w14:paraId="2B1CC5EF" w14:textId="77777777" w:rsidTr="00992D96">
        <w:trPr>
          <w:cantSplit/>
          <w:trHeight w:hRule="exact" w:val="240"/>
        </w:trPr>
        <w:tc>
          <w:tcPr>
            <w:tcW w:w="1127" w:type="dxa"/>
            <w:tcBorders>
              <w:top w:val="single" w:sz="4" w:space="0" w:color="000080"/>
              <w:left w:val="single" w:sz="4" w:space="0" w:color="000080"/>
              <w:bottom w:val="single" w:sz="4" w:space="0" w:color="000080"/>
            </w:tcBorders>
            <w:shd w:val="clear" w:color="auto" w:fill="auto"/>
            <w:vAlign w:val="center"/>
          </w:tcPr>
          <w:p w14:paraId="5C578E55" w14:textId="77777777" w:rsidR="006602BA" w:rsidRPr="003F1E79" w:rsidRDefault="006602BA" w:rsidP="00992D96">
            <w:pPr>
              <w:shd w:val="clear" w:color="auto" w:fill="FFFFFF"/>
              <w:suppressAutoHyphens/>
              <w:spacing w:before="57"/>
              <w:ind w:right="1"/>
              <w:jc w:val="both"/>
              <w:rPr>
                <w:rFonts w:ascii="Arial" w:hAnsi="Arial" w:cs="Arial"/>
              </w:rPr>
            </w:pPr>
            <w:r w:rsidRPr="003F1E79">
              <w:rPr>
                <w:rFonts w:ascii="Arial" w:hAnsi="Arial" w:cs="Arial"/>
                <w:highlight w:val="white"/>
              </w:rPr>
              <w:t>B3</w:t>
            </w:r>
          </w:p>
        </w:tc>
        <w:tc>
          <w:tcPr>
            <w:tcW w:w="6111" w:type="dxa"/>
            <w:tcBorders>
              <w:top w:val="single" w:sz="4" w:space="0" w:color="000080"/>
              <w:left w:val="single" w:sz="4" w:space="0" w:color="000080"/>
              <w:bottom w:val="single" w:sz="4" w:space="0" w:color="000080"/>
            </w:tcBorders>
            <w:shd w:val="clear" w:color="auto" w:fill="auto"/>
            <w:vAlign w:val="center"/>
          </w:tcPr>
          <w:p w14:paraId="25FC40E0" w14:textId="77777777" w:rsidR="006602BA" w:rsidRPr="003F1E79" w:rsidRDefault="006602BA" w:rsidP="00992D96">
            <w:pPr>
              <w:shd w:val="clear" w:color="auto" w:fill="FFFFFF"/>
              <w:suppressAutoHyphens/>
              <w:spacing w:before="57"/>
              <w:ind w:left="284"/>
              <w:jc w:val="both"/>
              <w:rPr>
                <w:rFonts w:ascii="Arial" w:hAnsi="Arial" w:cs="Arial"/>
              </w:rPr>
            </w:pPr>
            <w:r w:rsidRPr="003F1E79">
              <w:rPr>
                <w:rFonts w:ascii="Arial" w:hAnsi="Arial" w:cs="Arial"/>
                <w:spacing w:val="-1"/>
                <w:highlight w:val="white"/>
              </w:rPr>
              <w:t>Auxílio-Enfermidade</w:t>
            </w:r>
          </w:p>
        </w:tc>
        <w:tc>
          <w:tcPr>
            <w:tcW w:w="1859" w:type="dxa"/>
            <w:tcBorders>
              <w:top w:val="single" w:sz="4" w:space="0" w:color="000080"/>
              <w:left w:val="single" w:sz="4" w:space="0" w:color="000080"/>
              <w:bottom w:val="single" w:sz="4" w:space="0" w:color="000080"/>
              <w:right w:val="single" w:sz="4" w:space="0" w:color="000080"/>
            </w:tcBorders>
            <w:shd w:val="clear" w:color="auto" w:fill="auto"/>
            <w:vAlign w:val="center"/>
          </w:tcPr>
          <w:p w14:paraId="59519DBA" w14:textId="77777777" w:rsidR="006602BA" w:rsidRPr="003F1E79" w:rsidRDefault="006602BA" w:rsidP="00992D96">
            <w:pPr>
              <w:shd w:val="clear" w:color="auto" w:fill="FFFFFF"/>
              <w:suppressAutoHyphens/>
              <w:spacing w:before="57"/>
              <w:jc w:val="both"/>
              <w:rPr>
                <w:rFonts w:ascii="Arial" w:hAnsi="Arial" w:cs="Arial"/>
                <w:spacing w:val="-1"/>
                <w:highlight w:val="white"/>
              </w:rPr>
            </w:pPr>
          </w:p>
        </w:tc>
      </w:tr>
      <w:tr w:rsidR="006602BA" w:rsidRPr="003F1E79" w14:paraId="762ECFC3" w14:textId="77777777" w:rsidTr="00992D96">
        <w:trPr>
          <w:cantSplit/>
          <w:trHeight w:hRule="exact" w:val="240"/>
        </w:trPr>
        <w:tc>
          <w:tcPr>
            <w:tcW w:w="1127" w:type="dxa"/>
            <w:tcBorders>
              <w:top w:val="single" w:sz="4" w:space="0" w:color="000080"/>
              <w:left w:val="single" w:sz="4" w:space="0" w:color="000080"/>
              <w:bottom w:val="single" w:sz="4" w:space="0" w:color="000080"/>
            </w:tcBorders>
            <w:shd w:val="clear" w:color="auto" w:fill="auto"/>
            <w:vAlign w:val="center"/>
          </w:tcPr>
          <w:p w14:paraId="09E221BE" w14:textId="77777777" w:rsidR="006602BA" w:rsidRPr="003F1E79" w:rsidRDefault="006602BA" w:rsidP="00992D96">
            <w:pPr>
              <w:shd w:val="clear" w:color="auto" w:fill="FFFFFF"/>
              <w:suppressAutoHyphens/>
              <w:spacing w:before="57"/>
              <w:ind w:right="1"/>
              <w:jc w:val="both"/>
              <w:rPr>
                <w:rFonts w:ascii="Arial" w:hAnsi="Arial" w:cs="Arial"/>
              </w:rPr>
            </w:pPr>
            <w:r w:rsidRPr="003F1E79">
              <w:rPr>
                <w:rFonts w:ascii="Arial" w:hAnsi="Arial" w:cs="Arial"/>
                <w:highlight w:val="white"/>
              </w:rPr>
              <w:t>B4</w:t>
            </w:r>
          </w:p>
        </w:tc>
        <w:tc>
          <w:tcPr>
            <w:tcW w:w="6111" w:type="dxa"/>
            <w:tcBorders>
              <w:top w:val="single" w:sz="4" w:space="0" w:color="000080"/>
              <w:left w:val="single" w:sz="4" w:space="0" w:color="000080"/>
              <w:bottom w:val="single" w:sz="4" w:space="0" w:color="000080"/>
            </w:tcBorders>
            <w:shd w:val="clear" w:color="auto" w:fill="auto"/>
            <w:vAlign w:val="center"/>
          </w:tcPr>
          <w:p w14:paraId="4335272D" w14:textId="77777777" w:rsidR="006602BA" w:rsidRPr="003F1E79" w:rsidRDefault="006602BA" w:rsidP="00992D96">
            <w:pPr>
              <w:shd w:val="clear" w:color="auto" w:fill="FFFFFF"/>
              <w:suppressAutoHyphens/>
              <w:spacing w:before="57"/>
              <w:ind w:left="284"/>
              <w:jc w:val="both"/>
              <w:rPr>
                <w:rFonts w:ascii="Arial" w:hAnsi="Arial" w:cs="Arial"/>
              </w:rPr>
            </w:pPr>
            <w:r w:rsidRPr="003F1E79">
              <w:rPr>
                <w:rFonts w:ascii="Arial" w:eastAsiaTheme="majorEastAsia" w:hAnsi="Arial" w:cs="Arial"/>
                <w:spacing w:val="-1"/>
                <w:highlight w:val="white"/>
              </w:rPr>
              <w:t>13º</w:t>
            </w:r>
            <w:r w:rsidRPr="003F1E79">
              <w:rPr>
                <w:rFonts w:ascii="Arial" w:eastAsiaTheme="majorEastAsia" w:hAnsi="Arial" w:cs="Arial"/>
                <w:spacing w:val="-6"/>
                <w:highlight w:val="white"/>
              </w:rPr>
              <w:t xml:space="preserve"> </w:t>
            </w:r>
            <w:r w:rsidRPr="003F1E79">
              <w:rPr>
                <w:rFonts w:ascii="Arial" w:eastAsiaTheme="majorEastAsia" w:hAnsi="Arial" w:cs="Arial"/>
                <w:spacing w:val="-1"/>
                <w:highlight w:val="white"/>
              </w:rPr>
              <w:t>Salário</w:t>
            </w:r>
          </w:p>
        </w:tc>
        <w:tc>
          <w:tcPr>
            <w:tcW w:w="1859" w:type="dxa"/>
            <w:tcBorders>
              <w:top w:val="single" w:sz="4" w:space="0" w:color="000080"/>
              <w:left w:val="single" w:sz="4" w:space="0" w:color="000080"/>
              <w:bottom w:val="single" w:sz="4" w:space="0" w:color="000080"/>
              <w:right w:val="single" w:sz="4" w:space="0" w:color="000080"/>
            </w:tcBorders>
            <w:shd w:val="clear" w:color="auto" w:fill="auto"/>
            <w:vAlign w:val="center"/>
          </w:tcPr>
          <w:p w14:paraId="692CC92E" w14:textId="77777777" w:rsidR="006602BA" w:rsidRPr="003F1E79" w:rsidRDefault="006602BA" w:rsidP="00992D96">
            <w:pPr>
              <w:shd w:val="clear" w:color="auto" w:fill="FFFFFF"/>
              <w:suppressAutoHyphens/>
              <w:spacing w:before="57"/>
              <w:jc w:val="both"/>
              <w:rPr>
                <w:rFonts w:ascii="Arial" w:hAnsi="Arial" w:cs="Arial"/>
                <w:spacing w:val="-1"/>
                <w:highlight w:val="white"/>
              </w:rPr>
            </w:pPr>
          </w:p>
        </w:tc>
      </w:tr>
      <w:tr w:rsidR="006602BA" w:rsidRPr="003F1E79" w14:paraId="04021AB9" w14:textId="77777777" w:rsidTr="00992D96">
        <w:trPr>
          <w:cantSplit/>
          <w:trHeight w:hRule="exact" w:val="240"/>
        </w:trPr>
        <w:tc>
          <w:tcPr>
            <w:tcW w:w="1127" w:type="dxa"/>
            <w:tcBorders>
              <w:top w:val="single" w:sz="4" w:space="0" w:color="000080"/>
              <w:left w:val="single" w:sz="4" w:space="0" w:color="000080"/>
              <w:bottom w:val="single" w:sz="4" w:space="0" w:color="000080"/>
            </w:tcBorders>
            <w:shd w:val="clear" w:color="auto" w:fill="auto"/>
            <w:vAlign w:val="center"/>
          </w:tcPr>
          <w:p w14:paraId="7CE554D0" w14:textId="77777777" w:rsidR="006602BA" w:rsidRPr="003F1E79" w:rsidRDefault="006602BA" w:rsidP="00992D96">
            <w:pPr>
              <w:shd w:val="clear" w:color="auto" w:fill="FFFFFF"/>
              <w:suppressAutoHyphens/>
              <w:spacing w:before="57"/>
              <w:ind w:right="1"/>
              <w:jc w:val="both"/>
              <w:rPr>
                <w:rFonts w:ascii="Arial" w:hAnsi="Arial" w:cs="Arial"/>
              </w:rPr>
            </w:pPr>
            <w:r w:rsidRPr="003F1E79">
              <w:rPr>
                <w:rFonts w:ascii="Arial" w:hAnsi="Arial" w:cs="Arial"/>
                <w:highlight w:val="white"/>
              </w:rPr>
              <w:t>B5</w:t>
            </w:r>
          </w:p>
        </w:tc>
        <w:tc>
          <w:tcPr>
            <w:tcW w:w="6111" w:type="dxa"/>
            <w:tcBorders>
              <w:top w:val="single" w:sz="4" w:space="0" w:color="000080"/>
              <w:left w:val="single" w:sz="4" w:space="0" w:color="000080"/>
              <w:bottom w:val="single" w:sz="4" w:space="0" w:color="000080"/>
            </w:tcBorders>
            <w:shd w:val="clear" w:color="auto" w:fill="auto"/>
            <w:vAlign w:val="center"/>
          </w:tcPr>
          <w:p w14:paraId="04F39BD6" w14:textId="77777777" w:rsidR="006602BA" w:rsidRPr="003F1E79" w:rsidRDefault="006602BA" w:rsidP="00992D96">
            <w:pPr>
              <w:shd w:val="clear" w:color="auto" w:fill="FFFFFF"/>
              <w:suppressAutoHyphens/>
              <w:spacing w:before="57"/>
              <w:ind w:left="284"/>
              <w:jc w:val="both"/>
              <w:rPr>
                <w:rFonts w:ascii="Arial" w:hAnsi="Arial" w:cs="Arial"/>
              </w:rPr>
            </w:pPr>
            <w:r w:rsidRPr="003F1E79">
              <w:rPr>
                <w:rFonts w:ascii="Arial" w:eastAsiaTheme="majorEastAsia" w:hAnsi="Arial" w:cs="Arial"/>
                <w:spacing w:val="-1"/>
                <w:highlight w:val="white"/>
              </w:rPr>
              <w:t>Licença</w:t>
            </w:r>
            <w:r w:rsidRPr="003F1E79">
              <w:rPr>
                <w:rFonts w:ascii="Arial" w:eastAsiaTheme="majorEastAsia" w:hAnsi="Arial" w:cs="Arial"/>
                <w:spacing w:val="-9"/>
                <w:highlight w:val="white"/>
              </w:rPr>
              <w:t xml:space="preserve"> </w:t>
            </w:r>
            <w:r w:rsidRPr="003F1E79">
              <w:rPr>
                <w:rFonts w:ascii="Arial" w:eastAsiaTheme="majorEastAsia" w:hAnsi="Arial" w:cs="Arial"/>
                <w:spacing w:val="-1"/>
                <w:highlight w:val="white"/>
              </w:rPr>
              <w:t>Paternidade</w:t>
            </w:r>
          </w:p>
        </w:tc>
        <w:tc>
          <w:tcPr>
            <w:tcW w:w="1859" w:type="dxa"/>
            <w:tcBorders>
              <w:top w:val="single" w:sz="4" w:space="0" w:color="000080"/>
              <w:left w:val="single" w:sz="4" w:space="0" w:color="000080"/>
              <w:bottom w:val="single" w:sz="4" w:space="0" w:color="000080"/>
              <w:right w:val="single" w:sz="4" w:space="0" w:color="000080"/>
            </w:tcBorders>
            <w:shd w:val="clear" w:color="auto" w:fill="auto"/>
            <w:vAlign w:val="center"/>
          </w:tcPr>
          <w:p w14:paraId="10AE265B" w14:textId="77777777" w:rsidR="006602BA" w:rsidRPr="003F1E79" w:rsidRDefault="006602BA" w:rsidP="00992D96">
            <w:pPr>
              <w:shd w:val="clear" w:color="auto" w:fill="FFFFFF"/>
              <w:suppressAutoHyphens/>
              <w:spacing w:before="57"/>
              <w:jc w:val="both"/>
              <w:rPr>
                <w:rFonts w:ascii="Arial" w:hAnsi="Arial" w:cs="Arial"/>
                <w:spacing w:val="-1"/>
                <w:highlight w:val="white"/>
              </w:rPr>
            </w:pPr>
          </w:p>
        </w:tc>
      </w:tr>
      <w:tr w:rsidR="006602BA" w:rsidRPr="003F1E79" w14:paraId="0C190C36" w14:textId="77777777" w:rsidTr="00992D96">
        <w:trPr>
          <w:cantSplit/>
          <w:trHeight w:hRule="exact" w:val="240"/>
        </w:trPr>
        <w:tc>
          <w:tcPr>
            <w:tcW w:w="1127" w:type="dxa"/>
            <w:tcBorders>
              <w:top w:val="single" w:sz="4" w:space="0" w:color="000080"/>
              <w:left w:val="single" w:sz="4" w:space="0" w:color="000080"/>
              <w:bottom w:val="single" w:sz="4" w:space="0" w:color="000080"/>
            </w:tcBorders>
            <w:shd w:val="clear" w:color="auto" w:fill="auto"/>
            <w:vAlign w:val="center"/>
          </w:tcPr>
          <w:p w14:paraId="5FC7DE62" w14:textId="77777777" w:rsidR="006602BA" w:rsidRPr="003F1E79" w:rsidRDefault="006602BA" w:rsidP="00992D96">
            <w:pPr>
              <w:shd w:val="clear" w:color="auto" w:fill="FFFFFF"/>
              <w:suppressAutoHyphens/>
              <w:spacing w:before="57"/>
              <w:ind w:right="1"/>
              <w:jc w:val="both"/>
              <w:rPr>
                <w:rFonts w:ascii="Arial" w:hAnsi="Arial" w:cs="Arial"/>
              </w:rPr>
            </w:pPr>
            <w:r w:rsidRPr="003F1E79">
              <w:rPr>
                <w:rFonts w:ascii="Arial" w:hAnsi="Arial" w:cs="Arial"/>
                <w:highlight w:val="white"/>
              </w:rPr>
              <w:t>B6</w:t>
            </w:r>
          </w:p>
        </w:tc>
        <w:tc>
          <w:tcPr>
            <w:tcW w:w="6111" w:type="dxa"/>
            <w:tcBorders>
              <w:top w:val="single" w:sz="4" w:space="0" w:color="000080"/>
              <w:left w:val="single" w:sz="4" w:space="0" w:color="000080"/>
              <w:bottom w:val="single" w:sz="4" w:space="0" w:color="000080"/>
            </w:tcBorders>
            <w:shd w:val="clear" w:color="auto" w:fill="auto"/>
            <w:vAlign w:val="center"/>
          </w:tcPr>
          <w:p w14:paraId="11AB31C4" w14:textId="77777777" w:rsidR="006602BA" w:rsidRPr="003F1E79" w:rsidRDefault="006602BA" w:rsidP="00992D96">
            <w:pPr>
              <w:shd w:val="clear" w:color="auto" w:fill="FFFFFF"/>
              <w:suppressAutoHyphens/>
              <w:spacing w:before="57"/>
              <w:ind w:left="284"/>
              <w:jc w:val="both"/>
              <w:rPr>
                <w:rFonts w:ascii="Arial" w:hAnsi="Arial" w:cs="Arial"/>
              </w:rPr>
            </w:pPr>
            <w:r w:rsidRPr="003F1E79">
              <w:rPr>
                <w:rFonts w:ascii="Arial" w:eastAsiaTheme="majorEastAsia" w:hAnsi="Arial" w:cs="Arial"/>
                <w:highlight w:val="white"/>
              </w:rPr>
              <w:t>Faltas</w:t>
            </w:r>
            <w:r w:rsidRPr="003F1E79">
              <w:rPr>
                <w:rFonts w:ascii="Arial" w:eastAsiaTheme="majorEastAsia" w:hAnsi="Arial" w:cs="Arial"/>
                <w:spacing w:val="-5"/>
                <w:highlight w:val="white"/>
              </w:rPr>
              <w:t xml:space="preserve"> </w:t>
            </w:r>
            <w:r w:rsidRPr="003F1E79">
              <w:rPr>
                <w:rFonts w:ascii="Arial" w:eastAsiaTheme="majorEastAsia" w:hAnsi="Arial" w:cs="Arial"/>
                <w:spacing w:val="-1"/>
                <w:highlight w:val="white"/>
              </w:rPr>
              <w:t>Justificadas</w:t>
            </w:r>
          </w:p>
        </w:tc>
        <w:tc>
          <w:tcPr>
            <w:tcW w:w="1859" w:type="dxa"/>
            <w:tcBorders>
              <w:top w:val="single" w:sz="4" w:space="0" w:color="000080"/>
              <w:left w:val="single" w:sz="4" w:space="0" w:color="000080"/>
              <w:bottom w:val="single" w:sz="4" w:space="0" w:color="000080"/>
              <w:right w:val="single" w:sz="4" w:space="0" w:color="000080"/>
            </w:tcBorders>
            <w:shd w:val="clear" w:color="auto" w:fill="auto"/>
            <w:vAlign w:val="center"/>
          </w:tcPr>
          <w:p w14:paraId="6FA0EFB6" w14:textId="77777777" w:rsidR="006602BA" w:rsidRPr="003F1E79" w:rsidRDefault="006602BA" w:rsidP="00992D96">
            <w:pPr>
              <w:shd w:val="clear" w:color="auto" w:fill="FFFFFF"/>
              <w:suppressAutoHyphens/>
              <w:spacing w:before="57"/>
              <w:jc w:val="both"/>
              <w:rPr>
                <w:rFonts w:ascii="Arial" w:hAnsi="Arial" w:cs="Arial"/>
                <w:spacing w:val="-1"/>
                <w:highlight w:val="white"/>
              </w:rPr>
            </w:pPr>
          </w:p>
        </w:tc>
      </w:tr>
      <w:tr w:rsidR="006602BA" w:rsidRPr="003F1E79" w14:paraId="154EBF26" w14:textId="77777777" w:rsidTr="00992D96">
        <w:trPr>
          <w:cantSplit/>
          <w:trHeight w:hRule="exact" w:val="240"/>
        </w:trPr>
        <w:tc>
          <w:tcPr>
            <w:tcW w:w="1127" w:type="dxa"/>
            <w:tcBorders>
              <w:top w:val="single" w:sz="4" w:space="0" w:color="000080"/>
              <w:left w:val="single" w:sz="4" w:space="0" w:color="000080"/>
              <w:bottom w:val="single" w:sz="4" w:space="0" w:color="000080"/>
            </w:tcBorders>
            <w:shd w:val="clear" w:color="auto" w:fill="auto"/>
            <w:vAlign w:val="center"/>
          </w:tcPr>
          <w:p w14:paraId="37F62718" w14:textId="77777777" w:rsidR="006602BA" w:rsidRPr="003F1E79" w:rsidRDefault="006602BA" w:rsidP="00992D96">
            <w:pPr>
              <w:shd w:val="clear" w:color="auto" w:fill="FFFFFF"/>
              <w:suppressAutoHyphens/>
              <w:spacing w:before="57"/>
              <w:ind w:right="1"/>
              <w:jc w:val="both"/>
              <w:rPr>
                <w:rFonts w:ascii="Arial" w:hAnsi="Arial" w:cs="Arial"/>
              </w:rPr>
            </w:pPr>
            <w:r w:rsidRPr="003F1E79">
              <w:rPr>
                <w:rFonts w:ascii="Arial" w:hAnsi="Arial" w:cs="Arial"/>
                <w:highlight w:val="white"/>
              </w:rPr>
              <w:t>B7</w:t>
            </w:r>
          </w:p>
        </w:tc>
        <w:tc>
          <w:tcPr>
            <w:tcW w:w="6111" w:type="dxa"/>
            <w:tcBorders>
              <w:top w:val="single" w:sz="4" w:space="0" w:color="000080"/>
              <w:left w:val="single" w:sz="4" w:space="0" w:color="000080"/>
              <w:bottom w:val="single" w:sz="4" w:space="0" w:color="000080"/>
            </w:tcBorders>
            <w:shd w:val="clear" w:color="auto" w:fill="auto"/>
            <w:vAlign w:val="center"/>
          </w:tcPr>
          <w:p w14:paraId="79469563" w14:textId="77777777" w:rsidR="006602BA" w:rsidRPr="003F1E79" w:rsidRDefault="006602BA" w:rsidP="00992D96">
            <w:pPr>
              <w:shd w:val="clear" w:color="auto" w:fill="FFFFFF"/>
              <w:suppressAutoHyphens/>
              <w:spacing w:before="57"/>
              <w:ind w:left="284"/>
              <w:jc w:val="both"/>
              <w:rPr>
                <w:rFonts w:ascii="Arial" w:hAnsi="Arial" w:cs="Arial"/>
              </w:rPr>
            </w:pPr>
            <w:r w:rsidRPr="003F1E79">
              <w:rPr>
                <w:rFonts w:ascii="Arial" w:eastAsiaTheme="majorEastAsia" w:hAnsi="Arial" w:cs="Arial"/>
                <w:spacing w:val="-1"/>
                <w:highlight w:val="white"/>
              </w:rPr>
              <w:t>Dias</w:t>
            </w:r>
            <w:r w:rsidRPr="003F1E79">
              <w:rPr>
                <w:rFonts w:ascii="Arial" w:eastAsiaTheme="majorEastAsia" w:hAnsi="Arial" w:cs="Arial"/>
                <w:spacing w:val="-3"/>
                <w:highlight w:val="white"/>
              </w:rPr>
              <w:t xml:space="preserve"> </w:t>
            </w:r>
            <w:r w:rsidRPr="003F1E79">
              <w:rPr>
                <w:rFonts w:ascii="Arial" w:eastAsiaTheme="majorEastAsia" w:hAnsi="Arial" w:cs="Arial"/>
                <w:spacing w:val="-1"/>
                <w:highlight w:val="white"/>
              </w:rPr>
              <w:t>de</w:t>
            </w:r>
            <w:r w:rsidRPr="003F1E79">
              <w:rPr>
                <w:rFonts w:ascii="Arial" w:eastAsiaTheme="majorEastAsia" w:hAnsi="Arial" w:cs="Arial"/>
                <w:spacing w:val="-3"/>
                <w:highlight w:val="white"/>
              </w:rPr>
              <w:t xml:space="preserve"> </w:t>
            </w:r>
            <w:r w:rsidRPr="003F1E79">
              <w:rPr>
                <w:rFonts w:ascii="Arial" w:eastAsiaTheme="majorEastAsia" w:hAnsi="Arial" w:cs="Arial"/>
                <w:spacing w:val="-1"/>
                <w:highlight w:val="white"/>
              </w:rPr>
              <w:t>Chuva</w:t>
            </w:r>
          </w:p>
        </w:tc>
        <w:tc>
          <w:tcPr>
            <w:tcW w:w="1859" w:type="dxa"/>
            <w:tcBorders>
              <w:top w:val="single" w:sz="4" w:space="0" w:color="000080"/>
              <w:left w:val="single" w:sz="4" w:space="0" w:color="000080"/>
              <w:bottom w:val="single" w:sz="4" w:space="0" w:color="000080"/>
              <w:right w:val="single" w:sz="4" w:space="0" w:color="000080"/>
            </w:tcBorders>
            <w:shd w:val="clear" w:color="auto" w:fill="auto"/>
            <w:vAlign w:val="center"/>
          </w:tcPr>
          <w:p w14:paraId="23DDF6B8" w14:textId="77777777" w:rsidR="006602BA" w:rsidRPr="003F1E79" w:rsidRDefault="006602BA" w:rsidP="00992D96">
            <w:pPr>
              <w:shd w:val="clear" w:color="auto" w:fill="FFFFFF"/>
              <w:suppressAutoHyphens/>
              <w:spacing w:before="57"/>
              <w:jc w:val="both"/>
              <w:rPr>
                <w:rFonts w:ascii="Arial" w:hAnsi="Arial" w:cs="Arial"/>
                <w:spacing w:val="-1"/>
                <w:highlight w:val="white"/>
              </w:rPr>
            </w:pPr>
          </w:p>
        </w:tc>
      </w:tr>
      <w:tr w:rsidR="006602BA" w:rsidRPr="003F1E79" w14:paraId="51D2A1BE" w14:textId="77777777" w:rsidTr="00992D96">
        <w:trPr>
          <w:cantSplit/>
          <w:trHeight w:hRule="exact" w:val="240"/>
        </w:trPr>
        <w:tc>
          <w:tcPr>
            <w:tcW w:w="1127" w:type="dxa"/>
            <w:tcBorders>
              <w:top w:val="single" w:sz="4" w:space="0" w:color="000080"/>
              <w:left w:val="single" w:sz="4" w:space="0" w:color="000080"/>
              <w:bottom w:val="single" w:sz="4" w:space="0" w:color="000080"/>
            </w:tcBorders>
            <w:shd w:val="clear" w:color="auto" w:fill="auto"/>
            <w:vAlign w:val="center"/>
          </w:tcPr>
          <w:p w14:paraId="0907C12A" w14:textId="77777777" w:rsidR="006602BA" w:rsidRPr="003F1E79" w:rsidRDefault="006602BA" w:rsidP="00992D96">
            <w:pPr>
              <w:shd w:val="clear" w:color="auto" w:fill="FFFFFF"/>
              <w:suppressAutoHyphens/>
              <w:spacing w:before="57"/>
              <w:ind w:right="1"/>
              <w:jc w:val="both"/>
              <w:rPr>
                <w:rFonts w:ascii="Arial" w:hAnsi="Arial" w:cs="Arial"/>
              </w:rPr>
            </w:pPr>
            <w:r w:rsidRPr="003F1E79">
              <w:rPr>
                <w:rFonts w:ascii="Arial" w:hAnsi="Arial" w:cs="Arial"/>
                <w:highlight w:val="white"/>
              </w:rPr>
              <w:t>B8</w:t>
            </w:r>
          </w:p>
        </w:tc>
        <w:tc>
          <w:tcPr>
            <w:tcW w:w="6111" w:type="dxa"/>
            <w:tcBorders>
              <w:top w:val="single" w:sz="4" w:space="0" w:color="000080"/>
              <w:left w:val="single" w:sz="4" w:space="0" w:color="000080"/>
              <w:bottom w:val="single" w:sz="4" w:space="0" w:color="000080"/>
            </w:tcBorders>
            <w:shd w:val="clear" w:color="auto" w:fill="auto"/>
            <w:vAlign w:val="center"/>
          </w:tcPr>
          <w:p w14:paraId="098A301E" w14:textId="77777777" w:rsidR="006602BA" w:rsidRPr="003F1E79" w:rsidRDefault="006602BA" w:rsidP="00992D96">
            <w:pPr>
              <w:shd w:val="clear" w:color="auto" w:fill="FFFFFF"/>
              <w:suppressAutoHyphens/>
              <w:spacing w:before="57"/>
              <w:ind w:left="284"/>
              <w:jc w:val="both"/>
              <w:rPr>
                <w:rFonts w:ascii="Arial" w:hAnsi="Arial" w:cs="Arial"/>
              </w:rPr>
            </w:pPr>
            <w:r w:rsidRPr="003F1E79">
              <w:rPr>
                <w:rFonts w:ascii="Arial" w:eastAsiaTheme="majorEastAsia" w:hAnsi="Arial" w:cs="Arial"/>
                <w:spacing w:val="-1"/>
                <w:highlight w:val="white"/>
              </w:rPr>
              <w:t>Auxílio</w:t>
            </w:r>
            <w:r w:rsidRPr="003F1E79">
              <w:rPr>
                <w:rFonts w:ascii="Arial" w:eastAsiaTheme="majorEastAsia" w:hAnsi="Arial" w:cs="Arial"/>
                <w:spacing w:val="-5"/>
                <w:highlight w:val="white"/>
              </w:rPr>
              <w:t xml:space="preserve"> </w:t>
            </w:r>
            <w:r w:rsidRPr="003F1E79">
              <w:rPr>
                <w:rFonts w:ascii="Arial" w:eastAsiaTheme="majorEastAsia" w:hAnsi="Arial" w:cs="Arial"/>
                <w:spacing w:val="-1"/>
                <w:highlight w:val="white"/>
              </w:rPr>
              <w:t>Acidente</w:t>
            </w:r>
            <w:r w:rsidRPr="003F1E79">
              <w:rPr>
                <w:rFonts w:ascii="Arial" w:eastAsiaTheme="majorEastAsia" w:hAnsi="Arial" w:cs="Arial"/>
                <w:spacing w:val="-4"/>
                <w:highlight w:val="white"/>
              </w:rPr>
              <w:t xml:space="preserve"> </w:t>
            </w:r>
            <w:r w:rsidRPr="003F1E79">
              <w:rPr>
                <w:rFonts w:ascii="Arial" w:eastAsiaTheme="majorEastAsia" w:hAnsi="Arial" w:cs="Arial"/>
                <w:spacing w:val="-1"/>
                <w:highlight w:val="white"/>
              </w:rPr>
              <w:t>de</w:t>
            </w:r>
            <w:r w:rsidRPr="003F1E79">
              <w:rPr>
                <w:rFonts w:ascii="Arial" w:eastAsiaTheme="majorEastAsia" w:hAnsi="Arial" w:cs="Arial"/>
                <w:spacing w:val="-5"/>
                <w:highlight w:val="white"/>
              </w:rPr>
              <w:t xml:space="preserve"> </w:t>
            </w:r>
            <w:r w:rsidRPr="003F1E79">
              <w:rPr>
                <w:rFonts w:ascii="Arial" w:eastAsiaTheme="majorEastAsia" w:hAnsi="Arial" w:cs="Arial"/>
                <w:spacing w:val="-1"/>
                <w:highlight w:val="white"/>
              </w:rPr>
              <w:t>Trabalho</w:t>
            </w:r>
          </w:p>
        </w:tc>
        <w:tc>
          <w:tcPr>
            <w:tcW w:w="1859" w:type="dxa"/>
            <w:tcBorders>
              <w:top w:val="single" w:sz="4" w:space="0" w:color="000080"/>
              <w:left w:val="single" w:sz="4" w:space="0" w:color="000080"/>
              <w:bottom w:val="single" w:sz="4" w:space="0" w:color="000080"/>
              <w:right w:val="single" w:sz="4" w:space="0" w:color="000080"/>
            </w:tcBorders>
            <w:shd w:val="clear" w:color="auto" w:fill="auto"/>
            <w:vAlign w:val="center"/>
          </w:tcPr>
          <w:p w14:paraId="1564A9CC" w14:textId="77777777" w:rsidR="006602BA" w:rsidRPr="003F1E79" w:rsidRDefault="006602BA" w:rsidP="00992D96">
            <w:pPr>
              <w:shd w:val="clear" w:color="auto" w:fill="FFFFFF"/>
              <w:suppressAutoHyphens/>
              <w:spacing w:before="57"/>
              <w:jc w:val="both"/>
              <w:rPr>
                <w:rFonts w:ascii="Arial" w:hAnsi="Arial" w:cs="Arial"/>
                <w:spacing w:val="-1"/>
                <w:highlight w:val="white"/>
              </w:rPr>
            </w:pPr>
          </w:p>
        </w:tc>
      </w:tr>
      <w:tr w:rsidR="006602BA" w:rsidRPr="003F1E79" w14:paraId="4F90A7C4" w14:textId="77777777" w:rsidTr="00992D96">
        <w:trPr>
          <w:cantSplit/>
          <w:trHeight w:hRule="exact" w:val="240"/>
        </w:trPr>
        <w:tc>
          <w:tcPr>
            <w:tcW w:w="1127" w:type="dxa"/>
            <w:tcBorders>
              <w:top w:val="single" w:sz="4" w:space="0" w:color="000080"/>
              <w:left w:val="single" w:sz="4" w:space="0" w:color="000080"/>
              <w:bottom w:val="single" w:sz="4" w:space="0" w:color="000080"/>
            </w:tcBorders>
            <w:shd w:val="clear" w:color="auto" w:fill="auto"/>
            <w:vAlign w:val="center"/>
          </w:tcPr>
          <w:p w14:paraId="1893DD6D" w14:textId="77777777" w:rsidR="006602BA" w:rsidRPr="003F1E79" w:rsidRDefault="006602BA" w:rsidP="00992D96">
            <w:pPr>
              <w:shd w:val="clear" w:color="auto" w:fill="FFFFFF"/>
              <w:suppressAutoHyphens/>
              <w:spacing w:before="57"/>
              <w:ind w:right="1"/>
              <w:jc w:val="both"/>
              <w:rPr>
                <w:rFonts w:ascii="Arial" w:hAnsi="Arial" w:cs="Arial"/>
              </w:rPr>
            </w:pPr>
            <w:r w:rsidRPr="003F1E79">
              <w:rPr>
                <w:rFonts w:ascii="Arial" w:hAnsi="Arial" w:cs="Arial"/>
                <w:highlight w:val="white"/>
              </w:rPr>
              <w:t>B9</w:t>
            </w:r>
          </w:p>
        </w:tc>
        <w:tc>
          <w:tcPr>
            <w:tcW w:w="6111" w:type="dxa"/>
            <w:tcBorders>
              <w:top w:val="single" w:sz="4" w:space="0" w:color="000080"/>
              <w:left w:val="single" w:sz="4" w:space="0" w:color="000080"/>
              <w:bottom w:val="single" w:sz="4" w:space="0" w:color="000080"/>
            </w:tcBorders>
            <w:shd w:val="clear" w:color="auto" w:fill="auto"/>
            <w:vAlign w:val="center"/>
          </w:tcPr>
          <w:p w14:paraId="7BA26B8C" w14:textId="77777777" w:rsidR="006602BA" w:rsidRPr="003F1E79" w:rsidRDefault="006602BA" w:rsidP="00992D96">
            <w:pPr>
              <w:shd w:val="clear" w:color="auto" w:fill="FFFFFF"/>
              <w:suppressAutoHyphens/>
              <w:spacing w:before="57"/>
              <w:ind w:left="284"/>
              <w:jc w:val="both"/>
              <w:rPr>
                <w:rFonts w:ascii="Arial" w:hAnsi="Arial" w:cs="Arial"/>
              </w:rPr>
            </w:pPr>
            <w:r w:rsidRPr="003F1E79">
              <w:rPr>
                <w:rFonts w:ascii="Arial" w:eastAsiaTheme="majorEastAsia" w:hAnsi="Arial" w:cs="Arial"/>
                <w:spacing w:val="-1"/>
                <w:highlight w:val="white"/>
              </w:rPr>
              <w:t>Férias</w:t>
            </w:r>
            <w:r w:rsidRPr="003F1E79">
              <w:rPr>
                <w:rFonts w:ascii="Arial" w:eastAsiaTheme="majorEastAsia" w:hAnsi="Arial" w:cs="Arial"/>
                <w:spacing w:val="-5"/>
                <w:highlight w:val="white"/>
              </w:rPr>
              <w:t xml:space="preserve"> </w:t>
            </w:r>
            <w:r w:rsidRPr="003F1E79">
              <w:rPr>
                <w:rFonts w:ascii="Arial" w:eastAsiaTheme="majorEastAsia" w:hAnsi="Arial" w:cs="Arial"/>
                <w:spacing w:val="-1"/>
                <w:highlight w:val="white"/>
              </w:rPr>
              <w:t>Gozadas</w:t>
            </w:r>
          </w:p>
        </w:tc>
        <w:tc>
          <w:tcPr>
            <w:tcW w:w="1859" w:type="dxa"/>
            <w:tcBorders>
              <w:top w:val="single" w:sz="4" w:space="0" w:color="000080"/>
              <w:left w:val="single" w:sz="4" w:space="0" w:color="000080"/>
              <w:bottom w:val="single" w:sz="4" w:space="0" w:color="000080"/>
              <w:right w:val="single" w:sz="4" w:space="0" w:color="000080"/>
            </w:tcBorders>
            <w:shd w:val="clear" w:color="auto" w:fill="auto"/>
            <w:vAlign w:val="center"/>
          </w:tcPr>
          <w:p w14:paraId="2104C89B" w14:textId="77777777" w:rsidR="006602BA" w:rsidRPr="003F1E79" w:rsidRDefault="006602BA" w:rsidP="00992D96">
            <w:pPr>
              <w:shd w:val="clear" w:color="auto" w:fill="FFFFFF"/>
              <w:suppressAutoHyphens/>
              <w:spacing w:before="57"/>
              <w:jc w:val="both"/>
              <w:rPr>
                <w:rFonts w:ascii="Arial" w:hAnsi="Arial" w:cs="Arial"/>
              </w:rPr>
            </w:pPr>
            <w:r w:rsidRPr="003F1E79">
              <w:rPr>
                <w:rFonts w:ascii="Arial" w:hAnsi="Arial" w:cs="Arial"/>
                <w:spacing w:val="-1"/>
                <w:highlight w:val="white"/>
              </w:rPr>
              <w:t xml:space="preserve">                      </w:t>
            </w:r>
          </w:p>
        </w:tc>
      </w:tr>
      <w:tr w:rsidR="006602BA" w:rsidRPr="003F1E79" w14:paraId="6E0F3F39" w14:textId="77777777" w:rsidTr="00992D96">
        <w:trPr>
          <w:cantSplit/>
          <w:trHeight w:hRule="exact" w:val="240"/>
        </w:trPr>
        <w:tc>
          <w:tcPr>
            <w:tcW w:w="1127" w:type="dxa"/>
            <w:tcBorders>
              <w:top w:val="single" w:sz="4" w:space="0" w:color="000080"/>
              <w:left w:val="single" w:sz="4" w:space="0" w:color="000080"/>
              <w:bottom w:val="single" w:sz="4" w:space="0" w:color="000080"/>
            </w:tcBorders>
            <w:shd w:val="clear" w:color="auto" w:fill="auto"/>
            <w:vAlign w:val="center"/>
          </w:tcPr>
          <w:p w14:paraId="7B80F2A6" w14:textId="77777777" w:rsidR="006602BA" w:rsidRPr="003F1E79" w:rsidRDefault="006602BA" w:rsidP="00992D96">
            <w:pPr>
              <w:shd w:val="clear" w:color="auto" w:fill="FFFFFF"/>
              <w:suppressAutoHyphens/>
              <w:spacing w:before="57"/>
              <w:jc w:val="both"/>
              <w:rPr>
                <w:rFonts w:ascii="Arial" w:hAnsi="Arial" w:cs="Arial"/>
              </w:rPr>
            </w:pPr>
            <w:r w:rsidRPr="003F1E79">
              <w:rPr>
                <w:rFonts w:ascii="Arial" w:hAnsi="Arial" w:cs="Arial"/>
                <w:spacing w:val="-1"/>
                <w:highlight w:val="white"/>
              </w:rPr>
              <w:t>B10</w:t>
            </w:r>
          </w:p>
        </w:tc>
        <w:tc>
          <w:tcPr>
            <w:tcW w:w="6111" w:type="dxa"/>
            <w:tcBorders>
              <w:top w:val="single" w:sz="4" w:space="0" w:color="000080"/>
              <w:left w:val="single" w:sz="4" w:space="0" w:color="000080"/>
              <w:bottom w:val="single" w:sz="4" w:space="0" w:color="000080"/>
            </w:tcBorders>
            <w:shd w:val="clear" w:color="auto" w:fill="auto"/>
            <w:vAlign w:val="center"/>
          </w:tcPr>
          <w:p w14:paraId="1CE9D274" w14:textId="77777777" w:rsidR="006602BA" w:rsidRPr="003F1E79" w:rsidRDefault="006602BA" w:rsidP="00992D96">
            <w:pPr>
              <w:shd w:val="clear" w:color="auto" w:fill="FFFFFF"/>
              <w:suppressAutoHyphens/>
              <w:spacing w:before="57"/>
              <w:ind w:left="284"/>
              <w:jc w:val="both"/>
              <w:rPr>
                <w:rFonts w:ascii="Arial" w:hAnsi="Arial" w:cs="Arial"/>
              </w:rPr>
            </w:pPr>
            <w:r w:rsidRPr="003F1E79">
              <w:rPr>
                <w:rFonts w:ascii="Arial" w:eastAsiaTheme="majorEastAsia" w:hAnsi="Arial" w:cs="Arial"/>
                <w:spacing w:val="-1"/>
                <w:highlight w:val="white"/>
              </w:rPr>
              <w:t>Salário</w:t>
            </w:r>
            <w:r w:rsidRPr="003F1E79">
              <w:rPr>
                <w:rFonts w:ascii="Arial" w:eastAsiaTheme="majorEastAsia" w:hAnsi="Arial" w:cs="Arial"/>
                <w:spacing w:val="-9"/>
                <w:highlight w:val="white"/>
              </w:rPr>
              <w:t xml:space="preserve"> </w:t>
            </w:r>
            <w:r w:rsidRPr="003F1E79">
              <w:rPr>
                <w:rFonts w:ascii="Arial" w:eastAsiaTheme="majorEastAsia" w:hAnsi="Arial" w:cs="Arial"/>
                <w:spacing w:val="-1"/>
                <w:highlight w:val="white"/>
              </w:rPr>
              <w:t>Maternidade</w:t>
            </w:r>
          </w:p>
        </w:tc>
        <w:tc>
          <w:tcPr>
            <w:tcW w:w="1859" w:type="dxa"/>
            <w:tcBorders>
              <w:top w:val="single" w:sz="4" w:space="0" w:color="000080"/>
              <w:left w:val="single" w:sz="4" w:space="0" w:color="000080"/>
              <w:bottom w:val="single" w:sz="4" w:space="0" w:color="000080"/>
              <w:right w:val="single" w:sz="4" w:space="0" w:color="000080"/>
            </w:tcBorders>
            <w:shd w:val="clear" w:color="auto" w:fill="auto"/>
            <w:vAlign w:val="center"/>
          </w:tcPr>
          <w:p w14:paraId="513B6144" w14:textId="77777777" w:rsidR="006602BA" w:rsidRPr="003F1E79" w:rsidRDefault="006602BA" w:rsidP="00992D96">
            <w:pPr>
              <w:shd w:val="clear" w:color="auto" w:fill="FFFFFF"/>
              <w:suppressAutoHyphens/>
              <w:spacing w:before="57"/>
              <w:jc w:val="both"/>
              <w:rPr>
                <w:rFonts w:ascii="Arial" w:hAnsi="Arial" w:cs="Arial"/>
                <w:spacing w:val="-1"/>
                <w:highlight w:val="white"/>
              </w:rPr>
            </w:pPr>
          </w:p>
        </w:tc>
      </w:tr>
      <w:tr w:rsidR="006602BA" w:rsidRPr="003F1E79" w14:paraId="6DFFAC1C" w14:textId="77777777" w:rsidTr="00992D96">
        <w:trPr>
          <w:cantSplit/>
          <w:trHeight w:hRule="exact" w:val="240"/>
        </w:trPr>
        <w:tc>
          <w:tcPr>
            <w:tcW w:w="1127" w:type="dxa"/>
            <w:tcBorders>
              <w:top w:val="single" w:sz="4" w:space="0" w:color="000080"/>
              <w:left w:val="single" w:sz="4" w:space="0" w:color="000080"/>
              <w:bottom w:val="single" w:sz="4" w:space="0" w:color="000080"/>
            </w:tcBorders>
            <w:shd w:val="clear" w:color="auto" w:fill="auto"/>
            <w:vAlign w:val="center"/>
          </w:tcPr>
          <w:p w14:paraId="59F95F86" w14:textId="77777777" w:rsidR="006602BA" w:rsidRPr="003F1E79" w:rsidRDefault="006602BA" w:rsidP="00992D96">
            <w:pPr>
              <w:shd w:val="clear" w:color="auto" w:fill="FFFFFF"/>
              <w:suppressAutoHyphens/>
              <w:spacing w:before="57"/>
              <w:jc w:val="both"/>
              <w:rPr>
                <w:rFonts w:ascii="Arial" w:hAnsi="Arial" w:cs="Arial"/>
              </w:rPr>
            </w:pPr>
            <w:r w:rsidRPr="003F1E79">
              <w:rPr>
                <w:rFonts w:ascii="Arial" w:hAnsi="Arial" w:cs="Arial"/>
                <w:highlight w:val="white"/>
              </w:rPr>
              <w:t>B</w:t>
            </w:r>
          </w:p>
        </w:tc>
        <w:tc>
          <w:tcPr>
            <w:tcW w:w="6111" w:type="dxa"/>
            <w:tcBorders>
              <w:top w:val="single" w:sz="4" w:space="0" w:color="000080"/>
              <w:left w:val="single" w:sz="4" w:space="0" w:color="000080"/>
              <w:bottom w:val="single" w:sz="4" w:space="0" w:color="000080"/>
            </w:tcBorders>
            <w:shd w:val="clear" w:color="auto" w:fill="auto"/>
            <w:vAlign w:val="center"/>
          </w:tcPr>
          <w:p w14:paraId="4ED26E39" w14:textId="77777777" w:rsidR="006602BA" w:rsidRPr="003F1E79" w:rsidRDefault="006602BA" w:rsidP="00992D96">
            <w:pPr>
              <w:shd w:val="clear" w:color="auto" w:fill="FFFFFF"/>
              <w:suppressAutoHyphens/>
              <w:spacing w:before="57"/>
              <w:ind w:left="284"/>
              <w:jc w:val="both"/>
              <w:rPr>
                <w:rFonts w:ascii="Arial" w:hAnsi="Arial" w:cs="Arial"/>
              </w:rPr>
            </w:pPr>
            <w:r w:rsidRPr="003F1E79">
              <w:rPr>
                <w:rFonts w:ascii="Arial" w:eastAsiaTheme="majorEastAsia" w:hAnsi="Arial" w:cs="Arial"/>
                <w:spacing w:val="-1"/>
                <w:highlight w:val="white"/>
              </w:rPr>
              <w:t>Total</w:t>
            </w:r>
            <w:r w:rsidRPr="003F1E79">
              <w:rPr>
                <w:rFonts w:ascii="Arial" w:eastAsiaTheme="majorEastAsia" w:hAnsi="Arial" w:cs="Arial"/>
                <w:spacing w:val="-5"/>
                <w:highlight w:val="white"/>
              </w:rPr>
              <w:t xml:space="preserve"> </w:t>
            </w:r>
            <w:r w:rsidRPr="003F1E79">
              <w:rPr>
                <w:rFonts w:ascii="Arial" w:eastAsiaTheme="majorEastAsia" w:hAnsi="Arial" w:cs="Arial"/>
                <w:spacing w:val="-1"/>
                <w:highlight w:val="white"/>
              </w:rPr>
              <w:t>dos</w:t>
            </w:r>
            <w:r w:rsidRPr="003F1E79">
              <w:rPr>
                <w:rFonts w:ascii="Arial" w:eastAsiaTheme="majorEastAsia" w:hAnsi="Arial" w:cs="Arial"/>
                <w:spacing w:val="-4"/>
                <w:highlight w:val="white"/>
              </w:rPr>
              <w:t xml:space="preserve"> </w:t>
            </w:r>
            <w:r w:rsidRPr="003F1E79">
              <w:rPr>
                <w:rFonts w:ascii="Arial" w:eastAsiaTheme="majorEastAsia" w:hAnsi="Arial" w:cs="Arial"/>
                <w:spacing w:val="-1"/>
                <w:highlight w:val="white"/>
              </w:rPr>
              <w:t>Encargos</w:t>
            </w:r>
            <w:r w:rsidRPr="003F1E79">
              <w:rPr>
                <w:rFonts w:ascii="Arial" w:eastAsiaTheme="majorEastAsia" w:hAnsi="Arial" w:cs="Arial"/>
                <w:spacing w:val="-4"/>
                <w:highlight w:val="white"/>
              </w:rPr>
              <w:t xml:space="preserve"> </w:t>
            </w:r>
            <w:r w:rsidRPr="003F1E79">
              <w:rPr>
                <w:rFonts w:ascii="Arial" w:eastAsiaTheme="majorEastAsia" w:hAnsi="Arial" w:cs="Arial"/>
                <w:spacing w:val="-1"/>
                <w:highlight w:val="white"/>
              </w:rPr>
              <w:t>Sociais</w:t>
            </w:r>
            <w:r w:rsidRPr="003F1E79">
              <w:rPr>
                <w:rFonts w:ascii="Arial" w:eastAsiaTheme="majorEastAsia" w:hAnsi="Arial" w:cs="Arial"/>
                <w:spacing w:val="-4"/>
                <w:highlight w:val="white"/>
              </w:rPr>
              <w:t xml:space="preserve"> </w:t>
            </w:r>
            <w:r w:rsidRPr="003F1E79">
              <w:rPr>
                <w:rFonts w:ascii="Arial" w:eastAsiaTheme="majorEastAsia" w:hAnsi="Arial" w:cs="Arial"/>
                <w:spacing w:val="-1"/>
                <w:highlight w:val="white"/>
              </w:rPr>
              <w:t>que</w:t>
            </w:r>
            <w:r w:rsidRPr="003F1E79">
              <w:rPr>
                <w:rFonts w:ascii="Arial" w:eastAsiaTheme="majorEastAsia" w:hAnsi="Arial" w:cs="Arial"/>
                <w:spacing w:val="-4"/>
                <w:highlight w:val="white"/>
              </w:rPr>
              <w:t xml:space="preserve"> </w:t>
            </w:r>
            <w:r w:rsidRPr="003F1E79">
              <w:rPr>
                <w:rFonts w:ascii="Arial" w:eastAsiaTheme="majorEastAsia" w:hAnsi="Arial" w:cs="Arial"/>
                <w:spacing w:val="-1"/>
                <w:highlight w:val="white"/>
              </w:rPr>
              <w:t>recebem</w:t>
            </w:r>
            <w:r w:rsidRPr="003F1E79">
              <w:rPr>
                <w:rFonts w:ascii="Arial" w:eastAsiaTheme="majorEastAsia" w:hAnsi="Arial" w:cs="Arial"/>
                <w:spacing w:val="-4"/>
                <w:highlight w:val="white"/>
              </w:rPr>
              <w:t xml:space="preserve"> </w:t>
            </w:r>
            <w:r w:rsidRPr="003F1E79">
              <w:rPr>
                <w:rFonts w:ascii="Arial" w:eastAsiaTheme="majorEastAsia" w:hAnsi="Arial" w:cs="Arial"/>
                <w:spacing w:val="-1"/>
                <w:highlight w:val="white"/>
              </w:rPr>
              <w:t>incidência</w:t>
            </w:r>
            <w:r w:rsidRPr="003F1E79">
              <w:rPr>
                <w:rFonts w:ascii="Arial" w:eastAsiaTheme="majorEastAsia" w:hAnsi="Arial" w:cs="Arial"/>
                <w:spacing w:val="-4"/>
                <w:highlight w:val="white"/>
              </w:rPr>
              <w:t xml:space="preserve"> </w:t>
            </w:r>
            <w:r w:rsidRPr="003F1E79">
              <w:rPr>
                <w:rFonts w:ascii="Arial" w:eastAsiaTheme="majorEastAsia" w:hAnsi="Arial" w:cs="Arial"/>
                <w:spacing w:val="-1"/>
                <w:highlight w:val="white"/>
              </w:rPr>
              <w:t>de</w:t>
            </w:r>
            <w:r w:rsidRPr="003F1E79">
              <w:rPr>
                <w:rFonts w:ascii="Arial" w:eastAsiaTheme="majorEastAsia" w:hAnsi="Arial" w:cs="Arial"/>
                <w:spacing w:val="-4"/>
                <w:highlight w:val="white"/>
              </w:rPr>
              <w:t xml:space="preserve"> </w:t>
            </w:r>
            <w:r w:rsidRPr="003F1E79">
              <w:rPr>
                <w:rFonts w:ascii="Arial" w:eastAsiaTheme="majorEastAsia" w:hAnsi="Arial" w:cs="Arial"/>
                <w:highlight w:val="white"/>
              </w:rPr>
              <w:t>A</w:t>
            </w:r>
          </w:p>
        </w:tc>
        <w:tc>
          <w:tcPr>
            <w:tcW w:w="1859" w:type="dxa"/>
            <w:tcBorders>
              <w:top w:val="single" w:sz="4" w:space="0" w:color="000080"/>
              <w:left w:val="single" w:sz="4" w:space="0" w:color="000080"/>
              <w:bottom w:val="single" w:sz="4" w:space="0" w:color="000080"/>
              <w:right w:val="single" w:sz="4" w:space="0" w:color="000080"/>
            </w:tcBorders>
            <w:shd w:val="clear" w:color="auto" w:fill="auto"/>
            <w:vAlign w:val="center"/>
          </w:tcPr>
          <w:p w14:paraId="79DB52AD" w14:textId="77777777" w:rsidR="006602BA" w:rsidRPr="003F1E79" w:rsidRDefault="006602BA" w:rsidP="00992D96">
            <w:pPr>
              <w:shd w:val="clear" w:color="auto" w:fill="FFFFFF"/>
              <w:suppressAutoHyphens/>
              <w:spacing w:before="57"/>
              <w:jc w:val="both"/>
              <w:rPr>
                <w:rFonts w:ascii="Arial" w:hAnsi="Arial" w:cs="Arial"/>
                <w:spacing w:val="-1"/>
                <w:highlight w:val="white"/>
              </w:rPr>
            </w:pPr>
          </w:p>
        </w:tc>
      </w:tr>
      <w:tr w:rsidR="006602BA" w:rsidRPr="003F1E79" w14:paraId="6D4D5AFD" w14:textId="77777777" w:rsidTr="00992D96">
        <w:trPr>
          <w:trHeight w:hRule="exact" w:val="100"/>
        </w:trPr>
        <w:tc>
          <w:tcPr>
            <w:tcW w:w="9097" w:type="dxa"/>
            <w:gridSpan w:val="3"/>
            <w:tcBorders>
              <w:top w:val="single" w:sz="4" w:space="0" w:color="000080"/>
              <w:left w:val="single" w:sz="4" w:space="0" w:color="000080"/>
              <w:bottom w:val="single" w:sz="4" w:space="0" w:color="000080"/>
              <w:right w:val="single" w:sz="4" w:space="0" w:color="000080"/>
            </w:tcBorders>
            <w:shd w:val="clear" w:color="auto" w:fill="auto"/>
          </w:tcPr>
          <w:p w14:paraId="047A925B"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1AB6E189" w14:textId="77777777" w:rsidTr="00992D96">
        <w:trPr>
          <w:trHeight w:hRule="exact" w:val="300"/>
        </w:trPr>
        <w:tc>
          <w:tcPr>
            <w:tcW w:w="9097" w:type="dxa"/>
            <w:gridSpan w:val="3"/>
            <w:tcBorders>
              <w:top w:val="single" w:sz="4" w:space="0" w:color="000080"/>
              <w:left w:val="single" w:sz="4" w:space="0" w:color="000080"/>
              <w:bottom w:val="single" w:sz="4" w:space="0" w:color="000080"/>
              <w:right w:val="single" w:sz="4" w:space="0" w:color="000080"/>
            </w:tcBorders>
            <w:shd w:val="clear" w:color="auto" w:fill="auto"/>
            <w:vAlign w:val="center"/>
          </w:tcPr>
          <w:p w14:paraId="4BA88303" w14:textId="77777777" w:rsidR="006602BA" w:rsidRPr="003F1E79" w:rsidRDefault="006602BA" w:rsidP="00992D96">
            <w:pPr>
              <w:shd w:val="clear" w:color="auto" w:fill="FFFFFF"/>
              <w:suppressAutoHyphens/>
              <w:spacing w:before="57"/>
              <w:ind w:left="-1" w:right="1"/>
              <w:jc w:val="both"/>
              <w:rPr>
                <w:rFonts w:ascii="Arial" w:hAnsi="Arial" w:cs="Arial"/>
              </w:rPr>
            </w:pPr>
            <w:r w:rsidRPr="003F1E79">
              <w:rPr>
                <w:rFonts w:ascii="Arial" w:eastAsiaTheme="majorEastAsia" w:hAnsi="Arial" w:cs="Arial"/>
                <w:spacing w:val="-1"/>
                <w:highlight w:val="white"/>
              </w:rPr>
              <w:t>GRUPO</w:t>
            </w:r>
            <w:r w:rsidRPr="003F1E79">
              <w:rPr>
                <w:rFonts w:ascii="Arial" w:eastAsiaTheme="majorEastAsia" w:hAnsi="Arial" w:cs="Arial"/>
                <w:spacing w:val="-4"/>
                <w:highlight w:val="white"/>
              </w:rPr>
              <w:t xml:space="preserve"> </w:t>
            </w:r>
            <w:r w:rsidRPr="003F1E79">
              <w:rPr>
                <w:rFonts w:ascii="Arial" w:eastAsiaTheme="majorEastAsia" w:hAnsi="Arial" w:cs="Arial"/>
                <w:highlight w:val="white"/>
              </w:rPr>
              <w:t>C</w:t>
            </w:r>
          </w:p>
        </w:tc>
      </w:tr>
      <w:tr w:rsidR="006602BA" w:rsidRPr="003F1E79" w14:paraId="76011A10" w14:textId="77777777" w:rsidTr="00992D96">
        <w:trPr>
          <w:cantSplit/>
          <w:trHeight w:hRule="exact" w:val="240"/>
        </w:trPr>
        <w:tc>
          <w:tcPr>
            <w:tcW w:w="1127" w:type="dxa"/>
            <w:tcBorders>
              <w:top w:val="single" w:sz="4" w:space="0" w:color="000080"/>
              <w:left w:val="single" w:sz="4" w:space="0" w:color="000080"/>
              <w:bottom w:val="single" w:sz="4" w:space="0" w:color="000080"/>
            </w:tcBorders>
            <w:shd w:val="clear" w:color="auto" w:fill="auto"/>
            <w:vAlign w:val="center"/>
          </w:tcPr>
          <w:p w14:paraId="74F6F745" w14:textId="77777777" w:rsidR="006602BA" w:rsidRPr="003F1E79" w:rsidRDefault="006602BA" w:rsidP="00992D96">
            <w:pPr>
              <w:shd w:val="clear" w:color="auto" w:fill="FFFFFF"/>
              <w:suppressAutoHyphens/>
              <w:spacing w:before="57"/>
              <w:jc w:val="both"/>
              <w:rPr>
                <w:rFonts w:ascii="Arial" w:hAnsi="Arial" w:cs="Arial"/>
              </w:rPr>
            </w:pPr>
            <w:r w:rsidRPr="003F1E79">
              <w:rPr>
                <w:rFonts w:ascii="Arial" w:hAnsi="Arial" w:cs="Arial"/>
                <w:highlight w:val="white"/>
              </w:rPr>
              <w:t>C1</w:t>
            </w:r>
          </w:p>
        </w:tc>
        <w:tc>
          <w:tcPr>
            <w:tcW w:w="6111" w:type="dxa"/>
            <w:tcBorders>
              <w:top w:val="single" w:sz="4" w:space="0" w:color="000080"/>
              <w:left w:val="single" w:sz="4" w:space="0" w:color="000080"/>
              <w:bottom w:val="single" w:sz="4" w:space="0" w:color="000080"/>
            </w:tcBorders>
            <w:shd w:val="clear" w:color="auto" w:fill="auto"/>
            <w:vAlign w:val="center"/>
          </w:tcPr>
          <w:p w14:paraId="4178FC3D" w14:textId="77777777" w:rsidR="006602BA" w:rsidRPr="003F1E79" w:rsidRDefault="006602BA" w:rsidP="00992D96">
            <w:pPr>
              <w:shd w:val="clear" w:color="auto" w:fill="FFFFFF"/>
              <w:suppressAutoHyphens/>
              <w:spacing w:before="57"/>
              <w:ind w:left="227"/>
              <w:jc w:val="both"/>
              <w:rPr>
                <w:rFonts w:ascii="Arial" w:hAnsi="Arial" w:cs="Arial"/>
              </w:rPr>
            </w:pPr>
            <w:r w:rsidRPr="003F1E79">
              <w:rPr>
                <w:rFonts w:ascii="Arial" w:eastAsiaTheme="majorEastAsia" w:hAnsi="Arial" w:cs="Arial"/>
                <w:spacing w:val="-1"/>
                <w:highlight w:val="white"/>
              </w:rPr>
              <w:t>Aviso</w:t>
            </w:r>
            <w:r w:rsidRPr="003F1E79">
              <w:rPr>
                <w:rFonts w:ascii="Arial" w:eastAsiaTheme="majorEastAsia" w:hAnsi="Arial" w:cs="Arial"/>
                <w:spacing w:val="-5"/>
                <w:highlight w:val="white"/>
              </w:rPr>
              <w:t xml:space="preserve"> </w:t>
            </w:r>
            <w:r w:rsidRPr="003F1E79">
              <w:rPr>
                <w:rFonts w:ascii="Arial" w:eastAsiaTheme="majorEastAsia" w:hAnsi="Arial" w:cs="Arial"/>
                <w:spacing w:val="-1"/>
                <w:highlight w:val="white"/>
              </w:rPr>
              <w:t>Prévio</w:t>
            </w:r>
            <w:r w:rsidRPr="003F1E79">
              <w:rPr>
                <w:rFonts w:ascii="Arial" w:eastAsiaTheme="majorEastAsia" w:hAnsi="Arial" w:cs="Arial"/>
                <w:spacing w:val="-5"/>
                <w:highlight w:val="white"/>
              </w:rPr>
              <w:t xml:space="preserve"> </w:t>
            </w:r>
            <w:r w:rsidRPr="003F1E79">
              <w:rPr>
                <w:rFonts w:ascii="Arial" w:eastAsiaTheme="majorEastAsia" w:hAnsi="Arial" w:cs="Arial"/>
                <w:spacing w:val="-1"/>
                <w:highlight w:val="white"/>
              </w:rPr>
              <w:t>Indenizado</w:t>
            </w:r>
          </w:p>
        </w:tc>
        <w:tc>
          <w:tcPr>
            <w:tcW w:w="1859" w:type="dxa"/>
            <w:tcBorders>
              <w:top w:val="single" w:sz="4" w:space="0" w:color="000080"/>
              <w:left w:val="single" w:sz="4" w:space="0" w:color="000080"/>
              <w:bottom w:val="single" w:sz="4" w:space="0" w:color="000080"/>
              <w:right w:val="single" w:sz="4" w:space="0" w:color="000080"/>
            </w:tcBorders>
            <w:shd w:val="clear" w:color="auto" w:fill="auto"/>
            <w:vAlign w:val="center"/>
          </w:tcPr>
          <w:p w14:paraId="597198D5" w14:textId="77777777" w:rsidR="006602BA" w:rsidRPr="003F1E79" w:rsidRDefault="006602BA" w:rsidP="00992D96">
            <w:pPr>
              <w:shd w:val="clear" w:color="auto" w:fill="FFFFFF"/>
              <w:suppressAutoHyphens/>
              <w:spacing w:before="57"/>
              <w:jc w:val="both"/>
              <w:rPr>
                <w:rFonts w:ascii="Arial" w:hAnsi="Arial" w:cs="Arial"/>
                <w:spacing w:val="-1"/>
                <w:highlight w:val="white"/>
              </w:rPr>
            </w:pPr>
          </w:p>
        </w:tc>
      </w:tr>
      <w:tr w:rsidR="006602BA" w:rsidRPr="003F1E79" w14:paraId="462EE05F" w14:textId="77777777" w:rsidTr="00992D96">
        <w:trPr>
          <w:cantSplit/>
          <w:trHeight w:hRule="exact" w:val="240"/>
        </w:trPr>
        <w:tc>
          <w:tcPr>
            <w:tcW w:w="1127" w:type="dxa"/>
            <w:tcBorders>
              <w:top w:val="single" w:sz="4" w:space="0" w:color="000080"/>
              <w:left w:val="single" w:sz="4" w:space="0" w:color="000080"/>
              <w:bottom w:val="single" w:sz="4" w:space="0" w:color="000080"/>
            </w:tcBorders>
            <w:shd w:val="clear" w:color="auto" w:fill="auto"/>
            <w:vAlign w:val="center"/>
          </w:tcPr>
          <w:p w14:paraId="2351CD3A" w14:textId="77777777" w:rsidR="006602BA" w:rsidRPr="003F1E79" w:rsidRDefault="006602BA" w:rsidP="00992D96">
            <w:pPr>
              <w:shd w:val="clear" w:color="auto" w:fill="FFFFFF"/>
              <w:suppressAutoHyphens/>
              <w:spacing w:before="57"/>
              <w:jc w:val="both"/>
              <w:rPr>
                <w:rFonts w:ascii="Arial" w:hAnsi="Arial" w:cs="Arial"/>
              </w:rPr>
            </w:pPr>
            <w:r w:rsidRPr="003F1E79">
              <w:rPr>
                <w:rFonts w:ascii="Arial" w:hAnsi="Arial" w:cs="Arial"/>
                <w:highlight w:val="white"/>
              </w:rPr>
              <w:t>C2</w:t>
            </w:r>
          </w:p>
        </w:tc>
        <w:tc>
          <w:tcPr>
            <w:tcW w:w="6111" w:type="dxa"/>
            <w:tcBorders>
              <w:top w:val="single" w:sz="4" w:space="0" w:color="000080"/>
              <w:left w:val="single" w:sz="4" w:space="0" w:color="000080"/>
              <w:bottom w:val="single" w:sz="4" w:space="0" w:color="000080"/>
            </w:tcBorders>
            <w:shd w:val="clear" w:color="auto" w:fill="auto"/>
            <w:vAlign w:val="center"/>
          </w:tcPr>
          <w:p w14:paraId="143AF5D3" w14:textId="77777777" w:rsidR="006602BA" w:rsidRPr="003F1E79" w:rsidRDefault="006602BA" w:rsidP="00992D96">
            <w:pPr>
              <w:shd w:val="clear" w:color="auto" w:fill="FFFFFF"/>
              <w:suppressAutoHyphens/>
              <w:spacing w:before="57"/>
              <w:ind w:left="227"/>
              <w:jc w:val="both"/>
              <w:rPr>
                <w:rFonts w:ascii="Arial" w:hAnsi="Arial" w:cs="Arial"/>
              </w:rPr>
            </w:pPr>
            <w:r w:rsidRPr="003F1E79">
              <w:rPr>
                <w:rFonts w:ascii="Arial" w:eastAsiaTheme="majorEastAsia" w:hAnsi="Arial" w:cs="Arial"/>
                <w:spacing w:val="-1"/>
                <w:highlight w:val="white"/>
              </w:rPr>
              <w:t>Aviso</w:t>
            </w:r>
            <w:r w:rsidRPr="003F1E79">
              <w:rPr>
                <w:rFonts w:ascii="Arial" w:eastAsiaTheme="majorEastAsia" w:hAnsi="Arial" w:cs="Arial"/>
                <w:spacing w:val="-6"/>
                <w:highlight w:val="white"/>
              </w:rPr>
              <w:t xml:space="preserve"> </w:t>
            </w:r>
            <w:r w:rsidRPr="003F1E79">
              <w:rPr>
                <w:rFonts w:ascii="Arial" w:eastAsiaTheme="majorEastAsia" w:hAnsi="Arial" w:cs="Arial"/>
                <w:spacing w:val="-1"/>
                <w:highlight w:val="white"/>
              </w:rPr>
              <w:t>Prévio</w:t>
            </w:r>
            <w:r w:rsidRPr="003F1E79">
              <w:rPr>
                <w:rFonts w:ascii="Arial" w:eastAsiaTheme="majorEastAsia" w:hAnsi="Arial" w:cs="Arial"/>
                <w:spacing w:val="-5"/>
                <w:highlight w:val="white"/>
              </w:rPr>
              <w:t xml:space="preserve"> </w:t>
            </w:r>
            <w:r w:rsidRPr="003F1E79">
              <w:rPr>
                <w:rFonts w:ascii="Arial" w:eastAsiaTheme="majorEastAsia" w:hAnsi="Arial" w:cs="Arial"/>
                <w:spacing w:val="-1"/>
                <w:highlight w:val="white"/>
              </w:rPr>
              <w:t>Trabalhado</w:t>
            </w:r>
          </w:p>
        </w:tc>
        <w:tc>
          <w:tcPr>
            <w:tcW w:w="1859" w:type="dxa"/>
            <w:tcBorders>
              <w:top w:val="single" w:sz="4" w:space="0" w:color="000080"/>
              <w:left w:val="single" w:sz="4" w:space="0" w:color="000080"/>
              <w:bottom w:val="single" w:sz="4" w:space="0" w:color="000080"/>
              <w:right w:val="single" w:sz="4" w:space="0" w:color="000080"/>
            </w:tcBorders>
            <w:shd w:val="clear" w:color="auto" w:fill="auto"/>
            <w:vAlign w:val="center"/>
          </w:tcPr>
          <w:p w14:paraId="34F56BA1" w14:textId="77777777" w:rsidR="006602BA" w:rsidRPr="003F1E79" w:rsidRDefault="006602BA" w:rsidP="00992D96">
            <w:pPr>
              <w:shd w:val="clear" w:color="auto" w:fill="FFFFFF"/>
              <w:suppressAutoHyphens/>
              <w:spacing w:before="57"/>
              <w:jc w:val="both"/>
              <w:rPr>
                <w:rFonts w:ascii="Arial" w:hAnsi="Arial" w:cs="Arial"/>
                <w:spacing w:val="-1"/>
                <w:highlight w:val="white"/>
              </w:rPr>
            </w:pPr>
          </w:p>
        </w:tc>
      </w:tr>
      <w:tr w:rsidR="006602BA" w:rsidRPr="003F1E79" w14:paraId="69939CF6" w14:textId="77777777" w:rsidTr="00992D96">
        <w:trPr>
          <w:cantSplit/>
          <w:trHeight w:hRule="exact" w:val="240"/>
        </w:trPr>
        <w:tc>
          <w:tcPr>
            <w:tcW w:w="1127" w:type="dxa"/>
            <w:tcBorders>
              <w:top w:val="single" w:sz="4" w:space="0" w:color="000080"/>
              <w:left w:val="single" w:sz="4" w:space="0" w:color="000080"/>
              <w:bottom w:val="single" w:sz="4" w:space="0" w:color="000080"/>
            </w:tcBorders>
            <w:shd w:val="clear" w:color="auto" w:fill="auto"/>
            <w:vAlign w:val="center"/>
          </w:tcPr>
          <w:p w14:paraId="0F627109" w14:textId="77777777" w:rsidR="006602BA" w:rsidRPr="003F1E79" w:rsidRDefault="006602BA" w:rsidP="00992D96">
            <w:pPr>
              <w:shd w:val="clear" w:color="auto" w:fill="FFFFFF"/>
              <w:suppressAutoHyphens/>
              <w:spacing w:before="57"/>
              <w:jc w:val="both"/>
              <w:rPr>
                <w:rFonts w:ascii="Arial" w:hAnsi="Arial" w:cs="Arial"/>
              </w:rPr>
            </w:pPr>
            <w:r w:rsidRPr="003F1E79">
              <w:rPr>
                <w:rFonts w:ascii="Arial" w:hAnsi="Arial" w:cs="Arial"/>
                <w:highlight w:val="white"/>
              </w:rPr>
              <w:t>C3</w:t>
            </w:r>
          </w:p>
        </w:tc>
        <w:tc>
          <w:tcPr>
            <w:tcW w:w="6111" w:type="dxa"/>
            <w:tcBorders>
              <w:top w:val="single" w:sz="4" w:space="0" w:color="000080"/>
              <w:left w:val="single" w:sz="4" w:space="0" w:color="000080"/>
              <w:bottom w:val="single" w:sz="4" w:space="0" w:color="000080"/>
            </w:tcBorders>
            <w:shd w:val="clear" w:color="auto" w:fill="auto"/>
            <w:vAlign w:val="center"/>
          </w:tcPr>
          <w:p w14:paraId="4E97158C" w14:textId="77777777" w:rsidR="006602BA" w:rsidRPr="003F1E79" w:rsidRDefault="006602BA" w:rsidP="00992D96">
            <w:pPr>
              <w:shd w:val="clear" w:color="auto" w:fill="FFFFFF"/>
              <w:suppressAutoHyphens/>
              <w:spacing w:before="57"/>
              <w:ind w:left="227"/>
              <w:jc w:val="both"/>
              <w:rPr>
                <w:rFonts w:ascii="Arial" w:hAnsi="Arial" w:cs="Arial"/>
              </w:rPr>
            </w:pPr>
            <w:r w:rsidRPr="003F1E79">
              <w:rPr>
                <w:rFonts w:ascii="Arial" w:eastAsiaTheme="majorEastAsia" w:hAnsi="Arial" w:cs="Arial"/>
                <w:spacing w:val="-1"/>
                <w:highlight w:val="white"/>
              </w:rPr>
              <w:t>Férias</w:t>
            </w:r>
            <w:r w:rsidRPr="003F1E79">
              <w:rPr>
                <w:rFonts w:ascii="Arial" w:eastAsiaTheme="majorEastAsia" w:hAnsi="Arial" w:cs="Arial"/>
                <w:spacing w:val="-5"/>
                <w:highlight w:val="white"/>
              </w:rPr>
              <w:t xml:space="preserve"> </w:t>
            </w:r>
            <w:r w:rsidRPr="003F1E79">
              <w:rPr>
                <w:rFonts w:ascii="Arial" w:eastAsiaTheme="majorEastAsia" w:hAnsi="Arial" w:cs="Arial"/>
                <w:spacing w:val="-1"/>
                <w:highlight w:val="white"/>
              </w:rPr>
              <w:t>Indenizadas</w:t>
            </w:r>
          </w:p>
        </w:tc>
        <w:tc>
          <w:tcPr>
            <w:tcW w:w="1859" w:type="dxa"/>
            <w:tcBorders>
              <w:top w:val="single" w:sz="4" w:space="0" w:color="000080"/>
              <w:left w:val="single" w:sz="4" w:space="0" w:color="000080"/>
              <w:bottom w:val="single" w:sz="4" w:space="0" w:color="000080"/>
              <w:right w:val="single" w:sz="4" w:space="0" w:color="000080"/>
            </w:tcBorders>
            <w:shd w:val="clear" w:color="auto" w:fill="auto"/>
            <w:vAlign w:val="center"/>
          </w:tcPr>
          <w:p w14:paraId="15228D4E" w14:textId="77777777" w:rsidR="006602BA" w:rsidRPr="003F1E79" w:rsidRDefault="006602BA" w:rsidP="00992D96">
            <w:pPr>
              <w:shd w:val="clear" w:color="auto" w:fill="FFFFFF"/>
              <w:suppressAutoHyphens/>
              <w:spacing w:before="57"/>
              <w:jc w:val="both"/>
              <w:rPr>
                <w:rFonts w:ascii="Arial" w:hAnsi="Arial" w:cs="Arial"/>
                <w:spacing w:val="-1"/>
                <w:highlight w:val="white"/>
              </w:rPr>
            </w:pPr>
          </w:p>
        </w:tc>
      </w:tr>
      <w:tr w:rsidR="006602BA" w:rsidRPr="003F1E79" w14:paraId="4530B340" w14:textId="77777777" w:rsidTr="00992D96">
        <w:trPr>
          <w:cantSplit/>
          <w:trHeight w:hRule="exact" w:val="240"/>
        </w:trPr>
        <w:tc>
          <w:tcPr>
            <w:tcW w:w="1127" w:type="dxa"/>
            <w:tcBorders>
              <w:top w:val="single" w:sz="4" w:space="0" w:color="000080"/>
              <w:left w:val="single" w:sz="4" w:space="0" w:color="000080"/>
              <w:bottom w:val="single" w:sz="4" w:space="0" w:color="000080"/>
            </w:tcBorders>
            <w:shd w:val="clear" w:color="auto" w:fill="auto"/>
            <w:vAlign w:val="center"/>
          </w:tcPr>
          <w:p w14:paraId="5EF968F9" w14:textId="77777777" w:rsidR="006602BA" w:rsidRPr="003F1E79" w:rsidRDefault="006602BA" w:rsidP="00992D96">
            <w:pPr>
              <w:shd w:val="clear" w:color="auto" w:fill="FFFFFF"/>
              <w:suppressAutoHyphens/>
              <w:spacing w:before="57"/>
              <w:jc w:val="both"/>
              <w:rPr>
                <w:rFonts w:ascii="Arial" w:hAnsi="Arial" w:cs="Arial"/>
              </w:rPr>
            </w:pPr>
            <w:r w:rsidRPr="003F1E79">
              <w:rPr>
                <w:rFonts w:ascii="Arial" w:hAnsi="Arial" w:cs="Arial"/>
                <w:highlight w:val="white"/>
              </w:rPr>
              <w:t>C4</w:t>
            </w:r>
          </w:p>
        </w:tc>
        <w:tc>
          <w:tcPr>
            <w:tcW w:w="6111" w:type="dxa"/>
            <w:tcBorders>
              <w:top w:val="single" w:sz="4" w:space="0" w:color="000080"/>
              <w:left w:val="single" w:sz="4" w:space="0" w:color="000080"/>
              <w:bottom w:val="single" w:sz="4" w:space="0" w:color="000080"/>
            </w:tcBorders>
            <w:shd w:val="clear" w:color="auto" w:fill="auto"/>
            <w:vAlign w:val="center"/>
          </w:tcPr>
          <w:p w14:paraId="213D0FF8" w14:textId="77777777" w:rsidR="006602BA" w:rsidRPr="003F1E79" w:rsidRDefault="006602BA" w:rsidP="00992D96">
            <w:pPr>
              <w:shd w:val="clear" w:color="auto" w:fill="FFFFFF"/>
              <w:suppressAutoHyphens/>
              <w:spacing w:before="57"/>
              <w:ind w:left="227"/>
              <w:jc w:val="both"/>
              <w:rPr>
                <w:rFonts w:ascii="Arial" w:hAnsi="Arial" w:cs="Arial"/>
              </w:rPr>
            </w:pPr>
            <w:r w:rsidRPr="003F1E79">
              <w:rPr>
                <w:rFonts w:ascii="Arial" w:eastAsiaTheme="majorEastAsia" w:hAnsi="Arial" w:cs="Arial"/>
                <w:spacing w:val="-1"/>
                <w:highlight w:val="white"/>
              </w:rPr>
              <w:t>Depósito</w:t>
            </w:r>
            <w:r w:rsidRPr="003F1E79">
              <w:rPr>
                <w:rFonts w:ascii="Arial" w:eastAsiaTheme="majorEastAsia" w:hAnsi="Arial" w:cs="Arial"/>
                <w:spacing w:val="-4"/>
                <w:highlight w:val="white"/>
              </w:rPr>
              <w:t xml:space="preserve"> </w:t>
            </w:r>
            <w:r w:rsidRPr="003F1E79">
              <w:rPr>
                <w:rFonts w:ascii="Arial" w:eastAsiaTheme="majorEastAsia" w:hAnsi="Arial" w:cs="Arial"/>
                <w:spacing w:val="-1"/>
                <w:highlight w:val="white"/>
              </w:rPr>
              <w:t>Rescisão</w:t>
            </w:r>
            <w:r w:rsidRPr="003F1E79">
              <w:rPr>
                <w:rFonts w:ascii="Arial" w:eastAsiaTheme="majorEastAsia" w:hAnsi="Arial" w:cs="Arial"/>
                <w:spacing w:val="-4"/>
                <w:highlight w:val="white"/>
              </w:rPr>
              <w:t xml:space="preserve"> </w:t>
            </w:r>
            <w:r w:rsidRPr="003F1E79">
              <w:rPr>
                <w:rFonts w:ascii="Arial" w:eastAsiaTheme="majorEastAsia" w:hAnsi="Arial" w:cs="Arial"/>
                <w:spacing w:val="-1"/>
                <w:highlight w:val="white"/>
              </w:rPr>
              <w:t>Sem</w:t>
            </w:r>
            <w:r w:rsidRPr="003F1E79">
              <w:rPr>
                <w:rFonts w:ascii="Arial" w:eastAsiaTheme="majorEastAsia" w:hAnsi="Arial" w:cs="Arial"/>
                <w:spacing w:val="-4"/>
                <w:highlight w:val="white"/>
              </w:rPr>
              <w:t xml:space="preserve"> </w:t>
            </w:r>
            <w:r w:rsidRPr="003F1E79">
              <w:rPr>
                <w:rFonts w:ascii="Arial" w:eastAsiaTheme="majorEastAsia" w:hAnsi="Arial" w:cs="Arial"/>
                <w:spacing w:val="-1"/>
                <w:highlight w:val="white"/>
              </w:rPr>
              <w:t>Justa</w:t>
            </w:r>
            <w:r w:rsidRPr="003F1E79">
              <w:rPr>
                <w:rFonts w:ascii="Arial" w:eastAsiaTheme="majorEastAsia" w:hAnsi="Arial" w:cs="Arial"/>
                <w:spacing w:val="-3"/>
                <w:highlight w:val="white"/>
              </w:rPr>
              <w:t xml:space="preserve"> </w:t>
            </w:r>
            <w:r w:rsidRPr="003F1E79">
              <w:rPr>
                <w:rFonts w:ascii="Arial" w:eastAsiaTheme="majorEastAsia" w:hAnsi="Arial" w:cs="Arial"/>
                <w:spacing w:val="-1"/>
                <w:highlight w:val="white"/>
              </w:rPr>
              <w:t>Causa</w:t>
            </w:r>
          </w:p>
        </w:tc>
        <w:tc>
          <w:tcPr>
            <w:tcW w:w="1859" w:type="dxa"/>
            <w:tcBorders>
              <w:top w:val="single" w:sz="4" w:space="0" w:color="000080"/>
              <w:left w:val="single" w:sz="4" w:space="0" w:color="000080"/>
              <w:bottom w:val="single" w:sz="4" w:space="0" w:color="000080"/>
              <w:right w:val="single" w:sz="4" w:space="0" w:color="000080"/>
            </w:tcBorders>
            <w:shd w:val="clear" w:color="auto" w:fill="auto"/>
            <w:vAlign w:val="center"/>
          </w:tcPr>
          <w:p w14:paraId="3E9A6C12" w14:textId="77777777" w:rsidR="006602BA" w:rsidRPr="003F1E79" w:rsidRDefault="006602BA" w:rsidP="00992D96">
            <w:pPr>
              <w:shd w:val="clear" w:color="auto" w:fill="FFFFFF"/>
              <w:suppressAutoHyphens/>
              <w:spacing w:before="57"/>
              <w:jc w:val="both"/>
              <w:rPr>
                <w:rFonts w:ascii="Arial" w:hAnsi="Arial" w:cs="Arial"/>
                <w:spacing w:val="-1"/>
                <w:highlight w:val="white"/>
              </w:rPr>
            </w:pPr>
          </w:p>
        </w:tc>
      </w:tr>
      <w:tr w:rsidR="006602BA" w:rsidRPr="003F1E79" w14:paraId="453C8EB4" w14:textId="77777777" w:rsidTr="00992D96">
        <w:trPr>
          <w:cantSplit/>
          <w:trHeight w:hRule="exact" w:val="240"/>
        </w:trPr>
        <w:tc>
          <w:tcPr>
            <w:tcW w:w="1127" w:type="dxa"/>
            <w:tcBorders>
              <w:top w:val="single" w:sz="4" w:space="0" w:color="000080"/>
              <w:left w:val="single" w:sz="4" w:space="0" w:color="000080"/>
              <w:bottom w:val="single" w:sz="4" w:space="0" w:color="000080"/>
            </w:tcBorders>
            <w:shd w:val="clear" w:color="auto" w:fill="auto"/>
            <w:vAlign w:val="center"/>
          </w:tcPr>
          <w:p w14:paraId="78596760" w14:textId="77777777" w:rsidR="006602BA" w:rsidRPr="003F1E79" w:rsidRDefault="006602BA" w:rsidP="00992D96">
            <w:pPr>
              <w:shd w:val="clear" w:color="auto" w:fill="FFFFFF"/>
              <w:suppressAutoHyphens/>
              <w:spacing w:before="57"/>
              <w:jc w:val="both"/>
              <w:rPr>
                <w:rFonts w:ascii="Arial" w:hAnsi="Arial" w:cs="Arial"/>
              </w:rPr>
            </w:pPr>
            <w:r w:rsidRPr="003F1E79">
              <w:rPr>
                <w:rFonts w:ascii="Arial" w:hAnsi="Arial" w:cs="Arial"/>
                <w:highlight w:val="white"/>
              </w:rPr>
              <w:t>C5</w:t>
            </w:r>
          </w:p>
        </w:tc>
        <w:tc>
          <w:tcPr>
            <w:tcW w:w="6111" w:type="dxa"/>
            <w:tcBorders>
              <w:top w:val="single" w:sz="4" w:space="0" w:color="000080"/>
              <w:left w:val="single" w:sz="4" w:space="0" w:color="000080"/>
              <w:bottom w:val="single" w:sz="4" w:space="0" w:color="000080"/>
            </w:tcBorders>
            <w:shd w:val="clear" w:color="auto" w:fill="auto"/>
            <w:vAlign w:val="center"/>
          </w:tcPr>
          <w:p w14:paraId="18DFD8DF" w14:textId="77777777" w:rsidR="006602BA" w:rsidRPr="003F1E79" w:rsidRDefault="006602BA" w:rsidP="00992D96">
            <w:pPr>
              <w:shd w:val="clear" w:color="auto" w:fill="FFFFFF"/>
              <w:suppressAutoHyphens/>
              <w:spacing w:before="57"/>
              <w:ind w:left="227"/>
              <w:jc w:val="both"/>
              <w:rPr>
                <w:rFonts w:ascii="Arial" w:hAnsi="Arial" w:cs="Arial"/>
              </w:rPr>
            </w:pPr>
            <w:r w:rsidRPr="003F1E79">
              <w:rPr>
                <w:rFonts w:ascii="Arial" w:eastAsiaTheme="majorEastAsia" w:hAnsi="Arial" w:cs="Arial"/>
                <w:spacing w:val="-1"/>
                <w:highlight w:val="white"/>
              </w:rPr>
              <w:t>Indenização</w:t>
            </w:r>
            <w:r w:rsidRPr="003F1E79">
              <w:rPr>
                <w:rFonts w:ascii="Arial" w:eastAsiaTheme="majorEastAsia" w:hAnsi="Arial" w:cs="Arial"/>
                <w:spacing w:val="-5"/>
                <w:highlight w:val="white"/>
              </w:rPr>
              <w:t xml:space="preserve"> </w:t>
            </w:r>
            <w:r w:rsidRPr="003F1E79">
              <w:rPr>
                <w:rFonts w:ascii="Arial" w:eastAsiaTheme="majorEastAsia" w:hAnsi="Arial" w:cs="Arial"/>
                <w:spacing w:val="-1"/>
                <w:highlight w:val="white"/>
              </w:rPr>
              <w:t>Adicional</w:t>
            </w:r>
          </w:p>
        </w:tc>
        <w:tc>
          <w:tcPr>
            <w:tcW w:w="1859" w:type="dxa"/>
            <w:tcBorders>
              <w:top w:val="single" w:sz="4" w:space="0" w:color="000080"/>
              <w:left w:val="single" w:sz="4" w:space="0" w:color="000080"/>
              <w:bottom w:val="single" w:sz="4" w:space="0" w:color="000080"/>
              <w:right w:val="single" w:sz="4" w:space="0" w:color="000080"/>
            </w:tcBorders>
            <w:shd w:val="clear" w:color="auto" w:fill="auto"/>
            <w:vAlign w:val="center"/>
          </w:tcPr>
          <w:p w14:paraId="5E8F9463" w14:textId="77777777" w:rsidR="006602BA" w:rsidRPr="003F1E79" w:rsidRDefault="006602BA" w:rsidP="00992D96">
            <w:pPr>
              <w:shd w:val="clear" w:color="auto" w:fill="FFFFFF"/>
              <w:suppressAutoHyphens/>
              <w:spacing w:before="57"/>
              <w:jc w:val="both"/>
              <w:rPr>
                <w:rFonts w:ascii="Arial" w:hAnsi="Arial" w:cs="Arial"/>
                <w:spacing w:val="-1"/>
                <w:highlight w:val="white"/>
              </w:rPr>
            </w:pPr>
          </w:p>
        </w:tc>
      </w:tr>
      <w:tr w:rsidR="006602BA" w:rsidRPr="003F1E79" w14:paraId="7594C158" w14:textId="77777777" w:rsidTr="00992D96">
        <w:trPr>
          <w:cantSplit/>
          <w:trHeight w:hRule="exact" w:val="240"/>
        </w:trPr>
        <w:tc>
          <w:tcPr>
            <w:tcW w:w="1127" w:type="dxa"/>
            <w:tcBorders>
              <w:top w:val="single" w:sz="4" w:space="0" w:color="000080"/>
              <w:left w:val="single" w:sz="4" w:space="0" w:color="000080"/>
              <w:bottom w:val="single" w:sz="4" w:space="0" w:color="000080"/>
            </w:tcBorders>
            <w:shd w:val="clear" w:color="auto" w:fill="auto"/>
            <w:vAlign w:val="center"/>
          </w:tcPr>
          <w:p w14:paraId="3F3B6915" w14:textId="77777777" w:rsidR="006602BA" w:rsidRPr="003F1E79" w:rsidRDefault="006602BA" w:rsidP="00992D96">
            <w:pPr>
              <w:shd w:val="clear" w:color="auto" w:fill="FFFFFF"/>
              <w:suppressAutoHyphens/>
              <w:spacing w:before="57"/>
              <w:ind w:left="2"/>
              <w:jc w:val="both"/>
              <w:rPr>
                <w:rFonts w:ascii="Arial" w:hAnsi="Arial" w:cs="Arial"/>
              </w:rPr>
            </w:pPr>
            <w:r w:rsidRPr="003F1E79">
              <w:rPr>
                <w:rFonts w:ascii="Arial" w:hAnsi="Arial" w:cs="Arial"/>
                <w:highlight w:val="white"/>
              </w:rPr>
              <w:t>C</w:t>
            </w:r>
          </w:p>
        </w:tc>
        <w:tc>
          <w:tcPr>
            <w:tcW w:w="6111" w:type="dxa"/>
            <w:tcBorders>
              <w:top w:val="single" w:sz="4" w:space="0" w:color="000080"/>
              <w:left w:val="single" w:sz="4" w:space="0" w:color="000080"/>
              <w:bottom w:val="single" w:sz="4" w:space="0" w:color="000080"/>
            </w:tcBorders>
            <w:shd w:val="clear" w:color="auto" w:fill="auto"/>
            <w:vAlign w:val="center"/>
          </w:tcPr>
          <w:p w14:paraId="653B0E5D" w14:textId="77777777" w:rsidR="006602BA" w:rsidRPr="003F1E79" w:rsidRDefault="006602BA" w:rsidP="00992D96">
            <w:pPr>
              <w:shd w:val="clear" w:color="auto" w:fill="FFFFFF"/>
              <w:suppressAutoHyphens/>
              <w:spacing w:before="57"/>
              <w:ind w:left="227"/>
              <w:jc w:val="both"/>
              <w:rPr>
                <w:rFonts w:ascii="Arial" w:hAnsi="Arial" w:cs="Arial"/>
              </w:rPr>
            </w:pPr>
            <w:r w:rsidRPr="003F1E79">
              <w:rPr>
                <w:rFonts w:ascii="Arial" w:eastAsiaTheme="majorEastAsia" w:hAnsi="Arial" w:cs="Arial"/>
                <w:spacing w:val="-1"/>
                <w:highlight w:val="white"/>
              </w:rPr>
              <w:t>Total</w:t>
            </w:r>
            <w:r w:rsidRPr="003F1E79">
              <w:rPr>
                <w:rFonts w:ascii="Arial" w:eastAsiaTheme="majorEastAsia" w:hAnsi="Arial" w:cs="Arial"/>
                <w:spacing w:val="-5"/>
                <w:highlight w:val="white"/>
              </w:rPr>
              <w:t xml:space="preserve"> </w:t>
            </w:r>
            <w:r w:rsidRPr="003F1E79">
              <w:rPr>
                <w:rFonts w:ascii="Arial" w:eastAsiaTheme="majorEastAsia" w:hAnsi="Arial" w:cs="Arial"/>
                <w:spacing w:val="-1"/>
                <w:highlight w:val="white"/>
              </w:rPr>
              <w:t>dos</w:t>
            </w:r>
            <w:r w:rsidRPr="003F1E79">
              <w:rPr>
                <w:rFonts w:ascii="Arial" w:eastAsiaTheme="majorEastAsia" w:hAnsi="Arial" w:cs="Arial"/>
                <w:spacing w:val="-4"/>
                <w:highlight w:val="white"/>
              </w:rPr>
              <w:t xml:space="preserve"> </w:t>
            </w:r>
            <w:r w:rsidRPr="003F1E79">
              <w:rPr>
                <w:rFonts w:ascii="Arial" w:eastAsiaTheme="majorEastAsia" w:hAnsi="Arial" w:cs="Arial"/>
                <w:spacing w:val="-1"/>
                <w:highlight w:val="white"/>
              </w:rPr>
              <w:t>Encargos</w:t>
            </w:r>
            <w:r w:rsidRPr="003F1E79">
              <w:rPr>
                <w:rFonts w:ascii="Arial" w:eastAsiaTheme="majorEastAsia" w:hAnsi="Arial" w:cs="Arial"/>
                <w:spacing w:val="-5"/>
                <w:highlight w:val="white"/>
              </w:rPr>
              <w:t xml:space="preserve"> </w:t>
            </w:r>
            <w:r w:rsidRPr="003F1E79">
              <w:rPr>
                <w:rFonts w:ascii="Arial" w:eastAsiaTheme="majorEastAsia" w:hAnsi="Arial" w:cs="Arial"/>
                <w:spacing w:val="-1"/>
                <w:highlight w:val="white"/>
              </w:rPr>
              <w:t>Sociais</w:t>
            </w:r>
            <w:r w:rsidRPr="003F1E79">
              <w:rPr>
                <w:rFonts w:ascii="Arial" w:eastAsiaTheme="majorEastAsia" w:hAnsi="Arial" w:cs="Arial"/>
                <w:spacing w:val="-3"/>
                <w:highlight w:val="white"/>
              </w:rPr>
              <w:t xml:space="preserve"> </w:t>
            </w:r>
            <w:r w:rsidRPr="003F1E79">
              <w:rPr>
                <w:rFonts w:ascii="Arial" w:eastAsiaTheme="majorEastAsia" w:hAnsi="Arial" w:cs="Arial"/>
                <w:spacing w:val="-1"/>
                <w:highlight w:val="white"/>
              </w:rPr>
              <w:t>que</w:t>
            </w:r>
            <w:r w:rsidRPr="003F1E79">
              <w:rPr>
                <w:rFonts w:ascii="Arial" w:eastAsiaTheme="majorEastAsia" w:hAnsi="Arial" w:cs="Arial"/>
                <w:spacing w:val="-4"/>
                <w:highlight w:val="white"/>
              </w:rPr>
              <w:t xml:space="preserve"> </w:t>
            </w:r>
            <w:r w:rsidRPr="003F1E79">
              <w:rPr>
                <w:rFonts w:ascii="Arial" w:eastAsiaTheme="majorEastAsia" w:hAnsi="Arial" w:cs="Arial"/>
                <w:spacing w:val="-1"/>
                <w:highlight w:val="white"/>
              </w:rPr>
              <w:t>não</w:t>
            </w:r>
            <w:r w:rsidRPr="003F1E79">
              <w:rPr>
                <w:rFonts w:ascii="Arial" w:eastAsiaTheme="majorEastAsia" w:hAnsi="Arial" w:cs="Arial"/>
                <w:spacing w:val="-5"/>
                <w:highlight w:val="white"/>
              </w:rPr>
              <w:t xml:space="preserve"> </w:t>
            </w:r>
            <w:r w:rsidRPr="003F1E79">
              <w:rPr>
                <w:rFonts w:ascii="Arial" w:eastAsiaTheme="majorEastAsia" w:hAnsi="Arial" w:cs="Arial"/>
                <w:spacing w:val="-1"/>
                <w:highlight w:val="white"/>
              </w:rPr>
              <w:t>recebem</w:t>
            </w:r>
            <w:r w:rsidRPr="003F1E79">
              <w:rPr>
                <w:rFonts w:ascii="Arial" w:eastAsiaTheme="majorEastAsia" w:hAnsi="Arial" w:cs="Arial"/>
                <w:spacing w:val="-4"/>
                <w:highlight w:val="white"/>
              </w:rPr>
              <w:t xml:space="preserve"> </w:t>
            </w:r>
            <w:r w:rsidRPr="003F1E79">
              <w:rPr>
                <w:rFonts w:ascii="Arial" w:eastAsiaTheme="majorEastAsia" w:hAnsi="Arial" w:cs="Arial"/>
                <w:spacing w:val="-1"/>
                <w:highlight w:val="white"/>
              </w:rPr>
              <w:t>incidência</w:t>
            </w:r>
            <w:r w:rsidRPr="003F1E79">
              <w:rPr>
                <w:rFonts w:ascii="Arial" w:eastAsiaTheme="majorEastAsia" w:hAnsi="Arial" w:cs="Arial"/>
                <w:spacing w:val="-4"/>
                <w:highlight w:val="white"/>
              </w:rPr>
              <w:t xml:space="preserve"> </w:t>
            </w:r>
            <w:r w:rsidRPr="003F1E79">
              <w:rPr>
                <w:rFonts w:ascii="Arial" w:eastAsiaTheme="majorEastAsia" w:hAnsi="Arial" w:cs="Arial"/>
                <w:spacing w:val="-1"/>
                <w:highlight w:val="white"/>
              </w:rPr>
              <w:t>de</w:t>
            </w:r>
            <w:r w:rsidRPr="003F1E79">
              <w:rPr>
                <w:rFonts w:ascii="Arial" w:eastAsiaTheme="majorEastAsia" w:hAnsi="Arial" w:cs="Arial"/>
                <w:spacing w:val="-4"/>
                <w:highlight w:val="white"/>
              </w:rPr>
              <w:t xml:space="preserve"> </w:t>
            </w:r>
            <w:r w:rsidRPr="003F1E79">
              <w:rPr>
                <w:rFonts w:ascii="Arial" w:eastAsiaTheme="majorEastAsia" w:hAnsi="Arial" w:cs="Arial"/>
                <w:highlight w:val="white"/>
              </w:rPr>
              <w:t>A</w:t>
            </w:r>
          </w:p>
        </w:tc>
        <w:tc>
          <w:tcPr>
            <w:tcW w:w="1859" w:type="dxa"/>
            <w:tcBorders>
              <w:top w:val="single" w:sz="4" w:space="0" w:color="000080"/>
              <w:left w:val="single" w:sz="4" w:space="0" w:color="000080"/>
              <w:bottom w:val="single" w:sz="4" w:space="0" w:color="000080"/>
              <w:right w:val="single" w:sz="4" w:space="0" w:color="000080"/>
            </w:tcBorders>
            <w:shd w:val="clear" w:color="auto" w:fill="auto"/>
            <w:vAlign w:val="center"/>
          </w:tcPr>
          <w:p w14:paraId="25A2E76B" w14:textId="77777777" w:rsidR="006602BA" w:rsidRPr="003F1E79" w:rsidRDefault="006602BA" w:rsidP="00992D96">
            <w:pPr>
              <w:shd w:val="clear" w:color="auto" w:fill="FFFFFF"/>
              <w:suppressAutoHyphens/>
              <w:spacing w:before="57"/>
              <w:jc w:val="both"/>
              <w:rPr>
                <w:rFonts w:ascii="Arial" w:hAnsi="Arial" w:cs="Arial"/>
                <w:spacing w:val="-1"/>
                <w:highlight w:val="white"/>
              </w:rPr>
            </w:pPr>
          </w:p>
        </w:tc>
      </w:tr>
      <w:tr w:rsidR="006602BA" w:rsidRPr="003F1E79" w14:paraId="78F12EE2" w14:textId="77777777" w:rsidTr="00992D96">
        <w:trPr>
          <w:trHeight w:hRule="exact" w:val="100"/>
        </w:trPr>
        <w:tc>
          <w:tcPr>
            <w:tcW w:w="9097" w:type="dxa"/>
            <w:gridSpan w:val="3"/>
            <w:tcBorders>
              <w:top w:val="single" w:sz="4" w:space="0" w:color="000080"/>
              <w:left w:val="single" w:sz="4" w:space="0" w:color="000080"/>
              <w:bottom w:val="single" w:sz="4" w:space="0" w:color="000080"/>
              <w:right w:val="single" w:sz="4" w:space="0" w:color="000080"/>
            </w:tcBorders>
            <w:shd w:val="clear" w:color="auto" w:fill="auto"/>
          </w:tcPr>
          <w:p w14:paraId="66CA4620"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47F0144A" w14:textId="77777777" w:rsidTr="00992D96">
        <w:trPr>
          <w:trHeight w:hRule="exact" w:val="300"/>
        </w:trPr>
        <w:tc>
          <w:tcPr>
            <w:tcW w:w="9097" w:type="dxa"/>
            <w:gridSpan w:val="3"/>
            <w:tcBorders>
              <w:top w:val="single" w:sz="4" w:space="0" w:color="000080"/>
              <w:left w:val="single" w:sz="4" w:space="0" w:color="000080"/>
              <w:bottom w:val="single" w:sz="4" w:space="0" w:color="000080"/>
              <w:right w:val="single" w:sz="4" w:space="0" w:color="000080"/>
            </w:tcBorders>
            <w:shd w:val="clear" w:color="auto" w:fill="auto"/>
            <w:vAlign w:val="center"/>
          </w:tcPr>
          <w:p w14:paraId="57A09E91" w14:textId="77777777" w:rsidR="006602BA" w:rsidRPr="003F1E79" w:rsidRDefault="006602BA" w:rsidP="00992D96">
            <w:pPr>
              <w:shd w:val="clear" w:color="auto" w:fill="FFFFFF"/>
              <w:suppressAutoHyphens/>
              <w:spacing w:before="57"/>
              <w:ind w:left="-1"/>
              <w:jc w:val="both"/>
              <w:rPr>
                <w:rFonts w:ascii="Arial" w:hAnsi="Arial" w:cs="Arial"/>
              </w:rPr>
            </w:pPr>
            <w:r w:rsidRPr="003F1E79">
              <w:rPr>
                <w:rFonts w:ascii="Arial" w:eastAsiaTheme="majorEastAsia" w:hAnsi="Arial" w:cs="Arial"/>
                <w:spacing w:val="-1"/>
                <w:highlight w:val="white"/>
              </w:rPr>
              <w:t>GRUPO</w:t>
            </w:r>
            <w:r w:rsidRPr="003F1E79">
              <w:rPr>
                <w:rFonts w:ascii="Arial" w:eastAsiaTheme="majorEastAsia" w:hAnsi="Arial" w:cs="Arial"/>
                <w:spacing w:val="-4"/>
                <w:highlight w:val="white"/>
              </w:rPr>
              <w:t xml:space="preserve"> </w:t>
            </w:r>
            <w:r w:rsidRPr="003F1E79">
              <w:rPr>
                <w:rFonts w:ascii="Arial" w:eastAsiaTheme="majorEastAsia" w:hAnsi="Arial" w:cs="Arial"/>
                <w:highlight w:val="white"/>
              </w:rPr>
              <w:t>D</w:t>
            </w:r>
          </w:p>
        </w:tc>
      </w:tr>
      <w:tr w:rsidR="006602BA" w:rsidRPr="003F1E79" w14:paraId="43AC5766" w14:textId="77777777" w:rsidTr="00992D96">
        <w:trPr>
          <w:cantSplit/>
          <w:trHeight w:hRule="exact" w:val="240"/>
        </w:trPr>
        <w:tc>
          <w:tcPr>
            <w:tcW w:w="1127" w:type="dxa"/>
            <w:tcBorders>
              <w:top w:val="single" w:sz="4" w:space="0" w:color="000080"/>
              <w:left w:val="single" w:sz="4" w:space="0" w:color="000080"/>
              <w:bottom w:val="single" w:sz="4" w:space="0" w:color="000080"/>
            </w:tcBorders>
            <w:shd w:val="clear" w:color="auto" w:fill="auto"/>
            <w:vAlign w:val="center"/>
          </w:tcPr>
          <w:p w14:paraId="60473F23" w14:textId="77777777" w:rsidR="006602BA" w:rsidRPr="003F1E79" w:rsidRDefault="006602BA" w:rsidP="00992D96">
            <w:pPr>
              <w:shd w:val="clear" w:color="auto" w:fill="FFFFFF"/>
              <w:suppressAutoHyphens/>
              <w:spacing w:before="57"/>
              <w:ind w:right="1"/>
              <w:jc w:val="both"/>
              <w:rPr>
                <w:rFonts w:ascii="Arial" w:hAnsi="Arial" w:cs="Arial"/>
              </w:rPr>
            </w:pPr>
            <w:r w:rsidRPr="003F1E79">
              <w:rPr>
                <w:rFonts w:ascii="Arial" w:hAnsi="Arial" w:cs="Arial"/>
                <w:spacing w:val="-1"/>
                <w:highlight w:val="white"/>
              </w:rPr>
              <w:t>D1</w:t>
            </w:r>
          </w:p>
        </w:tc>
        <w:tc>
          <w:tcPr>
            <w:tcW w:w="6111" w:type="dxa"/>
            <w:tcBorders>
              <w:top w:val="single" w:sz="4" w:space="0" w:color="000080"/>
              <w:left w:val="single" w:sz="4" w:space="0" w:color="000080"/>
              <w:bottom w:val="single" w:sz="4" w:space="0" w:color="000080"/>
            </w:tcBorders>
            <w:shd w:val="clear" w:color="auto" w:fill="auto"/>
            <w:vAlign w:val="center"/>
          </w:tcPr>
          <w:p w14:paraId="284DFCE8" w14:textId="77777777" w:rsidR="006602BA" w:rsidRPr="003F1E79" w:rsidRDefault="006602BA" w:rsidP="00992D96">
            <w:pPr>
              <w:shd w:val="clear" w:color="auto" w:fill="FFFFFF"/>
              <w:suppressAutoHyphens/>
              <w:spacing w:before="57"/>
              <w:ind w:left="284"/>
              <w:jc w:val="both"/>
              <w:rPr>
                <w:rFonts w:ascii="Arial" w:hAnsi="Arial" w:cs="Arial"/>
              </w:rPr>
            </w:pPr>
            <w:r w:rsidRPr="003F1E79">
              <w:rPr>
                <w:rFonts w:ascii="Arial" w:eastAsiaTheme="majorEastAsia" w:hAnsi="Arial" w:cs="Arial"/>
                <w:spacing w:val="-1"/>
                <w:highlight w:val="white"/>
              </w:rPr>
              <w:t>Reincidência</w:t>
            </w:r>
            <w:r w:rsidRPr="003F1E79">
              <w:rPr>
                <w:rFonts w:ascii="Arial" w:eastAsiaTheme="majorEastAsia" w:hAnsi="Arial" w:cs="Arial"/>
                <w:spacing w:val="-3"/>
                <w:highlight w:val="white"/>
              </w:rPr>
              <w:t xml:space="preserve"> </w:t>
            </w:r>
            <w:r w:rsidRPr="003F1E79">
              <w:rPr>
                <w:rFonts w:ascii="Arial" w:eastAsiaTheme="majorEastAsia" w:hAnsi="Arial" w:cs="Arial"/>
                <w:spacing w:val="-1"/>
                <w:highlight w:val="white"/>
              </w:rPr>
              <w:t>do</w:t>
            </w:r>
            <w:r w:rsidRPr="003F1E79">
              <w:rPr>
                <w:rFonts w:ascii="Arial" w:eastAsiaTheme="majorEastAsia" w:hAnsi="Arial" w:cs="Arial"/>
                <w:spacing w:val="-4"/>
                <w:highlight w:val="white"/>
              </w:rPr>
              <w:t xml:space="preserve"> </w:t>
            </w:r>
            <w:r w:rsidRPr="003F1E79">
              <w:rPr>
                <w:rFonts w:ascii="Arial" w:eastAsiaTheme="majorEastAsia" w:hAnsi="Arial" w:cs="Arial"/>
                <w:spacing w:val="-1"/>
                <w:highlight w:val="white"/>
              </w:rPr>
              <w:t>Grupo</w:t>
            </w:r>
            <w:r w:rsidRPr="003F1E79">
              <w:rPr>
                <w:rFonts w:ascii="Arial" w:eastAsiaTheme="majorEastAsia" w:hAnsi="Arial" w:cs="Arial"/>
                <w:spacing w:val="-3"/>
                <w:highlight w:val="white"/>
              </w:rPr>
              <w:t xml:space="preserve"> </w:t>
            </w:r>
            <w:r w:rsidRPr="003F1E79">
              <w:rPr>
                <w:rFonts w:ascii="Arial" w:eastAsiaTheme="majorEastAsia" w:hAnsi="Arial" w:cs="Arial"/>
                <w:highlight w:val="white"/>
              </w:rPr>
              <w:t>A</w:t>
            </w:r>
            <w:r w:rsidRPr="003F1E79">
              <w:rPr>
                <w:rFonts w:ascii="Arial" w:eastAsiaTheme="majorEastAsia" w:hAnsi="Arial" w:cs="Arial"/>
                <w:spacing w:val="-4"/>
                <w:highlight w:val="white"/>
              </w:rPr>
              <w:t xml:space="preserve"> </w:t>
            </w:r>
            <w:r w:rsidRPr="003F1E79">
              <w:rPr>
                <w:rFonts w:ascii="Arial" w:eastAsiaTheme="majorEastAsia" w:hAnsi="Arial" w:cs="Arial"/>
                <w:spacing w:val="-1"/>
                <w:highlight w:val="white"/>
              </w:rPr>
              <w:t>sobre</w:t>
            </w:r>
            <w:r w:rsidRPr="003F1E79">
              <w:rPr>
                <w:rFonts w:ascii="Arial" w:eastAsiaTheme="majorEastAsia" w:hAnsi="Arial" w:cs="Arial"/>
                <w:spacing w:val="-3"/>
                <w:highlight w:val="white"/>
              </w:rPr>
              <w:t xml:space="preserve"> </w:t>
            </w:r>
            <w:r w:rsidRPr="003F1E79">
              <w:rPr>
                <w:rFonts w:ascii="Arial" w:eastAsiaTheme="majorEastAsia" w:hAnsi="Arial" w:cs="Arial"/>
                <w:highlight w:val="white"/>
              </w:rPr>
              <w:t>o</w:t>
            </w:r>
            <w:r w:rsidRPr="003F1E79">
              <w:rPr>
                <w:rFonts w:ascii="Arial" w:eastAsiaTheme="majorEastAsia" w:hAnsi="Arial" w:cs="Arial"/>
                <w:spacing w:val="-4"/>
                <w:highlight w:val="white"/>
              </w:rPr>
              <w:t xml:space="preserve"> </w:t>
            </w:r>
            <w:r w:rsidRPr="003F1E79">
              <w:rPr>
                <w:rFonts w:ascii="Arial" w:eastAsiaTheme="majorEastAsia" w:hAnsi="Arial" w:cs="Arial"/>
                <w:spacing w:val="-1"/>
                <w:highlight w:val="white"/>
              </w:rPr>
              <w:t>Grupo</w:t>
            </w:r>
            <w:r w:rsidRPr="003F1E79">
              <w:rPr>
                <w:rFonts w:ascii="Arial" w:eastAsiaTheme="majorEastAsia" w:hAnsi="Arial" w:cs="Arial"/>
                <w:spacing w:val="-3"/>
                <w:highlight w:val="white"/>
              </w:rPr>
              <w:t xml:space="preserve"> </w:t>
            </w:r>
            <w:r w:rsidRPr="003F1E79">
              <w:rPr>
                <w:rFonts w:ascii="Arial" w:eastAsiaTheme="majorEastAsia" w:hAnsi="Arial" w:cs="Arial"/>
                <w:highlight w:val="white"/>
              </w:rPr>
              <w:t>B</w:t>
            </w:r>
          </w:p>
        </w:tc>
        <w:tc>
          <w:tcPr>
            <w:tcW w:w="1859" w:type="dxa"/>
            <w:tcBorders>
              <w:top w:val="single" w:sz="4" w:space="0" w:color="000080"/>
              <w:left w:val="single" w:sz="4" w:space="0" w:color="000080"/>
              <w:bottom w:val="single" w:sz="4" w:space="0" w:color="000080"/>
              <w:right w:val="single" w:sz="4" w:space="0" w:color="000080"/>
            </w:tcBorders>
            <w:shd w:val="clear" w:color="auto" w:fill="auto"/>
            <w:vAlign w:val="center"/>
          </w:tcPr>
          <w:p w14:paraId="52EC05EE" w14:textId="77777777" w:rsidR="006602BA" w:rsidRPr="003F1E79" w:rsidRDefault="006602BA" w:rsidP="00992D96">
            <w:pPr>
              <w:shd w:val="clear" w:color="auto" w:fill="FFFFFF"/>
              <w:suppressAutoHyphens/>
              <w:spacing w:before="57"/>
              <w:jc w:val="both"/>
              <w:rPr>
                <w:rFonts w:ascii="Arial" w:hAnsi="Arial" w:cs="Arial"/>
                <w:spacing w:val="-1"/>
                <w:highlight w:val="white"/>
              </w:rPr>
            </w:pPr>
          </w:p>
        </w:tc>
      </w:tr>
      <w:tr w:rsidR="006602BA" w:rsidRPr="003F1E79" w14:paraId="780F7BE4" w14:textId="77777777" w:rsidTr="00992D96">
        <w:trPr>
          <w:cantSplit/>
          <w:trHeight w:hRule="exact" w:val="480"/>
        </w:trPr>
        <w:tc>
          <w:tcPr>
            <w:tcW w:w="1127" w:type="dxa"/>
            <w:tcBorders>
              <w:top w:val="single" w:sz="4" w:space="0" w:color="000080"/>
              <w:left w:val="single" w:sz="4" w:space="0" w:color="000080"/>
              <w:bottom w:val="single" w:sz="4" w:space="0" w:color="000080"/>
            </w:tcBorders>
            <w:shd w:val="clear" w:color="auto" w:fill="auto"/>
            <w:vAlign w:val="center"/>
          </w:tcPr>
          <w:p w14:paraId="45A1B906" w14:textId="77777777" w:rsidR="006602BA" w:rsidRPr="003F1E79" w:rsidRDefault="006602BA" w:rsidP="00992D96">
            <w:pPr>
              <w:shd w:val="clear" w:color="auto" w:fill="FFFFFF"/>
              <w:suppressAutoHyphens/>
              <w:spacing w:before="57"/>
              <w:jc w:val="both"/>
              <w:rPr>
                <w:rFonts w:ascii="Arial" w:hAnsi="Arial" w:cs="Arial"/>
              </w:rPr>
            </w:pPr>
            <w:r w:rsidRPr="003F1E79">
              <w:rPr>
                <w:rFonts w:ascii="Arial" w:hAnsi="Arial" w:cs="Arial"/>
                <w:highlight w:val="white"/>
              </w:rPr>
              <w:t>D2</w:t>
            </w:r>
          </w:p>
        </w:tc>
        <w:tc>
          <w:tcPr>
            <w:tcW w:w="6111" w:type="dxa"/>
            <w:tcBorders>
              <w:top w:val="single" w:sz="4" w:space="0" w:color="000080"/>
              <w:left w:val="single" w:sz="4" w:space="0" w:color="000080"/>
              <w:bottom w:val="single" w:sz="4" w:space="0" w:color="000080"/>
            </w:tcBorders>
            <w:shd w:val="clear" w:color="auto" w:fill="auto"/>
            <w:vAlign w:val="center"/>
          </w:tcPr>
          <w:p w14:paraId="6843F444" w14:textId="77777777" w:rsidR="006602BA" w:rsidRPr="003F1E79" w:rsidRDefault="006602BA" w:rsidP="00992D96">
            <w:pPr>
              <w:shd w:val="clear" w:color="auto" w:fill="FFFFFF"/>
              <w:suppressAutoHyphens/>
              <w:spacing w:before="57"/>
              <w:ind w:left="284"/>
              <w:jc w:val="both"/>
              <w:rPr>
                <w:rFonts w:ascii="Arial" w:hAnsi="Arial" w:cs="Arial"/>
              </w:rPr>
            </w:pPr>
            <w:r w:rsidRPr="003F1E79">
              <w:rPr>
                <w:rFonts w:ascii="Arial" w:eastAsiaTheme="majorEastAsia" w:hAnsi="Arial" w:cs="Arial"/>
                <w:spacing w:val="-1"/>
                <w:highlight w:val="white"/>
              </w:rPr>
              <w:t>Reincidência</w:t>
            </w:r>
            <w:r w:rsidRPr="003F1E79">
              <w:rPr>
                <w:rFonts w:ascii="Arial" w:eastAsiaTheme="majorEastAsia" w:hAnsi="Arial" w:cs="Arial"/>
                <w:spacing w:val="-3"/>
                <w:highlight w:val="white"/>
              </w:rPr>
              <w:t xml:space="preserve"> </w:t>
            </w:r>
            <w:r w:rsidRPr="003F1E79">
              <w:rPr>
                <w:rFonts w:ascii="Arial" w:eastAsiaTheme="majorEastAsia" w:hAnsi="Arial" w:cs="Arial"/>
                <w:spacing w:val="-1"/>
                <w:highlight w:val="white"/>
              </w:rPr>
              <w:t>do</w:t>
            </w:r>
            <w:r w:rsidRPr="003F1E79">
              <w:rPr>
                <w:rFonts w:ascii="Arial" w:eastAsiaTheme="majorEastAsia" w:hAnsi="Arial" w:cs="Arial"/>
                <w:spacing w:val="-4"/>
                <w:highlight w:val="white"/>
              </w:rPr>
              <w:t xml:space="preserve"> </w:t>
            </w:r>
            <w:r w:rsidRPr="003F1E79">
              <w:rPr>
                <w:rFonts w:ascii="Arial" w:eastAsiaTheme="majorEastAsia" w:hAnsi="Arial" w:cs="Arial"/>
                <w:spacing w:val="-1"/>
                <w:highlight w:val="white"/>
              </w:rPr>
              <w:t>Grupo</w:t>
            </w:r>
            <w:r w:rsidRPr="003F1E79">
              <w:rPr>
                <w:rFonts w:ascii="Arial" w:eastAsiaTheme="majorEastAsia" w:hAnsi="Arial" w:cs="Arial"/>
                <w:spacing w:val="-4"/>
                <w:highlight w:val="white"/>
              </w:rPr>
              <w:t xml:space="preserve"> </w:t>
            </w:r>
            <w:r w:rsidRPr="003F1E79">
              <w:rPr>
                <w:rFonts w:ascii="Arial" w:eastAsiaTheme="majorEastAsia" w:hAnsi="Arial" w:cs="Arial"/>
                <w:highlight w:val="white"/>
              </w:rPr>
              <w:t>A</w:t>
            </w:r>
            <w:r w:rsidRPr="003F1E79">
              <w:rPr>
                <w:rFonts w:ascii="Arial" w:eastAsiaTheme="majorEastAsia" w:hAnsi="Arial" w:cs="Arial"/>
                <w:spacing w:val="-4"/>
                <w:highlight w:val="white"/>
              </w:rPr>
              <w:t xml:space="preserve"> </w:t>
            </w:r>
            <w:r w:rsidRPr="003F1E79">
              <w:rPr>
                <w:rFonts w:ascii="Arial" w:eastAsiaTheme="majorEastAsia" w:hAnsi="Arial" w:cs="Arial"/>
                <w:spacing w:val="-1"/>
                <w:highlight w:val="white"/>
              </w:rPr>
              <w:t>sobre</w:t>
            </w:r>
            <w:r w:rsidRPr="003F1E79">
              <w:rPr>
                <w:rFonts w:ascii="Arial" w:eastAsiaTheme="majorEastAsia" w:hAnsi="Arial" w:cs="Arial"/>
                <w:spacing w:val="-4"/>
                <w:highlight w:val="white"/>
              </w:rPr>
              <w:t xml:space="preserve"> </w:t>
            </w:r>
            <w:r w:rsidRPr="003F1E79">
              <w:rPr>
                <w:rFonts w:ascii="Arial" w:eastAsiaTheme="majorEastAsia" w:hAnsi="Arial" w:cs="Arial"/>
                <w:spacing w:val="-1"/>
                <w:highlight w:val="white"/>
              </w:rPr>
              <w:t>Aviso</w:t>
            </w:r>
            <w:r w:rsidRPr="003F1E79">
              <w:rPr>
                <w:rFonts w:ascii="Arial" w:eastAsiaTheme="majorEastAsia" w:hAnsi="Arial" w:cs="Arial"/>
                <w:spacing w:val="-4"/>
                <w:highlight w:val="white"/>
              </w:rPr>
              <w:t xml:space="preserve"> </w:t>
            </w:r>
            <w:r w:rsidRPr="003F1E79">
              <w:rPr>
                <w:rFonts w:ascii="Arial" w:eastAsiaTheme="majorEastAsia" w:hAnsi="Arial" w:cs="Arial"/>
                <w:spacing w:val="-1"/>
                <w:highlight w:val="white"/>
              </w:rPr>
              <w:t>Prévio</w:t>
            </w:r>
            <w:r w:rsidRPr="003F1E79">
              <w:rPr>
                <w:rFonts w:ascii="Arial" w:eastAsiaTheme="majorEastAsia" w:hAnsi="Arial" w:cs="Arial"/>
                <w:spacing w:val="-3"/>
                <w:highlight w:val="white"/>
              </w:rPr>
              <w:t xml:space="preserve"> </w:t>
            </w:r>
            <w:r w:rsidRPr="003F1E79">
              <w:rPr>
                <w:rFonts w:ascii="Arial" w:eastAsiaTheme="majorEastAsia" w:hAnsi="Arial" w:cs="Arial"/>
                <w:spacing w:val="-1"/>
                <w:highlight w:val="white"/>
              </w:rPr>
              <w:t>Trabalhado</w:t>
            </w:r>
            <w:r w:rsidRPr="003F1E79">
              <w:rPr>
                <w:rFonts w:ascii="Arial" w:eastAsiaTheme="majorEastAsia" w:hAnsi="Arial" w:cs="Arial"/>
                <w:spacing w:val="-4"/>
                <w:highlight w:val="white"/>
              </w:rPr>
              <w:t xml:space="preserve"> </w:t>
            </w:r>
            <w:r w:rsidRPr="003F1E79">
              <w:rPr>
                <w:rFonts w:ascii="Arial" w:eastAsiaTheme="majorEastAsia" w:hAnsi="Arial" w:cs="Arial"/>
                <w:highlight w:val="white"/>
              </w:rPr>
              <w:t xml:space="preserve">e </w:t>
            </w:r>
            <w:r w:rsidRPr="003F1E79">
              <w:rPr>
                <w:rFonts w:ascii="Arial" w:eastAsiaTheme="majorEastAsia" w:hAnsi="Arial" w:cs="Arial"/>
                <w:spacing w:val="-1"/>
                <w:highlight w:val="white"/>
              </w:rPr>
              <w:t>Reincidência</w:t>
            </w:r>
            <w:r w:rsidRPr="003F1E79">
              <w:rPr>
                <w:rFonts w:ascii="Arial" w:eastAsiaTheme="majorEastAsia" w:hAnsi="Arial" w:cs="Arial"/>
                <w:spacing w:val="-4"/>
                <w:highlight w:val="white"/>
              </w:rPr>
              <w:t xml:space="preserve"> </w:t>
            </w:r>
            <w:r w:rsidRPr="003F1E79">
              <w:rPr>
                <w:rFonts w:ascii="Arial" w:eastAsiaTheme="majorEastAsia" w:hAnsi="Arial" w:cs="Arial"/>
                <w:spacing w:val="-1"/>
                <w:highlight w:val="white"/>
              </w:rPr>
              <w:t>do</w:t>
            </w:r>
            <w:r w:rsidRPr="003F1E79">
              <w:rPr>
                <w:rFonts w:ascii="Arial" w:eastAsiaTheme="majorEastAsia" w:hAnsi="Arial" w:cs="Arial"/>
                <w:spacing w:val="-3"/>
                <w:highlight w:val="white"/>
              </w:rPr>
              <w:t xml:space="preserve"> </w:t>
            </w:r>
            <w:r w:rsidRPr="003F1E79">
              <w:rPr>
                <w:rFonts w:ascii="Arial" w:eastAsiaTheme="majorEastAsia" w:hAnsi="Arial" w:cs="Arial"/>
                <w:spacing w:val="-1"/>
                <w:highlight w:val="white"/>
              </w:rPr>
              <w:t>FGTS</w:t>
            </w:r>
            <w:r w:rsidRPr="003F1E79">
              <w:rPr>
                <w:rFonts w:ascii="Arial" w:eastAsiaTheme="majorEastAsia" w:hAnsi="Arial" w:cs="Arial"/>
                <w:spacing w:val="-4"/>
                <w:highlight w:val="white"/>
              </w:rPr>
              <w:t xml:space="preserve"> </w:t>
            </w:r>
            <w:r w:rsidRPr="003F1E79">
              <w:rPr>
                <w:rFonts w:ascii="Arial" w:eastAsiaTheme="majorEastAsia" w:hAnsi="Arial" w:cs="Arial"/>
                <w:spacing w:val="-1"/>
                <w:highlight w:val="white"/>
              </w:rPr>
              <w:t>sobre</w:t>
            </w:r>
            <w:r w:rsidRPr="003F1E79">
              <w:rPr>
                <w:rFonts w:ascii="Arial" w:eastAsiaTheme="majorEastAsia" w:hAnsi="Arial" w:cs="Arial"/>
                <w:spacing w:val="-3"/>
                <w:highlight w:val="white"/>
              </w:rPr>
              <w:t xml:space="preserve"> </w:t>
            </w:r>
            <w:r w:rsidRPr="003F1E79">
              <w:rPr>
                <w:rFonts w:ascii="Arial" w:eastAsiaTheme="majorEastAsia" w:hAnsi="Arial" w:cs="Arial"/>
                <w:spacing w:val="-1"/>
                <w:highlight w:val="white"/>
              </w:rPr>
              <w:t>Aviso</w:t>
            </w:r>
            <w:r w:rsidRPr="003F1E79">
              <w:rPr>
                <w:rFonts w:ascii="Arial" w:eastAsiaTheme="majorEastAsia" w:hAnsi="Arial" w:cs="Arial"/>
                <w:spacing w:val="-4"/>
                <w:highlight w:val="white"/>
              </w:rPr>
              <w:t xml:space="preserve"> </w:t>
            </w:r>
            <w:r w:rsidRPr="003F1E79">
              <w:rPr>
                <w:rFonts w:ascii="Arial" w:eastAsiaTheme="majorEastAsia" w:hAnsi="Arial" w:cs="Arial"/>
                <w:spacing w:val="-1"/>
                <w:highlight w:val="white"/>
              </w:rPr>
              <w:t>Prévio</w:t>
            </w:r>
            <w:r w:rsidRPr="003F1E79">
              <w:rPr>
                <w:rFonts w:ascii="Arial" w:eastAsiaTheme="majorEastAsia" w:hAnsi="Arial" w:cs="Arial"/>
                <w:spacing w:val="-4"/>
                <w:highlight w:val="white"/>
              </w:rPr>
              <w:t xml:space="preserve"> </w:t>
            </w:r>
            <w:r w:rsidRPr="003F1E79">
              <w:rPr>
                <w:rFonts w:ascii="Arial" w:eastAsiaTheme="majorEastAsia" w:hAnsi="Arial" w:cs="Arial"/>
                <w:spacing w:val="-1"/>
                <w:highlight w:val="white"/>
              </w:rPr>
              <w:t>Indenizado</w:t>
            </w:r>
          </w:p>
        </w:tc>
        <w:tc>
          <w:tcPr>
            <w:tcW w:w="1859" w:type="dxa"/>
            <w:tcBorders>
              <w:top w:val="single" w:sz="4" w:space="0" w:color="000080"/>
              <w:left w:val="single" w:sz="4" w:space="0" w:color="000080"/>
              <w:bottom w:val="single" w:sz="4" w:space="0" w:color="000080"/>
              <w:right w:val="single" w:sz="4" w:space="0" w:color="000080"/>
            </w:tcBorders>
            <w:shd w:val="clear" w:color="auto" w:fill="auto"/>
            <w:vAlign w:val="center"/>
          </w:tcPr>
          <w:p w14:paraId="11FED3C9" w14:textId="77777777" w:rsidR="006602BA" w:rsidRPr="003F1E79" w:rsidRDefault="006602BA" w:rsidP="00992D96">
            <w:pPr>
              <w:shd w:val="clear" w:color="auto" w:fill="FFFFFF"/>
              <w:suppressAutoHyphens/>
              <w:spacing w:before="57"/>
              <w:jc w:val="both"/>
              <w:rPr>
                <w:rFonts w:ascii="Arial" w:hAnsi="Arial" w:cs="Arial"/>
                <w:spacing w:val="-1"/>
                <w:highlight w:val="white"/>
              </w:rPr>
            </w:pPr>
          </w:p>
        </w:tc>
      </w:tr>
      <w:tr w:rsidR="006602BA" w:rsidRPr="003F1E79" w14:paraId="66E0581E" w14:textId="77777777" w:rsidTr="00992D96">
        <w:trPr>
          <w:cantSplit/>
          <w:trHeight w:hRule="exact" w:val="240"/>
        </w:trPr>
        <w:tc>
          <w:tcPr>
            <w:tcW w:w="1127" w:type="dxa"/>
            <w:tcBorders>
              <w:top w:val="single" w:sz="4" w:space="0" w:color="000080"/>
              <w:left w:val="single" w:sz="4" w:space="0" w:color="000080"/>
              <w:bottom w:val="single" w:sz="4" w:space="0" w:color="000080"/>
            </w:tcBorders>
            <w:shd w:val="clear" w:color="auto" w:fill="auto"/>
            <w:vAlign w:val="center"/>
          </w:tcPr>
          <w:p w14:paraId="0510CAAD" w14:textId="77777777" w:rsidR="006602BA" w:rsidRPr="003F1E79" w:rsidRDefault="006602BA" w:rsidP="00992D96">
            <w:pPr>
              <w:shd w:val="clear" w:color="auto" w:fill="FFFFFF"/>
              <w:suppressAutoHyphens/>
              <w:spacing w:before="57"/>
              <w:jc w:val="both"/>
              <w:rPr>
                <w:rFonts w:ascii="Arial" w:hAnsi="Arial" w:cs="Arial"/>
              </w:rPr>
            </w:pPr>
            <w:r w:rsidRPr="003F1E79">
              <w:rPr>
                <w:rFonts w:ascii="Arial" w:hAnsi="Arial" w:cs="Arial"/>
                <w:highlight w:val="white"/>
              </w:rPr>
              <w:lastRenderedPageBreak/>
              <w:t>D</w:t>
            </w:r>
          </w:p>
        </w:tc>
        <w:tc>
          <w:tcPr>
            <w:tcW w:w="6111" w:type="dxa"/>
            <w:tcBorders>
              <w:top w:val="single" w:sz="4" w:space="0" w:color="000080"/>
              <w:left w:val="single" w:sz="4" w:space="0" w:color="000080"/>
              <w:bottom w:val="single" w:sz="4" w:space="0" w:color="000080"/>
            </w:tcBorders>
            <w:shd w:val="clear" w:color="auto" w:fill="auto"/>
            <w:vAlign w:val="center"/>
          </w:tcPr>
          <w:p w14:paraId="703BF13D" w14:textId="77777777" w:rsidR="006602BA" w:rsidRPr="003F1E79" w:rsidRDefault="006602BA" w:rsidP="00992D96">
            <w:pPr>
              <w:shd w:val="clear" w:color="auto" w:fill="FFFFFF"/>
              <w:suppressAutoHyphens/>
              <w:spacing w:before="57"/>
              <w:ind w:left="284"/>
              <w:jc w:val="both"/>
              <w:rPr>
                <w:rFonts w:ascii="Arial" w:hAnsi="Arial" w:cs="Arial"/>
              </w:rPr>
            </w:pPr>
            <w:r w:rsidRPr="003F1E79">
              <w:rPr>
                <w:rFonts w:ascii="Arial" w:eastAsiaTheme="majorEastAsia" w:hAnsi="Arial" w:cs="Arial"/>
                <w:spacing w:val="-1"/>
                <w:highlight w:val="white"/>
              </w:rPr>
              <w:t>Total</w:t>
            </w:r>
            <w:r w:rsidRPr="003F1E79">
              <w:rPr>
                <w:rFonts w:ascii="Arial" w:eastAsiaTheme="majorEastAsia" w:hAnsi="Arial" w:cs="Arial"/>
                <w:spacing w:val="-5"/>
                <w:highlight w:val="white"/>
              </w:rPr>
              <w:t xml:space="preserve"> </w:t>
            </w:r>
            <w:r w:rsidRPr="003F1E79">
              <w:rPr>
                <w:rFonts w:ascii="Arial" w:eastAsiaTheme="majorEastAsia" w:hAnsi="Arial" w:cs="Arial"/>
                <w:spacing w:val="-1"/>
                <w:highlight w:val="white"/>
              </w:rPr>
              <w:t>de</w:t>
            </w:r>
            <w:r w:rsidRPr="003F1E79">
              <w:rPr>
                <w:rFonts w:ascii="Arial" w:eastAsiaTheme="majorEastAsia" w:hAnsi="Arial" w:cs="Arial"/>
                <w:spacing w:val="-4"/>
                <w:highlight w:val="white"/>
              </w:rPr>
              <w:t xml:space="preserve"> </w:t>
            </w:r>
            <w:r w:rsidRPr="003F1E79">
              <w:rPr>
                <w:rFonts w:ascii="Arial" w:eastAsiaTheme="majorEastAsia" w:hAnsi="Arial" w:cs="Arial"/>
                <w:spacing w:val="-1"/>
                <w:highlight w:val="white"/>
              </w:rPr>
              <w:t>Reincidências</w:t>
            </w:r>
            <w:r w:rsidRPr="003F1E79">
              <w:rPr>
                <w:rFonts w:ascii="Arial" w:eastAsiaTheme="majorEastAsia" w:hAnsi="Arial" w:cs="Arial"/>
                <w:spacing w:val="-3"/>
                <w:highlight w:val="white"/>
              </w:rPr>
              <w:t xml:space="preserve"> </w:t>
            </w:r>
            <w:r w:rsidRPr="003F1E79">
              <w:rPr>
                <w:rFonts w:ascii="Arial" w:eastAsiaTheme="majorEastAsia" w:hAnsi="Arial" w:cs="Arial"/>
                <w:spacing w:val="-1"/>
                <w:highlight w:val="white"/>
              </w:rPr>
              <w:t>de</w:t>
            </w:r>
            <w:r w:rsidRPr="003F1E79">
              <w:rPr>
                <w:rFonts w:ascii="Arial" w:eastAsiaTheme="majorEastAsia" w:hAnsi="Arial" w:cs="Arial"/>
                <w:spacing w:val="-4"/>
                <w:highlight w:val="white"/>
              </w:rPr>
              <w:t xml:space="preserve"> </w:t>
            </w:r>
            <w:r w:rsidRPr="003F1E79">
              <w:rPr>
                <w:rFonts w:ascii="Arial" w:eastAsiaTheme="majorEastAsia" w:hAnsi="Arial" w:cs="Arial"/>
                <w:spacing w:val="-1"/>
                <w:highlight w:val="white"/>
              </w:rPr>
              <w:t>um</w:t>
            </w:r>
            <w:r w:rsidRPr="003F1E79">
              <w:rPr>
                <w:rFonts w:ascii="Arial" w:eastAsiaTheme="majorEastAsia" w:hAnsi="Arial" w:cs="Arial"/>
                <w:spacing w:val="-4"/>
                <w:highlight w:val="white"/>
              </w:rPr>
              <w:t xml:space="preserve"> </w:t>
            </w:r>
            <w:r w:rsidRPr="003F1E79">
              <w:rPr>
                <w:rFonts w:ascii="Arial" w:eastAsiaTheme="majorEastAsia" w:hAnsi="Arial" w:cs="Arial"/>
                <w:spacing w:val="-1"/>
                <w:highlight w:val="white"/>
              </w:rPr>
              <w:t>grupo</w:t>
            </w:r>
            <w:r w:rsidRPr="003F1E79">
              <w:rPr>
                <w:rFonts w:ascii="Arial" w:eastAsiaTheme="majorEastAsia" w:hAnsi="Arial" w:cs="Arial"/>
                <w:spacing w:val="-4"/>
                <w:highlight w:val="white"/>
              </w:rPr>
              <w:t xml:space="preserve"> </w:t>
            </w:r>
            <w:r w:rsidRPr="003F1E79">
              <w:rPr>
                <w:rFonts w:ascii="Arial" w:eastAsiaTheme="majorEastAsia" w:hAnsi="Arial" w:cs="Arial"/>
                <w:spacing w:val="-1"/>
                <w:highlight w:val="white"/>
              </w:rPr>
              <w:t>sobre</w:t>
            </w:r>
            <w:r w:rsidRPr="003F1E79">
              <w:rPr>
                <w:rFonts w:ascii="Arial" w:eastAsiaTheme="majorEastAsia" w:hAnsi="Arial" w:cs="Arial"/>
                <w:spacing w:val="-3"/>
                <w:highlight w:val="white"/>
              </w:rPr>
              <w:t xml:space="preserve"> </w:t>
            </w:r>
            <w:r w:rsidRPr="003F1E79">
              <w:rPr>
                <w:rFonts w:ascii="Arial" w:eastAsiaTheme="majorEastAsia" w:hAnsi="Arial" w:cs="Arial"/>
                <w:highlight w:val="white"/>
              </w:rPr>
              <w:t>o</w:t>
            </w:r>
            <w:r w:rsidRPr="003F1E79">
              <w:rPr>
                <w:rFonts w:ascii="Arial" w:eastAsiaTheme="majorEastAsia" w:hAnsi="Arial" w:cs="Arial"/>
                <w:spacing w:val="-5"/>
                <w:highlight w:val="white"/>
              </w:rPr>
              <w:t xml:space="preserve"> </w:t>
            </w:r>
            <w:r w:rsidRPr="003F1E79">
              <w:rPr>
                <w:rFonts w:ascii="Arial" w:eastAsiaTheme="majorEastAsia" w:hAnsi="Arial" w:cs="Arial"/>
                <w:spacing w:val="-1"/>
                <w:highlight w:val="white"/>
              </w:rPr>
              <w:t>outro</w:t>
            </w:r>
          </w:p>
        </w:tc>
        <w:tc>
          <w:tcPr>
            <w:tcW w:w="1859" w:type="dxa"/>
            <w:tcBorders>
              <w:top w:val="single" w:sz="4" w:space="0" w:color="000080"/>
              <w:left w:val="single" w:sz="4" w:space="0" w:color="000080"/>
              <w:bottom w:val="single" w:sz="4" w:space="0" w:color="000080"/>
              <w:right w:val="single" w:sz="4" w:space="0" w:color="000080"/>
            </w:tcBorders>
            <w:shd w:val="clear" w:color="auto" w:fill="auto"/>
            <w:vAlign w:val="center"/>
          </w:tcPr>
          <w:p w14:paraId="46A2994F" w14:textId="77777777" w:rsidR="006602BA" w:rsidRPr="003F1E79" w:rsidRDefault="006602BA" w:rsidP="00992D96">
            <w:pPr>
              <w:shd w:val="clear" w:color="auto" w:fill="FFFFFF"/>
              <w:suppressAutoHyphens/>
              <w:spacing w:before="57"/>
              <w:jc w:val="both"/>
              <w:rPr>
                <w:rFonts w:ascii="Arial" w:hAnsi="Arial" w:cs="Arial"/>
                <w:spacing w:val="-1"/>
                <w:highlight w:val="white"/>
              </w:rPr>
            </w:pPr>
          </w:p>
        </w:tc>
      </w:tr>
      <w:tr w:rsidR="006602BA" w:rsidRPr="003F1E79" w14:paraId="176E9D1D" w14:textId="77777777" w:rsidTr="00992D96">
        <w:trPr>
          <w:trHeight w:hRule="exact" w:val="100"/>
        </w:trPr>
        <w:tc>
          <w:tcPr>
            <w:tcW w:w="9097" w:type="dxa"/>
            <w:gridSpan w:val="3"/>
            <w:tcBorders>
              <w:top w:val="single" w:sz="4" w:space="0" w:color="000080"/>
              <w:left w:val="single" w:sz="4" w:space="0" w:color="000080"/>
              <w:bottom w:val="single" w:sz="4" w:space="0" w:color="000080"/>
              <w:right w:val="single" w:sz="4" w:space="0" w:color="000080"/>
            </w:tcBorders>
            <w:shd w:val="clear" w:color="auto" w:fill="auto"/>
          </w:tcPr>
          <w:p w14:paraId="47A170BB"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3EEA7E8F" w14:textId="77777777" w:rsidTr="00992D96">
        <w:trPr>
          <w:cantSplit/>
          <w:trHeight w:hRule="exact" w:val="300"/>
        </w:trPr>
        <w:tc>
          <w:tcPr>
            <w:tcW w:w="7238" w:type="dxa"/>
            <w:gridSpan w:val="2"/>
            <w:tcBorders>
              <w:top w:val="single" w:sz="4" w:space="0" w:color="000080"/>
              <w:left w:val="single" w:sz="4" w:space="0" w:color="000080"/>
              <w:bottom w:val="single" w:sz="4" w:space="0" w:color="000080"/>
            </w:tcBorders>
            <w:shd w:val="clear" w:color="auto" w:fill="auto"/>
            <w:vAlign w:val="center"/>
          </w:tcPr>
          <w:p w14:paraId="098E1996" w14:textId="77777777" w:rsidR="006602BA" w:rsidRPr="003F1E79" w:rsidRDefault="006602BA" w:rsidP="00992D96">
            <w:pPr>
              <w:shd w:val="clear" w:color="auto" w:fill="FFFFFF"/>
              <w:suppressAutoHyphens/>
              <w:spacing w:before="57"/>
              <w:ind w:left="-1" w:right="1"/>
              <w:jc w:val="both"/>
              <w:rPr>
                <w:rFonts w:ascii="Arial" w:hAnsi="Arial" w:cs="Arial"/>
              </w:rPr>
            </w:pPr>
            <w:r w:rsidRPr="003F1E79">
              <w:rPr>
                <w:rFonts w:ascii="Arial" w:eastAsiaTheme="majorEastAsia" w:hAnsi="Arial" w:cs="Arial"/>
                <w:spacing w:val="-1"/>
                <w:highlight w:val="white"/>
              </w:rPr>
              <w:t>TOTAL</w:t>
            </w:r>
            <w:r w:rsidRPr="003F1E79">
              <w:rPr>
                <w:rFonts w:ascii="Arial" w:eastAsiaTheme="majorEastAsia" w:hAnsi="Arial" w:cs="Arial"/>
                <w:spacing w:val="-7"/>
                <w:highlight w:val="white"/>
              </w:rPr>
              <w:t xml:space="preserve"> </w:t>
            </w:r>
            <w:r w:rsidRPr="003F1E79">
              <w:rPr>
                <w:rFonts w:ascii="Arial" w:eastAsiaTheme="majorEastAsia" w:hAnsi="Arial" w:cs="Arial"/>
                <w:spacing w:val="-1"/>
                <w:highlight w:val="white"/>
              </w:rPr>
              <w:t>(A+B+C+D)</w:t>
            </w:r>
          </w:p>
        </w:tc>
        <w:tc>
          <w:tcPr>
            <w:tcW w:w="1859" w:type="dxa"/>
            <w:tcBorders>
              <w:top w:val="single" w:sz="4" w:space="0" w:color="000080"/>
              <w:left w:val="single" w:sz="4" w:space="0" w:color="000080"/>
              <w:bottom w:val="single" w:sz="4" w:space="0" w:color="000080"/>
              <w:right w:val="single" w:sz="4" w:space="0" w:color="000080"/>
            </w:tcBorders>
            <w:shd w:val="clear" w:color="auto" w:fill="auto"/>
            <w:vAlign w:val="center"/>
          </w:tcPr>
          <w:p w14:paraId="2B783DE0" w14:textId="77777777" w:rsidR="006602BA" w:rsidRPr="003F1E79" w:rsidRDefault="006602BA" w:rsidP="00992D96">
            <w:pPr>
              <w:shd w:val="clear" w:color="auto" w:fill="FFFFFF"/>
              <w:suppressAutoHyphens/>
              <w:spacing w:before="57"/>
              <w:jc w:val="both"/>
              <w:rPr>
                <w:rFonts w:ascii="Arial" w:hAnsi="Arial" w:cs="Arial"/>
                <w:spacing w:val="-1"/>
                <w:highlight w:val="white"/>
              </w:rPr>
            </w:pPr>
          </w:p>
        </w:tc>
      </w:tr>
      <w:tr w:rsidR="006602BA" w:rsidRPr="003F1E79" w14:paraId="15FAFCA9" w14:textId="77777777" w:rsidTr="00992D96">
        <w:trPr>
          <w:trHeight w:hRule="exact" w:val="240"/>
        </w:trPr>
        <w:tc>
          <w:tcPr>
            <w:tcW w:w="9097" w:type="dxa"/>
            <w:gridSpan w:val="3"/>
            <w:tcBorders>
              <w:top w:val="single" w:sz="4" w:space="0" w:color="000080"/>
              <w:left w:val="single" w:sz="4" w:space="0" w:color="000080"/>
              <w:bottom w:val="single" w:sz="4" w:space="0" w:color="000080"/>
              <w:right w:val="single" w:sz="4" w:space="0" w:color="000080"/>
            </w:tcBorders>
            <w:shd w:val="clear" w:color="auto" w:fill="auto"/>
            <w:vAlign w:val="center"/>
          </w:tcPr>
          <w:p w14:paraId="45061907" w14:textId="77777777" w:rsidR="006602BA" w:rsidRPr="003F1E79" w:rsidRDefault="006602BA" w:rsidP="00992D96">
            <w:pPr>
              <w:widowControl w:val="0"/>
              <w:shd w:val="clear" w:color="auto" w:fill="FFFFFF"/>
              <w:spacing w:before="57"/>
              <w:jc w:val="both"/>
              <w:rPr>
                <w:rFonts w:ascii="Arial" w:hAnsi="Arial" w:cs="Arial"/>
                <w:color w:val="000000"/>
                <w:highlight w:val="white"/>
              </w:rPr>
            </w:pPr>
          </w:p>
        </w:tc>
      </w:tr>
    </w:tbl>
    <w:p w14:paraId="58BB8E13" w14:textId="77777777" w:rsidR="006602BA" w:rsidRPr="003F1E79" w:rsidRDefault="006602BA" w:rsidP="006602BA">
      <w:pPr>
        <w:pageBreakBefore/>
        <w:shd w:val="clear" w:color="auto" w:fill="FFFFFF"/>
        <w:tabs>
          <w:tab w:val="left" w:pos="993"/>
        </w:tabs>
        <w:spacing w:before="57"/>
        <w:jc w:val="both"/>
        <w:rPr>
          <w:rFonts w:ascii="Arial" w:hAnsi="Arial" w:cs="Arial"/>
          <w:b/>
          <w:bCs/>
          <w:color w:val="000000"/>
        </w:rPr>
      </w:pPr>
    </w:p>
    <w:tbl>
      <w:tblPr>
        <w:tblW w:w="0" w:type="auto"/>
        <w:tblInd w:w="-13" w:type="dxa"/>
        <w:tblLayout w:type="fixed"/>
        <w:tblCellMar>
          <w:left w:w="2" w:type="dxa"/>
          <w:right w:w="2" w:type="dxa"/>
        </w:tblCellMar>
        <w:tblLook w:val="0000" w:firstRow="0" w:lastRow="0" w:firstColumn="0" w:lastColumn="0" w:noHBand="0" w:noVBand="0"/>
      </w:tblPr>
      <w:tblGrid>
        <w:gridCol w:w="843"/>
        <w:gridCol w:w="1192"/>
        <w:gridCol w:w="850"/>
        <w:gridCol w:w="81"/>
        <w:gridCol w:w="2141"/>
        <w:gridCol w:w="695"/>
        <w:gridCol w:w="284"/>
        <w:gridCol w:w="81"/>
        <w:gridCol w:w="848"/>
        <w:gridCol w:w="363"/>
        <w:gridCol w:w="1718"/>
      </w:tblGrid>
      <w:tr w:rsidR="006602BA" w:rsidRPr="003F1E79" w14:paraId="5A5007F6" w14:textId="77777777" w:rsidTr="00992D96">
        <w:trPr>
          <w:cantSplit/>
        </w:trPr>
        <w:tc>
          <w:tcPr>
            <w:tcW w:w="9096" w:type="dxa"/>
            <w:gridSpan w:val="11"/>
            <w:shd w:val="clear" w:color="auto" w:fill="auto"/>
            <w:vAlign w:val="center"/>
          </w:tcPr>
          <w:p w14:paraId="2E464EF6" w14:textId="77777777" w:rsidR="006602BA" w:rsidRPr="006047BA" w:rsidRDefault="006602BA" w:rsidP="00992D96">
            <w:pPr>
              <w:shd w:val="clear" w:color="auto" w:fill="FFFFFF"/>
              <w:spacing w:before="57"/>
              <w:jc w:val="center"/>
              <w:rPr>
                <w:rFonts w:ascii="Arial" w:hAnsi="Arial" w:cs="Arial"/>
                <w:b/>
                <w:bCs/>
              </w:rPr>
            </w:pPr>
            <w:r w:rsidRPr="006047BA">
              <w:rPr>
                <w:rFonts w:ascii="Arial" w:hAnsi="Arial" w:cs="Arial"/>
                <w:b/>
                <w:bCs/>
                <w:highlight w:val="white"/>
              </w:rPr>
              <w:t>ANEXO XI</w:t>
            </w:r>
          </w:p>
        </w:tc>
      </w:tr>
      <w:tr w:rsidR="006602BA" w:rsidRPr="003F1E79" w14:paraId="14B91825" w14:textId="77777777" w:rsidTr="00992D96">
        <w:trPr>
          <w:cantSplit/>
        </w:trPr>
        <w:tc>
          <w:tcPr>
            <w:tcW w:w="9096" w:type="dxa"/>
            <w:gridSpan w:val="11"/>
            <w:shd w:val="clear" w:color="auto" w:fill="auto"/>
            <w:vAlign w:val="center"/>
          </w:tcPr>
          <w:p w14:paraId="4B4E44FA" w14:textId="77777777" w:rsidR="006602BA" w:rsidRPr="003F1E79" w:rsidRDefault="006602BA" w:rsidP="00992D96">
            <w:pPr>
              <w:shd w:val="clear" w:color="auto" w:fill="FFFFFF"/>
              <w:spacing w:before="57"/>
              <w:jc w:val="center"/>
              <w:rPr>
                <w:rFonts w:ascii="Arial" w:hAnsi="Arial" w:cs="Arial"/>
              </w:rPr>
            </w:pPr>
            <w:r w:rsidRPr="003F1E79">
              <w:rPr>
                <w:rFonts w:ascii="Arial" w:hAnsi="Arial" w:cs="Arial"/>
                <w:highlight w:val="white"/>
              </w:rPr>
              <w:t>MODELO DA PLANILHA PARA CÁLCULO DO BDI</w:t>
            </w:r>
          </w:p>
        </w:tc>
      </w:tr>
      <w:tr w:rsidR="006602BA" w:rsidRPr="003F1E79" w14:paraId="7A248622" w14:textId="77777777" w:rsidTr="00992D96">
        <w:trPr>
          <w:cantSplit/>
        </w:trPr>
        <w:tc>
          <w:tcPr>
            <w:tcW w:w="9096" w:type="dxa"/>
            <w:gridSpan w:val="11"/>
            <w:shd w:val="clear" w:color="auto" w:fill="auto"/>
            <w:vAlign w:val="center"/>
          </w:tcPr>
          <w:p w14:paraId="1BDFF772"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793BD79B" w14:textId="77777777" w:rsidTr="00992D96">
        <w:trPr>
          <w:cantSplit/>
        </w:trPr>
        <w:tc>
          <w:tcPr>
            <w:tcW w:w="9096" w:type="dxa"/>
            <w:gridSpan w:val="11"/>
            <w:shd w:val="clear" w:color="auto" w:fill="auto"/>
            <w:vAlign w:val="center"/>
          </w:tcPr>
          <w:p w14:paraId="663ACF9E"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À</w:t>
            </w:r>
          </w:p>
        </w:tc>
      </w:tr>
      <w:tr w:rsidR="006602BA" w:rsidRPr="003F1E79" w14:paraId="1E8DF50F" w14:textId="77777777" w:rsidTr="00992D96">
        <w:trPr>
          <w:cantSplit/>
        </w:trPr>
        <w:tc>
          <w:tcPr>
            <w:tcW w:w="9096" w:type="dxa"/>
            <w:gridSpan w:val="11"/>
            <w:shd w:val="clear" w:color="auto" w:fill="auto"/>
            <w:vAlign w:val="center"/>
          </w:tcPr>
          <w:p w14:paraId="07CB5524"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(Nome do órgão/entidade licitante)</w:t>
            </w:r>
          </w:p>
        </w:tc>
      </w:tr>
      <w:tr w:rsidR="006602BA" w:rsidRPr="003F1E79" w14:paraId="42FC81ED" w14:textId="77777777" w:rsidTr="00992D96">
        <w:trPr>
          <w:cantSplit/>
        </w:trPr>
        <w:tc>
          <w:tcPr>
            <w:tcW w:w="9096" w:type="dxa"/>
            <w:gridSpan w:val="11"/>
            <w:shd w:val="clear" w:color="auto" w:fill="auto"/>
            <w:vAlign w:val="center"/>
          </w:tcPr>
          <w:p w14:paraId="46FF1604"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Theme="majorEastAsia" w:hAnsi="Arial" w:cs="Arial"/>
                <w:highlight w:val="white"/>
              </w:rPr>
              <w:t>Referência:</w:t>
            </w:r>
            <w:r w:rsidRPr="003F1E79">
              <w:rPr>
                <w:rFonts w:ascii="Arial" w:eastAsiaTheme="majorEastAsia" w:hAnsi="Arial" w:cs="Arial"/>
              </w:rPr>
              <w:t xml:space="preserve"> Concorrência Eletrônica</w:t>
            </w:r>
            <w:r w:rsidRPr="003F1E79">
              <w:rPr>
                <w:rFonts w:ascii="Arial" w:eastAsiaTheme="majorEastAsia" w:hAnsi="Arial" w:cs="Arial"/>
                <w:highlight w:val="white"/>
              </w:rPr>
              <w:t xml:space="preserve"> n.º ____/201_ GMS</w:t>
            </w:r>
          </w:p>
        </w:tc>
      </w:tr>
      <w:tr w:rsidR="006602BA" w:rsidRPr="003F1E79" w14:paraId="6CB2B37C" w14:textId="77777777" w:rsidTr="00992D96">
        <w:trPr>
          <w:cantSplit/>
        </w:trPr>
        <w:tc>
          <w:tcPr>
            <w:tcW w:w="9096" w:type="dxa"/>
            <w:gridSpan w:val="11"/>
            <w:shd w:val="clear" w:color="auto" w:fill="auto"/>
            <w:vAlign w:val="center"/>
          </w:tcPr>
          <w:p w14:paraId="6C113F35"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Objeto: __________________________________________________________________________</w:t>
            </w:r>
          </w:p>
        </w:tc>
      </w:tr>
      <w:tr w:rsidR="006602BA" w:rsidRPr="003F1E79" w14:paraId="785F9DCA" w14:textId="77777777" w:rsidTr="00992D96">
        <w:trPr>
          <w:cantSplit/>
        </w:trPr>
        <w:tc>
          <w:tcPr>
            <w:tcW w:w="9096" w:type="dxa"/>
            <w:gridSpan w:val="11"/>
            <w:shd w:val="clear" w:color="auto" w:fill="auto"/>
            <w:vAlign w:val="center"/>
          </w:tcPr>
          <w:p w14:paraId="1E9C9728"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r>
      <w:tr w:rsidR="006602BA" w:rsidRPr="003F1E79" w14:paraId="09A679CE" w14:textId="77777777" w:rsidTr="00992D96">
        <w:trPr>
          <w:cantSplit/>
        </w:trPr>
        <w:tc>
          <w:tcPr>
            <w:tcW w:w="5107" w:type="dxa"/>
            <w:gridSpan w:val="5"/>
            <w:tcBorders>
              <w:top w:val="single" w:sz="4" w:space="0" w:color="000080"/>
              <w:left w:val="single" w:sz="4" w:space="0" w:color="000080"/>
            </w:tcBorders>
            <w:shd w:val="clear" w:color="auto" w:fill="auto"/>
          </w:tcPr>
          <w:p w14:paraId="07353A6F" w14:textId="77777777" w:rsidR="006602BA" w:rsidRPr="003F1E79" w:rsidRDefault="006602BA" w:rsidP="00992D96">
            <w:pPr>
              <w:widowControl w:val="0"/>
              <w:shd w:val="clear" w:color="auto" w:fill="FFFFFF"/>
              <w:spacing w:before="57"/>
              <w:ind w:right="57"/>
              <w:jc w:val="both"/>
              <w:rPr>
                <w:rFonts w:ascii="Arial" w:hAnsi="Arial" w:cs="Arial"/>
              </w:rPr>
            </w:pPr>
            <w:r w:rsidRPr="003F1E79">
              <w:rPr>
                <w:rFonts w:ascii="Arial" w:hAnsi="Arial" w:cs="Arial"/>
                <w:highlight w:val="white"/>
              </w:rPr>
              <w:t>CUSTO TOTAL DO SERVIÇO (R$):</w:t>
            </w:r>
          </w:p>
        </w:tc>
        <w:tc>
          <w:tcPr>
            <w:tcW w:w="3989" w:type="dxa"/>
            <w:gridSpan w:val="6"/>
            <w:tcBorders>
              <w:top w:val="single" w:sz="4" w:space="0" w:color="000080"/>
              <w:left w:val="single" w:sz="4" w:space="0" w:color="000080"/>
              <w:right w:val="single" w:sz="4" w:space="0" w:color="000080"/>
            </w:tcBorders>
            <w:shd w:val="clear" w:color="auto" w:fill="auto"/>
          </w:tcPr>
          <w:p w14:paraId="200F651B" w14:textId="77777777" w:rsidR="006602BA" w:rsidRPr="003F1E79" w:rsidRDefault="006602BA" w:rsidP="00992D96">
            <w:pPr>
              <w:widowControl w:val="0"/>
              <w:shd w:val="clear" w:color="auto" w:fill="FFFFFF"/>
              <w:snapToGrid w:val="0"/>
              <w:spacing w:before="57"/>
              <w:ind w:left="57"/>
              <w:jc w:val="both"/>
              <w:rPr>
                <w:rFonts w:ascii="Arial" w:hAnsi="Arial" w:cs="Arial"/>
                <w:highlight w:val="white"/>
              </w:rPr>
            </w:pPr>
          </w:p>
        </w:tc>
      </w:tr>
      <w:tr w:rsidR="006602BA" w:rsidRPr="003F1E79" w14:paraId="4C40B5B4" w14:textId="77777777" w:rsidTr="00992D96">
        <w:tc>
          <w:tcPr>
            <w:tcW w:w="843" w:type="dxa"/>
            <w:tcBorders>
              <w:top w:val="single" w:sz="4" w:space="0" w:color="000080"/>
              <w:left w:val="single" w:sz="4" w:space="0" w:color="000080"/>
            </w:tcBorders>
            <w:shd w:val="clear" w:color="auto" w:fill="auto"/>
            <w:vAlign w:val="center"/>
          </w:tcPr>
          <w:p w14:paraId="529B81C4"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ITEM</w:t>
            </w:r>
          </w:p>
        </w:tc>
        <w:tc>
          <w:tcPr>
            <w:tcW w:w="4264" w:type="dxa"/>
            <w:gridSpan w:val="4"/>
            <w:tcBorders>
              <w:top w:val="single" w:sz="4" w:space="0" w:color="000080"/>
              <w:left w:val="single" w:sz="4" w:space="0" w:color="000080"/>
            </w:tcBorders>
            <w:shd w:val="clear" w:color="auto" w:fill="auto"/>
            <w:vAlign w:val="center"/>
          </w:tcPr>
          <w:p w14:paraId="32CE234E"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DISCRIMINAÇÃO</w:t>
            </w:r>
          </w:p>
        </w:tc>
        <w:tc>
          <w:tcPr>
            <w:tcW w:w="2271" w:type="dxa"/>
            <w:gridSpan w:val="5"/>
            <w:tcBorders>
              <w:top w:val="single" w:sz="4" w:space="0" w:color="000080"/>
              <w:left w:val="single" w:sz="4" w:space="0" w:color="000080"/>
            </w:tcBorders>
            <w:shd w:val="clear" w:color="auto" w:fill="auto"/>
            <w:vAlign w:val="center"/>
          </w:tcPr>
          <w:p w14:paraId="292D3EC7"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VALOR (R$)</w:t>
            </w:r>
          </w:p>
        </w:tc>
        <w:tc>
          <w:tcPr>
            <w:tcW w:w="1718" w:type="dxa"/>
            <w:tcBorders>
              <w:top w:val="single" w:sz="4" w:space="0" w:color="000080"/>
              <w:left w:val="single" w:sz="4" w:space="0" w:color="000080"/>
              <w:right w:val="single" w:sz="4" w:space="0" w:color="000080"/>
            </w:tcBorders>
            <w:shd w:val="clear" w:color="auto" w:fill="auto"/>
            <w:vAlign w:val="center"/>
          </w:tcPr>
          <w:p w14:paraId="47CE3128"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TAXA (%)</w:t>
            </w:r>
          </w:p>
        </w:tc>
      </w:tr>
      <w:tr w:rsidR="006602BA" w:rsidRPr="003F1E79" w14:paraId="1B4DCB8F" w14:textId="77777777" w:rsidTr="00992D96">
        <w:tc>
          <w:tcPr>
            <w:tcW w:w="843" w:type="dxa"/>
            <w:tcBorders>
              <w:top w:val="single" w:sz="4" w:space="0" w:color="000080"/>
              <w:left w:val="single" w:sz="4" w:space="0" w:color="000080"/>
              <w:bottom w:val="single" w:sz="4" w:space="0" w:color="000080"/>
            </w:tcBorders>
            <w:shd w:val="clear" w:color="auto" w:fill="auto"/>
            <w:vAlign w:val="center"/>
          </w:tcPr>
          <w:p w14:paraId="6987A2FD"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1</w:t>
            </w:r>
          </w:p>
        </w:tc>
        <w:tc>
          <w:tcPr>
            <w:tcW w:w="4264" w:type="dxa"/>
            <w:gridSpan w:val="4"/>
            <w:tcBorders>
              <w:top w:val="single" w:sz="4" w:space="0" w:color="000080"/>
              <w:left w:val="single" w:sz="4" w:space="0" w:color="000080"/>
              <w:bottom w:val="single" w:sz="4" w:space="0" w:color="000080"/>
            </w:tcBorders>
            <w:shd w:val="clear" w:color="auto" w:fill="auto"/>
            <w:vAlign w:val="center"/>
          </w:tcPr>
          <w:p w14:paraId="1384B3A2" w14:textId="77777777" w:rsidR="006602BA" w:rsidRPr="003F1E79" w:rsidRDefault="006602BA" w:rsidP="00992D96">
            <w:pPr>
              <w:shd w:val="clear" w:color="auto" w:fill="FFFFFF"/>
              <w:spacing w:before="57"/>
              <w:ind w:left="57"/>
              <w:jc w:val="both"/>
              <w:rPr>
                <w:rFonts w:ascii="Arial" w:hAnsi="Arial" w:cs="Arial"/>
              </w:rPr>
            </w:pPr>
            <w:r w:rsidRPr="003F1E79">
              <w:rPr>
                <w:rFonts w:ascii="Arial" w:hAnsi="Arial" w:cs="Arial"/>
                <w:highlight w:val="white"/>
              </w:rPr>
              <w:t>AC – ADMINISTRAÇÃO CENTRAL</w:t>
            </w:r>
          </w:p>
        </w:tc>
        <w:tc>
          <w:tcPr>
            <w:tcW w:w="2271" w:type="dxa"/>
            <w:gridSpan w:val="5"/>
            <w:tcBorders>
              <w:top w:val="single" w:sz="4" w:space="0" w:color="000080"/>
              <w:left w:val="single" w:sz="4" w:space="0" w:color="000080"/>
              <w:bottom w:val="single" w:sz="4" w:space="0" w:color="000080"/>
            </w:tcBorders>
            <w:shd w:val="clear" w:color="auto" w:fill="auto"/>
            <w:vAlign w:val="center"/>
          </w:tcPr>
          <w:p w14:paraId="64EBFAA8" w14:textId="77777777" w:rsidR="006602BA" w:rsidRPr="003F1E79" w:rsidRDefault="006602BA" w:rsidP="00992D96">
            <w:pPr>
              <w:widowControl w:val="0"/>
              <w:shd w:val="clear" w:color="auto" w:fill="FFFFFF"/>
              <w:spacing w:before="57"/>
              <w:ind w:left="57"/>
              <w:jc w:val="both"/>
              <w:rPr>
                <w:rFonts w:ascii="Arial" w:hAnsi="Arial" w:cs="Arial"/>
              </w:rPr>
            </w:pPr>
            <w:r w:rsidRPr="003F1E79">
              <w:rPr>
                <w:rFonts w:ascii="Arial" w:hAnsi="Arial" w:cs="Arial"/>
                <w:highlight w:val="white"/>
              </w:rPr>
              <w:t>R$</w:t>
            </w:r>
          </w:p>
        </w:tc>
        <w:tc>
          <w:tcPr>
            <w:tcW w:w="1718" w:type="dxa"/>
            <w:tcBorders>
              <w:top w:val="single" w:sz="4" w:space="0" w:color="000080"/>
              <w:left w:val="single" w:sz="4" w:space="0" w:color="000080"/>
              <w:bottom w:val="single" w:sz="4" w:space="0" w:color="000080"/>
              <w:right w:val="single" w:sz="4" w:space="0" w:color="000080"/>
            </w:tcBorders>
            <w:shd w:val="clear" w:color="auto" w:fill="auto"/>
            <w:vAlign w:val="center"/>
          </w:tcPr>
          <w:p w14:paraId="4BFBF0B2" w14:textId="77777777" w:rsidR="006602BA" w:rsidRPr="003F1E79" w:rsidRDefault="006602BA" w:rsidP="00992D96">
            <w:pPr>
              <w:shd w:val="clear" w:color="auto" w:fill="FFFFFF"/>
              <w:snapToGrid w:val="0"/>
              <w:spacing w:before="57"/>
              <w:ind w:left="57"/>
              <w:jc w:val="both"/>
              <w:rPr>
                <w:rFonts w:ascii="Arial" w:hAnsi="Arial" w:cs="Arial"/>
                <w:highlight w:val="white"/>
              </w:rPr>
            </w:pPr>
          </w:p>
        </w:tc>
      </w:tr>
      <w:tr w:rsidR="006602BA" w:rsidRPr="003F1E79" w14:paraId="7B421723" w14:textId="77777777" w:rsidTr="00992D96">
        <w:tc>
          <w:tcPr>
            <w:tcW w:w="843" w:type="dxa"/>
            <w:tcBorders>
              <w:top w:val="single" w:sz="4" w:space="0" w:color="000080"/>
              <w:left w:val="single" w:sz="4" w:space="0" w:color="000080"/>
              <w:bottom w:val="single" w:sz="4" w:space="0" w:color="000080"/>
            </w:tcBorders>
            <w:shd w:val="clear" w:color="auto" w:fill="auto"/>
            <w:vAlign w:val="center"/>
          </w:tcPr>
          <w:p w14:paraId="12870033"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2</w:t>
            </w:r>
          </w:p>
        </w:tc>
        <w:tc>
          <w:tcPr>
            <w:tcW w:w="4264" w:type="dxa"/>
            <w:gridSpan w:val="4"/>
            <w:tcBorders>
              <w:top w:val="single" w:sz="4" w:space="0" w:color="000080"/>
              <w:left w:val="single" w:sz="4" w:space="0" w:color="000080"/>
              <w:bottom w:val="single" w:sz="4" w:space="0" w:color="000080"/>
            </w:tcBorders>
            <w:shd w:val="clear" w:color="auto" w:fill="auto"/>
            <w:vAlign w:val="center"/>
          </w:tcPr>
          <w:p w14:paraId="601F506F" w14:textId="77777777" w:rsidR="006602BA" w:rsidRPr="003F1E79" w:rsidRDefault="006602BA" w:rsidP="00992D96">
            <w:pPr>
              <w:shd w:val="clear" w:color="auto" w:fill="FFFFFF"/>
              <w:spacing w:before="57"/>
              <w:ind w:left="57"/>
              <w:jc w:val="both"/>
              <w:rPr>
                <w:rFonts w:ascii="Arial" w:hAnsi="Arial" w:cs="Arial"/>
              </w:rPr>
            </w:pPr>
            <w:r w:rsidRPr="003F1E79">
              <w:rPr>
                <w:rFonts w:ascii="Arial" w:hAnsi="Arial" w:cs="Arial"/>
                <w:highlight w:val="white"/>
              </w:rPr>
              <w:t>SG – SEGUROS + GARANTIA</w:t>
            </w:r>
          </w:p>
        </w:tc>
        <w:tc>
          <w:tcPr>
            <w:tcW w:w="2271" w:type="dxa"/>
            <w:gridSpan w:val="5"/>
            <w:tcBorders>
              <w:top w:val="single" w:sz="4" w:space="0" w:color="000080"/>
              <w:left w:val="single" w:sz="4" w:space="0" w:color="000080"/>
              <w:bottom w:val="single" w:sz="4" w:space="0" w:color="000080"/>
            </w:tcBorders>
            <w:shd w:val="clear" w:color="auto" w:fill="auto"/>
            <w:vAlign w:val="center"/>
          </w:tcPr>
          <w:p w14:paraId="2C5D9D19" w14:textId="77777777" w:rsidR="006602BA" w:rsidRPr="003F1E79" w:rsidRDefault="006602BA" w:rsidP="00992D96">
            <w:pPr>
              <w:widowControl w:val="0"/>
              <w:shd w:val="clear" w:color="auto" w:fill="FFFFFF"/>
              <w:spacing w:before="57"/>
              <w:ind w:left="57"/>
              <w:jc w:val="both"/>
              <w:rPr>
                <w:rFonts w:ascii="Arial" w:hAnsi="Arial" w:cs="Arial"/>
              </w:rPr>
            </w:pPr>
            <w:r w:rsidRPr="003F1E79">
              <w:rPr>
                <w:rFonts w:ascii="Arial" w:hAnsi="Arial" w:cs="Arial"/>
                <w:highlight w:val="white"/>
              </w:rPr>
              <w:t>R$</w:t>
            </w:r>
          </w:p>
        </w:tc>
        <w:tc>
          <w:tcPr>
            <w:tcW w:w="1718" w:type="dxa"/>
            <w:tcBorders>
              <w:top w:val="single" w:sz="4" w:space="0" w:color="000080"/>
              <w:left w:val="single" w:sz="4" w:space="0" w:color="000080"/>
              <w:bottom w:val="single" w:sz="4" w:space="0" w:color="000080"/>
              <w:right w:val="single" w:sz="4" w:space="0" w:color="000080"/>
            </w:tcBorders>
            <w:shd w:val="clear" w:color="auto" w:fill="auto"/>
            <w:vAlign w:val="center"/>
          </w:tcPr>
          <w:p w14:paraId="1E609BB4" w14:textId="77777777" w:rsidR="006602BA" w:rsidRPr="003F1E79" w:rsidRDefault="006602BA" w:rsidP="00992D96">
            <w:pPr>
              <w:shd w:val="clear" w:color="auto" w:fill="FFFFFF"/>
              <w:snapToGrid w:val="0"/>
              <w:spacing w:before="57"/>
              <w:ind w:left="57"/>
              <w:jc w:val="both"/>
              <w:rPr>
                <w:rFonts w:ascii="Arial" w:hAnsi="Arial" w:cs="Arial"/>
                <w:highlight w:val="white"/>
              </w:rPr>
            </w:pPr>
          </w:p>
        </w:tc>
      </w:tr>
      <w:tr w:rsidR="006602BA" w:rsidRPr="003F1E79" w14:paraId="754CEBF3" w14:textId="77777777" w:rsidTr="00992D96">
        <w:tc>
          <w:tcPr>
            <w:tcW w:w="843" w:type="dxa"/>
            <w:tcBorders>
              <w:top w:val="single" w:sz="4" w:space="0" w:color="000080"/>
              <w:left w:val="single" w:sz="4" w:space="0" w:color="000080"/>
              <w:bottom w:val="single" w:sz="4" w:space="0" w:color="000080"/>
            </w:tcBorders>
            <w:shd w:val="clear" w:color="auto" w:fill="auto"/>
            <w:vAlign w:val="center"/>
          </w:tcPr>
          <w:p w14:paraId="317E963F"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3</w:t>
            </w:r>
          </w:p>
        </w:tc>
        <w:tc>
          <w:tcPr>
            <w:tcW w:w="4264" w:type="dxa"/>
            <w:gridSpan w:val="4"/>
            <w:tcBorders>
              <w:top w:val="single" w:sz="4" w:space="0" w:color="000080"/>
              <w:left w:val="single" w:sz="4" w:space="0" w:color="000080"/>
              <w:bottom w:val="single" w:sz="4" w:space="0" w:color="000080"/>
            </w:tcBorders>
            <w:shd w:val="clear" w:color="auto" w:fill="auto"/>
            <w:vAlign w:val="center"/>
          </w:tcPr>
          <w:p w14:paraId="6056C487" w14:textId="77777777" w:rsidR="006602BA" w:rsidRPr="003F1E79" w:rsidRDefault="006602BA" w:rsidP="00992D96">
            <w:pPr>
              <w:shd w:val="clear" w:color="auto" w:fill="FFFFFF"/>
              <w:spacing w:before="57"/>
              <w:ind w:left="57"/>
              <w:jc w:val="both"/>
              <w:rPr>
                <w:rFonts w:ascii="Arial" w:hAnsi="Arial" w:cs="Arial"/>
              </w:rPr>
            </w:pPr>
            <w:r w:rsidRPr="003F1E79">
              <w:rPr>
                <w:rFonts w:ascii="Arial" w:hAnsi="Arial" w:cs="Arial"/>
                <w:highlight w:val="white"/>
              </w:rPr>
              <w:t>R – RISCOS</w:t>
            </w:r>
          </w:p>
        </w:tc>
        <w:tc>
          <w:tcPr>
            <w:tcW w:w="2271" w:type="dxa"/>
            <w:gridSpan w:val="5"/>
            <w:tcBorders>
              <w:top w:val="single" w:sz="4" w:space="0" w:color="000080"/>
              <w:left w:val="single" w:sz="4" w:space="0" w:color="000080"/>
              <w:bottom w:val="single" w:sz="4" w:space="0" w:color="000080"/>
            </w:tcBorders>
            <w:shd w:val="clear" w:color="auto" w:fill="auto"/>
            <w:vAlign w:val="center"/>
          </w:tcPr>
          <w:p w14:paraId="7BBE607B" w14:textId="77777777" w:rsidR="006602BA" w:rsidRPr="003F1E79" w:rsidRDefault="006602BA" w:rsidP="00992D96">
            <w:pPr>
              <w:widowControl w:val="0"/>
              <w:shd w:val="clear" w:color="auto" w:fill="FFFFFF"/>
              <w:spacing w:before="57"/>
              <w:ind w:left="57"/>
              <w:jc w:val="both"/>
              <w:rPr>
                <w:rFonts w:ascii="Arial" w:hAnsi="Arial" w:cs="Arial"/>
              </w:rPr>
            </w:pPr>
            <w:r w:rsidRPr="003F1E79">
              <w:rPr>
                <w:rFonts w:ascii="Arial" w:hAnsi="Arial" w:cs="Arial"/>
                <w:highlight w:val="white"/>
              </w:rPr>
              <w:t>R$</w:t>
            </w:r>
          </w:p>
        </w:tc>
        <w:tc>
          <w:tcPr>
            <w:tcW w:w="1718" w:type="dxa"/>
            <w:tcBorders>
              <w:top w:val="single" w:sz="4" w:space="0" w:color="000080"/>
              <w:left w:val="single" w:sz="4" w:space="0" w:color="000080"/>
              <w:bottom w:val="single" w:sz="4" w:space="0" w:color="000080"/>
              <w:right w:val="single" w:sz="4" w:space="0" w:color="000080"/>
            </w:tcBorders>
            <w:shd w:val="clear" w:color="auto" w:fill="auto"/>
            <w:vAlign w:val="center"/>
          </w:tcPr>
          <w:p w14:paraId="51884F09" w14:textId="77777777" w:rsidR="006602BA" w:rsidRPr="003F1E79" w:rsidRDefault="006602BA" w:rsidP="00992D96">
            <w:pPr>
              <w:shd w:val="clear" w:color="auto" w:fill="FFFFFF"/>
              <w:snapToGrid w:val="0"/>
              <w:spacing w:before="57"/>
              <w:ind w:left="57"/>
              <w:jc w:val="both"/>
              <w:rPr>
                <w:rFonts w:ascii="Arial" w:hAnsi="Arial" w:cs="Arial"/>
                <w:highlight w:val="white"/>
              </w:rPr>
            </w:pPr>
          </w:p>
        </w:tc>
      </w:tr>
      <w:tr w:rsidR="006602BA" w:rsidRPr="003F1E79" w14:paraId="00B9EFA2" w14:textId="77777777" w:rsidTr="00992D96">
        <w:tc>
          <w:tcPr>
            <w:tcW w:w="843" w:type="dxa"/>
            <w:tcBorders>
              <w:top w:val="single" w:sz="4" w:space="0" w:color="000080"/>
              <w:left w:val="single" w:sz="4" w:space="0" w:color="000080"/>
              <w:bottom w:val="single" w:sz="4" w:space="0" w:color="000080"/>
            </w:tcBorders>
            <w:shd w:val="clear" w:color="auto" w:fill="auto"/>
            <w:vAlign w:val="center"/>
          </w:tcPr>
          <w:p w14:paraId="2304C7C2"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4</w:t>
            </w:r>
          </w:p>
        </w:tc>
        <w:tc>
          <w:tcPr>
            <w:tcW w:w="4264" w:type="dxa"/>
            <w:gridSpan w:val="4"/>
            <w:tcBorders>
              <w:top w:val="single" w:sz="4" w:space="0" w:color="000080"/>
              <w:left w:val="single" w:sz="4" w:space="0" w:color="000080"/>
              <w:bottom w:val="single" w:sz="4" w:space="0" w:color="000080"/>
            </w:tcBorders>
            <w:shd w:val="clear" w:color="auto" w:fill="auto"/>
            <w:vAlign w:val="center"/>
          </w:tcPr>
          <w:p w14:paraId="09702855" w14:textId="77777777" w:rsidR="006602BA" w:rsidRPr="003F1E79" w:rsidRDefault="006602BA" w:rsidP="00992D96">
            <w:pPr>
              <w:shd w:val="clear" w:color="auto" w:fill="FFFFFF"/>
              <w:spacing w:before="57"/>
              <w:ind w:left="57"/>
              <w:jc w:val="both"/>
              <w:rPr>
                <w:rFonts w:ascii="Arial" w:hAnsi="Arial" w:cs="Arial"/>
              </w:rPr>
            </w:pPr>
            <w:r w:rsidRPr="003F1E79">
              <w:rPr>
                <w:rFonts w:ascii="Arial" w:hAnsi="Arial" w:cs="Arial"/>
                <w:highlight w:val="white"/>
              </w:rPr>
              <w:t>DF – DESPESAS FINANCEIRAS</w:t>
            </w:r>
          </w:p>
        </w:tc>
        <w:tc>
          <w:tcPr>
            <w:tcW w:w="2271" w:type="dxa"/>
            <w:gridSpan w:val="5"/>
            <w:tcBorders>
              <w:top w:val="single" w:sz="4" w:space="0" w:color="000080"/>
              <w:left w:val="single" w:sz="4" w:space="0" w:color="000080"/>
              <w:bottom w:val="single" w:sz="4" w:space="0" w:color="000080"/>
            </w:tcBorders>
            <w:shd w:val="clear" w:color="auto" w:fill="auto"/>
            <w:vAlign w:val="center"/>
          </w:tcPr>
          <w:p w14:paraId="2EC809F7" w14:textId="77777777" w:rsidR="006602BA" w:rsidRPr="003F1E79" w:rsidRDefault="006602BA" w:rsidP="00992D96">
            <w:pPr>
              <w:widowControl w:val="0"/>
              <w:shd w:val="clear" w:color="auto" w:fill="FFFFFF"/>
              <w:spacing w:before="57"/>
              <w:ind w:left="57"/>
              <w:jc w:val="both"/>
              <w:rPr>
                <w:rFonts w:ascii="Arial" w:hAnsi="Arial" w:cs="Arial"/>
              </w:rPr>
            </w:pPr>
            <w:r w:rsidRPr="003F1E79">
              <w:rPr>
                <w:rFonts w:ascii="Arial" w:hAnsi="Arial" w:cs="Arial"/>
                <w:highlight w:val="white"/>
              </w:rPr>
              <w:t>R$</w:t>
            </w:r>
          </w:p>
        </w:tc>
        <w:tc>
          <w:tcPr>
            <w:tcW w:w="1718" w:type="dxa"/>
            <w:tcBorders>
              <w:top w:val="single" w:sz="4" w:space="0" w:color="000080"/>
              <w:left w:val="single" w:sz="4" w:space="0" w:color="000080"/>
              <w:bottom w:val="single" w:sz="4" w:space="0" w:color="000080"/>
              <w:right w:val="single" w:sz="4" w:space="0" w:color="000080"/>
            </w:tcBorders>
            <w:shd w:val="clear" w:color="auto" w:fill="auto"/>
            <w:vAlign w:val="center"/>
          </w:tcPr>
          <w:p w14:paraId="4B330E57" w14:textId="77777777" w:rsidR="006602BA" w:rsidRPr="003F1E79" w:rsidRDefault="006602BA" w:rsidP="00992D96">
            <w:pPr>
              <w:shd w:val="clear" w:color="auto" w:fill="FFFFFF"/>
              <w:snapToGrid w:val="0"/>
              <w:spacing w:before="57"/>
              <w:ind w:left="57"/>
              <w:jc w:val="both"/>
              <w:rPr>
                <w:rFonts w:ascii="Arial" w:hAnsi="Arial" w:cs="Arial"/>
                <w:highlight w:val="white"/>
              </w:rPr>
            </w:pPr>
          </w:p>
        </w:tc>
      </w:tr>
      <w:tr w:rsidR="006602BA" w:rsidRPr="003F1E79" w14:paraId="643B11F6" w14:textId="77777777" w:rsidTr="00992D96">
        <w:tc>
          <w:tcPr>
            <w:tcW w:w="843" w:type="dxa"/>
            <w:tcBorders>
              <w:top w:val="single" w:sz="4" w:space="0" w:color="000080"/>
              <w:left w:val="single" w:sz="4" w:space="0" w:color="000080"/>
              <w:bottom w:val="single" w:sz="4" w:space="0" w:color="000080"/>
            </w:tcBorders>
            <w:shd w:val="clear" w:color="auto" w:fill="auto"/>
            <w:vAlign w:val="center"/>
          </w:tcPr>
          <w:p w14:paraId="782ACD06"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5</w:t>
            </w:r>
          </w:p>
        </w:tc>
        <w:tc>
          <w:tcPr>
            <w:tcW w:w="4264" w:type="dxa"/>
            <w:gridSpan w:val="4"/>
            <w:tcBorders>
              <w:top w:val="single" w:sz="4" w:space="0" w:color="000080"/>
              <w:left w:val="single" w:sz="4" w:space="0" w:color="000080"/>
              <w:bottom w:val="single" w:sz="4" w:space="0" w:color="000080"/>
            </w:tcBorders>
            <w:shd w:val="clear" w:color="auto" w:fill="auto"/>
            <w:vAlign w:val="center"/>
          </w:tcPr>
          <w:p w14:paraId="1D0861B5" w14:textId="77777777" w:rsidR="006602BA" w:rsidRPr="003F1E79" w:rsidRDefault="006602BA" w:rsidP="00992D96">
            <w:pPr>
              <w:shd w:val="clear" w:color="auto" w:fill="FFFFFF"/>
              <w:spacing w:before="57"/>
              <w:ind w:left="57"/>
              <w:jc w:val="both"/>
              <w:rPr>
                <w:rFonts w:ascii="Arial" w:hAnsi="Arial" w:cs="Arial"/>
              </w:rPr>
            </w:pPr>
            <w:r w:rsidRPr="003F1E79">
              <w:rPr>
                <w:rFonts w:ascii="Arial" w:hAnsi="Arial" w:cs="Arial"/>
                <w:highlight w:val="white"/>
              </w:rPr>
              <w:t>L – LUCRO BRUTO</w:t>
            </w:r>
          </w:p>
        </w:tc>
        <w:tc>
          <w:tcPr>
            <w:tcW w:w="2271" w:type="dxa"/>
            <w:gridSpan w:val="5"/>
            <w:tcBorders>
              <w:top w:val="single" w:sz="4" w:space="0" w:color="000080"/>
              <w:left w:val="single" w:sz="4" w:space="0" w:color="000080"/>
              <w:bottom w:val="single" w:sz="4" w:space="0" w:color="000080"/>
            </w:tcBorders>
            <w:shd w:val="clear" w:color="auto" w:fill="auto"/>
            <w:vAlign w:val="center"/>
          </w:tcPr>
          <w:p w14:paraId="65992BCD" w14:textId="77777777" w:rsidR="006602BA" w:rsidRPr="003F1E79" w:rsidRDefault="006602BA" w:rsidP="00992D96">
            <w:pPr>
              <w:widowControl w:val="0"/>
              <w:shd w:val="clear" w:color="auto" w:fill="FFFFFF"/>
              <w:spacing w:before="57"/>
              <w:ind w:left="57"/>
              <w:jc w:val="both"/>
              <w:rPr>
                <w:rFonts w:ascii="Arial" w:hAnsi="Arial" w:cs="Arial"/>
              </w:rPr>
            </w:pPr>
            <w:r w:rsidRPr="003F1E79">
              <w:rPr>
                <w:rFonts w:ascii="Arial" w:hAnsi="Arial" w:cs="Arial"/>
                <w:highlight w:val="white"/>
              </w:rPr>
              <w:t>R$</w:t>
            </w:r>
          </w:p>
        </w:tc>
        <w:tc>
          <w:tcPr>
            <w:tcW w:w="1718" w:type="dxa"/>
            <w:tcBorders>
              <w:top w:val="single" w:sz="4" w:space="0" w:color="000080"/>
              <w:left w:val="single" w:sz="4" w:space="0" w:color="000080"/>
              <w:bottom w:val="single" w:sz="4" w:space="0" w:color="000080"/>
              <w:right w:val="single" w:sz="4" w:space="0" w:color="000080"/>
            </w:tcBorders>
            <w:shd w:val="clear" w:color="auto" w:fill="auto"/>
            <w:vAlign w:val="center"/>
          </w:tcPr>
          <w:p w14:paraId="40324984" w14:textId="77777777" w:rsidR="006602BA" w:rsidRPr="003F1E79" w:rsidRDefault="006602BA" w:rsidP="00992D96">
            <w:pPr>
              <w:shd w:val="clear" w:color="auto" w:fill="FFFFFF"/>
              <w:snapToGrid w:val="0"/>
              <w:spacing w:before="57"/>
              <w:ind w:left="57"/>
              <w:jc w:val="both"/>
              <w:rPr>
                <w:rFonts w:ascii="Arial" w:hAnsi="Arial" w:cs="Arial"/>
                <w:highlight w:val="white"/>
              </w:rPr>
            </w:pPr>
          </w:p>
        </w:tc>
      </w:tr>
      <w:tr w:rsidR="006602BA" w:rsidRPr="003F1E79" w14:paraId="62894AF2" w14:textId="77777777" w:rsidTr="00992D96">
        <w:tc>
          <w:tcPr>
            <w:tcW w:w="843" w:type="dxa"/>
            <w:tcBorders>
              <w:top w:val="single" w:sz="4" w:space="0" w:color="000080"/>
              <w:left w:val="single" w:sz="4" w:space="0" w:color="000080"/>
              <w:bottom w:val="single" w:sz="4" w:space="0" w:color="000080"/>
            </w:tcBorders>
            <w:shd w:val="clear" w:color="auto" w:fill="auto"/>
            <w:vAlign w:val="center"/>
          </w:tcPr>
          <w:p w14:paraId="492CEF5F"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6</w:t>
            </w:r>
          </w:p>
        </w:tc>
        <w:tc>
          <w:tcPr>
            <w:tcW w:w="4264" w:type="dxa"/>
            <w:gridSpan w:val="4"/>
            <w:tcBorders>
              <w:top w:val="single" w:sz="4" w:space="0" w:color="000080"/>
              <w:left w:val="single" w:sz="4" w:space="0" w:color="000080"/>
              <w:bottom w:val="single" w:sz="4" w:space="0" w:color="000080"/>
            </w:tcBorders>
            <w:shd w:val="clear" w:color="auto" w:fill="auto"/>
            <w:vAlign w:val="center"/>
          </w:tcPr>
          <w:p w14:paraId="5BE7E3A8" w14:textId="77777777" w:rsidR="006602BA" w:rsidRPr="003F1E79" w:rsidRDefault="006602BA" w:rsidP="00992D96">
            <w:pPr>
              <w:shd w:val="clear" w:color="auto" w:fill="FFFFFF"/>
              <w:spacing w:before="57"/>
              <w:ind w:left="57"/>
              <w:jc w:val="both"/>
              <w:rPr>
                <w:rFonts w:ascii="Arial" w:hAnsi="Arial" w:cs="Arial"/>
              </w:rPr>
            </w:pPr>
            <w:r w:rsidRPr="003F1E79">
              <w:rPr>
                <w:rFonts w:ascii="Arial" w:hAnsi="Arial" w:cs="Arial"/>
                <w:highlight w:val="white"/>
              </w:rPr>
              <w:t>I – IMPOSTOS</w:t>
            </w:r>
          </w:p>
        </w:tc>
        <w:tc>
          <w:tcPr>
            <w:tcW w:w="2271" w:type="dxa"/>
            <w:gridSpan w:val="5"/>
            <w:tcBorders>
              <w:top w:val="single" w:sz="4" w:space="0" w:color="000080"/>
              <w:left w:val="single" w:sz="4" w:space="0" w:color="000080"/>
              <w:bottom w:val="single" w:sz="4" w:space="0" w:color="000080"/>
            </w:tcBorders>
            <w:shd w:val="clear" w:color="auto" w:fill="auto"/>
            <w:vAlign w:val="center"/>
          </w:tcPr>
          <w:p w14:paraId="6A157D32" w14:textId="77777777" w:rsidR="006602BA" w:rsidRPr="003F1E79" w:rsidRDefault="006602BA" w:rsidP="00992D96">
            <w:pPr>
              <w:widowControl w:val="0"/>
              <w:shd w:val="clear" w:color="auto" w:fill="FFFFFF"/>
              <w:spacing w:before="57"/>
              <w:ind w:left="57"/>
              <w:jc w:val="both"/>
              <w:rPr>
                <w:rFonts w:ascii="Arial" w:hAnsi="Arial" w:cs="Arial"/>
              </w:rPr>
            </w:pPr>
            <w:r w:rsidRPr="003F1E79">
              <w:rPr>
                <w:rFonts w:ascii="Arial" w:hAnsi="Arial" w:cs="Arial"/>
                <w:highlight w:val="white"/>
              </w:rPr>
              <w:t>R$</w:t>
            </w:r>
          </w:p>
        </w:tc>
        <w:tc>
          <w:tcPr>
            <w:tcW w:w="1718" w:type="dxa"/>
            <w:tcBorders>
              <w:top w:val="single" w:sz="4" w:space="0" w:color="000080"/>
              <w:left w:val="single" w:sz="4" w:space="0" w:color="000080"/>
              <w:bottom w:val="single" w:sz="4" w:space="0" w:color="000080"/>
              <w:right w:val="single" w:sz="4" w:space="0" w:color="000080"/>
            </w:tcBorders>
            <w:shd w:val="clear" w:color="auto" w:fill="auto"/>
            <w:vAlign w:val="center"/>
          </w:tcPr>
          <w:p w14:paraId="5570C6D9" w14:textId="77777777" w:rsidR="006602BA" w:rsidRPr="003F1E79" w:rsidRDefault="006602BA" w:rsidP="00992D96">
            <w:pPr>
              <w:widowControl w:val="0"/>
              <w:shd w:val="clear" w:color="auto" w:fill="FFFFFF"/>
              <w:spacing w:before="57"/>
              <w:ind w:left="57"/>
              <w:jc w:val="both"/>
              <w:rPr>
                <w:rFonts w:ascii="Arial" w:hAnsi="Arial" w:cs="Arial"/>
              </w:rPr>
            </w:pPr>
            <w:r w:rsidRPr="003F1E79">
              <w:rPr>
                <w:rFonts w:ascii="Arial" w:hAnsi="Arial" w:cs="Arial"/>
                <w:highlight w:val="white"/>
              </w:rPr>
              <w:t>0,00%</w:t>
            </w:r>
          </w:p>
        </w:tc>
      </w:tr>
      <w:tr w:rsidR="006602BA" w:rsidRPr="003F1E79" w14:paraId="4351C1A2" w14:textId="77777777" w:rsidTr="00992D96">
        <w:trPr>
          <w:cantSplit/>
        </w:trPr>
        <w:tc>
          <w:tcPr>
            <w:tcW w:w="843" w:type="dxa"/>
            <w:tcBorders>
              <w:top w:val="single" w:sz="4" w:space="0" w:color="000080"/>
              <w:left w:val="single" w:sz="4" w:space="0" w:color="000080"/>
              <w:bottom w:val="single" w:sz="4" w:space="0" w:color="000080"/>
            </w:tcBorders>
            <w:shd w:val="clear" w:color="auto" w:fill="auto"/>
            <w:vAlign w:val="center"/>
          </w:tcPr>
          <w:p w14:paraId="480D1721"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6.1</w:t>
            </w:r>
          </w:p>
        </w:tc>
        <w:tc>
          <w:tcPr>
            <w:tcW w:w="6535" w:type="dxa"/>
            <w:gridSpan w:val="9"/>
            <w:tcBorders>
              <w:top w:val="single" w:sz="4" w:space="0" w:color="000080"/>
              <w:left w:val="single" w:sz="4" w:space="0" w:color="000080"/>
              <w:bottom w:val="single" w:sz="4" w:space="0" w:color="000080"/>
            </w:tcBorders>
            <w:shd w:val="clear" w:color="auto" w:fill="auto"/>
            <w:vAlign w:val="center"/>
          </w:tcPr>
          <w:p w14:paraId="393D3870" w14:textId="77777777" w:rsidR="006602BA" w:rsidRPr="003F1E79" w:rsidRDefault="006602BA" w:rsidP="00992D96">
            <w:pPr>
              <w:widowControl w:val="0"/>
              <w:shd w:val="clear" w:color="auto" w:fill="FFFFFF"/>
              <w:spacing w:before="57"/>
              <w:ind w:left="57"/>
              <w:jc w:val="both"/>
              <w:rPr>
                <w:rFonts w:ascii="Arial" w:hAnsi="Arial" w:cs="Arial"/>
              </w:rPr>
            </w:pPr>
            <w:r w:rsidRPr="003F1E79">
              <w:rPr>
                <w:rFonts w:ascii="Arial" w:hAnsi="Arial" w:cs="Arial"/>
                <w:highlight w:val="white"/>
              </w:rPr>
              <w:t>PIS</w:t>
            </w:r>
          </w:p>
        </w:tc>
        <w:tc>
          <w:tcPr>
            <w:tcW w:w="1718" w:type="dxa"/>
            <w:tcBorders>
              <w:top w:val="single" w:sz="4" w:space="0" w:color="000080"/>
              <w:left w:val="single" w:sz="4" w:space="0" w:color="000080"/>
              <w:bottom w:val="single" w:sz="4" w:space="0" w:color="000080"/>
              <w:right w:val="single" w:sz="4" w:space="0" w:color="000080"/>
            </w:tcBorders>
            <w:shd w:val="clear" w:color="auto" w:fill="auto"/>
            <w:vAlign w:val="center"/>
          </w:tcPr>
          <w:p w14:paraId="7CAAE64B" w14:textId="77777777" w:rsidR="006602BA" w:rsidRPr="003F1E79" w:rsidRDefault="006602BA" w:rsidP="00992D96">
            <w:pPr>
              <w:shd w:val="clear" w:color="auto" w:fill="FFFFFF"/>
              <w:snapToGrid w:val="0"/>
              <w:spacing w:before="57"/>
              <w:ind w:left="57"/>
              <w:jc w:val="both"/>
              <w:rPr>
                <w:rFonts w:ascii="Arial" w:hAnsi="Arial" w:cs="Arial"/>
                <w:highlight w:val="white"/>
              </w:rPr>
            </w:pPr>
          </w:p>
        </w:tc>
      </w:tr>
      <w:tr w:rsidR="006602BA" w:rsidRPr="003F1E79" w14:paraId="0A887740" w14:textId="77777777" w:rsidTr="00992D96">
        <w:trPr>
          <w:cantSplit/>
        </w:trPr>
        <w:tc>
          <w:tcPr>
            <w:tcW w:w="843" w:type="dxa"/>
            <w:tcBorders>
              <w:top w:val="single" w:sz="4" w:space="0" w:color="000080"/>
              <w:left w:val="single" w:sz="4" w:space="0" w:color="000080"/>
              <w:bottom w:val="single" w:sz="4" w:space="0" w:color="000080"/>
            </w:tcBorders>
            <w:shd w:val="clear" w:color="auto" w:fill="auto"/>
            <w:vAlign w:val="center"/>
          </w:tcPr>
          <w:p w14:paraId="327E3D64"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6.2</w:t>
            </w:r>
          </w:p>
        </w:tc>
        <w:tc>
          <w:tcPr>
            <w:tcW w:w="6535" w:type="dxa"/>
            <w:gridSpan w:val="9"/>
            <w:tcBorders>
              <w:top w:val="single" w:sz="4" w:space="0" w:color="000080"/>
              <w:left w:val="single" w:sz="4" w:space="0" w:color="000080"/>
              <w:bottom w:val="single" w:sz="4" w:space="0" w:color="000080"/>
            </w:tcBorders>
            <w:shd w:val="clear" w:color="auto" w:fill="auto"/>
            <w:vAlign w:val="center"/>
          </w:tcPr>
          <w:p w14:paraId="3006017E" w14:textId="77777777" w:rsidR="006602BA" w:rsidRPr="003F1E79" w:rsidRDefault="006602BA" w:rsidP="00992D96">
            <w:pPr>
              <w:widowControl w:val="0"/>
              <w:shd w:val="clear" w:color="auto" w:fill="FFFFFF"/>
              <w:spacing w:before="57"/>
              <w:ind w:left="57"/>
              <w:jc w:val="both"/>
              <w:rPr>
                <w:rFonts w:ascii="Arial" w:hAnsi="Arial" w:cs="Arial"/>
              </w:rPr>
            </w:pPr>
            <w:r w:rsidRPr="003F1E79">
              <w:rPr>
                <w:rFonts w:ascii="Arial" w:hAnsi="Arial" w:cs="Arial"/>
                <w:highlight w:val="white"/>
              </w:rPr>
              <w:t>COFINS</w:t>
            </w:r>
          </w:p>
        </w:tc>
        <w:tc>
          <w:tcPr>
            <w:tcW w:w="1718" w:type="dxa"/>
            <w:tcBorders>
              <w:top w:val="single" w:sz="4" w:space="0" w:color="000080"/>
              <w:left w:val="single" w:sz="4" w:space="0" w:color="000080"/>
              <w:bottom w:val="single" w:sz="4" w:space="0" w:color="000080"/>
              <w:right w:val="single" w:sz="4" w:space="0" w:color="000080"/>
            </w:tcBorders>
            <w:shd w:val="clear" w:color="auto" w:fill="auto"/>
            <w:vAlign w:val="center"/>
          </w:tcPr>
          <w:p w14:paraId="71740248" w14:textId="77777777" w:rsidR="006602BA" w:rsidRPr="003F1E79" w:rsidRDefault="006602BA" w:rsidP="00992D96">
            <w:pPr>
              <w:shd w:val="clear" w:color="auto" w:fill="FFFFFF"/>
              <w:snapToGrid w:val="0"/>
              <w:spacing w:before="57"/>
              <w:ind w:left="57"/>
              <w:jc w:val="both"/>
              <w:rPr>
                <w:rFonts w:ascii="Arial" w:hAnsi="Arial" w:cs="Arial"/>
                <w:highlight w:val="white"/>
              </w:rPr>
            </w:pPr>
          </w:p>
        </w:tc>
      </w:tr>
      <w:tr w:rsidR="006602BA" w:rsidRPr="003F1E79" w14:paraId="7896283B" w14:textId="77777777" w:rsidTr="00992D96">
        <w:trPr>
          <w:cantSplit/>
        </w:trPr>
        <w:tc>
          <w:tcPr>
            <w:tcW w:w="843" w:type="dxa"/>
            <w:tcBorders>
              <w:top w:val="single" w:sz="4" w:space="0" w:color="000080"/>
              <w:left w:val="single" w:sz="4" w:space="0" w:color="000080"/>
              <w:bottom w:val="single" w:sz="4" w:space="0" w:color="000080"/>
            </w:tcBorders>
            <w:shd w:val="clear" w:color="auto" w:fill="auto"/>
            <w:vAlign w:val="center"/>
          </w:tcPr>
          <w:p w14:paraId="305385BA"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6.3</w:t>
            </w:r>
          </w:p>
        </w:tc>
        <w:tc>
          <w:tcPr>
            <w:tcW w:w="6535" w:type="dxa"/>
            <w:gridSpan w:val="9"/>
            <w:tcBorders>
              <w:top w:val="single" w:sz="4" w:space="0" w:color="000080"/>
              <w:left w:val="single" w:sz="4" w:space="0" w:color="000080"/>
              <w:bottom w:val="single" w:sz="4" w:space="0" w:color="000080"/>
            </w:tcBorders>
            <w:shd w:val="clear" w:color="auto" w:fill="auto"/>
            <w:vAlign w:val="center"/>
          </w:tcPr>
          <w:p w14:paraId="0F3E023F" w14:textId="77777777" w:rsidR="006602BA" w:rsidRPr="003F1E79" w:rsidRDefault="006602BA" w:rsidP="00992D96">
            <w:pPr>
              <w:widowControl w:val="0"/>
              <w:shd w:val="clear" w:color="auto" w:fill="FFFFFF"/>
              <w:spacing w:before="57"/>
              <w:ind w:left="57"/>
              <w:jc w:val="both"/>
              <w:rPr>
                <w:rFonts w:ascii="Arial" w:hAnsi="Arial" w:cs="Arial"/>
              </w:rPr>
            </w:pPr>
            <w:r w:rsidRPr="003F1E79">
              <w:rPr>
                <w:rFonts w:ascii="Arial" w:eastAsiaTheme="majorEastAsia" w:hAnsi="Arial" w:cs="Arial"/>
                <w:highlight w:val="white"/>
              </w:rPr>
              <w:t>ISS (</w:t>
            </w:r>
            <w:r w:rsidRPr="003F1E79">
              <w:rPr>
                <w:rFonts w:ascii="Arial" w:eastAsiaTheme="majorEastAsia" w:hAnsi="Arial" w:cs="Arial"/>
                <w:color w:val="FF0000"/>
                <w:highlight w:val="white"/>
              </w:rPr>
              <w:t>CONFORME LEGISLAÇÃO MUNICIPAL</w:t>
            </w:r>
            <w:r w:rsidRPr="003F1E79">
              <w:rPr>
                <w:rFonts w:ascii="Arial" w:eastAsiaTheme="majorEastAsia" w:hAnsi="Arial" w:cs="Arial"/>
                <w:highlight w:val="white"/>
              </w:rPr>
              <w:t>)</w:t>
            </w:r>
          </w:p>
        </w:tc>
        <w:tc>
          <w:tcPr>
            <w:tcW w:w="1718" w:type="dxa"/>
            <w:tcBorders>
              <w:top w:val="single" w:sz="4" w:space="0" w:color="000080"/>
              <w:left w:val="single" w:sz="4" w:space="0" w:color="000080"/>
              <w:bottom w:val="single" w:sz="4" w:space="0" w:color="000080"/>
              <w:right w:val="single" w:sz="4" w:space="0" w:color="000080"/>
            </w:tcBorders>
            <w:shd w:val="clear" w:color="auto" w:fill="auto"/>
            <w:vAlign w:val="center"/>
          </w:tcPr>
          <w:p w14:paraId="58E8DDE9" w14:textId="77777777" w:rsidR="006602BA" w:rsidRPr="003F1E79" w:rsidRDefault="006602BA" w:rsidP="00992D96">
            <w:pPr>
              <w:shd w:val="clear" w:color="auto" w:fill="FFFFFF"/>
              <w:snapToGrid w:val="0"/>
              <w:spacing w:before="57"/>
              <w:ind w:left="57"/>
              <w:jc w:val="both"/>
              <w:rPr>
                <w:rFonts w:ascii="Arial" w:hAnsi="Arial" w:cs="Arial"/>
                <w:highlight w:val="white"/>
              </w:rPr>
            </w:pPr>
          </w:p>
        </w:tc>
      </w:tr>
      <w:tr w:rsidR="006602BA" w:rsidRPr="003F1E79" w14:paraId="2C54F58E" w14:textId="77777777" w:rsidTr="00992D96">
        <w:trPr>
          <w:cantSplit/>
        </w:trPr>
        <w:tc>
          <w:tcPr>
            <w:tcW w:w="843" w:type="dxa"/>
            <w:tcBorders>
              <w:top w:val="single" w:sz="4" w:space="0" w:color="000080"/>
              <w:left w:val="single" w:sz="4" w:space="0" w:color="000080"/>
              <w:bottom w:val="single" w:sz="4" w:space="0" w:color="000080"/>
            </w:tcBorders>
            <w:shd w:val="clear" w:color="auto" w:fill="auto"/>
            <w:vAlign w:val="center"/>
          </w:tcPr>
          <w:p w14:paraId="3392518D"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6.4</w:t>
            </w:r>
          </w:p>
        </w:tc>
        <w:tc>
          <w:tcPr>
            <w:tcW w:w="6535" w:type="dxa"/>
            <w:gridSpan w:val="9"/>
            <w:tcBorders>
              <w:top w:val="single" w:sz="4" w:space="0" w:color="000080"/>
              <w:left w:val="single" w:sz="4" w:space="0" w:color="000080"/>
              <w:bottom w:val="single" w:sz="4" w:space="0" w:color="000080"/>
            </w:tcBorders>
            <w:shd w:val="clear" w:color="auto" w:fill="auto"/>
            <w:vAlign w:val="center"/>
          </w:tcPr>
          <w:p w14:paraId="0F4F5A47" w14:textId="77777777" w:rsidR="006602BA" w:rsidRPr="003F1E79" w:rsidRDefault="006602BA" w:rsidP="00992D96">
            <w:pPr>
              <w:widowControl w:val="0"/>
              <w:shd w:val="clear" w:color="auto" w:fill="FFFFFF"/>
              <w:spacing w:before="57"/>
              <w:ind w:left="57"/>
              <w:jc w:val="both"/>
              <w:rPr>
                <w:rFonts w:ascii="Arial" w:hAnsi="Arial" w:cs="Arial"/>
              </w:rPr>
            </w:pPr>
            <w:r w:rsidRPr="003F1E79">
              <w:rPr>
                <w:rFonts w:ascii="Arial" w:hAnsi="Arial" w:cs="Arial"/>
                <w:highlight w:val="white"/>
              </w:rPr>
              <w:t>CONTRIB. PREV. SOBRE REC. BRUTA – CPRB</w:t>
            </w:r>
          </w:p>
        </w:tc>
        <w:tc>
          <w:tcPr>
            <w:tcW w:w="1718" w:type="dxa"/>
            <w:tcBorders>
              <w:top w:val="single" w:sz="4" w:space="0" w:color="000080"/>
              <w:left w:val="single" w:sz="4" w:space="0" w:color="000080"/>
              <w:bottom w:val="single" w:sz="4" w:space="0" w:color="000080"/>
              <w:right w:val="single" w:sz="4" w:space="0" w:color="000080"/>
            </w:tcBorders>
            <w:shd w:val="clear" w:color="auto" w:fill="auto"/>
            <w:vAlign w:val="center"/>
          </w:tcPr>
          <w:p w14:paraId="72471747" w14:textId="77777777" w:rsidR="006602BA" w:rsidRPr="003F1E79" w:rsidRDefault="006602BA" w:rsidP="00992D96">
            <w:pPr>
              <w:shd w:val="clear" w:color="auto" w:fill="FFFFFF"/>
              <w:snapToGrid w:val="0"/>
              <w:spacing w:before="57"/>
              <w:ind w:left="57"/>
              <w:jc w:val="both"/>
              <w:rPr>
                <w:rFonts w:ascii="Arial" w:hAnsi="Arial" w:cs="Arial"/>
                <w:highlight w:val="white"/>
              </w:rPr>
            </w:pPr>
          </w:p>
        </w:tc>
      </w:tr>
      <w:tr w:rsidR="006602BA" w:rsidRPr="003F1E79" w14:paraId="0BD36598" w14:textId="77777777" w:rsidTr="00992D96">
        <w:trPr>
          <w:cantSplit/>
        </w:trPr>
        <w:tc>
          <w:tcPr>
            <w:tcW w:w="5107" w:type="dxa"/>
            <w:gridSpan w:val="5"/>
            <w:tcBorders>
              <w:top w:val="single" w:sz="4" w:space="0" w:color="000080"/>
              <w:left w:val="single" w:sz="4" w:space="0" w:color="000080"/>
              <w:bottom w:val="single" w:sz="4" w:space="0" w:color="000080"/>
            </w:tcBorders>
            <w:shd w:val="clear" w:color="auto" w:fill="auto"/>
          </w:tcPr>
          <w:p w14:paraId="525D1EAE" w14:textId="77777777" w:rsidR="006602BA" w:rsidRPr="003F1E79" w:rsidRDefault="006602BA" w:rsidP="00992D96">
            <w:pPr>
              <w:widowControl w:val="0"/>
              <w:shd w:val="clear" w:color="auto" w:fill="FFFFFF"/>
              <w:spacing w:before="57"/>
              <w:ind w:left="57"/>
              <w:jc w:val="both"/>
              <w:rPr>
                <w:rFonts w:ascii="Arial" w:hAnsi="Arial" w:cs="Arial"/>
              </w:rPr>
            </w:pPr>
            <w:r w:rsidRPr="003F1E79">
              <w:rPr>
                <w:rFonts w:ascii="Arial" w:hAnsi="Arial" w:cs="Arial"/>
                <w:highlight w:val="white"/>
              </w:rPr>
              <w:t>TOTAL DO BDI (R$)</w:t>
            </w:r>
          </w:p>
        </w:tc>
        <w:tc>
          <w:tcPr>
            <w:tcW w:w="2271" w:type="dxa"/>
            <w:gridSpan w:val="5"/>
            <w:tcBorders>
              <w:top w:val="single" w:sz="4" w:space="0" w:color="000080"/>
              <w:left w:val="single" w:sz="4" w:space="0" w:color="000080"/>
              <w:bottom w:val="single" w:sz="4" w:space="0" w:color="000080"/>
            </w:tcBorders>
            <w:shd w:val="clear" w:color="auto" w:fill="auto"/>
          </w:tcPr>
          <w:p w14:paraId="596EC7BC" w14:textId="77777777" w:rsidR="006602BA" w:rsidRPr="003F1E79" w:rsidRDefault="006602BA" w:rsidP="00992D96">
            <w:pPr>
              <w:widowControl w:val="0"/>
              <w:shd w:val="clear" w:color="auto" w:fill="FFFFFF"/>
              <w:spacing w:before="57"/>
              <w:ind w:left="57"/>
              <w:jc w:val="both"/>
              <w:rPr>
                <w:rFonts w:ascii="Arial" w:hAnsi="Arial" w:cs="Arial"/>
              </w:rPr>
            </w:pPr>
            <w:r w:rsidRPr="003F1E79">
              <w:rPr>
                <w:rFonts w:ascii="Arial" w:hAnsi="Arial" w:cs="Arial"/>
                <w:highlight w:val="white"/>
              </w:rPr>
              <w:t>R$</w:t>
            </w:r>
          </w:p>
        </w:tc>
        <w:tc>
          <w:tcPr>
            <w:tcW w:w="1718" w:type="dxa"/>
            <w:tcBorders>
              <w:top w:val="single" w:sz="4" w:space="0" w:color="000080"/>
              <w:left w:val="single" w:sz="4" w:space="0" w:color="000080"/>
              <w:bottom w:val="single" w:sz="4" w:space="0" w:color="000080"/>
              <w:right w:val="single" w:sz="4" w:space="0" w:color="000080"/>
            </w:tcBorders>
            <w:shd w:val="clear" w:color="auto" w:fill="auto"/>
          </w:tcPr>
          <w:p w14:paraId="09F15EED" w14:textId="77777777" w:rsidR="006602BA" w:rsidRPr="003F1E79" w:rsidRDefault="006602BA" w:rsidP="00992D96">
            <w:pPr>
              <w:widowControl w:val="0"/>
              <w:shd w:val="clear" w:color="auto" w:fill="FFFFFF"/>
              <w:snapToGrid w:val="0"/>
              <w:spacing w:before="57"/>
              <w:ind w:left="57"/>
              <w:jc w:val="both"/>
              <w:rPr>
                <w:rFonts w:ascii="Arial" w:hAnsi="Arial" w:cs="Arial"/>
                <w:highlight w:val="white"/>
              </w:rPr>
            </w:pPr>
          </w:p>
        </w:tc>
      </w:tr>
      <w:tr w:rsidR="006602BA" w:rsidRPr="003F1E79" w14:paraId="5BA3DD44" w14:textId="77777777" w:rsidTr="00992D96">
        <w:trPr>
          <w:cantSplit/>
        </w:trPr>
        <w:tc>
          <w:tcPr>
            <w:tcW w:w="5107" w:type="dxa"/>
            <w:gridSpan w:val="5"/>
            <w:tcBorders>
              <w:top w:val="single" w:sz="4" w:space="0" w:color="000080"/>
              <w:left w:val="single" w:sz="4" w:space="0" w:color="000080"/>
            </w:tcBorders>
            <w:shd w:val="clear" w:color="auto" w:fill="auto"/>
          </w:tcPr>
          <w:p w14:paraId="47ED343C" w14:textId="77777777" w:rsidR="006602BA" w:rsidRPr="003F1E79" w:rsidRDefault="006602BA" w:rsidP="00992D96">
            <w:pPr>
              <w:widowControl w:val="0"/>
              <w:shd w:val="clear" w:color="auto" w:fill="FFFFFF"/>
              <w:spacing w:before="57"/>
              <w:ind w:left="57"/>
              <w:jc w:val="both"/>
              <w:rPr>
                <w:rFonts w:ascii="Arial" w:hAnsi="Arial" w:cs="Arial"/>
              </w:rPr>
            </w:pPr>
            <w:r w:rsidRPr="003F1E79">
              <w:rPr>
                <w:rFonts w:ascii="Arial" w:hAnsi="Arial" w:cs="Arial"/>
                <w:highlight w:val="white"/>
              </w:rPr>
              <w:t>PREÇO DE VENDA (R$)</w:t>
            </w:r>
          </w:p>
        </w:tc>
        <w:tc>
          <w:tcPr>
            <w:tcW w:w="2271" w:type="dxa"/>
            <w:gridSpan w:val="5"/>
            <w:tcBorders>
              <w:top w:val="single" w:sz="4" w:space="0" w:color="000080"/>
              <w:left w:val="single" w:sz="4" w:space="0" w:color="000080"/>
            </w:tcBorders>
            <w:shd w:val="clear" w:color="auto" w:fill="auto"/>
          </w:tcPr>
          <w:p w14:paraId="71F9CE97" w14:textId="77777777" w:rsidR="006602BA" w:rsidRPr="003F1E79" w:rsidRDefault="006602BA" w:rsidP="00992D96">
            <w:pPr>
              <w:widowControl w:val="0"/>
              <w:shd w:val="clear" w:color="auto" w:fill="FFFFFF"/>
              <w:spacing w:before="57"/>
              <w:ind w:left="57"/>
              <w:jc w:val="both"/>
              <w:rPr>
                <w:rFonts w:ascii="Arial" w:hAnsi="Arial" w:cs="Arial"/>
              </w:rPr>
            </w:pPr>
            <w:r w:rsidRPr="003F1E79">
              <w:rPr>
                <w:rFonts w:ascii="Arial" w:hAnsi="Arial" w:cs="Arial"/>
                <w:highlight w:val="white"/>
              </w:rPr>
              <w:t>R$</w:t>
            </w:r>
          </w:p>
        </w:tc>
        <w:tc>
          <w:tcPr>
            <w:tcW w:w="1718" w:type="dxa"/>
            <w:tcBorders>
              <w:top w:val="single" w:sz="4" w:space="0" w:color="000080"/>
              <w:left w:val="single" w:sz="4" w:space="0" w:color="000080"/>
              <w:right w:val="single" w:sz="4" w:space="0" w:color="000080"/>
            </w:tcBorders>
            <w:shd w:val="clear" w:color="auto" w:fill="auto"/>
          </w:tcPr>
          <w:p w14:paraId="17776D2C" w14:textId="77777777" w:rsidR="006602BA" w:rsidRPr="003F1E79" w:rsidRDefault="006602BA" w:rsidP="00992D96">
            <w:pPr>
              <w:widowControl w:val="0"/>
              <w:shd w:val="clear" w:color="auto" w:fill="FFFFFF"/>
              <w:snapToGrid w:val="0"/>
              <w:spacing w:before="57"/>
              <w:ind w:left="57"/>
              <w:jc w:val="both"/>
              <w:rPr>
                <w:rFonts w:ascii="Arial" w:hAnsi="Arial" w:cs="Arial"/>
                <w:highlight w:val="white"/>
              </w:rPr>
            </w:pPr>
          </w:p>
        </w:tc>
      </w:tr>
      <w:tr w:rsidR="006602BA" w:rsidRPr="003F1E79" w14:paraId="4380CE70" w14:textId="77777777" w:rsidTr="00992D96">
        <w:trPr>
          <w:cantSplit/>
        </w:trPr>
        <w:tc>
          <w:tcPr>
            <w:tcW w:w="7378" w:type="dxa"/>
            <w:gridSpan w:val="10"/>
            <w:tcBorders>
              <w:top w:val="single" w:sz="4" w:space="0" w:color="000080"/>
              <w:left w:val="single" w:sz="4" w:space="0" w:color="000080"/>
              <w:bottom w:val="single" w:sz="4" w:space="0" w:color="000080"/>
            </w:tcBorders>
            <w:shd w:val="clear" w:color="auto" w:fill="auto"/>
          </w:tcPr>
          <w:p w14:paraId="386C60F5" w14:textId="77777777" w:rsidR="006602BA" w:rsidRPr="003F1E79" w:rsidRDefault="006602BA" w:rsidP="00992D96">
            <w:pPr>
              <w:widowControl w:val="0"/>
              <w:shd w:val="clear" w:color="auto" w:fill="FFFFFF"/>
              <w:spacing w:before="57"/>
              <w:ind w:left="57"/>
              <w:jc w:val="both"/>
              <w:rPr>
                <w:rFonts w:ascii="Arial" w:hAnsi="Arial" w:cs="Arial"/>
              </w:rPr>
            </w:pPr>
            <w:r w:rsidRPr="003F1E79">
              <w:rPr>
                <w:rFonts w:ascii="Arial" w:hAnsi="Arial" w:cs="Arial"/>
                <w:highlight w:val="white"/>
              </w:rPr>
              <w:t>BDI (%)</w:t>
            </w:r>
          </w:p>
        </w:tc>
        <w:tc>
          <w:tcPr>
            <w:tcW w:w="1718" w:type="dxa"/>
            <w:tcBorders>
              <w:top w:val="single" w:sz="4" w:space="0" w:color="000080"/>
              <w:left w:val="single" w:sz="4" w:space="0" w:color="000080"/>
              <w:bottom w:val="single" w:sz="4" w:space="0" w:color="000080"/>
              <w:right w:val="single" w:sz="4" w:space="0" w:color="000080"/>
            </w:tcBorders>
            <w:shd w:val="clear" w:color="auto" w:fill="auto"/>
          </w:tcPr>
          <w:p w14:paraId="30D05605" w14:textId="77777777" w:rsidR="006602BA" w:rsidRPr="003F1E79" w:rsidRDefault="006602BA" w:rsidP="00992D96">
            <w:pPr>
              <w:widowControl w:val="0"/>
              <w:shd w:val="clear" w:color="auto" w:fill="FFFFFF"/>
              <w:spacing w:before="57"/>
              <w:ind w:left="57"/>
              <w:jc w:val="both"/>
              <w:rPr>
                <w:rFonts w:ascii="Arial" w:hAnsi="Arial" w:cs="Arial"/>
              </w:rPr>
            </w:pPr>
            <w:r w:rsidRPr="003F1E79">
              <w:rPr>
                <w:rFonts w:ascii="Arial" w:hAnsi="Arial" w:cs="Arial"/>
                <w:highlight w:val="white"/>
              </w:rPr>
              <w:t>0,00%</w:t>
            </w:r>
          </w:p>
        </w:tc>
      </w:tr>
      <w:tr w:rsidR="006602BA" w:rsidRPr="003F1E79" w14:paraId="27B8073B" w14:textId="77777777" w:rsidTr="00992D96">
        <w:trPr>
          <w:cantSplit/>
        </w:trPr>
        <w:tc>
          <w:tcPr>
            <w:tcW w:w="9096" w:type="dxa"/>
            <w:gridSpan w:val="11"/>
            <w:tcBorders>
              <w:top w:val="single" w:sz="4" w:space="0" w:color="000080"/>
              <w:bottom w:val="single" w:sz="4" w:space="0" w:color="000080"/>
            </w:tcBorders>
            <w:shd w:val="clear" w:color="auto" w:fill="auto"/>
            <w:vAlign w:val="center"/>
          </w:tcPr>
          <w:p w14:paraId="3F7C899C" w14:textId="77777777" w:rsidR="006602BA" w:rsidRPr="003F1E79" w:rsidRDefault="006602BA" w:rsidP="00992D96">
            <w:pPr>
              <w:widowControl w:val="0"/>
              <w:shd w:val="clear" w:color="auto" w:fill="FFFFFF"/>
              <w:snapToGrid w:val="0"/>
              <w:spacing w:before="57"/>
              <w:ind w:left="57"/>
              <w:jc w:val="both"/>
              <w:rPr>
                <w:rFonts w:ascii="Arial" w:hAnsi="Arial" w:cs="Arial"/>
                <w:highlight w:val="white"/>
              </w:rPr>
            </w:pPr>
          </w:p>
        </w:tc>
      </w:tr>
      <w:tr w:rsidR="006602BA" w:rsidRPr="003F1E79" w14:paraId="6D017C77" w14:textId="77777777" w:rsidTr="00992D96">
        <w:trPr>
          <w:cantSplit/>
        </w:trPr>
        <w:tc>
          <w:tcPr>
            <w:tcW w:w="9096" w:type="dxa"/>
            <w:gridSpan w:val="11"/>
            <w:tcBorders>
              <w:left w:val="single" w:sz="4" w:space="0" w:color="000080"/>
              <w:right w:val="single" w:sz="4" w:space="0" w:color="000080"/>
            </w:tcBorders>
            <w:shd w:val="clear" w:color="auto" w:fill="auto"/>
            <w:vAlign w:val="center"/>
          </w:tcPr>
          <w:p w14:paraId="59FA28F1" w14:textId="77777777" w:rsidR="006602BA" w:rsidRPr="003F1E79" w:rsidRDefault="006602BA" w:rsidP="00992D96">
            <w:pPr>
              <w:shd w:val="clear" w:color="auto" w:fill="FFFFFF"/>
              <w:spacing w:before="57"/>
              <w:jc w:val="both"/>
              <w:rPr>
                <w:rFonts w:ascii="Arial" w:hAnsi="Arial" w:cs="Arial"/>
              </w:rPr>
            </w:pPr>
            <w:r w:rsidRPr="003F1E79">
              <w:rPr>
                <w:rFonts w:ascii="Arial" w:hAnsi="Arial" w:cs="Arial"/>
                <w:highlight w:val="white"/>
              </w:rPr>
              <w:t>Equação</w:t>
            </w:r>
          </w:p>
        </w:tc>
      </w:tr>
      <w:tr w:rsidR="006602BA" w:rsidRPr="003F1E79" w14:paraId="39F044BB" w14:textId="77777777" w:rsidTr="00992D96">
        <w:trPr>
          <w:cantSplit/>
        </w:trPr>
        <w:tc>
          <w:tcPr>
            <w:tcW w:w="9096" w:type="dxa"/>
            <w:gridSpan w:val="11"/>
            <w:tcBorders>
              <w:top w:val="single" w:sz="4" w:space="0" w:color="000080"/>
              <w:bottom w:val="single" w:sz="4" w:space="0" w:color="000080"/>
            </w:tcBorders>
            <w:shd w:val="clear" w:color="auto" w:fill="auto"/>
            <w:vAlign w:val="center"/>
          </w:tcPr>
          <w:p w14:paraId="6D10D60B" w14:textId="77777777" w:rsidR="006602BA" w:rsidRPr="003F1E79" w:rsidRDefault="006602BA" w:rsidP="00992D96">
            <w:pPr>
              <w:widowControl w:val="0"/>
              <w:shd w:val="clear" w:color="auto" w:fill="FFFFFF"/>
              <w:snapToGrid w:val="0"/>
              <w:spacing w:before="57"/>
              <w:ind w:left="57"/>
              <w:jc w:val="both"/>
              <w:rPr>
                <w:rFonts w:ascii="Arial" w:hAnsi="Arial" w:cs="Arial"/>
                <w:highlight w:val="white"/>
              </w:rPr>
            </w:pPr>
          </w:p>
        </w:tc>
      </w:tr>
      <w:tr w:rsidR="006602BA" w:rsidRPr="003F1E79" w14:paraId="231705B6" w14:textId="77777777" w:rsidTr="00992D96">
        <w:trPr>
          <w:cantSplit/>
        </w:trPr>
        <w:tc>
          <w:tcPr>
            <w:tcW w:w="9096" w:type="dxa"/>
            <w:gridSpan w:val="11"/>
            <w:tcBorders>
              <w:left w:val="single" w:sz="4" w:space="0" w:color="000080"/>
              <w:right w:val="single" w:sz="4" w:space="0" w:color="000080"/>
            </w:tcBorders>
            <w:shd w:val="clear" w:color="auto" w:fill="auto"/>
            <w:vAlign w:val="center"/>
          </w:tcPr>
          <w:p w14:paraId="51898097" w14:textId="77777777" w:rsidR="006602BA" w:rsidRPr="003F1E79" w:rsidRDefault="006602BA" w:rsidP="00992D96">
            <w:pPr>
              <w:widowControl w:val="0"/>
              <w:shd w:val="clear" w:color="auto" w:fill="FFFFFF"/>
              <w:snapToGrid w:val="0"/>
              <w:spacing w:before="57"/>
              <w:ind w:left="57"/>
              <w:jc w:val="both"/>
              <w:rPr>
                <w:rFonts w:ascii="Arial" w:hAnsi="Arial" w:cs="Arial"/>
                <w:highlight w:val="white"/>
              </w:rPr>
            </w:pPr>
          </w:p>
        </w:tc>
      </w:tr>
      <w:tr w:rsidR="006602BA" w:rsidRPr="003F1E79" w14:paraId="798CD779" w14:textId="77777777" w:rsidTr="00992D96">
        <w:trPr>
          <w:cantSplit/>
          <w:trHeight w:val="320"/>
        </w:trPr>
        <w:tc>
          <w:tcPr>
            <w:tcW w:w="2035" w:type="dxa"/>
            <w:gridSpan w:val="2"/>
            <w:vMerge w:val="restart"/>
            <w:tcBorders>
              <w:left w:val="single" w:sz="4" w:space="0" w:color="000080"/>
            </w:tcBorders>
            <w:shd w:val="clear" w:color="auto" w:fill="auto"/>
            <w:vAlign w:val="center"/>
          </w:tcPr>
          <w:p w14:paraId="4542DD53"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850" w:type="dxa"/>
            <w:vMerge w:val="restart"/>
            <w:shd w:val="clear" w:color="auto" w:fill="auto"/>
            <w:vAlign w:val="center"/>
          </w:tcPr>
          <w:p w14:paraId="31319A8F"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BDI =</w:t>
            </w:r>
          </w:p>
        </w:tc>
        <w:tc>
          <w:tcPr>
            <w:tcW w:w="81" w:type="dxa"/>
            <w:vMerge w:val="restart"/>
            <w:tcBorders>
              <w:top w:val="single" w:sz="4" w:space="0" w:color="000080"/>
              <w:left w:val="single" w:sz="4" w:space="0" w:color="000080"/>
              <w:bottom w:val="single" w:sz="4" w:space="0" w:color="000080"/>
            </w:tcBorders>
            <w:shd w:val="clear" w:color="auto" w:fill="auto"/>
            <w:vAlign w:val="center"/>
          </w:tcPr>
          <w:p w14:paraId="57033EE2"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2836" w:type="dxa"/>
            <w:gridSpan w:val="2"/>
            <w:tcBorders>
              <w:top w:val="single" w:sz="4" w:space="0" w:color="000080"/>
              <w:bottom w:val="single" w:sz="4" w:space="0" w:color="000080"/>
            </w:tcBorders>
            <w:shd w:val="clear" w:color="auto" w:fill="auto"/>
            <w:vAlign w:val="center"/>
          </w:tcPr>
          <w:p w14:paraId="32904343"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(1+AC+S+R+G)*(1+DF)*(1+L)</w:t>
            </w:r>
          </w:p>
        </w:tc>
        <w:tc>
          <w:tcPr>
            <w:tcW w:w="284" w:type="dxa"/>
            <w:vMerge w:val="restart"/>
            <w:shd w:val="clear" w:color="auto" w:fill="auto"/>
            <w:vAlign w:val="center"/>
          </w:tcPr>
          <w:p w14:paraId="63712F0A"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 xml:space="preserve"> -1</w:t>
            </w:r>
          </w:p>
        </w:tc>
        <w:tc>
          <w:tcPr>
            <w:tcW w:w="81" w:type="dxa"/>
            <w:vMerge w:val="restart"/>
            <w:tcBorders>
              <w:top w:val="single" w:sz="4" w:space="0" w:color="000080"/>
              <w:left w:val="single" w:sz="4" w:space="0" w:color="000080"/>
              <w:bottom w:val="single" w:sz="4" w:space="0" w:color="000080"/>
            </w:tcBorders>
            <w:shd w:val="clear" w:color="auto" w:fill="auto"/>
            <w:vAlign w:val="center"/>
          </w:tcPr>
          <w:p w14:paraId="08267A56"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848" w:type="dxa"/>
            <w:vMerge w:val="restart"/>
            <w:tcBorders>
              <w:left w:val="single" w:sz="4" w:space="0" w:color="000080"/>
            </w:tcBorders>
            <w:shd w:val="clear" w:color="auto" w:fill="auto"/>
            <w:vAlign w:val="center"/>
          </w:tcPr>
          <w:p w14:paraId="472FF7B4" w14:textId="77777777" w:rsidR="006602BA" w:rsidRPr="003F1E79" w:rsidRDefault="006602BA" w:rsidP="00992D96">
            <w:pPr>
              <w:widowControl w:val="0"/>
              <w:shd w:val="clear" w:color="auto" w:fill="FFFFFF"/>
              <w:spacing w:before="57"/>
              <w:ind w:left="57"/>
              <w:jc w:val="both"/>
              <w:rPr>
                <w:rFonts w:ascii="Arial" w:hAnsi="Arial" w:cs="Arial"/>
              </w:rPr>
            </w:pPr>
            <w:r w:rsidRPr="003F1E79">
              <w:rPr>
                <w:rFonts w:ascii="Arial" w:hAnsi="Arial" w:cs="Arial"/>
                <w:highlight w:val="white"/>
              </w:rPr>
              <w:t>X 100</w:t>
            </w:r>
          </w:p>
        </w:tc>
        <w:tc>
          <w:tcPr>
            <w:tcW w:w="2081" w:type="dxa"/>
            <w:gridSpan w:val="2"/>
            <w:vMerge w:val="restart"/>
            <w:tcBorders>
              <w:left w:val="single" w:sz="4" w:space="0" w:color="000080"/>
              <w:right w:val="single" w:sz="4" w:space="0" w:color="000080"/>
            </w:tcBorders>
            <w:shd w:val="clear" w:color="auto" w:fill="auto"/>
            <w:vAlign w:val="center"/>
          </w:tcPr>
          <w:p w14:paraId="163E92A7" w14:textId="77777777" w:rsidR="006602BA" w:rsidRPr="003F1E79" w:rsidRDefault="006602BA" w:rsidP="00992D96">
            <w:pPr>
              <w:widowControl w:val="0"/>
              <w:shd w:val="clear" w:color="auto" w:fill="FFFFFF"/>
              <w:snapToGrid w:val="0"/>
              <w:spacing w:before="57"/>
              <w:ind w:left="57"/>
              <w:jc w:val="both"/>
              <w:rPr>
                <w:rFonts w:ascii="Arial" w:hAnsi="Arial" w:cs="Arial"/>
                <w:highlight w:val="white"/>
              </w:rPr>
            </w:pPr>
          </w:p>
        </w:tc>
      </w:tr>
      <w:tr w:rsidR="006602BA" w:rsidRPr="003F1E79" w14:paraId="74718F49" w14:textId="77777777" w:rsidTr="00992D96">
        <w:trPr>
          <w:cantSplit/>
          <w:trHeight w:val="319"/>
        </w:trPr>
        <w:tc>
          <w:tcPr>
            <w:tcW w:w="2035" w:type="dxa"/>
            <w:gridSpan w:val="2"/>
            <w:vMerge/>
            <w:tcBorders>
              <w:left w:val="single" w:sz="4" w:space="0" w:color="000080"/>
            </w:tcBorders>
            <w:shd w:val="clear" w:color="auto" w:fill="auto"/>
            <w:vAlign w:val="center"/>
          </w:tcPr>
          <w:p w14:paraId="2B332FC0" w14:textId="77777777" w:rsidR="006602BA" w:rsidRPr="003F1E79" w:rsidRDefault="006602BA" w:rsidP="00992D96">
            <w:pPr>
              <w:shd w:val="clear" w:color="auto" w:fill="FFFFFF"/>
              <w:suppressAutoHyphens/>
              <w:spacing w:after="200" w:line="276" w:lineRule="auto"/>
              <w:jc w:val="both"/>
              <w:rPr>
                <w:rFonts w:ascii="Arial" w:hAnsi="Arial" w:cs="Arial"/>
              </w:rPr>
            </w:pPr>
          </w:p>
        </w:tc>
        <w:tc>
          <w:tcPr>
            <w:tcW w:w="850" w:type="dxa"/>
            <w:vMerge/>
            <w:shd w:val="clear" w:color="auto" w:fill="auto"/>
            <w:vAlign w:val="center"/>
          </w:tcPr>
          <w:p w14:paraId="65BB96B7" w14:textId="77777777" w:rsidR="006602BA" w:rsidRPr="003F1E79" w:rsidRDefault="006602BA" w:rsidP="00992D96">
            <w:pPr>
              <w:shd w:val="clear" w:color="auto" w:fill="FFFFFF"/>
              <w:suppressAutoHyphens/>
              <w:spacing w:after="200" w:line="276" w:lineRule="auto"/>
              <w:jc w:val="both"/>
              <w:rPr>
                <w:rFonts w:ascii="Arial" w:hAnsi="Arial" w:cs="Arial"/>
              </w:rPr>
            </w:pPr>
          </w:p>
        </w:tc>
        <w:tc>
          <w:tcPr>
            <w:tcW w:w="81" w:type="dxa"/>
            <w:vMerge/>
            <w:tcBorders>
              <w:top w:val="single" w:sz="4" w:space="0" w:color="000080"/>
              <w:left w:val="single" w:sz="4" w:space="0" w:color="000080"/>
              <w:bottom w:val="single" w:sz="4" w:space="0" w:color="000080"/>
            </w:tcBorders>
            <w:shd w:val="clear" w:color="auto" w:fill="auto"/>
            <w:vAlign w:val="center"/>
          </w:tcPr>
          <w:p w14:paraId="6891CCA2" w14:textId="77777777" w:rsidR="006602BA" w:rsidRPr="003F1E79" w:rsidRDefault="006602BA" w:rsidP="00992D96">
            <w:pPr>
              <w:shd w:val="clear" w:color="auto" w:fill="FFFFFF"/>
              <w:suppressAutoHyphens/>
              <w:spacing w:after="200" w:line="276" w:lineRule="auto"/>
              <w:jc w:val="both"/>
              <w:rPr>
                <w:rFonts w:ascii="Arial" w:hAnsi="Arial" w:cs="Arial"/>
              </w:rPr>
            </w:pPr>
          </w:p>
        </w:tc>
        <w:tc>
          <w:tcPr>
            <w:tcW w:w="2836" w:type="dxa"/>
            <w:gridSpan w:val="2"/>
            <w:tcBorders>
              <w:top w:val="single" w:sz="4" w:space="0" w:color="000080"/>
            </w:tcBorders>
            <w:shd w:val="clear" w:color="auto" w:fill="auto"/>
            <w:vAlign w:val="center"/>
          </w:tcPr>
          <w:p w14:paraId="3C64611B"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highlight w:val="white"/>
              </w:rPr>
              <w:t>(1-I)</w:t>
            </w:r>
          </w:p>
        </w:tc>
        <w:tc>
          <w:tcPr>
            <w:tcW w:w="284" w:type="dxa"/>
            <w:vMerge/>
            <w:shd w:val="clear" w:color="auto" w:fill="auto"/>
            <w:vAlign w:val="center"/>
          </w:tcPr>
          <w:p w14:paraId="71EE251E" w14:textId="77777777" w:rsidR="006602BA" w:rsidRPr="003F1E79" w:rsidRDefault="006602BA" w:rsidP="00992D96">
            <w:pPr>
              <w:shd w:val="clear" w:color="auto" w:fill="FFFFFF"/>
              <w:suppressAutoHyphens/>
              <w:spacing w:after="200" w:line="276" w:lineRule="auto"/>
              <w:jc w:val="both"/>
              <w:rPr>
                <w:rFonts w:ascii="Arial" w:hAnsi="Arial" w:cs="Arial"/>
              </w:rPr>
            </w:pPr>
          </w:p>
        </w:tc>
        <w:tc>
          <w:tcPr>
            <w:tcW w:w="81" w:type="dxa"/>
            <w:vMerge/>
            <w:tcBorders>
              <w:top w:val="single" w:sz="4" w:space="0" w:color="000080"/>
              <w:left w:val="single" w:sz="4" w:space="0" w:color="000080"/>
              <w:bottom w:val="single" w:sz="4" w:space="0" w:color="000080"/>
            </w:tcBorders>
            <w:shd w:val="clear" w:color="auto" w:fill="auto"/>
            <w:vAlign w:val="center"/>
          </w:tcPr>
          <w:p w14:paraId="5812E7B5" w14:textId="77777777" w:rsidR="006602BA" w:rsidRPr="003F1E79" w:rsidRDefault="006602BA" w:rsidP="00992D96">
            <w:pPr>
              <w:shd w:val="clear" w:color="auto" w:fill="FFFFFF"/>
              <w:suppressAutoHyphens/>
              <w:spacing w:after="200" w:line="276" w:lineRule="auto"/>
              <w:jc w:val="both"/>
              <w:rPr>
                <w:rFonts w:ascii="Arial" w:hAnsi="Arial" w:cs="Arial"/>
              </w:rPr>
            </w:pPr>
          </w:p>
        </w:tc>
        <w:tc>
          <w:tcPr>
            <w:tcW w:w="848" w:type="dxa"/>
            <w:vMerge/>
            <w:tcBorders>
              <w:left w:val="single" w:sz="4" w:space="0" w:color="000080"/>
            </w:tcBorders>
            <w:shd w:val="clear" w:color="auto" w:fill="auto"/>
            <w:vAlign w:val="center"/>
          </w:tcPr>
          <w:p w14:paraId="684FF5AD" w14:textId="77777777" w:rsidR="006602BA" w:rsidRPr="003F1E79" w:rsidRDefault="006602BA" w:rsidP="00992D96">
            <w:pPr>
              <w:shd w:val="clear" w:color="auto" w:fill="FFFFFF"/>
              <w:suppressAutoHyphens/>
              <w:spacing w:after="200" w:line="276" w:lineRule="auto"/>
              <w:jc w:val="both"/>
              <w:rPr>
                <w:rFonts w:ascii="Arial" w:hAnsi="Arial" w:cs="Arial"/>
              </w:rPr>
            </w:pPr>
          </w:p>
        </w:tc>
        <w:tc>
          <w:tcPr>
            <w:tcW w:w="2081" w:type="dxa"/>
            <w:gridSpan w:val="2"/>
            <w:vMerge/>
            <w:tcBorders>
              <w:left w:val="single" w:sz="4" w:space="0" w:color="000080"/>
              <w:right w:val="single" w:sz="4" w:space="0" w:color="000080"/>
            </w:tcBorders>
            <w:shd w:val="clear" w:color="auto" w:fill="auto"/>
            <w:vAlign w:val="center"/>
          </w:tcPr>
          <w:p w14:paraId="5E90CF67" w14:textId="77777777" w:rsidR="006602BA" w:rsidRPr="003F1E79" w:rsidRDefault="006602BA" w:rsidP="00992D96">
            <w:pPr>
              <w:shd w:val="clear" w:color="auto" w:fill="FFFFFF"/>
              <w:suppressAutoHyphens/>
              <w:spacing w:after="200" w:line="276" w:lineRule="auto"/>
              <w:jc w:val="both"/>
              <w:rPr>
                <w:rFonts w:ascii="Arial" w:hAnsi="Arial" w:cs="Arial"/>
              </w:rPr>
            </w:pPr>
          </w:p>
        </w:tc>
      </w:tr>
      <w:tr w:rsidR="006602BA" w:rsidRPr="003F1E79" w14:paraId="74C6E6EB" w14:textId="77777777" w:rsidTr="00992D96">
        <w:trPr>
          <w:cantSplit/>
        </w:trPr>
        <w:tc>
          <w:tcPr>
            <w:tcW w:w="9096" w:type="dxa"/>
            <w:gridSpan w:val="11"/>
            <w:tcBorders>
              <w:left w:val="single" w:sz="4" w:space="0" w:color="000080"/>
              <w:right w:val="single" w:sz="4" w:space="0" w:color="000080"/>
            </w:tcBorders>
            <w:shd w:val="clear" w:color="auto" w:fill="auto"/>
            <w:vAlign w:val="center"/>
          </w:tcPr>
          <w:p w14:paraId="4392E0CD" w14:textId="77777777" w:rsidR="006602BA" w:rsidRPr="003F1E79" w:rsidRDefault="006602BA" w:rsidP="00992D96">
            <w:pPr>
              <w:widowControl w:val="0"/>
              <w:shd w:val="clear" w:color="auto" w:fill="FFFFFF"/>
              <w:snapToGrid w:val="0"/>
              <w:spacing w:before="57"/>
              <w:ind w:left="57"/>
              <w:jc w:val="both"/>
              <w:rPr>
                <w:rFonts w:ascii="Arial" w:hAnsi="Arial" w:cs="Arial"/>
                <w:highlight w:val="white"/>
              </w:rPr>
            </w:pPr>
          </w:p>
        </w:tc>
      </w:tr>
      <w:tr w:rsidR="006602BA" w:rsidRPr="003F1E79" w14:paraId="46CEFE75" w14:textId="77777777" w:rsidTr="00992D96">
        <w:trPr>
          <w:cantSplit/>
        </w:trPr>
        <w:tc>
          <w:tcPr>
            <w:tcW w:w="9096" w:type="dxa"/>
            <w:gridSpan w:val="11"/>
            <w:tcBorders>
              <w:top w:val="single" w:sz="4" w:space="0" w:color="000080"/>
            </w:tcBorders>
            <w:shd w:val="clear" w:color="auto" w:fill="auto"/>
            <w:vAlign w:val="center"/>
          </w:tcPr>
          <w:p w14:paraId="0D95CC65" w14:textId="77777777" w:rsidR="006602BA" w:rsidRPr="003F1E79" w:rsidRDefault="006602BA" w:rsidP="00992D96">
            <w:pPr>
              <w:widowControl w:val="0"/>
              <w:shd w:val="clear" w:color="auto" w:fill="FFFFFF"/>
              <w:snapToGrid w:val="0"/>
              <w:spacing w:before="57"/>
              <w:ind w:left="57"/>
              <w:jc w:val="both"/>
              <w:rPr>
                <w:rFonts w:ascii="Arial" w:hAnsi="Arial" w:cs="Arial"/>
                <w:highlight w:val="white"/>
              </w:rPr>
            </w:pPr>
          </w:p>
        </w:tc>
      </w:tr>
      <w:tr w:rsidR="006602BA" w:rsidRPr="003F1E79" w14:paraId="1FBDEFB2" w14:textId="77777777" w:rsidTr="00992D96">
        <w:trPr>
          <w:cantSplit/>
          <w:trHeight w:val="326"/>
        </w:trPr>
        <w:tc>
          <w:tcPr>
            <w:tcW w:w="843" w:type="dxa"/>
            <w:tcBorders>
              <w:top w:val="single" w:sz="4" w:space="0" w:color="000080"/>
              <w:left w:val="single" w:sz="4" w:space="0" w:color="000080"/>
            </w:tcBorders>
            <w:shd w:val="clear" w:color="auto" w:fill="auto"/>
            <w:vAlign w:val="center"/>
          </w:tcPr>
          <w:p w14:paraId="0E049816" w14:textId="77777777" w:rsidR="006602BA" w:rsidRPr="003F1E79" w:rsidRDefault="006602BA" w:rsidP="00992D96">
            <w:pPr>
              <w:shd w:val="clear" w:color="auto" w:fill="FFFFFF"/>
              <w:spacing w:before="57"/>
              <w:ind w:left="57"/>
              <w:jc w:val="both"/>
              <w:rPr>
                <w:rFonts w:ascii="Arial" w:hAnsi="Arial" w:cs="Arial"/>
              </w:rPr>
            </w:pPr>
            <w:r w:rsidRPr="003F1E79">
              <w:rPr>
                <w:rFonts w:ascii="Arial" w:hAnsi="Arial" w:cs="Arial"/>
                <w:highlight w:val="white"/>
              </w:rPr>
              <w:t>Onde:</w:t>
            </w:r>
          </w:p>
        </w:tc>
        <w:tc>
          <w:tcPr>
            <w:tcW w:w="8253" w:type="dxa"/>
            <w:gridSpan w:val="10"/>
            <w:tcBorders>
              <w:top w:val="single" w:sz="4" w:space="0" w:color="000080"/>
              <w:left w:val="single" w:sz="4" w:space="0" w:color="000080"/>
              <w:right w:val="single" w:sz="4" w:space="0" w:color="000080"/>
            </w:tcBorders>
            <w:shd w:val="clear" w:color="auto" w:fill="auto"/>
            <w:vAlign w:val="center"/>
          </w:tcPr>
          <w:p w14:paraId="614B45B4" w14:textId="77777777" w:rsidR="006602BA" w:rsidRPr="003F1E79" w:rsidRDefault="006602BA" w:rsidP="00992D96">
            <w:pPr>
              <w:shd w:val="clear" w:color="auto" w:fill="FFFFFF"/>
              <w:snapToGrid w:val="0"/>
              <w:spacing w:before="57"/>
              <w:ind w:left="57"/>
              <w:jc w:val="both"/>
              <w:rPr>
                <w:rFonts w:ascii="Arial" w:hAnsi="Arial" w:cs="Arial"/>
                <w:highlight w:val="white"/>
              </w:rPr>
            </w:pPr>
          </w:p>
        </w:tc>
      </w:tr>
      <w:tr w:rsidR="006602BA" w:rsidRPr="003F1E79" w14:paraId="286DB7C7" w14:textId="77777777" w:rsidTr="00992D96">
        <w:trPr>
          <w:cantSplit/>
          <w:trHeight w:val="323"/>
        </w:trPr>
        <w:tc>
          <w:tcPr>
            <w:tcW w:w="843" w:type="dxa"/>
            <w:tcBorders>
              <w:left w:val="single" w:sz="4" w:space="0" w:color="000080"/>
            </w:tcBorders>
            <w:shd w:val="clear" w:color="auto" w:fill="auto"/>
            <w:vAlign w:val="center"/>
          </w:tcPr>
          <w:p w14:paraId="54A14951" w14:textId="77777777" w:rsidR="006602BA" w:rsidRPr="003F1E79" w:rsidRDefault="006602BA" w:rsidP="00992D96">
            <w:pPr>
              <w:shd w:val="clear" w:color="auto" w:fill="FFFFFF"/>
              <w:spacing w:before="57"/>
              <w:ind w:left="57"/>
              <w:jc w:val="both"/>
              <w:rPr>
                <w:rFonts w:ascii="Arial" w:hAnsi="Arial" w:cs="Arial"/>
              </w:rPr>
            </w:pPr>
            <w:r w:rsidRPr="003F1E79">
              <w:rPr>
                <w:rFonts w:ascii="Arial" w:hAnsi="Arial" w:cs="Arial"/>
                <w:highlight w:val="white"/>
              </w:rPr>
              <w:t>AC:</w:t>
            </w:r>
          </w:p>
        </w:tc>
        <w:tc>
          <w:tcPr>
            <w:tcW w:w="8253" w:type="dxa"/>
            <w:gridSpan w:val="10"/>
            <w:tcBorders>
              <w:left w:val="single" w:sz="4" w:space="0" w:color="000080"/>
              <w:right w:val="single" w:sz="4" w:space="0" w:color="000080"/>
            </w:tcBorders>
            <w:shd w:val="clear" w:color="auto" w:fill="auto"/>
            <w:vAlign w:val="center"/>
          </w:tcPr>
          <w:p w14:paraId="4A869778" w14:textId="77777777" w:rsidR="006602BA" w:rsidRPr="003F1E79" w:rsidRDefault="006602BA" w:rsidP="00992D96">
            <w:pPr>
              <w:shd w:val="clear" w:color="auto" w:fill="FFFFFF"/>
              <w:spacing w:before="57"/>
              <w:ind w:left="57"/>
              <w:jc w:val="both"/>
              <w:rPr>
                <w:rFonts w:ascii="Arial" w:hAnsi="Arial" w:cs="Arial"/>
              </w:rPr>
            </w:pPr>
            <w:r w:rsidRPr="003F1E79">
              <w:rPr>
                <w:rFonts w:ascii="Arial" w:hAnsi="Arial" w:cs="Arial"/>
                <w:highlight w:val="white"/>
              </w:rPr>
              <w:t>taxa de administração central;</w:t>
            </w:r>
          </w:p>
        </w:tc>
      </w:tr>
      <w:tr w:rsidR="006602BA" w:rsidRPr="003F1E79" w14:paraId="34DC19A4" w14:textId="77777777" w:rsidTr="00992D96">
        <w:trPr>
          <w:cantSplit/>
          <w:trHeight w:val="323"/>
        </w:trPr>
        <w:tc>
          <w:tcPr>
            <w:tcW w:w="843" w:type="dxa"/>
            <w:tcBorders>
              <w:left w:val="single" w:sz="4" w:space="0" w:color="000080"/>
            </w:tcBorders>
            <w:shd w:val="clear" w:color="auto" w:fill="auto"/>
            <w:vAlign w:val="center"/>
          </w:tcPr>
          <w:p w14:paraId="14301753" w14:textId="77777777" w:rsidR="006602BA" w:rsidRPr="003F1E79" w:rsidRDefault="006602BA" w:rsidP="00992D96">
            <w:pPr>
              <w:shd w:val="clear" w:color="auto" w:fill="FFFFFF"/>
              <w:spacing w:before="57"/>
              <w:ind w:left="57"/>
              <w:jc w:val="both"/>
              <w:rPr>
                <w:rFonts w:ascii="Arial" w:hAnsi="Arial" w:cs="Arial"/>
              </w:rPr>
            </w:pPr>
            <w:r w:rsidRPr="003F1E79">
              <w:rPr>
                <w:rFonts w:ascii="Arial" w:hAnsi="Arial" w:cs="Arial"/>
                <w:highlight w:val="white"/>
              </w:rPr>
              <w:t>S:</w:t>
            </w:r>
          </w:p>
        </w:tc>
        <w:tc>
          <w:tcPr>
            <w:tcW w:w="8253" w:type="dxa"/>
            <w:gridSpan w:val="10"/>
            <w:tcBorders>
              <w:left w:val="single" w:sz="4" w:space="0" w:color="000080"/>
              <w:right w:val="single" w:sz="4" w:space="0" w:color="000080"/>
            </w:tcBorders>
            <w:shd w:val="clear" w:color="auto" w:fill="auto"/>
            <w:vAlign w:val="center"/>
          </w:tcPr>
          <w:p w14:paraId="13FB9050" w14:textId="77777777" w:rsidR="006602BA" w:rsidRPr="003F1E79" w:rsidRDefault="006602BA" w:rsidP="00992D96">
            <w:pPr>
              <w:shd w:val="clear" w:color="auto" w:fill="FFFFFF"/>
              <w:spacing w:before="57"/>
              <w:ind w:left="57"/>
              <w:jc w:val="both"/>
              <w:rPr>
                <w:rFonts w:ascii="Arial" w:hAnsi="Arial" w:cs="Arial"/>
              </w:rPr>
            </w:pPr>
            <w:r w:rsidRPr="003F1E79">
              <w:rPr>
                <w:rFonts w:ascii="Arial" w:hAnsi="Arial" w:cs="Arial"/>
                <w:highlight w:val="white"/>
              </w:rPr>
              <w:t>taxa de seguros;</w:t>
            </w:r>
          </w:p>
        </w:tc>
      </w:tr>
      <w:tr w:rsidR="006602BA" w:rsidRPr="003F1E79" w14:paraId="79800238" w14:textId="77777777" w:rsidTr="00992D96">
        <w:trPr>
          <w:cantSplit/>
          <w:trHeight w:val="323"/>
        </w:trPr>
        <w:tc>
          <w:tcPr>
            <w:tcW w:w="843" w:type="dxa"/>
            <w:tcBorders>
              <w:left w:val="single" w:sz="4" w:space="0" w:color="000080"/>
            </w:tcBorders>
            <w:shd w:val="clear" w:color="auto" w:fill="auto"/>
            <w:vAlign w:val="center"/>
          </w:tcPr>
          <w:p w14:paraId="7AD0747A" w14:textId="77777777" w:rsidR="006602BA" w:rsidRPr="003F1E79" w:rsidRDefault="006602BA" w:rsidP="00992D96">
            <w:pPr>
              <w:shd w:val="clear" w:color="auto" w:fill="FFFFFF"/>
              <w:spacing w:before="57"/>
              <w:ind w:left="57"/>
              <w:jc w:val="both"/>
              <w:rPr>
                <w:rFonts w:ascii="Arial" w:hAnsi="Arial" w:cs="Arial"/>
              </w:rPr>
            </w:pPr>
            <w:r w:rsidRPr="003F1E79">
              <w:rPr>
                <w:rFonts w:ascii="Arial" w:hAnsi="Arial" w:cs="Arial"/>
                <w:highlight w:val="white"/>
              </w:rPr>
              <w:t>G:</w:t>
            </w:r>
          </w:p>
        </w:tc>
        <w:tc>
          <w:tcPr>
            <w:tcW w:w="8253" w:type="dxa"/>
            <w:gridSpan w:val="10"/>
            <w:tcBorders>
              <w:left w:val="single" w:sz="4" w:space="0" w:color="000080"/>
              <w:right w:val="single" w:sz="4" w:space="0" w:color="000080"/>
            </w:tcBorders>
            <w:shd w:val="clear" w:color="auto" w:fill="auto"/>
            <w:vAlign w:val="center"/>
          </w:tcPr>
          <w:p w14:paraId="2A116C99" w14:textId="77777777" w:rsidR="006602BA" w:rsidRPr="003F1E79" w:rsidRDefault="006602BA" w:rsidP="00992D96">
            <w:pPr>
              <w:shd w:val="clear" w:color="auto" w:fill="FFFFFF"/>
              <w:spacing w:before="57"/>
              <w:ind w:left="57"/>
              <w:jc w:val="both"/>
              <w:rPr>
                <w:rFonts w:ascii="Arial" w:hAnsi="Arial" w:cs="Arial"/>
              </w:rPr>
            </w:pPr>
            <w:r w:rsidRPr="003F1E79">
              <w:rPr>
                <w:rFonts w:ascii="Arial" w:hAnsi="Arial" w:cs="Arial"/>
                <w:highlight w:val="white"/>
              </w:rPr>
              <w:t>taxa de garantias;</w:t>
            </w:r>
          </w:p>
        </w:tc>
      </w:tr>
      <w:tr w:rsidR="006602BA" w:rsidRPr="003F1E79" w14:paraId="659E6934" w14:textId="77777777" w:rsidTr="00992D96">
        <w:trPr>
          <w:cantSplit/>
          <w:trHeight w:val="323"/>
        </w:trPr>
        <w:tc>
          <w:tcPr>
            <w:tcW w:w="843" w:type="dxa"/>
            <w:tcBorders>
              <w:left w:val="single" w:sz="4" w:space="0" w:color="000080"/>
            </w:tcBorders>
            <w:shd w:val="clear" w:color="auto" w:fill="auto"/>
            <w:vAlign w:val="center"/>
          </w:tcPr>
          <w:p w14:paraId="3EE219FA" w14:textId="77777777" w:rsidR="006602BA" w:rsidRPr="003F1E79" w:rsidRDefault="006602BA" w:rsidP="00992D96">
            <w:pPr>
              <w:shd w:val="clear" w:color="auto" w:fill="FFFFFF"/>
              <w:spacing w:before="57"/>
              <w:ind w:left="57"/>
              <w:jc w:val="both"/>
              <w:rPr>
                <w:rFonts w:ascii="Arial" w:hAnsi="Arial" w:cs="Arial"/>
              </w:rPr>
            </w:pPr>
            <w:r w:rsidRPr="003F1E79">
              <w:rPr>
                <w:rFonts w:ascii="Arial" w:hAnsi="Arial" w:cs="Arial"/>
                <w:highlight w:val="white"/>
              </w:rPr>
              <w:lastRenderedPageBreak/>
              <w:t>R:</w:t>
            </w:r>
          </w:p>
        </w:tc>
        <w:tc>
          <w:tcPr>
            <w:tcW w:w="8253" w:type="dxa"/>
            <w:gridSpan w:val="10"/>
            <w:tcBorders>
              <w:left w:val="single" w:sz="4" w:space="0" w:color="000080"/>
              <w:right w:val="single" w:sz="4" w:space="0" w:color="000080"/>
            </w:tcBorders>
            <w:shd w:val="clear" w:color="auto" w:fill="auto"/>
            <w:vAlign w:val="center"/>
          </w:tcPr>
          <w:p w14:paraId="030B5A93" w14:textId="77777777" w:rsidR="006602BA" w:rsidRPr="003F1E79" w:rsidRDefault="006602BA" w:rsidP="00992D96">
            <w:pPr>
              <w:shd w:val="clear" w:color="auto" w:fill="FFFFFF"/>
              <w:spacing w:before="57"/>
              <w:ind w:left="57"/>
              <w:jc w:val="both"/>
              <w:rPr>
                <w:rFonts w:ascii="Arial" w:hAnsi="Arial" w:cs="Arial"/>
              </w:rPr>
            </w:pPr>
            <w:r w:rsidRPr="003F1E79">
              <w:rPr>
                <w:rFonts w:ascii="Arial" w:hAnsi="Arial" w:cs="Arial"/>
                <w:highlight w:val="white"/>
              </w:rPr>
              <w:t>taxa de riscos;</w:t>
            </w:r>
          </w:p>
        </w:tc>
      </w:tr>
      <w:tr w:rsidR="006602BA" w:rsidRPr="003F1E79" w14:paraId="429F425B" w14:textId="77777777" w:rsidTr="00992D96">
        <w:trPr>
          <w:cantSplit/>
          <w:trHeight w:val="323"/>
        </w:trPr>
        <w:tc>
          <w:tcPr>
            <w:tcW w:w="843" w:type="dxa"/>
            <w:tcBorders>
              <w:left w:val="single" w:sz="4" w:space="0" w:color="000080"/>
            </w:tcBorders>
            <w:shd w:val="clear" w:color="auto" w:fill="auto"/>
            <w:vAlign w:val="center"/>
          </w:tcPr>
          <w:p w14:paraId="0936EBC1" w14:textId="77777777" w:rsidR="006602BA" w:rsidRPr="003F1E79" w:rsidRDefault="006602BA" w:rsidP="00992D96">
            <w:pPr>
              <w:shd w:val="clear" w:color="auto" w:fill="FFFFFF"/>
              <w:spacing w:before="57"/>
              <w:ind w:left="57"/>
              <w:jc w:val="both"/>
              <w:rPr>
                <w:rFonts w:ascii="Arial" w:hAnsi="Arial" w:cs="Arial"/>
              </w:rPr>
            </w:pPr>
            <w:r w:rsidRPr="003F1E79">
              <w:rPr>
                <w:rFonts w:ascii="Arial" w:hAnsi="Arial" w:cs="Arial"/>
                <w:highlight w:val="white"/>
              </w:rPr>
              <w:t>DF:</w:t>
            </w:r>
          </w:p>
        </w:tc>
        <w:tc>
          <w:tcPr>
            <w:tcW w:w="8253" w:type="dxa"/>
            <w:gridSpan w:val="10"/>
            <w:tcBorders>
              <w:left w:val="single" w:sz="4" w:space="0" w:color="000080"/>
              <w:right w:val="single" w:sz="4" w:space="0" w:color="000080"/>
            </w:tcBorders>
            <w:shd w:val="clear" w:color="auto" w:fill="auto"/>
            <w:vAlign w:val="center"/>
          </w:tcPr>
          <w:p w14:paraId="1AFEF8E6" w14:textId="77777777" w:rsidR="006602BA" w:rsidRPr="003F1E79" w:rsidRDefault="006602BA" w:rsidP="00992D96">
            <w:pPr>
              <w:shd w:val="clear" w:color="auto" w:fill="FFFFFF"/>
              <w:spacing w:before="57"/>
              <w:ind w:left="57"/>
              <w:jc w:val="both"/>
              <w:rPr>
                <w:rFonts w:ascii="Arial" w:hAnsi="Arial" w:cs="Arial"/>
              </w:rPr>
            </w:pPr>
            <w:r w:rsidRPr="003F1E79">
              <w:rPr>
                <w:rFonts w:ascii="Arial" w:hAnsi="Arial" w:cs="Arial"/>
                <w:highlight w:val="white"/>
              </w:rPr>
              <w:t>taxa de despesas financeiras;</w:t>
            </w:r>
          </w:p>
        </w:tc>
      </w:tr>
      <w:tr w:rsidR="006602BA" w:rsidRPr="003F1E79" w14:paraId="1190F8EF" w14:textId="77777777" w:rsidTr="00992D96">
        <w:trPr>
          <w:cantSplit/>
          <w:trHeight w:val="323"/>
        </w:trPr>
        <w:tc>
          <w:tcPr>
            <w:tcW w:w="843" w:type="dxa"/>
            <w:tcBorders>
              <w:left w:val="single" w:sz="4" w:space="0" w:color="000080"/>
            </w:tcBorders>
            <w:shd w:val="clear" w:color="auto" w:fill="auto"/>
            <w:vAlign w:val="center"/>
          </w:tcPr>
          <w:p w14:paraId="72C17CBD" w14:textId="77777777" w:rsidR="006602BA" w:rsidRPr="003F1E79" w:rsidRDefault="006602BA" w:rsidP="00992D96">
            <w:pPr>
              <w:shd w:val="clear" w:color="auto" w:fill="FFFFFF"/>
              <w:spacing w:before="57"/>
              <w:ind w:left="57"/>
              <w:jc w:val="both"/>
              <w:rPr>
                <w:rFonts w:ascii="Arial" w:hAnsi="Arial" w:cs="Arial"/>
              </w:rPr>
            </w:pPr>
            <w:r w:rsidRPr="003F1E79">
              <w:rPr>
                <w:rFonts w:ascii="Arial" w:hAnsi="Arial" w:cs="Arial"/>
                <w:highlight w:val="white"/>
              </w:rPr>
              <w:t>L:</w:t>
            </w:r>
          </w:p>
        </w:tc>
        <w:tc>
          <w:tcPr>
            <w:tcW w:w="8253" w:type="dxa"/>
            <w:gridSpan w:val="10"/>
            <w:tcBorders>
              <w:left w:val="single" w:sz="4" w:space="0" w:color="000080"/>
              <w:right w:val="single" w:sz="4" w:space="0" w:color="000080"/>
            </w:tcBorders>
            <w:shd w:val="clear" w:color="auto" w:fill="auto"/>
            <w:vAlign w:val="center"/>
          </w:tcPr>
          <w:p w14:paraId="03DB5D25" w14:textId="77777777" w:rsidR="006602BA" w:rsidRPr="003F1E79" w:rsidRDefault="006602BA" w:rsidP="00992D96">
            <w:pPr>
              <w:shd w:val="clear" w:color="auto" w:fill="FFFFFF"/>
              <w:spacing w:before="57"/>
              <w:ind w:left="57"/>
              <w:jc w:val="both"/>
              <w:rPr>
                <w:rFonts w:ascii="Arial" w:hAnsi="Arial" w:cs="Arial"/>
              </w:rPr>
            </w:pPr>
            <w:r w:rsidRPr="003F1E79">
              <w:rPr>
                <w:rFonts w:ascii="Arial" w:hAnsi="Arial" w:cs="Arial"/>
                <w:highlight w:val="white"/>
              </w:rPr>
              <w:t>taxa de lucro/remuneração;</w:t>
            </w:r>
          </w:p>
        </w:tc>
      </w:tr>
      <w:tr w:rsidR="006602BA" w:rsidRPr="003F1E79" w14:paraId="734452A3" w14:textId="77777777" w:rsidTr="00992D96">
        <w:trPr>
          <w:cantSplit/>
          <w:trHeight w:val="323"/>
        </w:trPr>
        <w:tc>
          <w:tcPr>
            <w:tcW w:w="843" w:type="dxa"/>
            <w:tcBorders>
              <w:top w:val="single" w:sz="4" w:space="0" w:color="000080"/>
              <w:left w:val="single" w:sz="4" w:space="0" w:color="000080"/>
              <w:bottom w:val="single" w:sz="4" w:space="0" w:color="000080"/>
            </w:tcBorders>
            <w:shd w:val="clear" w:color="auto" w:fill="auto"/>
            <w:vAlign w:val="center"/>
          </w:tcPr>
          <w:p w14:paraId="01AAADEA" w14:textId="77777777" w:rsidR="006602BA" w:rsidRPr="003F1E79" w:rsidRDefault="006602BA" w:rsidP="00992D96">
            <w:pPr>
              <w:shd w:val="clear" w:color="auto" w:fill="FFFFFF"/>
              <w:spacing w:before="57"/>
              <w:ind w:left="57"/>
              <w:jc w:val="both"/>
              <w:rPr>
                <w:rFonts w:ascii="Arial" w:hAnsi="Arial" w:cs="Arial"/>
              </w:rPr>
            </w:pPr>
            <w:r w:rsidRPr="003F1E79">
              <w:rPr>
                <w:rFonts w:ascii="Arial" w:hAnsi="Arial" w:cs="Arial"/>
                <w:highlight w:val="white"/>
              </w:rPr>
              <w:t>I:</w:t>
            </w:r>
          </w:p>
        </w:tc>
        <w:tc>
          <w:tcPr>
            <w:tcW w:w="8253" w:type="dxa"/>
            <w:gridSpan w:val="10"/>
            <w:tcBorders>
              <w:top w:val="single" w:sz="4" w:space="0" w:color="000080"/>
              <w:left w:val="single" w:sz="4" w:space="0" w:color="000080"/>
              <w:bottom w:val="single" w:sz="4" w:space="0" w:color="000080"/>
              <w:right w:val="single" w:sz="4" w:space="0" w:color="000080"/>
            </w:tcBorders>
            <w:shd w:val="clear" w:color="auto" w:fill="auto"/>
            <w:vAlign w:val="center"/>
          </w:tcPr>
          <w:p w14:paraId="0BDE8942" w14:textId="77777777" w:rsidR="006602BA" w:rsidRPr="003F1E79" w:rsidRDefault="006602BA" w:rsidP="00992D96">
            <w:pPr>
              <w:shd w:val="clear" w:color="auto" w:fill="FFFFFF"/>
              <w:spacing w:before="57"/>
              <w:ind w:left="57"/>
              <w:jc w:val="both"/>
              <w:rPr>
                <w:rFonts w:ascii="Arial" w:hAnsi="Arial" w:cs="Arial"/>
              </w:rPr>
            </w:pPr>
            <w:r w:rsidRPr="003F1E79">
              <w:rPr>
                <w:rFonts w:ascii="Arial" w:hAnsi="Arial" w:cs="Arial"/>
                <w:highlight w:val="white"/>
              </w:rPr>
              <w:t>taxa de incidência de impostos (PIS, COFINS, ISS, CPRB).</w:t>
            </w:r>
          </w:p>
        </w:tc>
      </w:tr>
      <w:tr w:rsidR="006602BA" w:rsidRPr="003F1E79" w14:paraId="22B8B4B6" w14:textId="77777777" w:rsidTr="00992D96">
        <w:trPr>
          <w:cantSplit/>
        </w:trPr>
        <w:tc>
          <w:tcPr>
            <w:tcW w:w="9096" w:type="dxa"/>
            <w:gridSpan w:val="11"/>
            <w:tcBorders>
              <w:top w:val="single" w:sz="4" w:space="0" w:color="000080"/>
            </w:tcBorders>
            <w:shd w:val="clear" w:color="auto" w:fill="auto"/>
            <w:vAlign w:val="center"/>
          </w:tcPr>
          <w:p w14:paraId="1F2327C0" w14:textId="77777777" w:rsidR="006602BA" w:rsidRPr="003F1E79" w:rsidRDefault="006602BA" w:rsidP="00992D96">
            <w:pPr>
              <w:widowControl w:val="0"/>
              <w:shd w:val="clear" w:color="auto" w:fill="FFFFFF"/>
              <w:snapToGrid w:val="0"/>
              <w:spacing w:before="57"/>
              <w:ind w:left="57"/>
              <w:jc w:val="both"/>
              <w:rPr>
                <w:rFonts w:ascii="Arial" w:hAnsi="Arial" w:cs="Arial"/>
                <w:highlight w:val="white"/>
              </w:rPr>
            </w:pPr>
          </w:p>
        </w:tc>
      </w:tr>
    </w:tbl>
    <w:p w14:paraId="22F97A4B" w14:textId="77777777" w:rsidR="006602BA" w:rsidRPr="006047BA" w:rsidRDefault="006602BA" w:rsidP="006602BA">
      <w:pPr>
        <w:pageBreakBefore/>
        <w:shd w:val="clear" w:color="auto" w:fill="FFFFFF"/>
        <w:tabs>
          <w:tab w:val="left" w:pos="993"/>
        </w:tabs>
        <w:spacing w:before="57"/>
        <w:jc w:val="both"/>
        <w:rPr>
          <w:rFonts w:ascii="Arial" w:hAnsi="Arial" w:cs="Arial"/>
          <w:b/>
          <w:bCs/>
          <w:color w:val="000000"/>
        </w:rPr>
      </w:pPr>
    </w:p>
    <w:tbl>
      <w:tblPr>
        <w:tblW w:w="0" w:type="auto"/>
        <w:tblInd w:w="-3" w:type="dxa"/>
        <w:tblLayout w:type="fixed"/>
        <w:tblCellMar>
          <w:left w:w="2" w:type="dxa"/>
          <w:right w:w="2" w:type="dxa"/>
        </w:tblCellMar>
        <w:tblLook w:val="0000" w:firstRow="0" w:lastRow="0" w:firstColumn="0" w:lastColumn="0" w:noHBand="0" w:noVBand="0"/>
      </w:tblPr>
      <w:tblGrid>
        <w:gridCol w:w="9072"/>
      </w:tblGrid>
      <w:tr w:rsidR="006602BA" w:rsidRPr="006047BA" w14:paraId="2D78AD58" w14:textId="77777777" w:rsidTr="00992D96">
        <w:trPr>
          <w:cantSplit/>
        </w:trPr>
        <w:tc>
          <w:tcPr>
            <w:tcW w:w="9072" w:type="dxa"/>
            <w:shd w:val="clear" w:color="auto" w:fill="auto"/>
            <w:vAlign w:val="center"/>
          </w:tcPr>
          <w:p w14:paraId="57D5505C" w14:textId="77777777" w:rsidR="006602BA" w:rsidRPr="006047BA" w:rsidRDefault="006602BA" w:rsidP="00992D96">
            <w:pPr>
              <w:shd w:val="clear" w:color="auto" w:fill="FFFFFF"/>
              <w:spacing w:before="57"/>
              <w:jc w:val="center"/>
              <w:rPr>
                <w:rFonts w:ascii="Arial" w:hAnsi="Arial" w:cs="Arial"/>
                <w:b/>
                <w:bCs/>
              </w:rPr>
            </w:pPr>
            <w:r w:rsidRPr="006047BA">
              <w:rPr>
                <w:rFonts w:ascii="Arial" w:hAnsi="Arial" w:cs="Arial"/>
                <w:b/>
                <w:bCs/>
                <w:highlight w:val="white"/>
              </w:rPr>
              <w:t>ANEXO XII</w:t>
            </w:r>
          </w:p>
        </w:tc>
      </w:tr>
      <w:tr w:rsidR="006602BA" w:rsidRPr="003F1E79" w14:paraId="2C34161E" w14:textId="77777777" w:rsidTr="00992D96">
        <w:trPr>
          <w:cantSplit/>
        </w:trPr>
        <w:tc>
          <w:tcPr>
            <w:tcW w:w="9072" w:type="dxa"/>
            <w:shd w:val="clear" w:color="auto" w:fill="auto"/>
            <w:vAlign w:val="center"/>
          </w:tcPr>
          <w:p w14:paraId="099ECD3B" w14:textId="77777777" w:rsidR="006602BA" w:rsidRPr="003F1E79" w:rsidRDefault="006602BA" w:rsidP="00992D96">
            <w:pPr>
              <w:shd w:val="clear" w:color="auto" w:fill="FFFFFF"/>
              <w:spacing w:before="57"/>
              <w:jc w:val="center"/>
              <w:rPr>
                <w:rFonts w:ascii="Arial" w:hAnsi="Arial" w:cs="Arial"/>
              </w:rPr>
            </w:pPr>
            <w:r w:rsidRPr="003F1E79">
              <w:rPr>
                <w:rFonts w:ascii="Arial" w:hAnsi="Arial" w:cs="Arial"/>
                <w:highlight w:val="white"/>
              </w:rPr>
              <w:t>PLANILHA(S) DO BDI REFERENCIAL</w:t>
            </w:r>
          </w:p>
        </w:tc>
      </w:tr>
      <w:tr w:rsidR="006602BA" w:rsidRPr="003F1E79" w14:paraId="163C2740" w14:textId="77777777" w:rsidTr="00992D96">
        <w:trPr>
          <w:cantSplit/>
        </w:trPr>
        <w:tc>
          <w:tcPr>
            <w:tcW w:w="9072" w:type="dxa"/>
            <w:shd w:val="clear" w:color="auto" w:fill="auto"/>
            <w:vAlign w:val="center"/>
          </w:tcPr>
          <w:p w14:paraId="654153E3"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Theme="majorEastAsia" w:hAnsi="Arial" w:cs="Arial"/>
                <w:highlight w:val="white"/>
              </w:rPr>
              <w:t xml:space="preserve">Arquivo anexado </w:t>
            </w:r>
            <w:r>
              <w:rPr>
                <w:rFonts w:ascii="Arial" w:eastAsiaTheme="majorEastAsia" w:hAnsi="Arial" w:cs="Arial"/>
              </w:rPr>
              <w:t>junto a pasta técnica.</w:t>
            </w:r>
          </w:p>
        </w:tc>
      </w:tr>
    </w:tbl>
    <w:p w14:paraId="1CBA786D" w14:textId="77777777" w:rsidR="006602BA" w:rsidRPr="003F1E79" w:rsidRDefault="006602BA" w:rsidP="006602BA">
      <w:pPr>
        <w:shd w:val="clear" w:color="auto" w:fill="FFFFFF"/>
        <w:tabs>
          <w:tab w:val="left" w:pos="993"/>
          <w:tab w:val="center" w:pos="4252"/>
          <w:tab w:val="right" w:pos="8504"/>
        </w:tabs>
        <w:spacing w:before="57"/>
        <w:jc w:val="both"/>
        <w:rPr>
          <w:rFonts w:ascii="Arial" w:hAnsi="Arial" w:cs="Arial"/>
          <w:b/>
          <w:bCs/>
          <w:color w:val="000000"/>
        </w:rPr>
      </w:pPr>
    </w:p>
    <w:p w14:paraId="38AAAD96" w14:textId="77777777" w:rsidR="006602BA" w:rsidRPr="003F1E79" w:rsidRDefault="006602BA" w:rsidP="006602BA">
      <w:pPr>
        <w:shd w:val="clear" w:color="auto" w:fill="FFFFFF"/>
        <w:tabs>
          <w:tab w:val="left" w:pos="993"/>
        </w:tabs>
        <w:spacing w:before="57"/>
        <w:jc w:val="both"/>
        <w:rPr>
          <w:rFonts w:ascii="Arial" w:hAnsi="Arial" w:cs="Arial"/>
          <w:b/>
          <w:bCs/>
          <w:color w:val="000000"/>
        </w:rPr>
      </w:pPr>
    </w:p>
    <w:p w14:paraId="06D231FB" w14:textId="77777777" w:rsidR="006602BA" w:rsidRPr="003F1E79" w:rsidRDefault="006602BA" w:rsidP="006602BA">
      <w:pPr>
        <w:shd w:val="clear" w:color="auto" w:fill="FFFFFF"/>
        <w:tabs>
          <w:tab w:val="left" w:pos="993"/>
        </w:tabs>
        <w:spacing w:before="57"/>
        <w:jc w:val="both"/>
        <w:rPr>
          <w:rFonts w:ascii="Arial" w:hAnsi="Arial" w:cs="Arial"/>
          <w:b/>
          <w:bCs/>
          <w:color w:val="000000"/>
        </w:rPr>
      </w:pPr>
    </w:p>
    <w:tbl>
      <w:tblPr>
        <w:tblW w:w="0" w:type="auto"/>
        <w:tblInd w:w="-3" w:type="dxa"/>
        <w:tblLayout w:type="fixed"/>
        <w:tblCellMar>
          <w:left w:w="2" w:type="dxa"/>
          <w:right w:w="2" w:type="dxa"/>
        </w:tblCellMar>
        <w:tblLook w:val="0000" w:firstRow="0" w:lastRow="0" w:firstColumn="0" w:lastColumn="0" w:noHBand="0" w:noVBand="0"/>
      </w:tblPr>
      <w:tblGrid>
        <w:gridCol w:w="9072"/>
      </w:tblGrid>
      <w:tr w:rsidR="006602BA" w:rsidRPr="003F1E79" w14:paraId="0CCA8AD6" w14:textId="77777777" w:rsidTr="00992D96">
        <w:trPr>
          <w:cantSplit/>
        </w:trPr>
        <w:tc>
          <w:tcPr>
            <w:tcW w:w="9072" w:type="dxa"/>
            <w:shd w:val="clear" w:color="auto" w:fill="auto"/>
            <w:vAlign w:val="center"/>
          </w:tcPr>
          <w:p w14:paraId="48D41F88" w14:textId="77777777" w:rsidR="006602BA" w:rsidRPr="003F1E79" w:rsidRDefault="006602BA" w:rsidP="00992D96">
            <w:pPr>
              <w:shd w:val="clear" w:color="auto" w:fill="FFFFFF"/>
              <w:spacing w:before="57"/>
              <w:jc w:val="both"/>
              <w:rPr>
                <w:rFonts w:ascii="Arial" w:hAnsi="Arial" w:cs="Arial"/>
              </w:rPr>
            </w:pPr>
            <w:r w:rsidRPr="003F1E79">
              <w:rPr>
                <w:rFonts w:ascii="Arial" w:hAnsi="Arial" w:cs="Arial"/>
                <w:highlight w:val="white"/>
              </w:rPr>
              <w:t>ANEXO XIII</w:t>
            </w:r>
          </w:p>
        </w:tc>
      </w:tr>
      <w:tr w:rsidR="006602BA" w:rsidRPr="003F1E79" w14:paraId="2A3CACF9" w14:textId="77777777" w:rsidTr="00992D96">
        <w:trPr>
          <w:cantSplit/>
        </w:trPr>
        <w:tc>
          <w:tcPr>
            <w:tcW w:w="9072" w:type="dxa"/>
            <w:shd w:val="clear" w:color="auto" w:fill="auto"/>
            <w:vAlign w:val="center"/>
          </w:tcPr>
          <w:p w14:paraId="513CF2D5" w14:textId="77777777" w:rsidR="006602BA" w:rsidRPr="003F1E79" w:rsidRDefault="006602BA" w:rsidP="00992D96">
            <w:pPr>
              <w:shd w:val="clear" w:color="auto" w:fill="FFFFFF"/>
              <w:spacing w:before="57"/>
              <w:jc w:val="both"/>
              <w:rPr>
                <w:rFonts w:ascii="Arial" w:hAnsi="Arial" w:cs="Arial"/>
              </w:rPr>
            </w:pPr>
            <w:r w:rsidRPr="003F1E79">
              <w:rPr>
                <w:rFonts w:ascii="Arial" w:hAnsi="Arial" w:cs="Arial"/>
                <w:highlight w:val="white"/>
              </w:rPr>
              <w:t>PLANILHA(S) ORÇAMENTÁRIA(S) DE REFERÊNCIA</w:t>
            </w:r>
          </w:p>
        </w:tc>
      </w:tr>
      <w:tr w:rsidR="006602BA" w:rsidRPr="003F1E79" w14:paraId="3A7701B0" w14:textId="77777777" w:rsidTr="00992D96">
        <w:trPr>
          <w:cantSplit/>
        </w:trPr>
        <w:tc>
          <w:tcPr>
            <w:tcW w:w="9072" w:type="dxa"/>
            <w:shd w:val="clear" w:color="auto" w:fill="auto"/>
            <w:vAlign w:val="center"/>
          </w:tcPr>
          <w:p w14:paraId="74C48CE4"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Theme="majorEastAsia" w:hAnsi="Arial" w:cs="Arial"/>
                <w:highlight w:val="white"/>
              </w:rPr>
              <w:t xml:space="preserve">Arquivo anexado </w:t>
            </w:r>
            <w:r>
              <w:rPr>
                <w:rFonts w:ascii="Arial" w:eastAsiaTheme="majorEastAsia" w:hAnsi="Arial" w:cs="Arial"/>
              </w:rPr>
              <w:t>junto a pasta técnica.</w:t>
            </w:r>
          </w:p>
          <w:p w14:paraId="335E0F20" w14:textId="77777777" w:rsidR="006602BA" w:rsidRPr="003F1E79" w:rsidRDefault="006602BA" w:rsidP="00992D96">
            <w:pPr>
              <w:widowControl w:val="0"/>
              <w:shd w:val="clear" w:color="auto" w:fill="FFFFFF"/>
              <w:spacing w:before="57"/>
              <w:jc w:val="both"/>
              <w:rPr>
                <w:rFonts w:ascii="Arial" w:hAnsi="Arial" w:cs="Arial"/>
              </w:rPr>
            </w:pPr>
          </w:p>
        </w:tc>
      </w:tr>
      <w:tr w:rsidR="006602BA" w:rsidRPr="003F1E79" w14:paraId="4A91DE8C" w14:textId="77777777" w:rsidTr="00992D96">
        <w:trPr>
          <w:cantSplit/>
        </w:trPr>
        <w:tc>
          <w:tcPr>
            <w:tcW w:w="9072" w:type="dxa"/>
            <w:shd w:val="clear" w:color="auto" w:fill="auto"/>
            <w:vAlign w:val="center"/>
          </w:tcPr>
          <w:p w14:paraId="02888639" w14:textId="77777777" w:rsidR="006602BA" w:rsidRPr="003F1E79" w:rsidRDefault="006602BA" w:rsidP="00992D96">
            <w:pPr>
              <w:widowControl w:val="0"/>
              <w:shd w:val="clear" w:color="auto" w:fill="FFFFFF"/>
              <w:spacing w:before="57"/>
              <w:jc w:val="both"/>
              <w:rPr>
                <w:rFonts w:ascii="Arial" w:hAnsi="Arial" w:cs="Arial"/>
              </w:rPr>
            </w:pPr>
          </w:p>
        </w:tc>
      </w:tr>
    </w:tbl>
    <w:p w14:paraId="59137049" w14:textId="77777777" w:rsidR="006602BA" w:rsidRPr="003F1E79" w:rsidRDefault="006602BA" w:rsidP="006602BA">
      <w:pPr>
        <w:shd w:val="clear" w:color="auto" w:fill="FFFFFF"/>
        <w:tabs>
          <w:tab w:val="left" w:pos="993"/>
          <w:tab w:val="center" w:pos="4252"/>
          <w:tab w:val="right" w:pos="8504"/>
        </w:tabs>
        <w:spacing w:before="57"/>
        <w:jc w:val="both"/>
        <w:rPr>
          <w:rFonts w:ascii="Arial" w:hAnsi="Arial" w:cs="Arial"/>
          <w:b/>
          <w:bCs/>
          <w:color w:val="000000"/>
        </w:rPr>
      </w:pPr>
    </w:p>
    <w:p w14:paraId="59C77FAD" w14:textId="77777777" w:rsidR="006602BA" w:rsidRPr="003F1E79" w:rsidRDefault="006602BA" w:rsidP="006602BA">
      <w:pPr>
        <w:shd w:val="clear" w:color="auto" w:fill="FFFFFF"/>
        <w:tabs>
          <w:tab w:val="left" w:pos="993"/>
        </w:tabs>
        <w:spacing w:before="57"/>
        <w:jc w:val="both"/>
        <w:rPr>
          <w:rFonts w:ascii="Arial" w:hAnsi="Arial" w:cs="Arial"/>
          <w:b/>
          <w:bCs/>
          <w:color w:val="000000"/>
        </w:rPr>
      </w:pPr>
    </w:p>
    <w:p w14:paraId="557A03E9" w14:textId="77777777" w:rsidR="006602BA" w:rsidRPr="003F1E79" w:rsidRDefault="006602BA" w:rsidP="006602BA">
      <w:pPr>
        <w:shd w:val="clear" w:color="auto" w:fill="FFFFFF"/>
        <w:tabs>
          <w:tab w:val="left" w:pos="993"/>
        </w:tabs>
        <w:spacing w:before="57"/>
        <w:jc w:val="both"/>
        <w:rPr>
          <w:rFonts w:ascii="Arial" w:hAnsi="Arial" w:cs="Arial"/>
          <w:b/>
          <w:bCs/>
          <w:color w:val="000000"/>
        </w:rPr>
      </w:pPr>
    </w:p>
    <w:tbl>
      <w:tblPr>
        <w:tblW w:w="0" w:type="auto"/>
        <w:tblInd w:w="-3" w:type="dxa"/>
        <w:tblLayout w:type="fixed"/>
        <w:tblCellMar>
          <w:left w:w="2" w:type="dxa"/>
          <w:right w:w="2" w:type="dxa"/>
        </w:tblCellMar>
        <w:tblLook w:val="0000" w:firstRow="0" w:lastRow="0" w:firstColumn="0" w:lastColumn="0" w:noHBand="0" w:noVBand="0"/>
      </w:tblPr>
      <w:tblGrid>
        <w:gridCol w:w="9072"/>
      </w:tblGrid>
      <w:tr w:rsidR="006602BA" w:rsidRPr="003F1E79" w14:paraId="02A8BDCC" w14:textId="77777777" w:rsidTr="00992D96">
        <w:trPr>
          <w:cantSplit/>
        </w:trPr>
        <w:tc>
          <w:tcPr>
            <w:tcW w:w="9072" w:type="dxa"/>
            <w:shd w:val="clear" w:color="auto" w:fill="auto"/>
            <w:vAlign w:val="center"/>
          </w:tcPr>
          <w:p w14:paraId="44F4E958" w14:textId="77777777" w:rsidR="006602BA" w:rsidRPr="003F1E79" w:rsidRDefault="006602BA" w:rsidP="00992D96">
            <w:pPr>
              <w:shd w:val="clear" w:color="auto" w:fill="FFFFFF"/>
              <w:spacing w:before="57"/>
              <w:jc w:val="both"/>
              <w:rPr>
                <w:rFonts w:ascii="Arial" w:hAnsi="Arial" w:cs="Arial"/>
              </w:rPr>
            </w:pPr>
            <w:r w:rsidRPr="003F1E79">
              <w:rPr>
                <w:rFonts w:ascii="Arial" w:hAnsi="Arial" w:cs="Arial"/>
                <w:highlight w:val="white"/>
              </w:rPr>
              <w:t>ANEXO XIV</w:t>
            </w:r>
          </w:p>
        </w:tc>
      </w:tr>
      <w:tr w:rsidR="006602BA" w:rsidRPr="003F1E79" w14:paraId="13C85A8A" w14:textId="77777777" w:rsidTr="00992D96">
        <w:trPr>
          <w:cantSplit/>
        </w:trPr>
        <w:tc>
          <w:tcPr>
            <w:tcW w:w="9072" w:type="dxa"/>
            <w:shd w:val="clear" w:color="auto" w:fill="auto"/>
            <w:vAlign w:val="center"/>
          </w:tcPr>
          <w:p w14:paraId="1E85F302" w14:textId="77777777" w:rsidR="006602BA" w:rsidRPr="003F1E79" w:rsidRDefault="006602BA" w:rsidP="00992D96">
            <w:pPr>
              <w:shd w:val="clear" w:color="auto" w:fill="FFFFFF"/>
              <w:spacing w:before="57"/>
              <w:jc w:val="both"/>
              <w:rPr>
                <w:rFonts w:ascii="Arial" w:hAnsi="Arial" w:cs="Arial"/>
              </w:rPr>
            </w:pPr>
            <w:r w:rsidRPr="003F1E79">
              <w:rPr>
                <w:rFonts w:ascii="Arial" w:hAnsi="Arial" w:cs="Arial"/>
                <w:highlight w:val="white"/>
              </w:rPr>
              <w:t>ELEMENTO(S) TÉCNICO(S) INSTRUTOR(ES)</w:t>
            </w:r>
          </w:p>
        </w:tc>
      </w:tr>
      <w:tr w:rsidR="006602BA" w:rsidRPr="003F1E79" w14:paraId="61ED105D" w14:textId="77777777" w:rsidTr="00992D96">
        <w:trPr>
          <w:cantSplit/>
        </w:trPr>
        <w:tc>
          <w:tcPr>
            <w:tcW w:w="9072" w:type="dxa"/>
            <w:shd w:val="clear" w:color="auto" w:fill="auto"/>
            <w:vAlign w:val="center"/>
          </w:tcPr>
          <w:p w14:paraId="08461D34"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rPr>
              <w:t xml:space="preserve">Arquivo anexado </w:t>
            </w:r>
            <w:r>
              <w:rPr>
                <w:rFonts w:ascii="Arial" w:hAnsi="Arial" w:cs="Arial"/>
              </w:rPr>
              <w:t>junto a pasta técnica.</w:t>
            </w:r>
          </w:p>
          <w:p w14:paraId="04DB08CB" w14:textId="77777777" w:rsidR="006602BA" w:rsidRPr="003F1E79" w:rsidRDefault="006602BA" w:rsidP="00992D96">
            <w:pPr>
              <w:widowControl w:val="0"/>
              <w:shd w:val="clear" w:color="auto" w:fill="FFFFFF"/>
              <w:spacing w:before="57"/>
              <w:jc w:val="both"/>
              <w:rPr>
                <w:rFonts w:ascii="Arial" w:hAnsi="Arial" w:cs="Arial"/>
              </w:rPr>
            </w:pPr>
          </w:p>
        </w:tc>
      </w:tr>
    </w:tbl>
    <w:p w14:paraId="5E999799" w14:textId="77777777" w:rsidR="006602BA" w:rsidRPr="003F1E79" w:rsidRDefault="006602BA" w:rsidP="006602BA">
      <w:pPr>
        <w:shd w:val="clear" w:color="auto" w:fill="FFFFFF"/>
        <w:tabs>
          <w:tab w:val="left" w:pos="993"/>
          <w:tab w:val="center" w:pos="4252"/>
          <w:tab w:val="right" w:pos="8504"/>
        </w:tabs>
        <w:spacing w:before="57"/>
        <w:jc w:val="both"/>
        <w:rPr>
          <w:rFonts w:ascii="Arial" w:hAnsi="Arial" w:cs="Arial"/>
          <w:b/>
          <w:bCs/>
          <w:color w:val="000000"/>
        </w:rPr>
      </w:pPr>
    </w:p>
    <w:p w14:paraId="4559C44A" w14:textId="77777777" w:rsidR="006602BA" w:rsidRPr="003F1E79" w:rsidRDefault="006602BA" w:rsidP="006602BA">
      <w:pPr>
        <w:shd w:val="clear" w:color="auto" w:fill="FFFFFF"/>
        <w:tabs>
          <w:tab w:val="left" w:pos="993"/>
        </w:tabs>
        <w:spacing w:before="57"/>
        <w:jc w:val="both"/>
        <w:rPr>
          <w:rFonts w:ascii="Arial" w:hAnsi="Arial" w:cs="Arial"/>
          <w:b/>
          <w:bCs/>
          <w:color w:val="000000"/>
        </w:rPr>
      </w:pPr>
    </w:p>
    <w:p w14:paraId="1FCC2074" w14:textId="77777777" w:rsidR="006602BA" w:rsidRPr="003F1E79" w:rsidRDefault="006602BA" w:rsidP="006602BA">
      <w:pPr>
        <w:shd w:val="clear" w:color="auto" w:fill="FFFFFF"/>
        <w:tabs>
          <w:tab w:val="left" w:pos="993"/>
        </w:tabs>
        <w:spacing w:before="57"/>
        <w:jc w:val="both"/>
        <w:rPr>
          <w:rFonts w:ascii="Arial" w:hAnsi="Arial" w:cs="Arial"/>
          <w:b/>
          <w:bCs/>
          <w:color w:val="000000"/>
        </w:rPr>
      </w:pPr>
    </w:p>
    <w:p w14:paraId="7505C63F" w14:textId="77777777" w:rsidR="006602BA" w:rsidRPr="003F1E79" w:rsidRDefault="006602BA" w:rsidP="006602BA">
      <w:pPr>
        <w:shd w:val="clear" w:color="auto" w:fill="FFFFFF"/>
        <w:tabs>
          <w:tab w:val="left" w:pos="993"/>
        </w:tabs>
        <w:spacing w:before="57"/>
        <w:jc w:val="both"/>
        <w:rPr>
          <w:rFonts w:ascii="Arial" w:hAnsi="Arial" w:cs="Arial"/>
          <w:b/>
          <w:bCs/>
          <w:color w:val="000000"/>
        </w:rPr>
      </w:pPr>
    </w:p>
    <w:p w14:paraId="7993635B" w14:textId="77777777" w:rsidR="006602BA" w:rsidRPr="003F1E79" w:rsidRDefault="006602BA" w:rsidP="006602BA">
      <w:pPr>
        <w:shd w:val="clear" w:color="auto" w:fill="FFFFFF"/>
        <w:tabs>
          <w:tab w:val="left" w:pos="993"/>
        </w:tabs>
        <w:spacing w:before="57"/>
        <w:jc w:val="both"/>
        <w:rPr>
          <w:rFonts w:ascii="Arial" w:hAnsi="Arial" w:cs="Arial"/>
          <w:b/>
          <w:bCs/>
          <w:color w:val="000000"/>
        </w:rPr>
      </w:pPr>
    </w:p>
    <w:p w14:paraId="26579FA8" w14:textId="77777777" w:rsidR="006602BA" w:rsidRPr="003F1E79" w:rsidRDefault="006602BA" w:rsidP="006602BA">
      <w:pPr>
        <w:shd w:val="clear" w:color="auto" w:fill="FFFFFF"/>
        <w:tabs>
          <w:tab w:val="left" w:pos="993"/>
        </w:tabs>
        <w:spacing w:before="57"/>
        <w:jc w:val="both"/>
        <w:rPr>
          <w:rFonts w:ascii="Arial" w:hAnsi="Arial" w:cs="Arial"/>
          <w:b/>
          <w:bCs/>
          <w:color w:val="000000"/>
        </w:rPr>
      </w:pPr>
    </w:p>
    <w:p w14:paraId="0A94C4C7" w14:textId="77777777" w:rsidR="006602BA" w:rsidRPr="003F1E79" w:rsidRDefault="006602BA" w:rsidP="006602BA">
      <w:pPr>
        <w:shd w:val="clear" w:color="auto" w:fill="FFFFFF"/>
        <w:tabs>
          <w:tab w:val="left" w:pos="993"/>
        </w:tabs>
        <w:spacing w:before="57"/>
        <w:jc w:val="both"/>
        <w:rPr>
          <w:rFonts w:ascii="Arial" w:hAnsi="Arial" w:cs="Arial"/>
          <w:b/>
          <w:bCs/>
          <w:color w:val="000000"/>
        </w:rPr>
      </w:pPr>
    </w:p>
    <w:p w14:paraId="084DCA7B" w14:textId="77777777" w:rsidR="006602BA" w:rsidRPr="003F1E79" w:rsidRDefault="006602BA" w:rsidP="006602BA">
      <w:pPr>
        <w:shd w:val="clear" w:color="auto" w:fill="FFFFFF"/>
        <w:tabs>
          <w:tab w:val="left" w:pos="993"/>
        </w:tabs>
        <w:spacing w:before="57"/>
        <w:jc w:val="both"/>
        <w:rPr>
          <w:rFonts w:ascii="Arial" w:hAnsi="Arial" w:cs="Arial"/>
          <w:b/>
          <w:bCs/>
          <w:color w:val="000000"/>
        </w:rPr>
      </w:pPr>
    </w:p>
    <w:p w14:paraId="2B5D8F66" w14:textId="77777777" w:rsidR="006602BA" w:rsidRPr="003F1E79" w:rsidRDefault="006602BA" w:rsidP="006602BA">
      <w:pPr>
        <w:shd w:val="clear" w:color="auto" w:fill="FFFFFF"/>
        <w:tabs>
          <w:tab w:val="left" w:pos="993"/>
        </w:tabs>
        <w:spacing w:before="57"/>
        <w:jc w:val="both"/>
        <w:rPr>
          <w:rFonts w:ascii="Arial" w:hAnsi="Arial" w:cs="Arial"/>
          <w:b/>
          <w:bCs/>
          <w:color w:val="000000"/>
        </w:rPr>
      </w:pPr>
    </w:p>
    <w:p w14:paraId="3F53172B" w14:textId="77777777" w:rsidR="006602BA" w:rsidRPr="003F1E79" w:rsidRDefault="006602BA" w:rsidP="006602BA">
      <w:pPr>
        <w:pageBreakBefore/>
        <w:shd w:val="clear" w:color="auto" w:fill="FFFFFF"/>
        <w:tabs>
          <w:tab w:val="left" w:pos="993"/>
        </w:tabs>
        <w:spacing w:before="57"/>
        <w:jc w:val="center"/>
        <w:rPr>
          <w:rFonts w:ascii="Arial" w:hAnsi="Arial" w:cs="Arial"/>
        </w:rPr>
      </w:pPr>
      <w:r w:rsidRPr="003F1E79">
        <w:rPr>
          <w:rFonts w:ascii="Arial" w:hAnsi="Arial" w:cs="Arial"/>
          <w:b/>
          <w:bCs/>
          <w:color w:val="000000"/>
        </w:rPr>
        <w:lastRenderedPageBreak/>
        <w:t>ANEXO XV</w:t>
      </w:r>
    </w:p>
    <w:p w14:paraId="71ACA1A9" w14:textId="77777777" w:rsidR="006602BA" w:rsidRPr="003F1E79" w:rsidRDefault="006602BA" w:rsidP="006602BA">
      <w:pPr>
        <w:shd w:val="clear" w:color="auto" w:fill="FFFFFF"/>
        <w:tabs>
          <w:tab w:val="left" w:pos="284"/>
        </w:tabs>
        <w:spacing w:before="57"/>
        <w:jc w:val="center"/>
        <w:rPr>
          <w:rFonts w:ascii="Arial" w:hAnsi="Arial" w:cs="Arial"/>
        </w:rPr>
      </w:pPr>
      <w:r w:rsidRPr="003F1E79">
        <w:rPr>
          <w:rFonts w:ascii="Arial" w:eastAsiaTheme="majorEastAsia" w:hAnsi="Arial" w:cs="Arial"/>
          <w:b/>
          <w:color w:val="000000"/>
          <w:highlight w:val="white"/>
        </w:rPr>
        <w:t>DOCUMENTOS</w:t>
      </w:r>
      <w:r w:rsidRPr="003F1E79">
        <w:rPr>
          <w:rFonts w:ascii="Arial" w:eastAsia="Myriad Pro" w:hAnsi="Arial" w:cs="Arial"/>
          <w:b/>
          <w:color w:val="000000"/>
          <w:highlight w:val="white"/>
        </w:rPr>
        <w:t xml:space="preserve"> </w:t>
      </w:r>
      <w:r w:rsidRPr="003F1E79">
        <w:rPr>
          <w:rFonts w:ascii="Arial" w:eastAsiaTheme="majorEastAsia" w:hAnsi="Arial" w:cs="Arial"/>
          <w:b/>
          <w:color w:val="000000"/>
          <w:highlight w:val="white"/>
        </w:rPr>
        <w:t>DE</w:t>
      </w:r>
      <w:r w:rsidRPr="003F1E79">
        <w:rPr>
          <w:rFonts w:ascii="Arial" w:eastAsia="Myriad Pro" w:hAnsi="Arial" w:cs="Arial"/>
          <w:b/>
          <w:color w:val="000000"/>
          <w:highlight w:val="white"/>
        </w:rPr>
        <w:t xml:space="preserve"> </w:t>
      </w:r>
      <w:r w:rsidRPr="003F1E79">
        <w:rPr>
          <w:rFonts w:ascii="Arial" w:eastAsiaTheme="majorEastAsia" w:hAnsi="Arial" w:cs="Arial"/>
          <w:b/>
          <w:color w:val="000000"/>
          <w:highlight w:val="white"/>
        </w:rPr>
        <w:t>HABILITAÇÃO</w:t>
      </w:r>
    </w:p>
    <w:p w14:paraId="06C2D6D2" w14:textId="77777777" w:rsidR="006602BA" w:rsidRPr="003F1E79" w:rsidRDefault="006602BA" w:rsidP="006602BA">
      <w:pPr>
        <w:shd w:val="clear" w:color="auto" w:fill="FFFFFF"/>
        <w:spacing w:before="57"/>
        <w:ind w:right="-1"/>
        <w:jc w:val="both"/>
        <w:rPr>
          <w:rFonts w:ascii="Arial" w:hAnsi="Arial" w:cs="Arial"/>
        </w:rPr>
      </w:pPr>
    </w:p>
    <w:p w14:paraId="7BB7E4AB" w14:textId="77777777" w:rsidR="006602BA" w:rsidRDefault="006602BA" w:rsidP="006602BA">
      <w:pPr>
        <w:shd w:val="clear" w:color="auto" w:fill="FFFFFF"/>
        <w:tabs>
          <w:tab w:val="left" w:pos="321"/>
        </w:tabs>
        <w:spacing w:after="57"/>
        <w:ind w:left="18"/>
        <w:jc w:val="both"/>
        <w:rPr>
          <w:rFonts w:ascii="Arial" w:eastAsia="Microsoft YaHei" w:hAnsi="Arial" w:cs="Arial"/>
          <w:color w:val="000000"/>
        </w:rPr>
      </w:pPr>
      <w:r w:rsidRPr="003F1E79">
        <w:rPr>
          <w:rFonts w:ascii="Arial" w:eastAsia="Microsoft YaHei" w:hAnsi="Arial" w:cs="Arial"/>
          <w:b/>
          <w:bCs/>
          <w:color w:val="000000"/>
        </w:rPr>
        <w:t xml:space="preserve">1. </w:t>
      </w:r>
      <w:r w:rsidRPr="003F1E79">
        <w:rPr>
          <w:rFonts w:ascii="Arial" w:eastAsia="Microsoft YaHei" w:hAnsi="Arial" w:cs="Arial"/>
          <w:color w:val="000000"/>
        </w:rPr>
        <w:t xml:space="preserve">O licitante convocado para apresentar os documentos de habilitação, deverá entregar, no prazo máximo de </w:t>
      </w:r>
      <w:r>
        <w:rPr>
          <w:rFonts w:ascii="Arial" w:eastAsia="Microsoft YaHei" w:hAnsi="Arial" w:cs="Arial"/>
          <w:color w:val="000000"/>
        </w:rPr>
        <w:t>1(uma) hora</w:t>
      </w:r>
      <w:r w:rsidRPr="003F1E79">
        <w:rPr>
          <w:rFonts w:ascii="Arial" w:eastAsia="Microsoft YaHei" w:hAnsi="Arial" w:cs="Arial"/>
          <w:color w:val="000000"/>
        </w:rPr>
        <w:t>,</w:t>
      </w:r>
      <w:r>
        <w:rPr>
          <w:rFonts w:ascii="Arial" w:eastAsia="Microsoft YaHei" w:hAnsi="Arial" w:cs="Arial"/>
          <w:color w:val="000000"/>
        </w:rPr>
        <w:t xml:space="preserve"> </w:t>
      </w:r>
      <w:r w:rsidRPr="003F1E79">
        <w:rPr>
          <w:rFonts w:ascii="Arial" w:eastAsia="Microsoft YaHei" w:hAnsi="Arial" w:cs="Arial"/>
          <w:color w:val="000000"/>
        </w:rPr>
        <w:t>a contar da notificação, os documentos de habilitação, os quais devem ser enviados por processo eletrônico de comunicação à distância conforme estabelecido no presente Edital:</w:t>
      </w:r>
    </w:p>
    <w:p w14:paraId="58CC5EAB" w14:textId="77777777" w:rsidR="006602BA" w:rsidRDefault="006602BA" w:rsidP="006602BA"/>
    <w:p w14:paraId="3358AB5A" w14:textId="77777777" w:rsidR="006602BA" w:rsidRPr="002F4B68" w:rsidRDefault="006602BA" w:rsidP="006602BA">
      <w:pPr>
        <w:rPr>
          <w:rFonts w:ascii="Arial" w:hAnsi="Arial" w:cs="Arial"/>
        </w:rPr>
      </w:pPr>
      <w:r w:rsidRPr="002F4B68">
        <w:rPr>
          <w:rFonts w:ascii="Arial" w:hAnsi="Arial" w:cs="Arial"/>
          <w:b/>
          <w:bCs/>
          <w:u w:val="single"/>
        </w:rPr>
        <w:t>1.1 CERTIFICADO DE REGULARIDADE DE REGISTRO CADASTRAL</w:t>
      </w:r>
      <w:r w:rsidRPr="002F4B68">
        <w:rPr>
          <w:rFonts w:ascii="Arial" w:hAnsi="Arial" w:cs="Arial"/>
          <w:u w:val="single"/>
        </w:rPr>
        <w:t xml:space="preserve"> </w:t>
      </w:r>
      <w:r w:rsidRPr="002F4B68">
        <w:rPr>
          <w:rFonts w:ascii="Arial" w:hAnsi="Arial" w:cs="Arial"/>
        </w:rPr>
        <w:t>de fornecedor, que poderá ser feito e emitido pelo Portal Nacional de Contratações Públicas (PNCP), no portal</w:t>
      </w:r>
      <w:r>
        <w:rPr>
          <w:rFonts w:ascii="Arial" w:hAnsi="Arial" w:cs="Arial"/>
        </w:rPr>
        <w:t xml:space="preserve"> </w:t>
      </w:r>
      <w:r w:rsidRPr="002F4B68">
        <w:rPr>
          <w:rFonts w:ascii="Arial" w:hAnsi="Arial" w:cs="Arial"/>
        </w:rPr>
        <w:t>https://pncp.gov.br/, e os documentos abaixo descritos, salvo os já estejam contemplados e válidos no referido certificado:</w:t>
      </w:r>
    </w:p>
    <w:p w14:paraId="6BB25E61" w14:textId="77777777" w:rsidR="006602BA" w:rsidRPr="003F1E79" w:rsidRDefault="006602BA" w:rsidP="006602BA">
      <w:pPr>
        <w:shd w:val="clear" w:color="auto" w:fill="FFFFFF"/>
        <w:tabs>
          <w:tab w:val="left" w:pos="321"/>
        </w:tabs>
        <w:spacing w:after="57"/>
        <w:ind w:left="18"/>
        <w:jc w:val="both"/>
        <w:rPr>
          <w:rFonts w:ascii="Arial" w:hAnsi="Arial" w:cs="Arial"/>
        </w:rPr>
      </w:pPr>
    </w:p>
    <w:p w14:paraId="34DBA267" w14:textId="77777777" w:rsidR="006602BA" w:rsidRPr="003F1E79" w:rsidRDefault="006602BA" w:rsidP="006602BA">
      <w:pPr>
        <w:shd w:val="clear" w:color="auto" w:fill="FFFFFF"/>
        <w:spacing w:after="57"/>
        <w:jc w:val="both"/>
        <w:rPr>
          <w:rFonts w:ascii="Arial" w:hAnsi="Arial" w:cs="Arial"/>
          <w:highlight w:val="darkGreen"/>
        </w:rPr>
      </w:pPr>
    </w:p>
    <w:p w14:paraId="68F22A4C" w14:textId="77777777" w:rsidR="006602BA" w:rsidRPr="003F1E79" w:rsidRDefault="006602BA" w:rsidP="006602BA">
      <w:pPr>
        <w:shd w:val="clear" w:color="auto" w:fill="FFFFFF"/>
        <w:spacing w:after="57"/>
        <w:jc w:val="both"/>
        <w:rPr>
          <w:rFonts w:ascii="Arial" w:hAnsi="Arial" w:cs="Arial"/>
        </w:rPr>
      </w:pPr>
      <w:r w:rsidRPr="003F1E79">
        <w:rPr>
          <w:rFonts w:ascii="Arial" w:eastAsiaTheme="majorEastAsia" w:hAnsi="Arial" w:cs="Arial"/>
          <w:b/>
          <w:bCs/>
          <w:caps/>
          <w:color w:val="000000"/>
          <w:highlight w:val="white"/>
          <w:u w:val="single"/>
        </w:rPr>
        <w:t>1.2 Documentos de habilitação jurídica:</w:t>
      </w:r>
      <w:r w:rsidRPr="003F1E79">
        <w:rPr>
          <w:rFonts w:ascii="Arial" w:eastAsiaTheme="majorEastAsia" w:hAnsi="Arial" w:cs="Arial"/>
          <w:color w:val="000000"/>
          <w:highlight w:val="white"/>
        </w:rPr>
        <w:t xml:space="preserve"> Cédula de Identidade, no caso de pessoa física. Registro comercial, no caso de empresa individual. Ato constitutivo, estatuto ou contrato social em vigor, devidamente registrado, em se tratando de sociedades comerciais e, no caso de sociedades por ações, acompanhado de documentos de eleição de seus administradores. Inscrição do ato constitutivo, no caso de sociedades civis, acompanhada de ato formal de designação de diretoria em exercício. </w:t>
      </w:r>
      <w:r w:rsidRPr="003F1E79">
        <w:rPr>
          <w:rFonts w:ascii="Arial" w:eastAsiaTheme="majorEastAsia" w:hAnsi="Arial" w:cs="Arial"/>
          <w:color w:val="000000"/>
        </w:rPr>
        <w:t>Decreto de autorização, em se tratando de empresa ou sociedade estrangeira em funcionamento no País</w:t>
      </w:r>
      <w:r w:rsidRPr="003F1E79">
        <w:rPr>
          <w:rFonts w:ascii="Arial" w:eastAsiaTheme="majorEastAsia" w:hAnsi="Arial" w:cs="Arial"/>
          <w:color w:val="000000"/>
          <w:highlight w:val="white"/>
        </w:rPr>
        <w:t>. Procuração do representante do licitante na Concorrência eletrônica, se for o caso.</w:t>
      </w:r>
    </w:p>
    <w:p w14:paraId="2D4DA07E" w14:textId="77777777" w:rsidR="006602BA" w:rsidRPr="003F1E79" w:rsidRDefault="006602BA" w:rsidP="006602BA">
      <w:pPr>
        <w:shd w:val="clear" w:color="auto" w:fill="FFFFFF"/>
        <w:spacing w:after="57"/>
        <w:jc w:val="both"/>
        <w:rPr>
          <w:rFonts w:ascii="Arial" w:hAnsi="Arial" w:cs="Arial"/>
        </w:rPr>
      </w:pPr>
    </w:p>
    <w:p w14:paraId="1612D76B" w14:textId="77777777" w:rsidR="006602BA" w:rsidRPr="003F1E79" w:rsidRDefault="006602BA" w:rsidP="006602BA">
      <w:pPr>
        <w:shd w:val="clear" w:color="auto" w:fill="FFFFFF"/>
        <w:spacing w:after="57"/>
        <w:jc w:val="both"/>
        <w:rPr>
          <w:rFonts w:ascii="Arial" w:hAnsi="Arial" w:cs="Arial"/>
          <w:highlight w:val="darkGreen"/>
        </w:rPr>
      </w:pPr>
    </w:p>
    <w:p w14:paraId="6BDEEEF2" w14:textId="77777777" w:rsidR="006602BA" w:rsidRPr="003F1E79" w:rsidRDefault="006602BA" w:rsidP="006602BA">
      <w:pPr>
        <w:shd w:val="clear" w:color="auto" w:fill="FFFFFF"/>
        <w:spacing w:after="57"/>
        <w:jc w:val="both"/>
        <w:rPr>
          <w:rFonts w:ascii="Arial" w:hAnsi="Arial" w:cs="Arial"/>
        </w:rPr>
      </w:pPr>
      <w:r w:rsidRPr="003F1E79">
        <w:rPr>
          <w:rFonts w:ascii="Arial" w:eastAsia="Myriad Pro" w:hAnsi="Arial" w:cs="Arial"/>
          <w:b/>
          <w:bCs/>
          <w:caps/>
          <w:color w:val="000000"/>
          <w:highlight w:val="white"/>
          <w:u w:val="single"/>
        </w:rPr>
        <w:t xml:space="preserve">1.3 Documentos de </w:t>
      </w:r>
      <w:r w:rsidRPr="003F1E79">
        <w:rPr>
          <w:rFonts w:ascii="Arial" w:eastAsia="Myriad Pro" w:hAnsi="Arial" w:cs="Arial"/>
          <w:b/>
          <w:bCs/>
          <w:caps/>
          <w:color w:val="000000"/>
          <w:u w:val="single"/>
        </w:rPr>
        <w:t>habilitação fiscal, social E TRABALHISTA</w:t>
      </w:r>
      <w:r w:rsidRPr="003F1E79">
        <w:rPr>
          <w:rFonts w:ascii="Arial" w:eastAsia="Myriad Pro" w:hAnsi="Arial" w:cs="Arial"/>
          <w:b/>
          <w:bCs/>
          <w:caps/>
          <w:color w:val="000000"/>
        </w:rPr>
        <w:t>:</w:t>
      </w:r>
      <w:r w:rsidRPr="003F1E79">
        <w:rPr>
          <w:rFonts w:ascii="Arial" w:eastAsia="Myriad Pro" w:hAnsi="Arial" w:cs="Arial"/>
          <w:color w:val="000000"/>
        </w:rPr>
        <w:t xml:space="preserve"> Prova de inscrição no Cadastro de Pessoas Físicas (CPF) ou no Cadastro Nacional de Pessoas Jurídicas (CNPJ); Prova de inscrição no cadastro de contribuintes estadual e/ou municipal, se houver, relativo ao domicílio ou sede do licitante, pertinente ao seu ramo de atividade e compatível com o objeto contratual; Certificado de regularidade do FGTS, emitido pela Caixa Econômica Federal; Certidões de regularidade com a Fazenda Federal (Certidão Conjunta de Débitos relativos a Tributos Federais e à Dívida Ativa da União e Certidão relativa a Contribuições Previdenciárias); Fazenda Estadual (</w:t>
      </w:r>
      <w:r w:rsidRPr="003F1E79">
        <w:rPr>
          <w:rFonts w:ascii="Arial" w:eastAsia="Myriad Pro" w:hAnsi="Arial" w:cs="Arial"/>
          <w:color w:val="000000"/>
          <w:u w:val="single"/>
        </w:rPr>
        <w:t>inclusive do Estado do Paraná par</w:t>
      </w:r>
      <w:r>
        <w:rPr>
          <w:rFonts w:ascii="Arial" w:eastAsia="Myriad Pro" w:hAnsi="Arial" w:cs="Arial"/>
          <w:color w:val="000000"/>
          <w:u w:val="single"/>
        </w:rPr>
        <w:t>a</w:t>
      </w:r>
      <w:r w:rsidRPr="003F1E79">
        <w:rPr>
          <w:rFonts w:ascii="Arial" w:eastAsia="Myriad Pro" w:hAnsi="Arial" w:cs="Arial"/>
          <w:color w:val="000000"/>
          <w:u w:val="single"/>
        </w:rPr>
        <w:t xml:space="preserve"> licitantes sediados em outro Estado da Federação</w:t>
      </w:r>
      <w:r w:rsidRPr="003F1E79">
        <w:rPr>
          <w:rFonts w:ascii="Arial" w:eastAsia="Myriad Pro" w:hAnsi="Arial" w:cs="Arial"/>
          <w:color w:val="000000"/>
        </w:rPr>
        <w:t>); e Fazenda Municipal; e Certidão Negativa de Débitos Trabalhistas (CNDT), instituída pela Lei Federal n.º 12.440/2011; Declaração do cumprimento do disposto n</w:t>
      </w:r>
      <w:r w:rsidRPr="003F1E79">
        <w:rPr>
          <w:rFonts w:ascii="Arial" w:eastAsia="Myriad Pro" w:hAnsi="Arial" w:cs="Arial"/>
        </w:rPr>
        <w:t xml:space="preserve">o </w:t>
      </w:r>
      <w:hyperlink r:id="rId10" w:anchor="_blank" w:history="1">
        <w:r w:rsidRPr="003F1E79">
          <w:rPr>
            <w:rFonts w:ascii="Arial" w:eastAsiaTheme="majorEastAsia" w:hAnsi="Arial" w:cs="Arial"/>
          </w:rPr>
          <w:t>inciso XXXIII do art. 7º da Constituição Federal.</w:t>
        </w:r>
      </w:hyperlink>
    </w:p>
    <w:p w14:paraId="6281BA44" w14:textId="77777777" w:rsidR="006602BA" w:rsidRPr="003F1E79" w:rsidRDefault="006602BA" w:rsidP="006602BA">
      <w:pPr>
        <w:shd w:val="clear" w:color="auto" w:fill="FFFFFF"/>
        <w:spacing w:after="57"/>
        <w:jc w:val="both"/>
        <w:rPr>
          <w:rFonts w:ascii="Arial" w:hAnsi="Arial" w:cs="Arial"/>
        </w:rPr>
      </w:pPr>
    </w:p>
    <w:p w14:paraId="25D3A263" w14:textId="77777777" w:rsidR="006602BA" w:rsidRPr="003F1E79" w:rsidRDefault="006602BA" w:rsidP="006602BA">
      <w:pPr>
        <w:shd w:val="clear" w:color="auto" w:fill="FFFFFF"/>
        <w:spacing w:after="57"/>
        <w:jc w:val="both"/>
        <w:rPr>
          <w:rFonts w:ascii="Arial" w:hAnsi="Arial" w:cs="Arial"/>
        </w:rPr>
      </w:pPr>
      <w:r w:rsidRPr="003F1E79">
        <w:rPr>
          <w:rFonts w:ascii="Arial" w:eastAsia="Myriad Pro" w:hAnsi="Arial" w:cs="Arial"/>
          <w:b/>
          <w:bCs/>
          <w:color w:val="000000"/>
          <w:u w:val="single"/>
        </w:rPr>
        <w:t>1.4 DOCUMENTOS DE HABILITAÇÃO ECONÔMICO-FINANCEIRA:</w:t>
      </w:r>
    </w:p>
    <w:p w14:paraId="43098815" w14:textId="77777777" w:rsidR="006602BA" w:rsidRPr="003F1E79" w:rsidRDefault="006602BA" w:rsidP="006602BA">
      <w:pPr>
        <w:widowControl w:val="0"/>
        <w:shd w:val="clear" w:color="auto" w:fill="FFFFFF"/>
        <w:tabs>
          <w:tab w:val="left" w:pos="426"/>
        </w:tabs>
        <w:spacing w:before="57"/>
        <w:jc w:val="both"/>
        <w:rPr>
          <w:rFonts w:ascii="Arial" w:hAnsi="Arial" w:cs="Arial"/>
        </w:rPr>
      </w:pPr>
      <w:r w:rsidRPr="003F1E79">
        <w:rPr>
          <w:rFonts w:ascii="Arial" w:hAnsi="Arial" w:cs="Arial"/>
          <w:highlight w:val="white"/>
        </w:rPr>
        <w:t>Para a qualificação Econômico-financeira a Licitante arrematante deverá entregar:</w:t>
      </w:r>
    </w:p>
    <w:p w14:paraId="5FB6587B" w14:textId="77777777" w:rsidR="006602BA" w:rsidRPr="003F1E79" w:rsidRDefault="006602BA" w:rsidP="006602BA">
      <w:pPr>
        <w:widowControl w:val="0"/>
        <w:shd w:val="clear" w:color="auto" w:fill="FFFFFF"/>
        <w:tabs>
          <w:tab w:val="left" w:pos="567"/>
        </w:tabs>
        <w:spacing w:before="57"/>
        <w:jc w:val="both"/>
        <w:rPr>
          <w:rFonts w:ascii="Arial" w:hAnsi="Arial" w:cs="Arial"/>
        </w:rPr>
      </w:pPr>
      <w:r w:rsidRPr="003F1E79">
        <w:rPr>
          <w:rFonts w:ascii="Arial" w:eastAsiaTheme="majorEastAsia" w:hAnsi="Arial" w:cs="Arial"/>
          <w:b/>
          <w:bCs/>
          <w:color w:val="000000"/>
          <w:highlight w:val="white"/>
        </w:rPr>
        <w:t>1.4.1</w:t>
      </w:r>
      <w:r w:rsidRPr="003F1E79">
        <w:rPr>
          <w:rFonts w:ascii="Arial" w:eastAsiaTheme="majorEastAsia" w:hAnsi="Arial" w:cs="Arial"/>
          <w:color w:val="000000"/>
          <w:highlight w:val="white"/>
        </w:rPr>
        <w:t xml:space="preserve"> Certidão Negativa de Falência, expedida pelo distribuidor Judicial da sede do Licitante, com antecedência máxima de até 60 (sessenta) dias corridos, contados da data prevista para a abertura da licitação.</w:t>
      </w:r>
    </w:p>
    <w:p w14:paraId="716D5221" w14:textId="77777777" w:rsidR="006602BA" w:rsidRPr="003F1E79" w:rsidRDefault="006602BA" w:rsidP="006602BA">
      <w:pPr>
        <w:shd w:val="clear" w:color="auto" w:fill="FFFFFF"/>
        <w:spacing w:after="57"/>
        <w:jc w:val="both"/>
        <w:rPr>
          <w:rFonts w:ascii="Arial" w:hAnsi="Arial" w:cs="Arial"/>
        </w:rPr>
      </w:pPr>
      <w:r w:rsidRPr="003F1E79">
        <w:rPr>
          <w:rFonts w:ascii="Arial" w:eastAsiaTheme="majorEastAsia" w:hAnsi="Arial" w:cs="Arial"/>
          <w:b/>
          <w:bCs/>
        </w:rPr>
        <w:t>1</w:t>
      </w:r>
      <w:r w:rsidRPr="003F1E79">
        <w:rPr>
          <w:rFonts w:ascii="Arial" w:eastAsiaTheme="majorEastAsia" w:hAnsi="Arial" w:cs="Arial"/>
          <w:b/>
          <w:bCs/>
          <w:color w:val="000000"/>
        </w:rPr>
        <w:t>.4.2</w:t>
      </w:r>
      <w:r w:rsidRPr="003F1E79">
        <w:rPr>
          <w:rFonts w:ascii="Arial" w:eastAsiaTheme="majorEastAsia" w:hAnsi="Arial" w:cs="Arial"/>
          <w:color w:val="000000"/>
        </w:rPr>
        <w:t xml:space="preserve"> Balanço patrimonial, demonstração de resultado de exercício e demais demonstrações contábeis dos 2 (dois) últimos exercícios sociais</w:t>
      </w:r>
      <w:bookmarkStart w:id="16" w:name="47476"/>
      <w:bookmarkEnd w:id="16"/>
      <w:r w:rsidRPr="003F1E79">
        <w:rPr>
          <w:rFonts w:ascii="Arial" w:eastAsiaTheme="majorEastAsia" w:hAnsi="Arial" w:cs="Arial"/>
          <w:color w:val="000000"/>
        </w:rPr>
        <w:t xml:space="preserve">, que comprovem a boa situação financeira da empresa, vedada a sua substituição por balancetes ou balanços provisórios, podendo ser atualizados por índices oficiais quando encerrado há mais de 3 (três) meses da data de apresentação da proposta, </w:t>
      </w:r>
      <w:r w:rsidRPr="003F1E79">
        <w:rPr>
          <w:rFonts w:ascii="Arial" w:eastAsiaTheme="majorEastAsia" w:hAnsi="Arial" w:cs="Arial"/>
          <w:highlight w:val="white"/>
        </w:rPr>
        <w:t xml:space="preserve">tomando-se como </w:t>
      </w:r>
      <w:r w:rsidRPr="003F1E79">
        <w:rPr>
          <w:rFonts w:ascii="Arial" w:eastAsiaTheme="majorEastAsia" w:hAnsi="Arial" w:cs="Arial"/>
          <w:highlight w:val="white"/>
        </w:rPr>
        <w:lastRenderedPageBreak/>
        <w:t>base a variação ocorrida no período, do Índice Geral de Preços – Disponibilidade Interna – IGP – DI, publicada pela Fundação Getúlio Vargas – FGV ou outro indicador que o venha substituir.</w:t>
      </w:r>
    </w:p>
    <w:p w14:paraId="09F4A7F7" w14:textId="77777777" w:rsidR="006602BA" w:rsidRPr="003F1E79" w:rsidRDefault="006602BA" w:rsidP="006602BA">
      <w:pPr>
        <w:widowControl w:val="0"/>
        <w:numPr>
          <w:ilvl w:val="0"/>
          <w:numId w:val="16"/>
        </w:numPr>
        <w:shd w:val="clear" w:color="auto" w:fill="FFFFFF"/>
        <w:tabs>
          <w:tab w:val="left" w:pos="1248"/>
        </w:tabs>
        <w:spacing w:before="57"/>
        <w:ind w:left="397" w:firstLine="0"/>
        <w:jc w:val="both"/>
        <w:rPr>
          <w:rFonts w:ascii="Arial" w:hAnsi="Arial" w:cs="Arial"/>
        </w:rPr>
      </w:pPr>
      <w:r w:rsidRPr="003F1E79">
        <w:rPr>
          <w:rFonts w:ascii="Arial" w:hAnsi="Arial" w:cs="Arial"/>
          <w:highlight w:val="white"/>
        </w:rPr>
        <w:t>Serão considerados aceitos como na forma da lei, o balanço patrimonial e demonstrações contábeis assim apresentados:</w:t>
      </w:r>
    </w:p>
    <w:p w14:paraId="09DC5878" w14:textId="77777777" w:rsidR="006602BA" w:rsidRPr="003F1E79" w:rsidRDefault="006602BA" w:rsidP="006602BA">
      <w:pPr>
        <w:widowControl w:val="0"/>
        <w:numPr>
          <w:ilvl w:val="1"/>
          <w:numId w:val="16"/>
        </w:numPr>
        <w:shd w:val="clear" w:color="auto" w:fill="FFFFFF"/>
        <w:tabs>
          <w:tab w:val="left" w:pos="1390"/>
        </w:tabs>
        <w:spacing w:before="57"/>
        <w:ind w:left="397" w:firstLine="0"/>
        <w:jc w:val="both"/>
        <w:rPr>
          <w:rFonts w:ascii="Arial" w:hAnsi="Arial" w:cs="Arial"/>
        </w:rPr>
      </w:pPr>
      <w:r w:rsidRPr="003F1E79">
        <w:rPr>
          <w:rFonts w:ascii="Arial" w:hAnsi="Arial" w:cs="Arial"/>
          <w:highlight w:val="white"/>
        </w:rPr>
        <w:t>Publicados em Diário Oficial ou</w:t>
      </w:r>
    </w:p>
    <w:p w14:paraId="653AADBC" w14:textId="77777777" w:rsidR="006602BA" w:rsidRPr="003F1E79" w:rsidRDefault="006602BA" w:rsidP="006602BA">
      <w:pPr>
        <w:widowControl w:val="0"/>
        <w:numPr>
          <w:ilvl w:val="1"/>
          <w:numId w:val="16"/>
        </w:numPr>
        <w:shd w:val="clear" w:color="auto" w:fill="FFFFFF"/>
        <w:tabs>
          <w:tab w:val="left" w:pos="1390"/>
        </w:tabs>
        <w:spacing w:before="57"/>
        <w:ind w:left="397" w:firstLine="0"/>
        <w:jc w:val="both"/>
        <w:rPr>
          <w:rFonts w:ascii="Arial" w:hAnsi="Arial" w:cs="Arial"/>
        </w:rPr>
      </w:pPr>
      <w:r w:rsidRPr="003F1E79">
        <w:rPr>
          <w:rFonts w:ascii="Arial" w:hAnsi="Arial" w:cs="Arial"/>
          <w:highlight w:val="white"/>
        </w:rPr>
        <w:t>Publicados em Jornal ou</w:t>
      </w:r>
    </w:p>
    <w:p w14:paraId="172803B4" w14:textId="77777777" w:rsidR="006602BA" w:rsidRPr="003F1E79" w:rsidRDefault="006602BA" w:rsidP="006602BA">
      <w:pPr>
        <w:widowControl w:val="0"/>
        <w:numPr>
          <w:ilvl w:val="1"/>
          <w:numId w:val="16"/>
        </w:numPr>
        <w:shd w:val="clear" w:color="auto" w:fill="FFFFFF"/>
        <w:tabs>
          <w:tab w:val="left" w:pos="1390"/>
        </w:tabs>
        <w:spacing w:before="57"/>
        <w:ind w:left="397" w:firstLine="0"/>
        <w:jc w:val="both"/>
        <w:rPr>
          <w:rFonts w:ascii="Arial" w:hAnsi="Arial" w:cs="Arial"/>
        </w:rPr>
      </w:pPr>
      <w:r w:rsidRPr="003F1E79">
        <w:rPr>
          <w:rFonts w:ascii="Arial" w:hAnsi="Arial" w:cs="Arial"/>
          <w:highlight w:val="white"/>
        </w:rPr>
        <w:t>Por cópia ou fotocópia registrada ou autenticada na Junta Comercial da Sede ou domicílio do licitante ou em outro órgão equivalente, inclusive com os Termos de Abertura e Encerramento.</w:t>
      </w:r>
    </w:p>
    <w:p w14:paraId="7522D446" w14:textId="77777777" w:rsidR="006602BA" w:rsidRPr="003F1E79" w:rsidRDefault="006602BA" w:rsidP="006602BA">
      <w:pPr>
        <w:numPr>
          <w:ilvl w:val="1"/>
          <w:numId w:val="16"/>
        </w:numPr>
        <w:shd w:val="clear" w:color="auto" w:fill="FFFFFF"/>
        <w:tabs>
          <w:tab w:val="left" w:pos="1422"/>
        </w:tabs>
        <w:spacing w:before="57"/>
        <w:ind w:left="397" w:firstLine="0"/>
        <w:jc w:val="both"/>
        <w:rPr>
          <w:rFonts w:ascii="Arial" w:hAnsi="Arial" w:cs="Arial"/>
        </w:rPr>
      </w:pPr>
      <w:r w:rsidRPr="003F1E79">
        <w:rPr>
          <w:rFonts w:ascii="Arial" w:hAnsi="Arial" w:cs="Arial"/>
          <w:highlight w:val="white"/>
        </w:rPr>
        <w:t>Quando a data da abertura do certame for superior ao dia 30 de abril do presente ano, somente será aceito o balando do ano anterior.</w:t>
      </w:r>
    </w:p>
    <w:p w14:paraId="543670FF" w14:textId="77777777" w:rsidR="006602BA" w:rsidRPr="003F1E79" w:rsidRDefault="006602BA" w:rsidP="006602BA">
      <w:pPr>
        <w:widowControl w:val="0"/>
        <w:numPr>
          <w:ilvl w:val="0"/>
          <w:numId w:val="16"/>
        </w:numPr>
        <w:shd w:val="clear" w:color="auto" w:fill="FFFFFF"/>
        <w:tabs>
          <w:tab w:val="left" w:pos="1248"/>
        </w:tabs>
        <w:spacing w:before="57"/>
        <w:ind w:left="397" w:firstLine="0"/>
        <w:jc w:val="both"/>
        <w:rPr>
          <w:rFonts w:ascii="Arial" w:hAnsi="Arial" w:cs="Arial"/>
        </w:rPr>
      </w:pPr>
      <w:r w:rsidRPr="003F1E79">
        <w:rPr>
          <w:rFonts w:ascii="Arial" w:hAnsi="Arial" w:cs="Arial"/>
          <w:highlight w:val="white"/>
        </w:rPr>
        <w:t>O Balanço Patrimonial da Sociedade Anônima ou por Ações deverá ser o publicado em Diário Oficial, sendo que as de capital aberto deverão, ainda, vir acompanhadas de Parecer de Auditor(es) Independente(s). O Balanço Patrimonial das demais empresas deverá ser o transcrito no “Livro Diário” contendo identificação completa da empresa, de seu titular, e de seu responsável técnico contábil, acompanhado de seus respectivos Termos de Abertura e Encerramento. Os Termos deverão estar registradas na Junta Comercial ou Cartório de Títulos e Documentos.</w:t>
      </w:r>
    </w:p>
    <w:p w14:paraId="4799D24F" w14:textId="77777777" w:rsidR="006602BA" w:rsidRPr="003F1E79" w:rsidRDefault="006602BA" w:rsidP="006602BA">
      <w:pPr>
        <w:widowControl w:val="0"/>
        <w:numPr>
          <w:ilvl w:val="0"/>
          <w:numId w:val="16"/>
        </w:numPr>
        <w:shd w:val="clear" w:color="auto" w:fill="FFFFFF"/>
        <w:tabs>
          <w:tab w:val="left" w:pos="1248"/>
        </w:tabs>
        <w:spacing w:before="57"/>
        <w:ind w:left="397" w:firstLine="0"/>
        <w:jc w:val="both"/>
        <w:rPr>
          <w:rFonts w:ascii="Arial" w:hAnsi="Arial" w:cs="Arial"/>
        </w:rPr>
      </w:pPr>
      <w:r w:rsidRPr="003F1E79">
        <w:rPr>
          <w:rFonts w:ascii="Arial" w:eastAsiaTheme="majorEastAsia" w:hAnsi="Arial" w:cs="Arial"/>
          <w:color w:val="000000"/>
          <w:highlight w:val="white"/>
        </w:rPr>
        <w:t>Em caso de empresa que ainda não possua balanço patrimonial e demonstrações contábeis já exigíveis, por ser recém-constituída, apresentação de cópia do Balanço de Abertura, devidamente registrado na Junta Comercial ou cópia do Livro Diário contendo o Balanço de Abertura, inclusive com os termos de Abertura e de Encerramento, devidamente registrados na Junta Comercial da sede ou domicílio do Licitante.</w:t>
      </w:r>
    </w:p>
    <w:p w14:paraId="7325FB36" w14:textId="77777777" w:rsidR="006602BA" w:rsidRPr="003F1E79" w:rsidRDefault="006602BA" w:rsidP="006602BA">
      <w:pPr>
        <w:shd w:val="clear" w:color="auto" w:fill="FFFFFF"/>
        <w:spacing w:after="57"/>
        <w:jc w:val="both"/>
        <w:rPr>
          <w:rFonts w:ascii="Arial" w:hAnsi="Arial" w:cs="Arial"/>
        </w:rPr>
      </w:pPr>
    </w:p>
    <w:p w14:paraId="132330A5" w14:textId="77777777" w:rsidR="006602BA" w:rsidRPr="003F1E79" w:rsidRDefault="006602BA" w:rsidP="006602BA">
      <w:pPr>
        <w:shd w:val="clear" w:color="auto" w:fill="FFFFFF"/>
        <w:spacing w:after="57"/>
        <w:jc w:val="both"/>
        <w:rPr>
          <w:rFonts w:ascii="Arial" w:hAnsi="Arial" w:cs="Arial"/>
        </w:rPr>
      </w:pPr>
      <w:r w:rsidRPr="003F1E79">
        <w:rPr>
          <w:rFonts w:ascii="Arial" w:eastAsiaTheme="majorEastAsia" w:hAnsi="Arial" w:cs="Arial"/>
          <w:b/>
          <w:bCs/>
          <w:color w:val="000000"/>
          <w:lang w:eastAsia="en-US"/>
        </w:rPr>
        <w:t>1.4.2.1</w:t>
      </w:r>
      <w:r w:rsidRPr="003F1E79">
        <w:rPr>
          <w:rFonts w:ascii="Arial" w:eastAsiaTheme="majorEastAsia" w:hAnsi="Arial" w:cs="Arial"/>
          <w:color w:val="000000"/>
          <w:lang w:eastAsia="en-US"/>
        </w:rPr>
        <w:t xml:space="preserve"> os documentos exigidos no item 1.4.2 serão limitados ao último exercício no caso de a pessoa jurídica ter sido constituída há menos de 2 (dois) anos.</w:t>
      </w:r>
    </w:p>
    <w:p w14:paraId="480DDE51" w14:textId="77777777" w:rsidR="006602BA" w:rsidRPr="003F1E79" w:rsidRDefault="006602BA" w:rsidP="006602BA">
      <w:pPr>
        <w:shd w:val="clear" w:color="auto" w:fill="FFFFFF"/>
        <w:spacing w:after="57"/>
        <w:jc w:val="both"/>
        <w:rPr>
          <w:rFonts w:ascii="Arial" w:hAnsi="Arial" w:cs="Arial"/>
        </w:rPr>
      </w:pPr>
      <w:r w:rsidRPr="003F1E79">
        <w:rPr>
          <w:rFonts w:ascii="Arial" w:eastAsiaTheme="majorEastAsia" w:hAnsi="Arial" w:cs="Arial"/>
          <w:b/>
          <w:bCs/>
          <w:color w:val="000000"/>
          <w:lang w:eastAsia="en-US"/>
        </w:rPr>
        <w:t>1.4.2.1.1</w:t>
      </w:r>
      <w:r w:rsidRPr="003F1E79">
        <w:rPr>
          <w:rFonts w:ascii="Arial" w:eastAsiaTheme="majorEastAsia" w:hAnsi="Arial" w:cs="Arial"/>
          <w:color w:val="000000"/>
          <w:lang w:eastAsia="en-US"/>
        </w:rPr>
        <w:t xml:space="preserve"> as empresas criadas no exercício financeiro da licitação deverão atender a todas as exigências da habilitação e ficarão autorizadas a substituir os demonstrativos contábeis pelo balanço de abertura.</w:t>
      </w:r>
    </w:p>
    <w:p w14:paraId="5716A1FD" w14:textId="77777777" w:rsidR="006602BA" w:rsidRPr="003F1E79" w:rsidRDefault="006602BA" w:rsidP="006602BA">
      <w:pPr>
        <w:shd w:val="clear" w:color="auto" w:fill="FFFFFF"/>
        <w:spacing w:after="57"/>
        <w:jc w:val="both"/>
        <w:rPr>
          <w:rFonts w:ascii="Arial" w:hAnsi="Arial" w:cs="Arial"/>
        </w:rPr>
      </w:pPr>
      <w:r w:rsidRPr="003F1E79">
        <w:rPr>
          <w:rFonts w:ascii="Arial" w:eastAsiaTheme="majorEastAsia" w:hAnsi="Arial" w:cs="Arial"/>
          <w:b/>
          <w:bCs/>
          <w:color w:val="000000"/>
        </w:rPr>
        <w:t xml:space="preserve">1.4.3 </w:t>
      </w:r>
      <w:r w:rsidRPr="003F1E79">
        <w:rPr>
          <w:rFonts w:ascii="Arial" w:eastAsiaTheme="majorEastAsia" w:hAnsi="Arial" w:cs="Arial"/>
          <w:color w:val="000000"/>
        </w:rPr>
        <w:t>a comprovação da situação financeira da empresa será</w:t>
      </w:r>
      <w:r w:rsidRPr="003F1E79">
        <w:rPr>
          <w:rFonts w:ascii="Arial" w:eastAsiaTheme="majorEastAsia" w:hAnsi="Arial" w:cs="Arial"/>
          <w:color w:val="000000"/>
          <w:highlight w:val="white"/>
        </w:rPr>
        <w:t xml:space="preserve"> avaliada pelos Índices de Liquidez Corrente (ILC), Liquidez Geral (ILG) e Grau de Endividamento (GE), bem como pela Disponibilidade Financeira Operacional, resultantes da aplicação das seguintes fórmulas:</w:t>
      </w:r>
    </w:p>
    <w:p w14:paraId="1A515B93" w14:textId="77777777" w:rsidR="006602BA" w:rsidRPr="003F1E79" w:rsidRDefault="006602BA" w:rsidP="006602BA">
      <w:pPr>
        <w:widowControl w:val="0"/>
        <w:shd w:val="clear" w:color="auto" w:fill="FFFFFF"/>
        <w:tabs>
          <w:tab w:val="left" w:pos="1390"/>
        </w:tabs>
        <w:spacing w:before="57"/>
        <w:ind w:left="397"/>
        <w:jc w:val="both"/>
        <w:rPr>
          <w:rFonts w:ascii="Arial" w:hAnsi="Arial" w:cs="Arial"/>
          <w:highlight w:val="white"/>
        </w:rPr>
      </w:pPr>
    </w:p>
    <w:p w14:paraId="3E32E920" w14:textId="77777777" w:rsidR="006602BA" w:rsidRPr="003F1E79" w:rsidRDefault="006602BA" w:rsidP="006602BA">
      <w:pPr>
        <w:widowControl w:val="0"/>
        <w:shd w:val="clear" w:color="auto" w:fill="FFFFFF"/>
        <w:tabs>
          <w:tab w:val="left" w:pos="1390"/>
        </w:tabs>
        <w:spacing w:before="57"/>
        <w:ind w:left="397"/>
        <w:jc w:val="both"/>
        <w:rPr>
          <w:rFonts w:ascii="Arial" w:hAnsi="Arial" w:cs="Arial"/>
        </w:rPr>
      </w:pPr>
      <w:r w:rsidRPr="003F1E79">
        <w:rPr>
          <w:rFonts w:ascii="Arial" w:hAnsi="Arial" w:cs="Arial"/>
          <w:highlight w:val="white"/>
        </w:rPr>
        <w:t>Índice de Liquidez Corrente (ILC):</w:t>
      </w:r>
    </w:p>
    <w:p w14:paraId="4226387B" w14:textId="77777777" w:rsidR="006602BA" w:rsidRPr="003F1E79" w:rsidRDefault="006602BA" w:rsidP="006602BA">
      <w:pPr>
        <w:widowControl w:val="0"/>
        <w:shd w:val="clear" w:color="auto" w:fill="FFFFFF"/>
        <w:tabs>
          <w:tab w:val="left" w:pos="1390"/>
        </w:tabs>
        <w:spacing w:before="57"/>
        <w:ind w:left="397"/>
        <w:jc w:val="both"/>
        <w:rPr>
          <w:rFonts w:ascii="Arial" w:hAnsi="Arial" w:cs="Arial"/>
          <w:highlight w:val="white"/>
        </w:rPr>
      </w:pPr>
    </w:p>
    <w:tbl>
      <w:tblPr>
        <w:tblW w:w="0" w:type="auto"/>
        <w:tblInd w:w="922" w:type="dxa"/>
        <w:tblLayout w:type="fixed"/>
        <w:tblCellMar>
          <w:left w:w="70" w:type="dxa"/>
          <w:right w:w="70" w:type="dxa"/>
        </w:tblCellMar>
        <w:tblLook w:val="0000" w:firstRow="0" w:lastRow="0" w:firstColumn="0" w:lastColumn="0" w:noHBand="0" w:noVBand="0"/>
      </w:tblPr>
      <w:tblGrid>
        <w:gridCol w:w="849"/>
        <w:gridCol w:w="2125"/>
      </w:tblGrid>
      <w:tr w:rsidR="006602BA" w:rsidRPr="003F1E79" w14:paraId="67A37742" w14:textId="77777777" w:rsidTr="00992D96">
        <w:trPr>
          <w:cantSplit/>
        </w:trPr>
        <w:tc>
          <w:tcPr>
            <w:tcW w:w="849" w:type="dxa"/>
            <w:vMerge w:val="restart"/>
            <w:shd w:val="clear" w:color="auto" w:fill="auto"/>
            <w:vAlign w:val="center"/>
          </w:tcPr>
          <w:p w14:paraId="4F51A7F1" w14:textId="77777777" w:rsidR="006602BA" w:rsidRPr="003F1E79" w:rsidRDefault="006602BA" w:rsidP="00992D96">
            <w:pPr>
              <w:shd w:val="clear" w:color="auto" w:fill="FFFFFF"/>
              <w:spacing w:before="57"/>
              <w:ind w:left="85"/>
              <w:jc w:val="both"/>
              <w:rPr>
                <w:rFonts w:ascii="Arial" w:hAnsi="Arial" w:cs="Arial"/>
              </w:rPr>
            </w:pPr>
            <w:r w:rsidRPr="003F1E79">
              <w:rPr>
                <w:rFonts w:ascii="Arial" w:hAnsi="Arial" w:cs="Arial"/>
                <w:highlight w:val="white"/>
              </w:rPr>
              <w:t>ILC =</w:t>
            </w:r>
          </w:p>
        </w:tc>
        <w:tc>
          <w:tcPr>
            <w:tcW w:w="2125" w:type="dxa"/>
            <w:tcBorders>
              <w:bottom w:val="single" w:sz="4" w:space="0" w:color="000080"/>
            </w:tcBorders>
            <w:shd w:val="clear" w:color="auto" w:fill="auto"/>
          </w:tcPr>
          <w:p w14:paraId="0AA4998D" w14:textId="77777777" w:rsidR="006602BA" w:rsidRPr="003F1E79" w:rsidRDefault="006602BA" w:rsidP="00992D96">
            <w:pPr>
              <w:shd w:val="clear" w:color="auto" w:fill="FFFFFF"/>
              <w:spacing w:before="57"/>
              <w:jc w:val="both"/>
              <w:rPr>
                <w:rFonts w:ascii="Arial" w:hAnsi="Arial" w:cs="Arial"/>
              </w:rPr>
            </w:pPr>
            <w:r w:rsidRPr="003F1E79">
              <w:rPr>
                <w:rFonts w:ascii="Arial" w:hAnsi="Arial" w:cs="Arial"/>
                <w:highlight w:val="white"/>
              </w:rPr>
              <w:t>Ativo Circulante</w:t>
            </w:r>
          </w:p>
        </w:tc>
      </w:tr>
      <w:tr w:rsidR="006602BA" w:rsidRPr="003F1E79" w14:paraId="5E6FD8CC" w14:textId="77777777" w:rsidTr="00992D96">
        <w:trPr>
          <w:cantSplit/>
        </w:trPr>
        <w:tc>
          <w:tcPr>
            <w:tcW w:w="849" w:type="dxa"/>
            <w:vMerge/>
            <w:shd w:val="clear" w:color="auto" w:fill="auto"/>
            <w:vAlign w:val="center"/>
          </w:tcPr>
          <w:p w14:paraId="0523124C" w14:textId="77777777" w:rsidR="006602BA" w:rsidRPr="003F1E79" w:rsidRDefault="006602BA" w:rsidP="00992D96">
            <w:pPr>
              <w:shd w:val="clear" w:color="auto" w:fill="FFFFFF"/>
              <w:suppressAutoHyphens/>
              <w:spacing w:after="200" w:line="276" w:lineRule="auto"/>
              <w:jc w:val="both"/>
              <w:rPr>
                <w:rFonts w:ascii="Arial" w:hAnsi="Arial" w:cs="Arial"/>
              </w:rPr>
            </w:pPr>
          </w:p>
        </w:tc>
        <w:tc>
          <w:tcPr>
            <w:tcW w:w="2125" w:type="dxa"/>
            <w:shd w:val="clear" w:color="auto" w:fill="auto"/>
          </w:tcPr>
          <w:p w14:paraId="2D818FA1" w14:textId="77777777" w:rsidR="006602BA" w:rsidRPr="003F1E79" w:rsidRDefault="006602BA" w:rsidP="00992D96">
            <w:pPr>
              <w:shd w:val="clear" w:color="auto" w:fill="FFFFFF"/>
              <w:spacing w:before="57"/>
              <w:jc w:val="both"/>
              <w:rPr>
                <w:rFonts w:ascii="Arial" w:hAnsi="Arial" w:cs="Arial"/>
              </w:rPr>
            </w:pPr>
            <w:r w:rsidRPr="003F1E79">
              <w:rPr>
                <w:rFonts w:ascii="Arial" w:hAnsi="Arial" w:cs="Arial"/>
                <w:highlight w:val="white"/>
              </w:rPr>
              <w:t>Passivo Circulante</w:t>
            </w:r>
          </w:p>
        </w:tc>
      </w:tr>
      <w:tr w:rsidR="006602BA" w:rsidRPr="003F1E79" w14:paraId="4C3B91C9" w14:textId="77777777" w:rsidTr="00992D96">
        <w:trPr>
          <w:cantSplit/>
        </w:trPr>
        <w:tc>
          <w:tcPr>
            <w:tcW w:w="2974" w:type="dxa"/>
            <w:gridSpan w:val="2"/>
            <w:shd w:val="clear" w:color="auto" w:fill="auto"/>
            <w:vAlign w:val="center"/>
          </w:tcPr>
          <w:p w14:paraId="03DCE4A0" w14:textId="77777777" w:rsidR="006602BA" w:rsidRPr="003F1E79" w:rsidRDefault="006602BA" w:rsidP="00992D96">
            <w:pPr>
              <w:shd w:val="clear" w:color="auto" w:fill="FFFFFF"/>
              <w:snapToGrid w:val="0"/>
              <w:spacing w:before="57"/>
              <w:jc w:val="both"/>
              <w:rPr>
                <w:rFonts w:ascii="Arial" w:hAnsi="Arial" w:cs="Arial"/>
                <w:highlight w:val="white"/>
              </w:rPr>
            </w:pPr>
          </w:p>
        </w:tc>
      </w:tr>
    </w:tbl>
    <w:p w14:paraId="2454A6AF" w14:textId="77777777" w:rsidR="006602BA" w:rsidRPr="003F1E79" w:rsidRDefault="006602BA" w:rsidP="006602BA">
      <w:pPr>
        <w:widowControl w:val="0"/>
        <w:shd w:val="clear" w:color="auto" w:fill="FFFFFF"/>
        <w:tabs>
          <w:tab w:val="left" w:pos="1410"/>
        </w:tabs>
        <w:spacing w:before="57"/>
        <w:ind w:left="417"/>
        <w:jc w:val="both"/>
        <w:rPr>
          <w:rFonts w:ascii="Arial" w:hAnsi="Arial" w:cs="Arial"/>
        </w:rPr>
      </w:pPr>
      <w:r w:rsidRPr="003F1E79">
        <w:rPr>
          <w:rFonts w:ascii="Arial" w:hAnsi="Arial" w:cs="Arial"/>
          <w:highlight w:val="white"/>
        </w:rPr>
        <w:t>Índice de Liquidez Geral (ILG):</w:t>
      </w:r>
    </w:p>
    <w:p w14:paraId="5E8B592B" w14:textId="77777777" w:rsidR="006602BA" w:rsidRPr="003F1E79" w:rsidRDefault="006602BA" w:rsidP="006602BA">
      <w:pPr>
        <w:widowControl w:val="0"/>
        <w:shd w:val="clear" w:color="auto" w:fill="FFFFFF"/>
        <w:tabs>
          <w:tab w:val="left" w:pos="1410"/>
        </w:tabs>
        <w:spacing w:before="57"/>
        <w:ind w:left="417"/>
        <w:jc w:val="both"/>
        <w:rPr>
          <w:rFonts w:ascii="Arial" w:hAnsi="Arial" w:cs="Arial"/>
          <w:highlight w:val="white"/>
        </w:rPr>
      </w:pPr>
    </w:p>
    <w:tbl>
      <w:tblPr>
        <w:tblW w:w="0" w:type="auto"/>
        <w:tblInd w:w="922" w:type="dxa"/>
        <w:tblLayout w:type="fixed"/>
        <w:tblCellMar>
          <w:left w:w="70" w:type="dxa"/>
          <w:right w:w="70" w:type="dxa"/>
        </w:tblCellMar>
        <w:tblLook w:val="0000" w:firstRow="0" w:lastRow="0" w:firstColumn="0" w:lastColumn="0" w:noHBand="0" w:noVBand="0"/>
      </w:tblPr>
      <w:tblGrid>
        <w:gridCol w:w="849"/>
        <w:gridCol w:w="4394"/>
      </w:tblGrid>
      <w:tr w:rsidR="006602BA" w:rsidRPr="003F1E79" w14:paraId="6A947C5D" w14:textId="77777777" w:rsidTr="00992D96">
        <w:trPr>
          <w:cantSplit/>
        </w:trPr>
        <w:tc>
          <w:tcPr>
            <w:tcW w:w="849" w:type="dxa"/>
            <w:vMerge w:val="restart"/>
            <w:shd w:val="clear" w:color="auto" w:fill="auto"/>
            <w:vAlign w:val="center"/>
          </w:tcPr>
          <w:p w14:paraId="22E8BF68" w14:textId="77777777" w:rsidR="006602BA" w:rsidRPr="003F1E79" w:rsidRDefault="006602BA" w:rsidP="00992D96">
            <w:pPr>
              <w:shd w:val="clear" w:color="auto" w:fill="FFFFFF"/>
              <w:spacing w:before="57"/>
              <w:ind w:left="85"/>
              <w:jc w:val="both"/>
              <w:rPr>
                <w:rFonts w:ascii="Arial" w:hAnsi="Arial" w:cs="Arial"/>
              </w:rPr>
            </w:pPr>
            <w:r w:rsidRPr="003F1E79">
              <w:rPr>
                <w:rFonts w:ascii="Arial" w:hAnsi="Arial" w:cs="Arial"/>
                <w:highlight w:val="white"/>
              </w:rPr>
              <w:t>ILG =</w:t>
            </w:r>
          </w:p>
        </w:tc>
        <w:tc>
          <w:tcPr>
            <w:tcW w:w="4394" w:type="dxa"/>
            <w:tcBorders>
              <w:bottom w:val="single" w:sz="4" w:space="0" w:color="000080"/>
            </w:tcBorders>
            <w:shd w:val="clear" w:color="auto" w:fill="auto"/>
          </w:tcPr>
          <w:p w14:paraId="5603CB20" w14:textId="77777777" w:rsidR="006602BA" w:rsidRPr="003F1E79" w:rsidRDefault="006602BA" w:rsidP="00992D96">
            <w:pPr>
              <w:shd w:val="clear" w:color="auto" w:fill="FFFFFF"/>
              <w:spacing w:before="57"/>
              <w:jc w:val="both"/>
              <w:rPr>
                <w:rFonts w:ascii="Arial" w:hAnsi="Arial" w:cs="Arial"/>
              </w:rPr>
            </w:pPr>
            <w:r w:rsidRPr="003F1E79">
              <w:rPr>
                <w:rFonts w:ascii="Arial" w:hAnsi="Arial" w:cs="Arial"/>
                <w:highlight w:val="white"/>
              </w:rPr>
              <w:t>Ativo Circulante + Realizável a Longo Prazo</w:t>
            </w:r>
          </w:p>
        </w:tc>
      </w:tr>
      <w:tr w:rsidR="006602BA" w:rsidRPr="003F1E79" w14:paraId="57BD1A9B" w14:textId="77777777" w:rsidTr="00992D96">
        <w:trPr>
          <w:cantSplit/>
        </w:trPr>
        <w:tc>
          <w:tcPr>
            <w:tcW w:w="849" w:type="dxa"/>
            <w:vMerge/>
            <w:shd w:val="clear" w:color="auto" w:fill="auto"/>
            <w:vAlign w:val="center"/>
          </w:tcPr>
          <w:p w14:paraId="5D73F1A5" w14:textId="77777777" w:rsidR="006602BA" w:rsidRPr="003F1E79" w:rsidRDefault="006602BA" w:rsidP="00992D96">
            <w:pPr>
              <w:shd w:val="clear" w:color="auto" w:fill="FFFFFF"/>
              <w:suppressAutoHyphens/>
              <w:spacing w:after="200" w:line="276" w:lineRule="auto"/>
              <w:jc w:val="both"/>
              <w:rPr>
                <w:rFonts w:ascii="Arial" w:hAnsi="Arial" w:cs="Arial"/>
              </w:rPr>
            </w:pPr>
          </w:p>
        </w:tc>
        <w:tc>
          <w:tcPr>
            <w:tcW w:w="4394" w:type="dxa"/>
            <w:shd w:val="clear" w:color="auto" w:fill="auto"/>
          </w:tcPr>
          <w:p w14:paraId="440A3C6E" w14:textId="77777777" w:rsidR="006602BA" w:rsidRPr="003F1E79" w:rsidRDefault="006602BA" w:rsidP="00992D96">
            <w:pPr>
              <w:shd w:val="clear" w:color="auto" w:fill="FFFFFF"/>
              <w:spacing w:before="57"/>
              <w:jc w:val="both"/>
              <w:rPr>
                <w:rFonts w:ascii="Arial" w:hAnsi="Arial" w:cs="Arial"/>
              </w:rPr>
            </w:pPr>
            <w:r w:rsidRPr="003F1E79">
              <w:rPr>
                <w:rFonts w:ascii="Arial" w:hAnsi="Arial" w:cs="Arial"/>
                <w:highlight w:val="white"/>
              </w:rPr>
              <w:t>Passivo Circulante + Exigível à Longo Prazo</w:t>
            </w:r>
          </w:p>
        </w:tc>
      </w:tr>
      <w:tr w:rsidR="006602BA" w:rsidRPr="003F1E79" w14:paraId="39D3BA54" w14:textId="77777777" w:rsidTr="00992D96">
        <w:trPr>
          <w:cantSplit/>
        </w:trPr>
        <w:tc>
          <w:tcPr>
            <w:tcW w:w="5243" w:type="dxa"/>
            <w:gridSpan w:val="2"/>
            <w:shd w:val="clear" w:color="auto" w:fill="auto"/>
            <w:vAlign w:val="center"/>
          </w:tcPr>
          <w:p w14:paraId="0CB29390" w14:textId="77777777" w:rsidR="006602BA" w:rsidRPr="003F1E79" w:rsidRDefault="006602BA" w:rsidP="00992D96">
            <w:pPr>
              <w:shd w:val="clear" w:color="auto" w:fill="FFFFFF"/>
              <w:snapToGrid w:val="0"/>
              <w:spacing w:before="57"/>
              <w:jc w:val="both"/>
              <w:rPr>
                <w:rFonts w:ascii="Arial" w:hAnsi="Arial" w:cs="Arial"/>
                <w:highlight w:val="white"/>
              </w:rPr>
            </w:pPr>
          </w:p>
        </w:tc>
      </w:tr>
    </w:tbl>
    <w:p w14:paraId="0A9FF924" w14:textId="77777777" w:rsidR="006602BA" w:rsidRPr="003F1E79" w:rsidRDefault="006602BA" w:rsidP="006602BA">
      <w:pPr>
        <w:widowControl w:val="0"/>
        <w:shd w:val="clear" w:color="auto" w:fill="FFFFFF"/>
        <w:tabs>
          <w:tab w:val="left" w:pos="993"/>
        </w:tabs>
        <w:spacing w:before="57"/>
        <w:jc w:val="both"/>
        <w:rPr>
          <w:rFonts w:ascii="Arial" w:hAnsi="Arial" w:cs="Arial"/>
          <w:highlight w:val="white"/>
        </w:rPr>
      </w:pPr>
    </w:p>
    <w:p w14:paraId="36259EA3" w14:textId="77777777" w:rsidR="006602BA" w:rsidRPr="003F1E79" w:rsidRDefault="006602BA" w:rsidP="006602BA">
      <w:pPr>
        <w:widowControl w:val="0"/>
        <w:shd w:val="clear" w:color="auto" w:fill="FFFFFF"/>
        <w:tabs>
          <w:tab w:val="left" w:pos="1410"/>
        </w:tabs>
        <w:spacing w:before="57"/>
        <w:ind w:left="417"/>
        <w:jc w:val="both"/>
        <w:rPr>
          <w:rFonts w:ascii="Arial" w:hAnsi="Arial" w:cs="Arial"/>
        </w:rPr>
      </w:pPr>
      <w:r w:rsidRPr="003F1E79">
        <w:rPr>
          <w:rFonts w:ascii="Arial" w:hAnsi="Arial" w:cs="Arial"/>
          <w:highlight w:val="white"/>
        </w:rPr>
        <w:t>Grau de Endividamento (GE):</w:t>
      </w:r>
    </w:p>
    <w:p w14:paraId="5C43B4C5" w14:textId="77777777" w:rsidR="006602BA" w:rsidRPr="003F1E79" w:rsidRDefault="006602BA" w:rsidP="006602BA">
      <w:pPr>
        <w:widowControl w:val="0"/>
        <w:shd w:val="clear" w:color="auto" w:fill="FFFFFF"/>
        <w:tabs>
          <w:tab w:val="left" w:pos="1410"/>
        </w:tabs>
        <w:spacing w:before="57"/>
        <w:ind w:left="417"/>
        <w:jc w:val="both"/>
        <w:rPr>
          <w:rFonts w:ascii="Arial" w:hAnsi="Arial" w:cs="Arial"/>
          <w:highlight w:val="white"/>
        </w:rPr>
      </w:pPr>
    </w:p>
    <w:tbl>
      <w:tblPr>
        <w:tblW w:w="0" w:type="auto"/>
        <w:tblInd w:w="922" w:type="dxa"/>
        <w:tblLayout w:type="fixed"/>
        <w:tblCellMar>
          <w:left w:w="70" w:type="dxa"/>
          <w:right w:w="70" w:type="dxa"/>
        </w:tblCellMar>
        <w:tblLook w:val="0000" w:firstRow="0" w:lastRow="0" w:firstColumn="0" w:lastColumn="0" w:noHBand="0" w:noVBand="0"/>
      </w:tblPr>
      <w:tblGrid>
        <w:gridCol w:w="849"/>
        <w:gridCol w:w="4394"/>
      </w:tblGrid>
      <w:tr w:rsidR="006602BA" w:rsidRPr="003F1E79" w14:paraId="20F0D1C3" w14:textId="77777777" w:rsidTr="00992D96">
        <w:trPr>
          <w:cantSplit/>
        </w:trPr>
        <w:tc>
          <w:tcPr>
            <w:tcW w:w="849" w:type="dxa"/>
            <w:vMerge w:val="restart"/>
            <w:shd w:val="clear" w:color="auto" w:fill="auto"/>
            <w:vAlign w:val="center"/>
          </w:tcPr>
          <w:p w14:paraId="2C7AD670" w14:textId="77777777" w:rsidR="006602BA" w:rsidRPr="003F1E79" w:rsidRDefault="006602BA" w:rsidP="00992D96">
            <w:pPr>
              <w:shd w:val="clear" w:color="auto" w:fill="FFFFFF"/>
              <w:spacing w:before="57"/>
              <w:ind w:left="85"/>
              <w:jc w:val="both"/>
              <w:rPr>
                <w:rFonts w:ascii="Arial" w:hAnsi="Arial" w:cs="Arial"/>
              </w:rPr>
            </w:pPr>
            <w:r w:rsidRPr="003F1E79">
              <w:rPr>
                <w:rFonts w:ascii="Arial" w:hAnsi="Arial" w:cs="Arial"/>
                <w:highlight w:val="white"/>
              </w:rPr>
              <w:t>GE =</w:t>
            </w:r>
          </w:p>
        </w:tc>
        <w:tc>
          <w:tcPr>
            <w:tcW w:w="4394" w:type="dxa"/>
            <w:tcBorders>
              <w:bottom w:val="single" w:sz="4" w:space="0" w:color="000080"/>
            </w:tcBorders>
            <w:shd w:val="clear" w:color="auto" w:fill="auto"/>
          </w:tcPr>
          <w:p w14:paraId="7F815D9A" w14:textId="77777777" w:rsidR="006602BA" w:rsidRPr="003F1E79" w:rsidRDefault="006602BA" w:rsidP="00992D96">
            <w:pPr>
              <w:shd w:val="clear" w:color="auto" w:fill="FFFFFF"/>
              <w:spacing w:before="57"/>
              <w:jc w:val="both"/>
              <w:rPr>
                <w:rFonts w:ascii="Arial" w:hAnsi="Arial" w:cs="Arial"/>
              </w:rPr>
            </w:pPr>
            <w:r w:rsidRPr="003F1E79">
              <w:rPr>
                <w:rFonts w:ascii="Arial" w:hAnsi="Arial" w:cs="Arial"/>
                <w:highlight w:val="white"/>
              </w:rPr>
              <w:t>Passivo Circulante + Exigível a Longo Prazo</w:t>
            </w:r>
          </w:p>
        </w:tc>
      </w:tr>
      <w:tr w:rsidR="006602BA" w:rsidRPr="003F1E79" w14:paraId="2EF0086A" w14:textId="77777777" w:rsidTr="00992D96">
        <w:trPr>
          <w:cantSplit/>
        </w:trPr>
        <w:tc>
          <w:tcPr>
            <w:tcW w:w="849" w:type="dxa"/>
            <w:vMerge/>
            <w:shd w:val="clear" w:color="auto" w:fill="auto"/>
            <w:vAlign w:val="center"/>
          </w:tcPr>
          <w:p w14:paraId="51ABE035" w14:textId="77777777" w:rsidR="006602BA" w:rsidRPr="003F1E79" w:rsidRDefault="006602BA" w:rsidP="00992D96">
            <w:pPr>
              <w:shd w:val="clear" w:color="auto" w:fill="FFFFFF"/>
              <w:suppressAutoHyphens/>
              <w:spacing w:after="200" w:line="276" w:lineRule="auto"/>
              <w:jc w:val="both"/>
              <w:rPr>
                <w:rFonts w:ascii="Arial" w:hAnsi="Arial" w:cs="Arial"/>
              </w:rPr>
            </w:pPr>
          </w:p>
        </w:tc>
        <w:tc>
          <w:tcPr>
            <w:tcW w:w="4394" w:type="dxa"/>
            <w:shd w:val="clear" w:color="auto" w:fill="auto"/>
          </w:tcPr>
          <w:p w14:paraId="49C53E33" w14:textId="77777777" w:rsidR="006602BA" w:rsidRPr="003F1E79" w:rsidRDefault="006602BA" w:rsidP="00992D96">
            <w:pPr>
              <w:shd w:val="clear" w:color="auto" w:fill="FFFFFF"/>
              <w:spacing w:before="57"/>
              <w:jc w:val="both"/>
              <w:rPr>
                <w:rFonts w:ascii="Arial" w:hAnsi="Arial" w:cs="Arial"/>
              </w:rPr>
            </w:pPr>
            <w:r w:rsidRPr="003F1E79">
              <w:rPr>
                <w:rFonts w:ascii="Arial" w:hAnsi="Arial" w:cs="Arial"/>
                <w:highlight w:val="white"/>
              </w:rPr>
              <w:t>Ativo Total</w:t>
            </w:r>
          </w:p>
        </w:tc>
      </w:tr>
      <w:tr w:rsidR="006602BA" w:rsidRPr="003F1E79" w14:paraId="3E7DB6C6" w14:textId="77777777" w:rsidTr="00992D96">
        <w:trPr>
          <w:cantSplit/>
        </w:trPr>
        <w:tc>
          <w:tcPr>
            <w:tcW w:w="5243" w:type="dxa"/>
            <w:gridSpan w:val="2"/>
            <w:shd w:val="clear" w:color="auto" w:fill="auto"/>
            <w:vAlign w:val="center"/>
          </w:tcPr>
          <w:p w14:paraId="497F94D6" w14:textId="77777777" w:rsidR="006602BA" w:rsidRPr="003F1E79" w:rsidRDefault="006602BA" w:rsidP="00992D96">
            <w:pPr>
              <w:shd w:val="clear" w:color="auto" w:fill="FFFFFF"/>
              <w:snapToGrid w:val="0"/>
              <w:spacing w:before="57"/>
              <w:jc w:val="both"/>
              <w:rPr>
                <w:rFonts w:ascii="Arial" w:hAnsi="Arial" w:cs="Arial"/>
                <w:highlight w:val="white"/>
              </w:rPr>
            </w:pPr>
          </w:p>
        </w:tc>
      </w:tr>
    </w:tbl>
    <w:p w14:paraId="77D9AC62" w14:textId="77777777" w:rsidR="006602BA" w:rsidRPr="003F1E79" w:rsidRDefault="006602BA" w:rsidP="006602BA">
      <w:pPr>
        <w:widowControl w:val="0"/>
        <w:shd w:val="clear" w:color="auto" w:fill="FFFFFF"/>
        <w:tabs>
          <w:tab w:val="left" w:pos="1410"/>
        </w:tabs>
        <w:spacing w:before="57"/>
        <w:ind w:left="417"/>
        <w:jc w:val="both"/>
        <w:rPr>
          <w:rFonts w:ascii="Arial" w:hAnsi="Arial" w:cs="Arial"/>
          <w:highlight w:val="white"/>
        </w:rPr>
      </w:pPr>
    </w:p>
    <w:p w14:paraId="74B71F5D" w14:textId="77777777" w:rsidR="006602BA" w:rsidRPr="003F1E79" w:rsidRDefault="006602BA" w:rsidP="006602BA">
      <w:pPr>
        <w:widowControl w:val="0"/>
        <w:shd w:val="clear" w:color="auto" w:fill="FFFFFF"/>
        <w:tabs>
          <w:tab w:val="left" w:pos="1410"/>
        </w:tabs>
        <w:spacing w:before="57"/>
        <w:ind w:left="417"/>
        <w:jc w:val="both"/>
        <w:rPr>
          <w:rFonts w:ascii="Arial" w:hAnsi="Arial" w:cs="Arial"/>
        </w:rPr>
      </w:pPr>
      <w:r w:rsidRPr="003F1E79">
        <w:rPr>
          <w:rFonts w:ascii="Arial" w:hAnsi="Arial" w:cs="Arial"/>
          <w:highlight w:val="white"/>
        </w:rPr>
        <w:t>Valor Patrimonial (VP):</w:t>
      </w:r>
    </w:p>
    <w:tbl>
      <w:tblPr>
        <w:tblW w:w="0" w:type="auto"/>
        <w:tblInd w:w="922" w:type="dxa"/>
        <w:tblLayout w:type="fixed"/>
        <w:tblCellMar>
          <w:left w:w="70" w:type="dxa"/>
          <w:right w:w="70" w:type="dxa"/>
        </w:tblCellMar>
        <w:tblLook w:val="0000" w:firstRow="0" w:lastRow="0" w:firstColumn="0" w:lastColumn="0" w:noHBand="0" w:noVBand="0"/>
      </w:tblPr>
      <w:tblGrid>
        <w:gridCol w:w="849"/>
        <w:gridCol w:w="2125"/>
      </w:tblGrid>
      <w:tr w:rsidR="006602BA" w:rsidRPr="003F1E79" w14:paraId="45914EBA" w14:textId="77777777" w:rsidTr="00992D96">
        <w:trPr>
          <w:cantSplit/>
        </w:trPr>
        <w:tc>
          <w:tcPr>
            <w:tcW w:w="849" w:type="dxa"/>
            <w:vMerge w:val="restart"/>
            <w:shd w:val="clear" w:color="auto" w:fill="auto"/>
            <w:vAlign w:val="center"/>
          </w:tcPr>
          <w:p w14:paraId="303B250D" w14:textId="77777777" w:rsidR="006602BA" w:rsidRPr="003F1E79" w:rsidRDefault="006602BA" w:rsidP="00992D96">
            <w:pPr>
              <w:shd w:val="clear" w:color="auto" w:fill="FFFFFF"/>
              <w:spacing w:before="57"/>
              <w:ind w:left="85"/>
              <w:jc w:val="both"/>
              <w:rPr>
                <w:rFonts w:ascii="Arial" w:hAnsi="Arial" w:cs="Arial"/>
              </w:rPr>
            </w:pPr>
            <w:r w:rsidRPr="003F1E79">
              <w:rPr>
                <w:rFonts w:ascii="Arial" w:hAnsi="Arial" w:cs="Arial"/>
                <w:highlight w:val="white"/>
              </w:rPr>
              <w:t>VP =</w:t>
            </w:r>
          </w:p>
        </w:tc>
        <w:tc>
          <w:tcPr>
            <w:tcW w:w="2125" w:type="dxa"/>
            <w:tcBorders>
              <w:bottom w:val="single" w:sz="4" w:space="0" w:color="000080"/>
            </w:tcBorders>
            <w:shd w:val="clear" w:color="auto" w:fill="auto"/>
          </w:tcPr>
          <w:p w14:paraId="68093DB6" w14:textId="77777777" w:rsidR="006602BA" w:rsidRPr="003F1E79" w:rsidRDefault="006602BA" w:rsidP="00992D96">
            <w:pPr>
              <w:shd w:val="clear" w:color="auto" w:fill="FFFFFF"/>
              <w:spacing w:before="57"/>
              <w:jc w:val="both"/>
              <w:rPr>
                <w:rFonts w:ascii="Arial" w:hAnsi="Arial" w:cs="Arial"/>
              </w:rPr>
            </w:pPr>
            <w:r w:rsidRPr="003F1E79">
              <w:rPr>
                <w:rFonts w:ascii="Arial" w:hAnsi="Arial" w:cs="Arial"/>
                <w:highlight w:val="white"/>
              </w:rPr>
              <w:t>Patrimônio Líquido</w:t>
            </w:r>
          </w:p>
        </w:tc>
      </w:tr>
      <w:tr w:rsidR="006602BA" w:rsidRPr="003F1E79" w14:paraId="4EE63026" w14:textId="77777777" w:rsidTr="00992D96">
        <w:trPr>
          <w:cantSplit/>
        </w:trPr>
        <w:tc>
          <w:tcPr>
            <w:tcW w:w="849" w:type="dxa"/>
            <w:vMerge/>
            <w:shd w:val="clear" w:color="auto" w:fill="auto"/>
            <w:vAlign w:val="center"/>
          </w:tcPr>
          <w:p w14:paraId="728606B7" w14:textId="77777777" w:rsidR="006602BA" w:rsidRPr="003F1E79" w:rsidRDefault="006602BA" w:rsidP="00992D96">
            <w:pPr>
              <w:shd w:val="clear" w:color="auto" w:fill="FFFFFF"/>
              <w:suppressAutoHyphens/>
              <w:spacing w:after="200" w:line="276" w:lineRule="auto"/>
              <w:jc w:val="both"/>
              <w:rPr>
                <w:rFonts w:ascii="Arial" w:hAnsi="Arial" w:cs="Arial"/>
              </w:rPr>
            </w:pPr>
          </w:p>
        </w:tc>
        <w:tc>
          <w:tcPr>
            <w:tcW w:w="2125" w:type="dxa"/>
            <w:shd w:val="clear" w:color="auto" w:fill="auto"/>
          </w:tcPr>
          <w:p w14:paraId="1ABC8FD2" w14:textId="77777777" w:rsidR="006602BA" w:rsidRPr="003F1E79" w:rsidRDefault="006602BA" w:rsidP="00992D96">
            <w:pPr>
              <w:shd w:val="clear" w:color="auto" w:fill="FFFFFF"/>
              <w:spacing w:before="57"/>
              <w:jc w:val="both"/>
              <w:rPr>
                <w:rFonts w:ascii="Arial" w:hAnsi="Arial" w:cs="Arial"/>
              </w:rPr>
            </w:pPr>
            <w:r w:rsidRPr="003F1E79">
              <w:rPr>
                <w:rFonts w:ascii="Arial" w:hAnsi="Arial" w:cs="Arial"/>
                <w:highlight w:val="white"/>
              </w:rPr>
              <w:t>Capital Social</w:t>
            </w:r>
          </w:p>
        </w:tc>
      </w:tr>
      <w:tr w:rsidR="006602BA" w:rsidRPr="003F1E79" w14:paraId="65455F65" w14:textId="77777777" w:rsidTr="00992D96">
        <w:trPr>
          <w:cantSplit/>
        </w:trPr>
        <w:tc>
          <w:tcPr>
            <w:tcW w:w="2974" w:type="dxa"/>
            <w:gridSpan w:val="2"/>
            <w:shd w:val="clear" w:color="auto" w:fill="auto"/>
            <w:vAlign w:val="center"/>
          </w:tcPr>
          <w:p w14:paraId="6FD1F8DE" w14:textId="77777777" w:rsidR="006602BA" w:rsidRPr="003F1E79" w:rsidRDefault="006602BA" w:rsidP="00992D96">
            <w:pPr>
              <w:shd w:val="clear" w:color="auto" w:fill="FFFFFF"/>
              <w:snapToGrid w:val="0"/>
              <w:spacing w:before="57"/>
              <w:jc w:val="both"/>
              <w:rPr>
                <w:rFonts w:ascii="Arial" w:hAnsi="Arial" w:cs="Arial"/>
                <w:highlight w:val="white"/>
              </w:rPr>
            </w:pPr>
          </w:p>
        </w:tc>
      </w:tr>
    </w:tbl>
    <w:p w14:paraId="3169A48C" w14:textId="77777777" w:rsidR="006602BA" w:rsidRPr="003F1E79" w:rsidRDefault="006602BA" w:rsidP="006602BA">
      <w:pPr>
        <w:widowControl w:val="0"/>
        <w:shd w:val="clear" w:color="auto" w:fill="FFFFFF"/>
        <w:tabs>
          <w:tab w:val="left" w:pos="1410"/>
        </w:tabs>
        <w:spacing w:before="57"/>
        <w:ind w:left="417"/>
        <w:jc w:val="both"/>
        <w:rPr>
          <w:rFonts w:ascii="Arial" w:hAnsi="Arial" w:cs="Arial"/>
          <w:highlight w:val="white"/>
        </w:rPr>
      </w:pPr>
    </w:p>
    <w:p w14:paraId="3CDA5631" w14:textId="77777777" w:rsidR="006602BA" w:rsidRPr="003F1E79" w:rsidRDefault="006602BA" w:rsidP="006602BA">
      <w:pPr>
        <w:widowControl w:val="0"/>
        <w:shd w:val="clear" w:color="auto" w:fill="FFFFFF"/>
        <w:tabs>
          <w:tab w:val="left" w:pos="1410"/>
        </w:tabs>
        <w:spacing w:before="57"/>
        <w:ind w:left="417"/>
        <w:jc w:val="both"/>
        <w:rPr>
          <w:rFonts w:ascii="Arial" w:hAnsi="Arial" w:cs="Arial"/>
        </w:rPr>
      </w:pPr>
      <w:r w:rsidRPr="003F1E79">
        <w:rPr>
          <w:rFonts w:ascii="Arial" w:hAnsi="Arial" w:cs="Arial"/>
          <w:highlight w:val="white"/>
        </w:rPr>
        <w:t>Cálculo dos Coeficientes K5, K6, K7 e Kf:</w:t>
      </w:r>
    </w:p>
    <w:p w14:paraId="1F296CA5" w14:textId="77777777" w:rsidR="006602BA" w:rsidRPr="003F1E79" w:rsidRDefault="006602BA" w:rsidP="006602BA">
      <w:pPr>
        <w:widowControl w:val="0"/>
        <w:shd w:val="clear" w:color="auto" w:fill="FFFFFF"/>
        <w:tabs>
          <w:tab w:val="left" w:pos="1410"/>
        </w:tabs>
        <w:spacing w:before="57"/>
        <w:ind w:left="417"/>
        <w:jc w:val="both"/>
        <w:rPr>
          <w:rFonts w:ascii="Arial" w:hAnsi="Arial" w:cs="Arial"/>
          <w:highlight w:val="white"/>
        </w:rPr>
      </w:pPr>
    </w:p>
    <w:tbl>
      <w:tblPr>
        <w:tblW w:w="0" w:type="auto"/>
        <w:tblInd w:w="-15" w:type="dxa"/>
        <w:tblLayout w:type="fixed"/>
        <w:tblCellMar>
          <w:left w:w="0" w:type="dxa"/>
          <w:right w:w="0" w:type="dxa"/>
        </w:tblCellMar>
        <w:tblLook w:val="0000" w:firstRow="0" w:lastRow="0" w:firstColumn="0" w:lastColumn="0" w:noHBand="0" w:noVBand="0"/>
      </w:tblPr>
      <w:tblGrid>
        <w:gridCol w:w="410"/>
        <w:gridCol w:w="416"/>
        <w:gridCol w:w="414"/>
        <w:gridCol w:w="417"/>
        <w:gridCol w:w="416"/>
        <w:gridCol w:w="436"/>
        <w:gridCol w:w="398"/>
        <w:gridCol w:w="23"/>
        <w:gridCol w:w="105"/>
        <w:gridCol w:w="23"/>
        <w:gridCol w:w="394"/>
        <w:gridCol w:w="417"/>
        <w:gridCol w:w="159"/>
        <w:gridCol w:w="257"/>
        <w:gridCol w:w="417"/>
        <w:gridCol w:w="417"/>
        <w:gridCol w:w="416"/>
        <w:gridCol w:w="53"/>
        <w:gridCol w:w="364"/>
        <w:gridCol w:w="47"/>
        <w:gridCol w:w="81"/>
        <w:gridCol w:w="47"/>
        <w:gridCol w:w="372"/>
        <w:gridCol w:w="416"/>
        <w:gridCol w:w="233"/>
        <w:gridCol w:w="183"/>
        <w:gridCol w:w="417"/>
        <w:gridCol w:w="416"/>
        <w:gridCol w:w="416"/>
        <w:gridCol w:w="66"/>
        <w:gridCol w:w="432"/>
        <w:gridCol w:w="60"/>
      </w:tblGrid>
      <w:tr w:rsidR="006602BA" w:rsidRPr="003F1E79" w14:paraId="017401B2" w14:textId="77777777" w:rsidTr="00992D96">
        <w:trPr>
          <w:cantSplit/>
        </w:trPr>
        <w:tc>
          <w:tcPr>
            <w:tcW w:w="9078" w:type="dxa"/>
            <w:gridSpan w:val="31"/>
            <w:shd w:val="clear" w:color="auto" w:fill="auto"/>
            <w:vAlign w:val="center"/>
          </w:tcPr>
          <w:p w14:paraId="1339BD6D" w14:textId="77777777" w:rsidR="006602BA" w:rsidRPr="003F1E79" w:rsidRDefault="006602BA" w:rsidP="00992D96">
            <w:pPr>
              <w:widowControl w:val="0"/>
              <w:shd w:val="clear" w:color="auto" w:fill="FFFFFF"/>
              <w:snapToGrid w:val="0"/>
              <w:spacing w:before="57"/>
              <w:jc w:val="both"/>
              <w:rPr>
                <w:rFonts w:ascii="Arial" w:hAnsi="Arial" w:cs="Arial"/>
              </w:rPr>
            </w:pPr>
          </w:p>
        </w:tc>
        <w:tc>
          <w:tcPr>
            <w:tcW w:w="60" w:type="dxa"/>
            <w:shd w:val="clear" w:color="auto" w:fill="auto"/>
          </w:tcPr>
          <w:p w14:paraId="2924BD04"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55159050" w14:textId="77777777" w:rsidTr="00992D96">
        <w:tblPrEx>
          <w:tblCellMar>
            <w:left w:w="2" w:type="dxa"/>
            <w:right w:w="2" w:type="dxa"/>
          </w:tblCellMar>
        </w:tblPrEx>
        <w:trPr>
          <w:cantSplit/>
          <w:trHeight w:val="300"/>
        </w:trPr>
        <w:tc>
          <w:tcPr>
            <w:tcW w:w="4028" w:type="dxa"/>
            <w:gridSpan w:val="13"/>
            <w:tcBorders>
              <w:top w:val="single" w:sz="4" w:space="0" w:color="000080"/>
              <w:left w:val="single" w:sz="4" w:space="0" w:color="000080"/>
              <w:bottom w:val="single" w:sz="4" w:space="0" w:color="000080"/>
            </w:tcBorders>
            <w:shd w:val="clear" w:color="auto" w:fill="auto"/>
            <w:vAlign w:val="center"/>
          </w:tcPr>
          <w:p w14:paraId="5A71C8D4"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CAPACIDADE</w:t>
            </w:r>
          </w:p>
        </w:tc>
        <w:tc>
          <w:tcPr>
            <w:tcW w:w="1560" w:type="dxa"/>
            <w:gridSpan w:val="5"/>
            <w:tcBorders>
              <w:top w:val="single" w:sz="4" w:space="0" w:color="000080"/>
              <w:left w:val="single" w:sz="4" w:space="0" w:color="000080"/>
              <w:bottom w:val="single" w:sz="4" w:space="0" w:color="000080"/>
            </w:tcBorders>
            <w:shd w:val="clear" w:color="auto" w:fill="auto"/>
            <w:vAlign w:val="center"/>
          </w:tcPr>
          <w:p w14:paraId="5A324B93"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ÍNDICES</w:t>
            </w:r>
          </w:p>
          <w:p w14:paraId="568A348C"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(1)</w:t>
            </w:r>
          </w:p>
        </w:tc>
        <w:tc>
          <w:tcPr>
            <w:tcW w:w="1560" w:type="dxa"/>
            <w:gridSpan w:val="7"/>
            <w:tcBorders>
              <w:top w:val="single" w:sz="4" w:space="0" w:color="000080"/>
              <w:left w:val="single" w:sz="4" w:space="0" w:color="000080"/>
              <w:bottom w:val="single" w:sz="4" w:space="0" w:color="000080"/>
            </w:tcBorders>
            <w:shd w:val="clear" w:color="auto" w:fill="auto"/>
            <w:vAlign w:val="center"/>
          </w:tcPr>
          <w:p w14:paraId="0F0EB927"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PESO</w:t>
            </w:r>
          </w:p>
          <w:p w14:paraId="42E1BBEC"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(2)</w:t>
            </w:r>
          </w:p>
        </w:tc>
        <w:tc>
          <w:tcPr>
            <w:tcW w:w="1990" w:type="dxa"/>
            <w:gridSpan w:val="7"/>
            <w:tcBorders>
              <w:top w:val="single" w:sz="4" w:space="0" w:color="000080"/>
              <w:left w:val="single" w:sz="4" w:space="0" w:color="000080"/>
              <w:bottom w:val="single" w:sz="4" w:space="0" w:color="000080"/>
              <w:right w:val="single" w:sz="4" w:space="0" w:color="000080"/>
            </w:tcBorders>
            <w:shd w:val="clear" w:color="auto" w:fill="auto"/>
            <w:vAlign w:val="center"/>
          </w:tcPr>
          <w:p w14:paraId="68F333C2"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INTERVALO DE PONTOS (1) X (2)</w:t>
            </w:r>
          </w:p>
        </w:tc>
      </w:tr>
      <w:tr w:rsidR="006602BA" w:rsidRPr="003F1E79" w14:paraId="478C57C9" w14:textId="77777777" w:rsidTr="00992D96">
        <w:tblPrEx>
          <w:tblCellMar>
            <w:left w:w="2" w:type="dxa"/>
            <w:right w:w="2" w:type="dxa"/>
          </w:tblCellMar>
        </w:tblPrEx>
        <w:trPr>
          <w:cantSplit/>
          <w:trHeight w:val="300"/>
        </w:trPr>
        <w:tc>
          <w:tcPr>
            <w:tcW w:w="4028" w:type="dxa"/>
            <w:gridSpan w:val="13"/>
            <w:tcBorders>
              <w:top w:val="single" w:sz="4" w:space="0" w:color="000080"/>
              <w:left w:val="single" w:sz="4" w:space="0" w:color="000080"/>
              <w:bottom w:val="single" w:sz="4" w:space="0" w:color="000080"/>
            </w:tcBorders>
            <w:shd w:val="clear" w:color="auto" w:fill="auto"/>
            <w:vAlign w:val="center"/>
          </w:tcPr>
          <w:p w14:paraId="374E2A0D"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ÍNDICE DE LIQUIDEZ CORRENTE – ILC</w:t>
            </w:r>
          </w:p>
        </w:tc>
        <w:tc>
          <w:tcPr>
            <w:tcW w:w="1560" w:type="dxa"/>
            <w:gridSpan w:val="5"/>
            <w:tcBorders>
              <w:top w:val="single" w:sz="4" w:space="0" w:color="000080"/>
              <w:left w:val="single" w:sz="4" w:space="0" w:color="000080"/>
              <w:bottom w:val="single" w:sz="4" w:space="0" w:color="000080"/>
            </w:tcBorders>
            <w:shd w:val="clear" w:color="auto" w:fill="auto"/>
            <w:vAlign w:val="center"/>
          </w:tcPr>
          <w:p w14:paraId="4CAFF828"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c>
          <w:tcPr>
            <w:tcW w:w="1560" w:type="dxa"/>
            <w:gridSpan w:val="7"/>
            <w:tcBorders>
              <w:top w:val="single" w:sz="4" w:space="0" w:color="000080"/>
              <w:left w:val="single" w:sz="4" w:space="0" w:color="000080"/>
              <w:bottom w:val="single" w:sz="4" w:space="0" w:color="000080"/>
            </w:tcBorders>
            <w:shd w:val="clear" w:color="auto" w:fill="auto"/>
            <w:vAlign w:val="center"/>
          </w:tcPr>
          <w:p w14:paraId="15D002A8"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30</w:t>
            </w:r>
          </w:p>
        </w:tc>
        <w:tc>
          <w:tcPr>
            <w:tcW w:w="1990" w:type="dxa"/>
            <w:gridSpan w:val="7"/>
            <w:tcBorders>
              <w:top w:val="single" w:sz="4" w:space="0" w:color="000080"/>
              <w:left w:val="single" w:sz="4" w:space="0" w:color="000080"/>
              <w:bottom w:val="single" w:sz="4" w:space="0" w:color="000080"/>
              <w:right w:val="single" w:sz="4" w:space="0" w:color="000080"/>
            </w:tcBorders>
            <w:shd w:val="clear" w:color="auto" w:fill="auto"/>
            <w:vAlign w:val="center"/>
          </w:tcPr>
          <w:p w14:paraId="68029EA0"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r>
      <w:tr w:rsidR="006602BA" w:rsidRPr="003F1E79" w14:paraId="2EE37154" w14:textId="77777777" w:rsidTr="00992D96">
        <w:tblPrEx>
          <w:tblCellMar>
            <w:left w:w="2" w:type="dxa"/>
            <w:right w:w="2" w:type="dxa"/>
          </w:tblCellMar>
        </w:tblPrEx>
        <w:trPr>
          <w:cantSplit/>
          <w:trHeight w:val="300"/>
        </w:trPr>
        <w:tc>
          <w:tcPr>
            <w:tcW w:w="4028" w:type="dxa"/>
            <w:gridSpan w:val="13"/>
            <w:tcBorders>
              <w:top w:val="single" w:sz="4" w:space="0" w:color="000080"/>
              <w:left w:val="single" w:sz="4" w:space="0" w:color="000080"/>
              <w:bottom w:val="single" w:sz="4" w:space="0" w:color="000080"/>
            </w:tcBorders>
            <w:shd w:val="clear" w:color="auto" w:fill="auto"/>
            <w:vAlign w:val="center"/>
          </w:tcPr>
          <w:p w14:paraId="6E1096EE"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ÍNDICE DE LIQUIDEZ GERAL – ILG</w:t>
            </w:r>
          </w:p>
        </w:tc>
        <w:tc>
          <w:tcPr>
            <w:tcW w:w="1560" w:type="dxa"/>
            <w:gridSpan w:val="5"/>
            <w:tcBorders>
              <w:top w:val="single" w:sz="4" w:space="0" w:color="000080"/>
              <w:left w:val="single" w:sz="4" w:space="0" w:color="000080"/>
              <w:bottom w:val="single" w:sz="4" w:space="0" w:color="000080"/>
            </w:tcBorders>
            <w:shd w:val="clear" w:color="auto" w:fill="auto"/>
            <w:vAlign w:val="center"/>
          </w:tcPr>
          <w:p w14:paraId="0D7B0B4B"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c>
          <w:tcPr>
            <w:tcW w:w="1560" w:type="dxa"/>
            <w:gridSpan w:val="7"/>
            <w:tcBorders>
              <w:top w:val="single" w:sz="4" w:space="0" w:color="000080"/>
              <w:left w:val="single" w:sz="4" w:space="0" w:color="000080"/>
              <w:bottom w:val="single" w:sz="4" w:space="0" w:color="000080"/>
            </w:tcBorders>
            <w:shd w:val="clear" w:color="auto" w:fill="auto"/>
            <w:vAlign w:val="center"/>
          </w:tcPr>
          <w:p w14:paraId="446D0633"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50</w:t>
            </w:r>
          </w:p>
        </w:tc>
        <w:tc>
          <w:tcPr>
            <w:tcW w:w="1990" w:type="dxa"/>
            <w:gridSpan w:val="7"/>
            <w:tcBorders>
              <w:top w:val="single" w:sz="4" w:space="0" w:color="000080"/>
              <w:left w:val="single" w:sz="4" w:space="0" w:color="000080"/>
              <w:bottom w:val="single" w:sz="4" w:space="0" w:color="000080"/>
              <w:right w:val="single" w:sz="4" w:space="0" w:color="000080"/>
            </w:tcBorders>
            <w:shd w:val="clear" w:color="auto" w:fill="auto"/>
            <w:vAlign w:val="center"/>
          </w:tcPr>
          <w:p w14:paraId="2593B715"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r>
      <w:tr w:rsidR="006602BA" w:rsidRPr="003F1E79" w14:paraId="08B89397" w14:textId="77777777" w:rsidTr="00992D96">
        <w:tblPrEx>
          <w:tblCellMar>
            <w:left w:w="2" w:type="dxa"/>
            <w:right w:w="2" w:type="dxa"/>
          </w:tblCellMar>
        </w:tblPrEx>
        <w:trPr>
          <w:cantSplit/>
          <w:trHeight w:val="300"/>
        </w:trPr>
        <w:tc>
          <w:tcPr>
            <w:tcW w:w="4028" w:type="dxa"/>
            <w:gridSpan w:val="13"/>
            <w:tcBorders>
              <w:top w:val="single" w:sz="4" w:space="0" w:color="000080"/>
              <w:left w:val="single" w:sz="4" w:space="0" w:color="000080"/>
            </w:tcBorders>
            <w:shd w:val="clear" w:color="auto" w:fill="auto"/>
            <w:vAlign w:val="center"/>
          </w:tcPr>
          <w:p w14:paraId="667F6F0B"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VALOR PATRIMONIAL – VP</w:t>
            </w:r>
          </w:p>
        </w:tc>
        <w:tc>
          <w:tcPr>
            <w:tcW w:w="1560" w:type="dxa"/>
            <w:gridSpan w:val="5"/>
            <w:tcBorders>
              <w:top w:val="single" w:sz="4" w:space="0" w:color="000080"/>
              <w:left w:val="single" w:sz="4" w:space="0" w:color="000080"/>
            </w:tcBorders>
            <w:shd w:val="clear" w:color="auto" w:fill="auto"/>
            <w:vAlign w:val="center"/>
          </w:tcPr>
          <w:p w14:paraId="41D3D66F"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c>
          <w:tcPr>
            <w:tcW w:w="1560" w:type="dxa"/>
            <w:gridSpan w:val="7"/>
            <w:tcBorders>
              <w:top w:val="single" w:sz="4" w:space="0" w:color="000080"/>
              <w:left w:val="single" w:sz="4" w:space="0" w:color="000080"/>
            </w:tcBorders>
            <w:shd w:val="clear" w:color="auto" w:fill="auto"/>
            <w:vAlign w:val="center"/>
          </w:tcPr>
          <w:p w14:paraId="76D62734"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20</w:t>
            </w:r>
          </w:p>
        </w:tc>
        <w:tc>
          <w:tcPr>
            <w:tcW w:w="1990" w:type="dxa"/>
            <w:gridSpan w:val="7"/>
            <w:tcBorders>
              <w:top w:val="single" w:sz="4" w:space="0" w:color="000080"/>
              <w:left w:val="single" w:sz="4" w:space="0" w:color="000080"/>
              <w:right w:val="single" w:sz="4" w:space="0" w:color="000080"/>
            </w:tcBorders>
            <w:shd w:val="clear" w:color="auto" w:fill="auto"/>
            <w:vAlign w:val="center"/>
          </w:tcPr>
          <w:p w14:paraId="10AAEFA7"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r>
      <w:tr w:rsidR="006602BA" w:rsidRPr="003F1E79" w14:paraId="5D2ED6C2" w14:textId="77777777" w:rsidTr="00992D96">
        <w:trPr>
          <w:cantSplit/>
        </w:trPr>
        <w:tc>
          <w:tcPr>
            <w:tcW w:w="9078" w:type="dxa"/>
            <w:gridSpan w:val="31"/>
            <w:tcBorders>
              <w:top w:val="single" w:sz="4" w:space="0" w:color="000080"/>
            </w:tcBorders>
            <w:shd w:val="clear" w:color="auto" w:fill="auto"/>
            <w:vAlign w:val="center"/>
          </w:tcPr>
          <w:p w14:paraId="2C02CAFE" w14:textId="77777777" w:rsidR="006602BA" w:rsidRPr="003F1E79" w:rsidRDefault="006602BA" w:rsidP="00992D96">
            <w:pPr>
              <w:widowControl w:val="0"/>
              <w:shd w:val="clear" w:color="auto" w:fill="FFFFFF"/>
              <w:snapToGrid w:val="0"/>
              <w:spacing w:before="57"/>
              <w:jc w:val="both"/>
              <w:rPr>
                <w:rFonts w:ascii="Arial" w:hAnsi="Arial" w:cs="Arial"/>
                <w:highlight w:val="white"/>
              </w:rPr>
            </w:pPr>
          </w:p>
        </w:tc>
        <w:tc>
          <w:tcPr>
            <w:tcW w:w="60" w:type="dxa"/>
            <w:shd w:val="clear" w:color="auto" w:fill="auto"/>
          </w:tcPr>
          <w:p w14:paraId="02324287" w14:textId="77777777" w:rsidR="006602BA" w:rsidRPr="003F1E79" w:rsidRDefault="006602BA" w:rsidP="00992D96">
            <w:pPr>
              <w:shd w:val="clear" w:color="auto" w:fill="FFFFFF"/>
              <w:snapToGrid w:val="0"/>
              <w:spacing w:before="57"/>
              <w:jc w:val="both"/>
              <w:rPr>
                <w:rFonts w:ascii="Arial" w:hAnsi="Arial" w:cs="Arial"/>
              </w:rPr>
            </w:pPr>
          </w:p>
        </w:tc>
      </w:tr>
      <w:tr w:rsidR="006602BA" w:rsidRPr="003F1E79" w14:paraId="2C192EE9" w14:textId="77777777" w:rsidTr="00992D96">
        <w:tblPrEx>
          <w:tblCellMar>
            <w:left w:w="2" w:type="dxa"/>
            <w:right w:w="2" w:type="dxa"/>
          </w:tblCellMar>
        </w:tblPrEx>
        <w:trPr>
          <w:cantSplit/>
          <w:trHeight w:val="300"/>
        </w:trPr>
        <w:tc>
          <w:tcPr>
            <w:tcW w:w="2930" w:type="dxa"/>
            <w:gridSpan w:val="8"/>
            <w:tcBorders>
              <w:top w:val="single" w:sz="8" w:space="0" w:color="000080"/>
              <w:left w:val="single" w:sz="4" w:space="0" w:color="000080"/>
              <w:bottom w:val="single" w:sz="8" w:space="0" w:color="000080"/>
            </w:tcBorders>
            <w:shd w:val="clear" w:color="auto" w:fill="auto"/>
            <w:vAlign w:val="center"/>
          </w:tcPr>
          <w:p w14:paraId="68F1C6A3"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TABELA PARA SE OBTER K5</w:t>
            </w:r>
          </w:p>
        </w:tc>
        <w:tc>
          <w:tcPr>
            <w:tcW w:w="128" w:type="dxa"/>
            <w:gridSpan w:val="2"/>
            <w:tcBorders>
              <w:left w:val="single" w:sz="8" w:space="0" w:color="000080"/>
            </w:tcBorders>
            <w:shd w:val="clear" w:color="auto" w:fill="auto"/>
          </w:tcPr>
          <w:p w14:paraId="1E5E5D38"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c>
          <w:tcPr>
            <w:tcW w:w="2941" w:type="dxa"/>
            <w:gridSpan w:val="10"/>
            <w:tcBorders>
              <w:top w:val="single" w:sz="8" w:space="0" w:color="000080"/>
              <w:left w:val="single" w:sz="8" w:space="0" w:color="000080"/>
              <w:bottom w:val="single" w:sz="8" w:space="0" w:color="000080"/>
            </w:tcBorders>
            <w:shd w:val="clear" w:color="auto" w:fill="auto"/>
            <w:vAlign w:val="center"/>
          </w:tcPr>
          <w:p w14:paraId="252AE671"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TABELA PARA SE OBTER K6</w:t>
            </w:r>
          </w:p>
        </w:tc>
        <w:tc>
          <w:tcPr>
            <w:tcW w:w="128" w:type="dxa"/>
            <w:gridSpan w:val="2"/>
            <w:tcBorders>
              <w:left w:val="single" w:sz="8" w:space="0" w:color="000080"/>
            </w:tcBorders>
            <w:shd w:val="clear" w:color="auto" w:fill="auto"/>
          </w:tcPr>
          <w:p w14:paraId="79D74042"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c>
          <w:tcPr>
            <w:tcW w:w="3011" w:type="dxa"/>
            <w:gridSpan w:val="10"/>
            <w:tcBorders>
              <w:top w:val="single" w:sz="8" w:space="0" w:color="000080"/>
              <w:left w:val="single" w:sz="8" w:space="0" w:color="000080"/>
              <w:bottom w:val="single" w:sz="8" w:space="0" w:color="000080"/>
              <w:right w:val="single" w:sz="4" w:space="0" w:color="000080"/>
            </w:tcBorders>
            <w:shd w:val="clear" w:color="auto" w:fill="auto"/>
            <w:vAlign w:val="center"/>
          </w:tcPr>
          <w:p w14:paraId="51C9218E"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TABELA PARA SE OBTER K7</w:t>
            </w:r>
          </w:p>
        </w:tc>
      </w:tr>
      <w:tr w:rsidR="006602BA" w:rsidRPr="003F1E79" w14:paraId="56C5A07D" w14:textId="77777777" w:rsidTr="00992D96">
        <w:tblPrEx>
          <w:tblCellMar>
            <w:left w:w="2" w:type="dxa"/>
            <w:right w:w="2" w:type="dxa"/>
          </w:tblCellMar>
        </w:tblPrEx>
        <w:trPr>
          <w:cantSplit/>
          <w:trHeight w:val="300"/>
        </w:trPr>
        <w:tc>
          <w:tcPr>
            <w:tcW w:w="2509" w:type="dxa"/>
            <w:gridSpan w:val="6"/>
            <w:tcBorders>
              <w:top w:val="single" w:sz="8" w:space="0" w:color="000080"/>
              <w:left w:val="single" w:sz="4" w:space="0" w:color="000080"/>
              <w:bottom w:val="single" w:sz="8" w:space="0" w:color="000080"/>
            </w:tcBorders>
            <w:shd w:val="clear" w:color="auto" w:fill="auto"/>
            <w:vAlign w:val="center"/>
          </w:tcPr>
          <w:p w14:paraId="5D2970D1"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INTERVALO DE PONTOS DE ILC</w:t>
            </w:r>
          </w:p>
        </w:tc>
        <w:tc>
          <w:tcPr>
            <w:tcW w:w="421" w:type="dxa"/>
            <w:gridSpan w:val="2"/>
            <w:tcBorders>
              <w:top w:val="single" w:sz="8" w:space="0" w:color="000080"/>
              <w:left w:val="single" w:sz="8" w:space="0" w:color="000080"/>
              <w:bottom w:val="single" w:sz="8" w:space="0" w:color="000080"/>
            </w:tcBorders>
            <w:shd w:val="clear" w:color="auto" w:fill="auto"/>
            <w:vAlign w:val="center"/>
          </w:tcPr>
          <w:p w14:paraId="19D9E968"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K5</w:t>
            </w:r>
          </w:p>
        </w:tc>
        <w:tc>
          <w:tcPr>
            <w:tcW w:w="128" w:type="dxa"/>
            <w:gridSpan w:val="2"/>
            <w:tcBorders>
              <w:left w:val="single" w:sz="8" w:space="0" w:color="000080"/>
            </w:tcBorders>
            <w:shd w:val="clear" w:color="auto" w:fill="auto"/>
          </w:tcPr>
          <w:p w14:paraId="57DBE856"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c>
          <w:tcPr>
            <w:tcW w:w="2530" w:type="dxa"/>
            <w:gridSpan w:val="8"/>
            <w:tcBorders>
              <w:top w:val="single" w:sz="8" w:space="0" w:color="000080"/>
              <w:left w:val="single" w:sz="8" w:space="0" w:color="000080"/>
              <w:bottom w:val="single" w:sz="8" w:space="0" w:color="000080"/>
            </w:tcBorders>
            <w:shd w:val="clear" w:color="auto" w:fill="auto"/>
            <w:vAlign w:val="center"/>
          </w:tcPr>
          <w:p w14:paraId="2A6D15DE"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INTERVALO DE PONTOS DE ILG</w:t>
            </w:r>
          </w:p>
        </w:tc>
        <w:tc>
          <w:tcPr>
            <w:tcW w:w="411" w:type="dxa"/>
            <w:gridSpan w:val="2"/>
            <w:tcBorders>
              <w:top w:val="single" w:sz="8" w:space="0" w:color="000080"/>
              <w:left w:val="single" w:sz="8" w:space="0" w:color="000080"/>
              <w:bottom w:val="single" w:sz="8" w:space="0" w:color="000080"/>
            </w:tcBorders>
            <w:shd w:val="clear" w:color="auto" w:fill="auto"/>
            <w:vAlign w:val="center"/>
          </w:tcPr>
          <w:p w14:paraId="35ECAB55"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K6</w:t>
            </w:r>
          </w:p>
        </w:tc>
        <w:tc>
          <w:tcPr>
            <w:tcW w:w="128" w:type="dxa"/>
            <w:gridSpan w:val="2"/>
            <w:tcBorders>
              <w:left w:val="single" w:sz="8" w:space="0" w:color="000080"/>
            </w:tcBorders>
            <w:shd w:val="clear" w:color="auto" w:fill="auto"/>
          </w:tcPr>
          <w:p w14:paraId="5375B2DF"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c>
          <w:tcPr>
            <w:tcW w:w="2519" w:type="dxa"/>
            <w:gridSpan w:val="8"/>
            <w:tcBorders>
              <w:top w:val="single" w:sz="8" w:space="0" w:color="000080"/>
              <w:left w:val="single" w:sz="8" w:space="0" w:color="000080"/>
              <w:bottom w:val="single" w:sz="8" w:space="0" w:color="000080"/>
            </w:tcBorders>
            <w:shd w:val="clear" w:color="auto" w:fill="auto"/>
            <w:vAlign w:val="center"/>
          </w:tcPr>
          <w:p w14:paraId="655BEA6E"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INTERVALO DE PONTOS DE VP</w:t>
            </w:r>
          </w:p>
        </w:tc>
        <w:tc>
          <w:tcPr>
            <w:tcW w:w="492" w:type="dxa"/>
            <w:gridSpan w:val="2"/>
            <w:tcBorders>
              <w:top w:val="single" w:sz="8" w:space="0" w:color="000080"/>
              <w:left w:val="single" w:sz="8" w:space="0" w:color="000080"/>
              <w:bottom w:val="single" w:sz="8" w:space="0" w:color="000080"/>
              <w:right w:val="single" w:sz="4" w:space="0" w:color="000080"/>
            </w:tcBorders>
            <w:shd w:val="clear" w:color="auto" w:fill="auto"/>
            <w:vAlign w:val="center"/>
          </w:tcPr>
          <w:p w14:paraId="123D5A80"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K7</w:t>
            </w:r>
          </w:p>
        </w:tc>
      </w:tr>
      <w:tr w:rsidR="006602BA" w:rsidRPr="003F1E79" w14:paraId="124DBA35" w14:textId="77777777" w:rsidTr="00992D96">
        <w:tblPrEx>
          <w:tblCellMar>
            <w:left w:w="2" w:type="dxa"/>
            <w:right w:w="2" w:type="dxa"/>
          </w:tblCellMar>
        </w:tblPrEx>
        <w:trPr>
          <w:cantSplit/>
          <w:trHeight w:val="300"/>
        </w:trPr>
        <w:tc>
          <w:tcPr>
            <w:tcW w:w="410" w:type="dxa"/>
            <w:tcBorders>
              <w:top w:val="single" w:sz="8" w:space="0" w:color="000080"/>
              <w:left w:val="single" w:sz="4" w:space="0" w:color="000080"/>
              <w:bottom w:val="single" w:sz="8" w:space="0" w:color="000080"/>
            </w:tcBorders>
            <w:shd w:val="clear" w:color="auto" w:fill="auto"/>
            <w:vAlign w:val="center"/>
          </w:tcPr>
          <w:p w14:paraId="76AAB9E4"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15</w:t>
            </w:r>
          </w:p>
        </w:tc>
        <w:tc>
          <w:tcPr>
            <w:tcW w:w="416" w:type="dxa"/>
            <w:tcBorders>
              <w:top w:val="single" w:sz="8" w:space="0" w:color="000080"/>
              <w:left w:val="single" w:sz="4" w:space="0" w:color="000080"/>
              <w:bottom w:val="single" w:sz="8" w:space="0" w:color="000080"/>
            </w:tcBorders>
            <w:shd w:val="clear" w:color="auto" w:fill="auto"/>
            <w:vAlign w:val="center"/>
          </w:tcPr>
          <w:p w14:paraId="0EAA61E8"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Arial" w:hAnsi="Arial" w:cs="Arial"/>
                <w:b/>
                <w:highlight w:val="white"/>
              </w:rPr>
              <w:t>≤</w:t>
            </w:r>
          </w:p>
        </w:tc>
        <w:tc>
          <w:tcPr>
            <w:tcW w:w="414" w:type="dxa"/>
            <w:tcBorders>
              <w:top w:val="single" w:sz="8" w:space="0" w:color="000080"/>
              <w:left w:val="single" w:sz="4" w:space="0" w:color="000080"/>
              <w:bottom w:val="single" w:sz="8" w:space="0" w:color="000080"/>
            </w:tcBorders>
            <w:shd w:val="clear" w:color="auto" w:fill="auto"/>
            <w:vAlign w:val="center"/>
          </w:tcPr>
          <w:p w14:paraId="397AC158"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ILC</w:t>
            </w:r>
          </w:p>
        </w:tc>
        <w:tc>
          <w:tcPr>
            <w:tcW w:w="417" w:type="dxa"/>
            <w:tcBorders>
              <w:top w:val="single" w:sz="8" w:space="0" w:color="000080"/>
              <w:left w:val="single" w:sz="4" w:space="0" w:color="000080"/>
              <w:bottom w:val="single" w:sz="8" w:space="0" w:color="000080"/>
            </w:tcBorders>
            <w:shd w:val="clear" w:color="auto" w:fill="auto"/>
            <w:vAlign w:val="center"/>
          </w:tcPr>
          <w:p w14:paraId="3558326C"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&lt;</w:t>
            </w:r>
          </w:p>
        </w:tc>
        <w:tc>
          <w:tcPr>
            <w:tcW w:w="416" w:type="dxa"/>
            <w:tcBorders>
              <w:top w:val="single" w:sz="8" w:space="0" w:color="000080"/>
              <w:left w:val="single" w:sz="4" w:space="0" w:color="000080"/>
              <w:bottom w:val="single" w:sz="8" w:space="0" w:color="000080"/>
            </w:tcBorders>
            <w:shd w:val="clear" w:color="auto" w:fill="auto"/>
            <w:vAlign w:val="center"/>
          </w:tcPr>
          <w:p w14:paraId="139330D4"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30</w:t>
            </w:r>
          </w:p>
        </w:tc>
        <w:tc>
          <w:tcPr>
            <w:tcW w:w="436" w:type="dxa"/>
            <w:tcBorders>
              <w:top w:val="single" w:sz="8" w:space="0" w:color="000080"/>
              <w:left w:val="single" w:sz="4" w:space="0" w:color="000080"/>
              <w:bottom w:val="single" w:sz="8" w:space="0" w:color="000080"/>
            </w:tcBorders>
            <w:shd w:val="clear" w:color="auto" w:fill="auto"/>
            <w:vAlign w:val="center"/>
          </w:tcPr>
          <w:p w14:paraId="10C4F575"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Symbol" w:hAnsi="Arial" w:cs="Arial"/>
                <w:b/>
                <w:highlight w:val="white"/>
              </w:rPr>
              <w:t></w:t>
            </w:r>
          </w:p>
        </w:tc>
        <w:tc>
          <w:tcPr>
            <w:tcW w:w="398" w:type="dxa"/>
            <w:tcBorders>
              <w:top w:val="single" w:sz="8" w:space="0" w:color="000080"/>
              <w:left w:val="single" w:sz="8" w:space="0" w:color="000080"/>
              <w:bottom w:val="single" w:sz="8" w:space="0" w:color="000080"/>
            </w:tcBorders>
            <w:shd w:val="clear" w:color="auto" w:fill="auto"/>
            <w:vAlign w:val="center"/>
          </w:tcPr>
          <w:p w14:paraId="6F094512"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1,2</w:t>
            </w:r>
          </w:p>
        </w:tc>
        <w:tc>
          <w:tcPr>
            <w:tcW w:w="128" w:type="dxa"/>
            <w:gridSpan w:val="2"/>
            <w:vMerge w:val="restart"/>
            <w:tcBorders>
              <w:left w:val="single" w:sz="8" w:space="0" w:color="000080"/>
            </w:tcBorders>
            <w:shd w:val="clear" w:color="auto" w:fill="auto"/>
          </w:tcPr>
          <w:p w14:paraId="51ABACE3"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c>
          <w:tcPr>
            <w:tcW w:w="417" w:type="dxa"/>
            <w:gridSpan w:val="2"/>
            <w:tcBorders>
              <w:top w:val="single" w:sz="8" w:space="0" w:color="000080"/>
              <w:left w:val="single" w:sz="8" w:space="0" w:color="000080"/>
              <w:bottom w:val="single" w:sz="8" w:space="0" w:color="000080"/>
            </w:tcBorders>
            <w:shd w:val="clear" w:color="auto" w:fill="auto"/>
            <w:vAlign w:val="center"/>
          </w:tcPr>
          <w:p w14:paraId="4214694A"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25</w:t>
            </w:r>
          </w:p>
        </w:tc>
        <w:tc>
          <w:tcPr>
            <w:tcW w:w="417" w:type="dxa"/>
            <w:tcBorders>
              <w:top w:val="single" w:sz="8" w:space="0" w:color="000080"/>
              <w:left w:val="single" w:sz="4" w:space="0" w:color="000080"/>
              <w:bottom w:val="single" w:sz="8" w:space="0" w:color="000080"/>
            </w:tcBorders>
            <w:shd w:val="clear" w:color="auto" w:fill="auto"/>
            <w:vAlign w:val="center"/>
          </w:tcPr>
          <w:p w14:paraId="24181A25"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Arial" w:hAnsi="Arial" w:cs="Arial"/>
                <w:b/>
                <w:highlight w:val="white"/>
              </w:rPr>
              <w:t>≤</w:t>
            </w:r>
          </w:p>
        </w:tc>
        <w:tc>
          <w:tcPr>
            <w:tcW w:w="416" w:type="dxa"/>
            <w:gridSpan w:val="2"/>
            <w:tcBorders>
              <w:top w:val="single" w:sz="8" w:space="0" w:color="000080"/>
              <w:left w:val="single" w:sz="4" w:space="0" w:color="000080"/>
              <w:bottom w:val="single" w:sz="8" w:space="0" w:color="000080"/>
            </w:tcBorders>
            <w:shd w:val="clear" w:color="auto" w:fill="auto"/>
            <w:vAlign w:val="center"/>
          </w:tcPr>
          <w:p w14:paraId="4BAFC440"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ILG</w:t>
            </w:r>
          </w:p>
        </w:tc>
        <w:tc>
          <w:tcPr>
            <w:tcW w:w="417" w:type="dxa"/>
            <w:tcBorders>
              <w:top w:val="single" w:sz="8" w:space="0" w:color="000080"/>
              <w:left w:val="single" w:sz="4" w:space="0" w:color="000080"/>
              <w:bottom w:val="single" w:sz="8" w:space="0" w:color="000080"/>
            </w:tcBorders>
            <w:shd w:val="clear" w:color="auto" w:fill="auto"/>
            <w:vAlign w:val="center"/>
          </w:tcPr>
          <w:p w14:paraId="310897AE"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&lt;</w:t>
            </w:r>
          </w:p>
        </w:tc>
        <w:tc>
          <w:tcPr>
            <w:tcW w:w="417" w:type="dxa"/>
            <w:tcBorders>
              <w:top w:val="single" w:sz="8" w:space="0" w:color="000080"/>
              <w:left w:val="single" w:sz="4" w:space="0" w:color="000080"/>
              <w:bottom w:val="single" w:sz="8" w:space="0" w:color="000080"/>
            </w:tcBorders>
            <w:shd w:val="clear" w:color="auto" w:fill="auto"/>
            <w:vAlign w:val="center"/>
          </w:tcPr>
          <w:p w14:paraId="31AFAC2E"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50</w:t>
            </w:r>
          </w:p>
        </w:tc>
        <w:tc>
          <w:tcPr>
            <w:tcW w:w="416" w:type="dxa"/>
            <w:tcBorders>
              <w:top w:val="single" w:sz="8" w:space="0" w:color="000080"/>
              <w:left w:val="single" w:sz="4" w:space="0" w:color="000080"/>
              <w:bottom w:val="single" w:sz="8" w:space="0" w:color="000080"/>
            </w:tcBorders>
            <w:shd w:val="clear" w:color="auto" w:fill="auto"/>
            <w:vAlign w:val="center"/>
          </w:tcPr>
          <w:p w14:paraId="3B6D1C81"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Symbol" w:hAnsi="Arial" w:cs="Arial"/>
                <w:b/>
                <w:highlight w:val="white"/>
              </w:rPr>
              <w:t></w:t>
            </w:r>
          </w:p>
        </w:tc>
        <w:tc>
          <w:tcPr>
            <w:tcW w:w="417" w:type="dxa"/>
            <w:gridSpan w:val="2"/>
            <w:tcBorders>
              <w:top w:val="single" w:sz="8" w:space="0" w:color="000080"/>
              <w:left w:val="single" w:sz="8" w:space="0" w:color="000080"/>
              <w:bottom w:val="single" w:sz="8" w:space="0" w:color="000080"/>
            </w:tcBorders>
            <w:shd w:val="clear" w:color="auto" w:fill="auto"/>
            <w:vAlign w:val="center"/>
          </w:tcPr>
          <w:p w14:paraId="63EB58C1"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2,0</w:t>
            </w:r>
          </w:p>
        </w:tc>
        <w:tc>
          <w:tcPr>
            <w:tcW w:w="128" w:type="dxa"/>
            <w:gridSpan w:val="2"/>
            <w:vMerge w:val="restart"/>
            <w:tcBorders>
              <w:left w:val="single" w:sz="8" w:space="0" w:color="000080"/>
            </w:tcBorders>
            <w:shd w:val="clear" w:color="auto" w:fill="auto"/>
          </w:tcPr>
          <w:p w14:paraId="56B8C06D"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c>
          <w:tcPr>
            <w:tcW w:w="419" w:type="dxa"/>
            <w:gridSpan w:val="2"/>
            <w:tcBorders>
              <w:top w:val="single" w:sz="8" w:space="0" w:color="000080"/>
              <w:left w:val="single" w:sz="8" w:space="0" w:color="000080"/>
              <w:bottom w:val="single" w:sz="8" w:space="0" w:color="000080"/>
            </w:tcBorders>
            <w:shd w:val="clear" w:color="auto" w:fill="auto"/>
            <w:vAlign w:val="center"/>
          </w:tcPr>
          <w:p w14:paraId="08BAE70C"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10</w:t>
            </w:r>
          </w:p>
        </w:tc>
        <w:tc>
          <w:tcPr>
            <w:tcW w:w="416" w:type="dxa"/>
            <w:tcBorders>
              <w:top w:val="single" w:sz="8" w:space="0" w:color="000080"/>
              <w:left w:val="single" w:sz="8" w:space="0" w:color="000080"/>
              <w:bottom w:val="single" w:sz="8" w:space="0" w:color="000080"/>
            </w:tcBorders>
            <w:shd w:val="clear" w:color="auto" w:fill="auto"/>
            <w:vAlign w:val="center"/>
          </w:tcPr>
          <w:p w14:paraId="053E7BD9"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Arial" w:hAnsi="Arial" w:cs="Arial"/>
                <w:b/>
                <w:highlight w:val="white"/>
              </w:rPr>
              <w:t>≤</w:t>
            </w:r>
          </w:p>
        </w:tc>
        <w:tc>
          <w:tcPr>
            <w:tcW w:w="416" w:type="dxa"/>
            <w:gridSpan w:val="2"/>
            <w:tcBorders>
              <w:top w:val="single" w:sz="8" w:space="0" w:color="000080"/>
              <w:left w:val="single" w:sz="8" w:space="0" w:color="000080"/>
              <w:bottom w:val="single" w:sz="8" w:space="0" w:color="000080"/>
            </w:tcBorders>
            <w:shd w:val="clear" w:color="auto" w:fill="auto"/>
            <w:vAlign w:val="center"/>
          </w:tcPr>
          <w:p w14:paraId="4921E80F"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VP</w:t>
            </w:r>
          </w:p>
        </w:tc>
        <w:tc>
          <w:tcPr>
            <w:tcW w:w="417" w:type="dxa"/>
            <w:tcBorders>
              <w:top w:val="single" w:sz="8" w:space="0" w:color="000080"/>
              <w:left w:val="single" w:sz="8" w:space="0" w:color="000080"/>
              <w:bottom w:val="single" w:sz="8" w:space="0" w:color="000080"/>
            </w:tcBorders>
            <w:shd w:val="clear" w:color="auto" w:fill="auto"/>
            <w:vAlign w:val="center"/>
          </w:tcPr>
          <w:p w14:paraId="34D05214"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&lt;</w:t>
            </w:r>
          </w:p>
        </w:tc>
        <w:tc>
          <w:tcPr>
            <w:tcW w:w="416" w:type="dxa"/>
            <w:tcBorders>
              <w:top w:val="single" w:sz="8" w:space="0" w:color="000080"/>
              <w:left w:val="single" w:sz="8" w:space="0" w:color="000080"/>
              <w:bottom w:val="single" w:sz="8" w:space="0" w:color="000080"/>
            </w:tcBorders>
            <w:shd w:val="clear" w:color="auto" w:fill="auto"/>
            <w:vAlign w:val="center"/>
          </w:tcPr>
          <w:p w14:paraId="36E99FCF"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20</w:t>
            </w:r>
          </w:p>
        </w:tc>
        <w:tc>
          <w:tcPr>
            <w:tcW w:w="416" w:type="dxa"/>
            <w:tcBorders>
              <w:top w:val="single" w:sz="8" w:space="0" w:color="000080"/>
              <w:left w:val="single" w:sz="8" w:space="0" w:color="000080"/>
              <w:bottom w:val="single" w:sz="8" w:space="0" w:color="000080"/>
            </w:tcBorders>
            <w:vAlign w:val="center"/>
          </w:tcPr>
          <w:p w14:paraId="3BA49A2C"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Symbol" w:hAnsi="Arial" w:cs="Arial"/>
                <w:b/>
                <w:highlight w:val="white"/>
              </w:rPr>
              <w:t></w:t>
            </w:r>
          </w:p>
        </w:tc>
        <w:tc>
          <w:tcPr>
            <w:tcW w:w="558" w:type="dxa"/>
            <w:gridSpan w:val="3"/>
            <w:tcBorders>
              <w:top w:val="single" w:sz="8" w:space="0" w:color="000080"/>
              <w:left w:val="single" w:sz="8" w:space="0" w:color="000080"/>
              <w:bottom w:val="single" w:sz="8" w:space="0" w:color="000080"/>
              <w:right w:val="single" w:sz="4" w:space="0" w:color="000080"/>
            </w:tcBorders>
            <w:vAlign w:val="center"/>
          </w:tcPr>
          <w:p w14:paraId="34BB58E3"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0,8</w:t>
            </w:r>
          </w:p>
        </w:tc>
      </w:tr>
      <w:tr w:rsidR="006602BA" w:rsidRPr="003F1E79" w14:paraId="32DC79E3" w14:textId="77777777" w:rsidTr="00992D96">
        <w:tblPrEx>
          <w:tblCellMar>
            <w:left w:w="2" w:type="dxa"/>
            <w:right w:w="2" w:type="dxa"/>
          </w:tblCellMar>
        </w:tblPrEx>
        <w:trPr>
          <w:cantSplit/>
          <w:trHeight w:val="300"/>
        </w:trPr>
        <w:tc>
          <w:tcPr>
            <w:tcW w:w="410" w:type="dxa"/>
            <w:tcBorders>
              <w:top w:val="single" w:sz="8" w:space="0" w:color="000080"/>
              <w:left w:val="single" w:sz="4" w:space="0" w:color="000080"/>
              <w:bottom w:val="single" w:sz="8" w:space="0" w:color="000080"/>
            </w:tcBorders>
            <w:shd w:val="clear" w:color="auto" w:fill="auto"/>
            <w:vAlign w:val="center"/>
          </w:tcPr>
          <w:p w14:paraId="4AED5081"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30</w:t>
            </w:r>
          </w:p>
        </w:tc>
        <w:tc>
          <w:tcPr>
            <w:tcW w:w="416" w:type="dxa"/>
            <w:tcBorders>
              <w:top w:val="single" w:sz="8" w:space="0" w:color="000080"/>
              <w:left w:val="single" w:sz="4" w:space="0" w:color="000080"/>
              <w:bottom w:val="single" w:sz="8" w:space="0" w:color="000080"/>
            </w:tcBorders>
            <w:shd w:val="clear" w:color="auto" w:fill="auto"/>
            <w:vAlign w:val="center"/>
          </w:tcPr>
          <w:p w14:paraId="0D36491F"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Arial" w:hAnsi="Arial" w:cs="Arial"/>
                <w:b/>
                <w:highlight w:val="white"/>
              </w:rPr>
              <w:t>≤</w:t>
            </w:r>
          </w:p>
        </w:tc>
        <w:tc>
          <w:tcPr>
            <w:tcW w:w="414" w:type="dxa"/>
            <w:tcBorders>
              <w:top w:val="single" w:sz="8" w:space="0" w:color="000080"/>
              <w:left w:val="single" w:sz="4" w:space="0" w:color="000080"/>
              <w:bottom w:val="single" w:sz="8" w:space="0" w:color="000080"/>
            </w:tcBorders>
            <w:shd w:val="clear" w:color="auto" w:fill="auto"/>
            <w:vAlign w:val="center"/>
          </w:tcPr>
          <w:p w14:paraId="769FDF15"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ILC</w:t>
            </w:r>
          </w:p>
        </w:tc>
        <w:tc>
          <w:tcPr>
            <w:tcW w:w="417" w:type="dxa"/>
            <w:tcBorders>
              <w:top w:val="single" w:sz="8" w:space="0" w:color="000080"/>
              <w:left w:val="single" w:sz="4" w:space="0" w:color="000080"/>
              <w:bottom w:val="single" w:sz="8" w:space="0" w:color="000080"/>
            </w:tcBorders>
            <w:shd w:val="clear" w:color="auto" w:fill="auto"/>
            <w:vAlign w:val="center"/>
          </w:tcPr>
          <w:p w14:paraId="6E3E2B00"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&lt;</w:t>
            </w:r>
          </w:p>
        </w:tc>
        <w:tc>
          <w:tcPr>
            <w:tcW w:w="416" w:type="dxa"/>
            <w:tcBorders>
              <w:top w:val="single" w:sz="8" w:space="0" w:color="000080"/>
              <w:left w:val="single" w:sz="4" w:space="0" w:color="000080"/>
              <w:bottom w:val="single" w:sz="8" w:space="0" w:color="000080"/>
            </w:tcBorders>
            <w:shd w:val="clear" w:color="auto" w:fill="auto"/>
            <w:vAlign w:val="center"/>
          </w:tcPr>
          <w:p w14:paraId="6204A14C"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36</w:t>
            </w:r>
          </w:p>
        </w:tc>
        <w:tc>
          <w:tcPr>
            <w:tcW w:w="436" w:type="dxa"/>
            <w:tcBorders>
              <w:top w:val="single" w:sz="8" w:space="0" w:color="000080"/>
              <w:left w:val="single" w:sz="4" w:space="0" w:color="000080"/>
              <w:bottom w:val="single" w:sz="8" w:space="0" w:color="000080"/>
            </w:tcBorders>
            <w:shd w:val="clear" w:color="auto" w:fill="auto"/>
            <w:vAlign w:val="center"/>
          </w:tcPr>
          <w:p w14:paraId="66ACDC04"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Symbol" w:hAnsi="Arial" w:cs="Arial"/>
                <w:b/>
                <w:highlight w:val="white"/>
              </w:rPr>
              <w:t></w:t>
            </w:r>
          </w:p>
        </w:tc>
        <w:tc>
          <w:tcPr>
            <w:tcW w:w="398" w:type="dxa"/>
            <w:tcBorders>
              <w:top w:val="single" w:sz="8" w:space="0" w:color="000080"/>
              <w:left w:val="single" w:sz="8" w:space="0" w:color="000080"/>
              <w:bottom w:val="single" w:sz="8" w:space="0" w:color="000080"/>
            </w:tcBorders>
            <w:shd w:val="clear" w:color="auto" w:fill="auto"/>
            <w:vAlign w:val="center"/>
          </w:tcPr>
          <w:p w14:paraId="10816584"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1,5</w:t>
            </w:r>
          </w:p>
        </w:tc>
        <w:tc>
          <w:tcPr>
            <w:tcW w:w="128" w:type="dxa"/>
            <w:gridSpan w:val="2"/>
            <w:vMerge/>
            <w:tcBorders>
              <w:left w:val="single" w:sz="8" w:space="0" w:color="000080"/>
            </w:tcBorders>
            <w:shd w:val="clear" w:color="auto" w:fill="auto"/>
          </w:tcPr>
          <w:p w14:paraId="4F20272F" w14:textId="77777777" w:rsidR="006602BA" w:rsidRPr="003F1E79" w:rsidRDefault="006602BA" w:rsidP="00992D96">
            <w:pPr>
              <w:shd w:val="clear" w:color="auto" w:fill="FFFFFF"/>
              <w:suppressAutoHyphens/>
              <w:spacing w:after="200" w:line="276" w:lineRule="auto"/>
              <w:jc w:val="both"/>
              <w:rPr>
                <w:rFonts w:ascii="Arial" w:hAnsi="Arial" w:cs="Arial"/>
              </w:rPr>
            </w:pPr>
          </w:p>
        </w:tc>
        <w:tc>
          <w:tcPr>
            <w:tcW w:w="417" w:type="dxa"/>
            <w:gridSpan w:val="2"/>
            <w:tcBorders>
              <w:top w:val="single" w:sz="8" w:space="0" w:color="000080"/>
              <w:left w:val="single" w:sz="8" w:space="0" w:color="000080"/>
              <w:bottom w:val="single" w:sz="8" w:space="0" w:color="000080"/>
            </w:tcBorders>
            <w:shd w:val="clear" w:color="auto" w:fill="auto"/>
            <w:vAlign w:val="center"/>
          </w:tcPr>
          <w:p w14:paraId="1F8C12B0"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50</w:t>
            </w:r>
          </w:p>
        </w:tc>
        <w:tc>
          <w:tcPr>
            <w:tcW w:w="417" w:type="dxa"/>
            <w:tcBorders>
              <w:top w:val="single" w:sz="8" w:space="0" w:color="000080"/>
              <w:left w:val="single" w:sz="4" w:space="0" w:color="000080"/>
              <w:bottom w:val="single" w:sz="8" w:space="0" w:color="000080"/>
            </w:tcBorders>
            <w:shd w:val="clear" w:color="auto" w:fill="auto"/>
            <w:vAlign w:val="center"/>
          </w:tcPr>
          <w:p w14:paraId="5BB5B0E5"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Arial" w:hAnsi="Arial" w:cs="Arial"/>
                <w:b/>
                <w:highlight w:val="white"/>
              </w:rPr>
              <w:t>≤</w:t>
            </w:r>
          </w:p>
        </w:tc>
        <w:tc>
          <w:tcPr>
            <w:tcW w:w="416" w:type="dxa"/>
            <w:gridSpan w:val="2"/>
            <w:tcBorders>
              <w:top w:val="single" w:sz="8" w:space="0" w:color="000080"/>
              <w:left w:val="single" w:sz="4" w:space="0" w:color="000080"/>
              <w:bottom w:val="single" w:sz="8" w:space="0" w:color="000080"/>
            </w:tcBorders>
            <w:shd w:val="clear" w:color="auto" w:fill="auto"/>
            <w:vAlign w:val="center"/>
          </w:tcPr>
          <w:p w14:paraId="64501B8E"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ILG</w:t>
            </w:r>
          </w:p>
        </w:tc>
        <w:tc>
          <w:tcPr>
            <w:tcW w:w="417" w:type="dxa"/>
            <w:tcBorders>
              <w:top w:val="single" w:sz="8" w:space="0" w:color="000080"/>
              <w:left w:val="single" w:sz="4" w:space="0" w:color="000080"/>
              <w:bottom w:val="single" w:sz="8" w:space="0" w:color="000080"/>
            </w:tcBorders>
            <w:shd w:val="clear" w:color="auto" w:fill="auto"/>
            <w:vAlign w:val="center"/>
          </w:tcPr>
          <w:p w14:paraId="703DF2AC"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&lt;</w:t>
            </w:r>
          </w:p>
        </w:tc>
        <w:tc>
          <w:tcPr>
            <w:tcW w:w="417" w:type="dxa"/>
            <w:tcBorders>
              <w:top w:val="single" w:sz="8" w:space="0" w:color="000080"/>
              <w:left w:val="single" w:sz="4" w:space="0" w:color="000080"/>
              <w:bottom w:val="single" w:sz="8" w:space="0" w:color="000080"/>
            </w:tcBorders>
            <w:shd w:val="clear" w:color="auto" w:fill="auto"/>
            <w:vAlign w:val="center"/>
          </w:tcPr>
          <w:p w14:paraId="13939365"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60</w:t>
            </w:r>
          </w:p>
        </w:tc>
        <w:tc>
          <w:tcPr>
            <w:tcW w:w="416" w:type="dxa"/>
            <w:tcBorders>
              <w:top w:val="single" w:sz="8" w:space="0" w:color="000080"/>
              <w:left w:val="single" w:sz="4" w:space="0" w:color="000080"/>
              <w:bottom w:val="single" w:sz="8" w:space="0" w:color="000080"/>
            </w:tcBorders>
            <w:shd w:val="clear" w:color="auto" w:fill="auto"/>
            <w:vAlign w:val="center"/>
          </w:tcPr>
          <w:p w14:paraId="1F8A342E"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Symbol" w:hAnsi="Arial" w:cs="Arial"/>
                <w:b/>
                <w:highlight w:val="white"/>
              </w:rPr>
              <w:t></w:t>
            </w:r>
          </w:p>
        </w:tc>
        <w:tc>
          <w:tcPr>
            <w:tcW w:w="417" w:type="dxa"/>
            <w:gridSpan w:val="2"/>
            <w:tcBorders>
              <w:top w:val="single" w:sz="8" w:space="0" w:color="000080"/>
              <w:left w:val="single" w:sz="8" w:space="0" w:color="000080"/>
              <w:bottom w:val="single" w:sz="8" w:space="0" w:color="000080"/>
            </w:tcBorders>
            <w:shd w:val="clear" w:color="auto" w:fill="auto"/>
            <w:vAlign w:val="center"/>
          </w:tcPr>
          <w:p w14:paraId="14007BD1"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2,5</w:t>
            </w:r>
          </w:p>
        </w:tc>
        <w:tc>
          <w:tcPr>
            <w:tcW w:w="128" w:type="dxa"/>
            <w:gridSpan w:val="2"/>
            <w:vMerge/>
            <w:tcBorders>
              <w:left w:val="single" w:sz="8" w:space="0" w:color="000080"/>
            </w:tcBorders>
            <w:shd w:val="clear" w:color="auto" w:fill="auto"/>
          </w:tcPr>
          <w:p w14:paraId="719AAFC1" w14:textId="77777777" w:rsidR="006602BA" w:rsidRPr="003F1E79" w:rsidRDefault="006602BA" w:rsidP="00992D96">
            <w:pPr>
              <w:shd w:val="clear" w:color="auto" w:fill="FFFFFF"/>
              <w:suppressAutoHyphens/>
              <w:spacing w:after="200" w:line="276" w:lineRule="auto"/>
              <w:jc w:val="both"/>
              <w:rPr>
                <w:rFonts w:ascii="Arial" w:hAnsi="Arial" w:cs="Arial"/>
              </w:rPr>
            </w:pPr>
          </w:p>
        </w:tc>
        <w:tc>
          <w:tcPr>
            <w:tcW w:w="419" w:type="dxa"/>
            <w:gridSpan w:val="2"/>
            <w:tcBorders>
              <w:top w:val="single" w:sz="8" w:space="0" w:color="000080"/>
              <w:left w:val="single" w:sz="8" w:space="0" w:color="000080"/>
              <w:bottom w:val="single" w:sz="8" w:space="0" w:color="000080"/>
            </w:tcBorders>
            <w:shd w:val="clear" w:color="auto" w:fill="auto"/>
            <w:vAlign w:val="center"/>
          </w:tcPr>
          <w:p w14:paraId="56556D1B"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20</w:t>
            </w:r>
          </w:p>
        </w:tc>
        <w:tc>
          <w:tcPr>
            <w:tcW w:w="416" w:type="dxa"/>
            <w:tcBorders>
              <w:top w:val="single" w:sz="8" w:space="0" w:color="000080"/>
              <w:left w:val="single" w:sz="8" w:space="0" w:color="000080"/>
              <w:bottom w:val="single" w:sz="8" w:space="0" w:color="000080"/>
            </w:tcBorders>
            <w:shd w:val="clear" w:color="auto" w:fill="auto"/>
            <w:vAlign w:val="center"/>
          </w:tcPr>
          <w:p w14:paraId="26479787"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Arial" w:hAnsi="Arial" w:cs="Arial"/>
                <w:b/>
                <w:highlight w:val="white"/>
              </w:rPr>
              <w:t>≤</w:t>
            </w:r>
          </w:p>
        </w:tc>
        <w:tc>
          <w:tcPr>
            <w:tcW w:w="416" w:type="dxa"/>
            <w:gridSpan w:val="2"/>
            <w:tcBorders>
              <w:top w:val="single" w:sz="8" w:space="0" w:color="000080"/>
              <w:left w:val="single" w:sz="8" w:space="0" w:color="000080"/>
              <w:bottom w:val="single" w:sz="8" w:space="0" w:color="000080"/>
            </w:tcBorders>
            <w:shd w:val="clear" w:color="auto" w:fill="auto"/>
            <w:vAlign w:val="center"/>
          </w:tcPr>
          <w:p w14:paraId="238CCD0B"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VP</w:t>
            </w:r>
          </w:p>
        </w:tc>
        <w:tc>
          <w:tcPr>
            <w:tcW w:w="417" w:type="dxa"/>
            <w:tcBorders>
              <w:top w:val="single" w:sz="8" w:space="0" w:color="000080"/>
              <w:left w:val="single" w:sz="8" w:space="0" w:color="000080"/>
              <w:bottom w:val="single" w:sz="8" w:space="0" w:color="000080"/>
            </w:tcBorders>
            <w:shd w:val="clear" w:color="auto" w:fill="auto"/>
            <w:vAlign w:val="center"/>
          </w:tcPr>
          <w:p w14:paraId="6BA2DEE8"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&lt;</w:t>
            </w:r>
          </w:p>
        </w:tc>
        <w:tc>
          <w:tcPr>
            <w:tcW w:w="416" w:type="dxa"/>
            <w:tcBorders>
              <w:top w:val="single" w:sz="8" w:space="0" w:color="000080"/>
              <w:left w:val="single" w:sz="8" w:space="0" w:color="000080"/>
              <w:bottom w:val="single" w:sz="8" w:space="0" w:color="000080"/>
            </w:tcBorders>
            <w:shd w:val="clear" w:color="auto" w:fill="auto"/>
            <w:vAlign w:val="center"/>
          </w:tcPr>
          <w:p w14:paraId="624E6829"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24</w:t>
            </w:r>
          </w:p>
        </w:tc>
        <w:tc>
          <w:tcPr>
            <w:tcW w:w="416" w:type="dxa"/>
            <w:tcBorders>
              <w:top w:val="single" w:sz="8" w:space="0" w:color="000080"/>
              <w:left w:val="single" w:sz="8" w:space="0" w:color="000080"/>
              <w:bottom w:val="single" w:sz="8" w:space="0" w:color="000080"/>
            </w:tcBorders>
            <w:vAlign w:val="center"/>
          </w:tcPr>
          <w:p w14:paraId="74FECCBA"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Symbol" w:hAnsi="Arial" w:cs="Arial"/>
                <w:b/>
                <w:highlight w:val="white"/>
              </w:rPr>
              <w:t></w:t>
            </w:r>
          </w:p>
        </w:tc>
        <w:tc>
          <w:tcPr>
            <w:tcW w:w="558" w:type="dxa"/>
            <w:gridSpan w:val="3"/>
            <w:tcBorders>
              <w:top w:val="single" w:sz="8" w:space="0" w:color="000080"/>
              <w:left w:val="single" w:sz="8" w:space="0" w:color="000080"/>
              <w:bottom w:val="single" w:sz="8" w:space="0" w:color="000080"/>
              <w:right w:val="single" w:sz="4" w:space="0" w:color="000080"/>
            </w:tcBorders>
            <w:vAlign w:val="center"/>
          </w:tcPr>
          <w:p w14:paraId="6E00E19F"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1,0</w:t>
            </w:r>
          </w:p>
        </w:tc>
      </w:tr>
      <w:tr w:rsidR="006602BA" w:rsidRPr="003F1E79" w14:paraId="31CABEA4" w14:textId="77777777" w:rsidTr="00992D96">
        <w:tblPrEx>
          <w:tblCellMar>
            <w:left w:w="2" w:type="dxa"/>
            <w:right w:w="2" w:type="dxa"/>
          </w:tblCellMar>
        </w:tblPrEx>
        <w:trPr>
          <w:cantSplit/>
          <w:trHeight w:val="300"/>
        </w:trPr>
        <w:tc>
          <w:tcPr>
            <w:tcW w:w="410" w:type="dxa"/>
            <w:tcBorders>
              <w:top w:val="single" w:sz="8" w:space="0" w:color="000080"/>
              <w:left w:val="single" w:sz="4" w:space="0" w:color="000080"/>
              <w:bottom w:val="single" w:sz="8" w:space="0" w:color="000080"/>
            </w:tcBorders>
            <w:shd w:val="clear" w:color="auto" w:fill="auto"/>
            <w:vAlign w:val="center"/>
          </w:tcPr>
          <w:p w14:paraId="4F3CCD4F"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36</w:t>
            </w:r>
          </w:p>
        </w:tc>
        <w:tc>
          <w:tcPr>
            <w:tcW w:w="416" w:type="dxa"/>
            <w:tcBorders>
              <w:top w:val="single" w:sz="8" w:space="0" w:color="000080"/>
              <w:left w:val="single" w:sz="4" w:space="0" w:color="000080"/>
              <w:bottom w:val="single" w:sz="8" w:space="0" w:color="000080"/>
            </w:tcBorders>
            <w:shd w:val="clear" w:color="auto" w:fill="auto"/>
            <w:vAlign w:val="center"/>
          </w:tcPr>
          <w:p w14:paraId="6A9D335A"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Arial" w:hAnsi="Arial" w:cs="Arial"/>
                <w:b/>
                <w:highlight w:val="white"/>
              </w:rPr>
              <w:t>≤</w:t>
            </w:r>
          </w:p>
        </w:tc>
        <w:tc>
          <w:tcPr>
            <w:tcW w:w="414" w:type="dxa"/>
            <w:tcBorders>
              <w:top w:val="single" w:sz="8" w:space="0" w:color="000080"/>
              <w:left w:val="single" w:sz="4" w:space="0" w:color="000080"/>
              <w:bottom w:val="single" w:sz="8" w:space="0" w:color="000080"/>
            </w:tcBorders>
            <w:shd w:val="clear" w:color="auto" w:fill="auto"/>
            <w:vAlign w:val="center"/>
          </w:tcPr>
          <w:p w14:paraId="2BC7F3DD"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ILC</w:t>
            </w:r>
          </w:p>
        </w:tc>
        <w:tc>
          <w:tcPr>
            <w:tcW w:w="417" w:type="dxa"/>
            <w:tcBorders>
              <w:top w:val="single" w:sz="8" w:space="0" w:color="000080"/>
              <w:left w:val="single" w:sz="4" w:space="0" w:color="000080"/>
              <w:bottom w:val="single" w:sz="8" w:space="0" w:color="000080"/>
            </w:tcBorders>
            <w:shd w:val="clear" w:color="auto" w:fill="auto"/>
            <w:vAlign w:val="center"/>
          </w:tcPr>
          <w:p w14:paraId="30E33BE7"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&lt;</w:t>
            </w:r>
          </w:p>
        </w:tc>
        <w:tc>
          <w:tcPr>
            <w:tcW w:w="416" w:type="dxa"/>
            <w:tcBorders>
              <w:top w:val="single" w:sz="8" w:space="0" w:color="000080"/>
              <w:left w:val="single" w:sz="4" w:space="0" w:color="000080"/>
              <w:bottom w:val="single" w:sz="8" w:space="0" w:color="000080"/>
            </w:tcBorders>
            <w:shd w:val="clear" w:color="auto" w:fill="auto"/>
            <w:vAlign w:val="center"/>
          </w:tcPr>
          <w:p w14:paraId="187DE5DC"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39</w:t>
            </w:r>
          </w:p>
        </w:tc>
        <w:tc>
          <w:tcPr>
            <w:tcW w:w="436" w:type="dxa"/>
            <w:tcBorders>
              <w:top w:val="single" w:sz="8" w:space="0" w:color="000080"/>
              <w:left w:val="single" w:sz="4" w:space="0" w:color="000080"/>
              <w:bottom w:val="single" w:sz="8" w:space="0" w:color="000080"/>
            </w:tcBorders>
            <w:shd w:val="clear" w:color="auto" w:fill="auto"/>
            <w:vAlign w:val="center"/>
          </w:tcPr>
          <w:p w14:paraId="30E7F3B4"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Symbol" w:hAnsi="Arial" w:cs="Arial"/>
                <w:b/>
                <w:highlight w:val="white"/>
              </w:rPr>
              <w:t></w:t>
            </w:r>
          </w:p>
        </w:tc>
        <w:tc>
          <w:tcPr>
            <w:tcW w:w="398" w:type="dxa"/>
            <w:tcBorders>
              <w:top w:val="single" w:sz="8" w:space="0" w:color="000080"/>
              <w:left w:val="single" w:sz="8" w:space="0" w:color="000080"/>
              <w:bottom w:val="single" w:sz="8" w:space="0" w:color="000080"/>
            </w:tcBorders>
            <w:shd w:val="clear" w:color="auto" w:fill="auto"/>
            <w:vAlign w:val="center"/>
          </w:tcPr>
          <w:p w14:paraId="4D7CFE81"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1,8</w:t>
            </w:r>
          </w:p>
        </w:tc>
        <w:tc>
          <w:tcPr>
            <w:tcW w:w="128" w:type="dxa"/>
            <w:gridSpan w:val="2"/>
            <w:vMerge/>
            <w:tcBorders>
              <w:left w:val="single" w:sz="8" w:space="0" w:color="000080"/>
            </w:tcBorders>
            <w:shd w:val="clear" w:color="auto" w:fill="auto"/>
          </w:tcPr>
          <w:p w14:paraId="4F3C8AF5" w14:textId="77777777" w:rsidR="006602BA" w:rsidRPr="003F1E79" w:rsidRDefault="006602BA" w:rsidP="00992D96">
            <w:pPr>
              <w:shd w:val="clear" w:color="auto" w:fill="FFFFFF"/>
              <w:suppressAutoHyphens/>
              <w:spacing w:after="200" w:line="276" w:lineRule="auto"/>
              <w:jc w:val="both"/>
              <w:rPr>
                <w:rFonts w:ascii="Arial" w:hAnsi="Arial" w:cs="Arial"/>
              </w:rPr>
            </w:pPr>
          </w:p>
        </w:tc>
        <w:tc>
          <w:tcPr>
            <w:tcW w:w="417" w:type="dxa"/>
            <w:gridSpan w:val="2"/>
            <w:tcBorders>
              <w:top w:val="single" w:sz="8" w:space="0" w:color="000080"/>
              <w:left w:val="single" w:sz="8" w:space="0" w:color="000080"/>
              <w:bottom w:val="single" w:sz="8" w:space="0" w:color="000080"/>
            </w:tcBorders>
            <w:shd w:val="clear" w:color="auto" w:fill="auto"/>
            <w:vAlign w:val="center"/>
          </w:tcPr>
          <w:p w14:paraId="60ABA8A7"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60</w:t>
            </w:r>
          </w:p>
        </w:tc>
        <w:tc>
          <w:tcPr>
            <w:tcW w:w="417" w:type="dxa"/>
            <w:tcBorders>
              <w:top w:val="single" w:sz="8" w:space="0" w:color="000080"/>
              <w:left w:val="single" w:sz="4" w:space="0" w:color="000080"/>
              <w:bottom w:val="single" w:sz="8" w:space="0" w:color="000080"/>
            </w:tcBorders>
            <w:shd w:val="clear" w:color="auto" w:fill="auto"/>
            <w:vAlign w:val="center"/>
          </w:tcPr>
          <w:p w14:paraId="3471EBBB"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Arial" w:hAnsi="Arial" w:cs="Arial"/>
                <w:b/>
                <w:highlight w:val="white"/>
              </w:rPr>
              <w:t>≤</w:t>
            </w:r>
          </w:p>
        </w:tc>
        <w:tc>
          <w:tcPr>
            <w:tcW w:w="416" w:type="dxa"/>
            <w:gridSpan w:val="2"/>
            <w:tcBorders>
              <w:top w:val="single" w:sz="8" w:space="0" w:color="000080"/>
              <w:left w:val="single" w:sz="4" w:space="0" w:color="000080"/>
              <w:bottom w:val="single" w:sz="8" w:space="0" w:color="000080"/>
            </w:tcBorders>
            <w:shd w:val="clear" w:color="auto" w:fill="auto"/>
            <w:vAlign w:val="center"/>
          </w:tcPr>
          <w:p w14:paraId="116D2F57"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ILG</w:t>
            </w:r>
          </w:p>
        </w:tc>
        <w:tc>
          <w:tcPr>
            <w:tcW w:w="417" w:type="dxa"/>
            <w:tcBorders>
              <w:top w:val="single" w:sz="8" w:space="0" w:color="000080"/>
              <w:left w:val="single" w:sz="4" w:space="0" w:color="000080"/>
              <w:bottom w:val="single" w:sz="8" w:space="0" w:color="000080"/>
            </w:tcBorders>
            <w:shd w:val="clear" w:color="auto" w:fill="auto"/>
            <w:vAlign w:val="center"/>
          </w:tcPr>
          <w:p w14:paraId="24BDDE3F"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&lt;</w:t>
            </w:r>
          </w:p>
        </w:tc>
        <w:tc>
          <w:tcPr>
            <w:tcW w:w="417" w:type="dxa"/>
            <w:tcBorders>
              <w:top w:val="single" w:sz="8" w:space="0" w:color="000080"/>
              <w:left w:val="single" w:sz="4" w:space="0" w:color="000080"/>
              <w:bottom w:val="single" w:sz="8" w:space="0" w:color="000080"/>
            </w:tcBorders>
            <w:shd w:val="clear" w:color="auto" w:fill="auto"/>
            <w:vAlign w:val="center"/>
          </w:tcPr>
          <w:p w14:paraId="2303CEDC"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65</w:t>
            </w:r>
          </w:p>
        </w:tc>
        <w:tc>
          <w:tcPr>
            <w:tcW w:w="416" w:type="dxa"/>
            <w:tcBorders>
              <w:top w:val="single" w:sz="8" w:space="0" w:color="000080"/>
              <w:left w:val="single" w:sz="4" w:space="0" w:color="000080"/>
              <w:bottom w:val="single" w:sz="8" w:space="0" w:color="000080"/>
            </w:tcBorders>
            <w:shd w:val="clear" w:color="auto" w:fill="auto"/>
            <w:vAlign w:val="center"/>
          </w:tcPr>
          <w:p w14:paraId="64239BB2"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Symbol" w:hAnsi="Arial" w:cs="Arial"/>
                <w:b/>
                <w:highlight w:val="white"/>
              </w:rPr>
              <w:t></w:t>
            </w:r>
          </w:p>
        </w:tc>
        <w:tc>
          <w:tcPr>
            <w:tcW w:w="417" w:type="dxa"/>
            <w:gridSpan w:val="2"/>
            <w:tcBorders>
              <w:top w:val="single" w:sz="8" w:space="0" w:color="000080"/>
              <w:left w:val="single" w:sz="8" w:space="0" w:color="000080"/>
              <w:bottom w:val="single" w:sz="8" w:space="0" w:color="000080"/>
            </w:tcBorders>
            <w:shd w:val="clear" w:color="auto" w:fill="auto"/>
            <w:vAlign w:val="center"/>
          </w:tcPr>
          <w:p w14:paraId="4518EA55"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3,0</w:t>
            </w:r>
          </w:p>
        </w:tc>
        <w:tc>
          <w:tcPr>
            <w:tcW w:w="128" w:type="dxa"/>
            <w:gridSpan w:val="2"/>
            <w:vMerge/>
            <w:tcBorders>
              <w:left w:val="single" w:sz="8" w:space="0" w:color="000080"/>
            </w:tcBorders>
            <w:shd w:val="clear" w:color="auto" w:fill="auto"/>
          </w:tcPr>
          <w:p w14:paraId="67E2A395" w14:textId="77777777" w:rsidR="006602BA" w:rsidRPr="003F1E79" w:rsidRDefault="006602BA" w:rsidP="00992D96">
            <w:pPr>
              <w:shd w:val="clear" w:color="auto" w:fill="FFFFFF"/>
              <w:suppressAutoHyphens/>
              <w:spacing w:after="200" w:line="276" w:lineRule="auto"/>
              <w:jc w:val="both"/>
              <w:rPr>
                <w:rFonts w:ascii="Arial" w:hAnsi="Arial" w:cs="Arial"/>
              </w:rPr>
            </w:pPr>
          </w:p>
        </w:tc>
        <w:tc>
          <w:tcPr>
            <w:tcW w:w="419" w:type="dxa"/>
            <w:gridSpan w:val="2"/>
            <w:tcBorders>
              <w:top w:val="single" w:sz="8" w:space="0" w:color="000080"/>
              <w:left w:val="single" w:sz="8" w:space="0" w:color="000080"/>
              <w:bottom w:val="single" w:sz="8" w:space="0" w:color="000080"/>
            </w:tcBorders>
            <w:shd w:val="clear" w:color="auto" w:fill="auto"/>
            <w:vAlign w:val="center"/>
          </w:tcPr>
          <w:p w14:paraId="7CAA69C3"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24</w:t>
            </w:r>
          </w:p>
        </w:tc>
        <w:tc>
          <w:tcPr>
            <w:tcW w:w="416" w:type="dxa"/>
            <w:tcBorders>
              <w:top w:val="single" w:sz="8" w:space="0" w:color="000080"/>
              <w:left w:val="single" w:sz="8" w:space="0" w:color="000080"/>
              <w:bottom w:val="single" w:sz="8" w:space="0" w:color="000080"/>
            </w:tcBorders>
            <w:shd w:val="clear" w:color="auto" w:fill="auto"/>
            <w:vAlign w:val="center"/>
          </w:tcPr>
          <w:p w14:paraId="30A8477D"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Arial" w:hAnsi="Arial" w:cs="Arial"/>
                <w:b/>
                <w:highlight w:val="white"/>
              </w:rPr>
              <w:t>≤</w:t>
            </w:r>
          </w:p>
        </w:tc>
        <w:tc>
          <w:tcPr>
            <w:tcW w:w="416" w:type="dxa"/>
            <w:gridSpan w:val="2"/>
            <w:tcBorders>
              <w:top w:val="single" w:sz="8" w:space="0" w:color="000080"/>
              <w:left w:val="single" w:sz="8" w:space="0" w:color="000080"/>
              <w:bottom w:val="single" w:sz="8" w:space="0" w:color="000080"/>
            </w:tcBorders>
            <w:shd w:val="clear" w:color="auto" w:fill="auto"/>
            <w:vAlign w:val="center"/>
          </w:tcPr>
          <w:p w14:paraId="42CB64BF"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VP</w:t>
            </w:r>
          </w:p>
        </w:tc>
        <w:tc>
          <w:tcPr>
            <w:tcW w:w="417" w:type="dxa"/>
            <w:tcBorders>
              <w:top w:val="single" w:sz="8" w:space="0" w:color="000080"/>
              <w:left w:val="single" w:sz="8" w:space="0" w:color="000080"/>
              <w:bottom w:val="single" w:sz="8" w:space="0" w:color="000080"/>
            </w:tcBorders>
            <w:shd w:val="clear" w:color="auto" w:fill="auto"/>
            <w:vAlign w:val="center"/>
          </w:tcPr>
          <w:p w14:paraId="0FE4C12A"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&lt;</w:t>
            </w:r>
          </w:p>
        </w:tc>
        <w:tc>
          <w:tcPr>
            <w:tcW w:w="416" w:type="dxa"/>
            <w:tcBorders>
              <w:top w:val="single" w:sz="8" w:space="0" w:color="000080"/>
              <w:left w:val="single" w:sz="8" w:space="0" w:color="000080"/>
              <w:bottom w:val="single" w:sz="8" w:space="0" w:color="000080"/>
            </w:tcBorders>
            <w:shd w:val="clear" w:color="auto" w:fill="auto"/>
            <w:vAlign w:val="center"/>
          </w:tcPr>
          <w:p w14:paraId="55D33090"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26</w:t>
            </w:r>
          </w:p>
        </w:tc>
        <w:tc>
          <w:tcPr>
            <w:tcW w:w="416" w:type="dxa"/>
            <w:tcBorders>
              <w:top w:val="single" w:sz="8" w:space="0" w:color="000080"/>
              <w:left w:val="single" w:sz="8" w:space="0" w:color="000080"/>
              <w:bottom w:val="single" w:sz="8" w:space="0" w:color="000080"/>
            </w:tcBorders>
            <w:vAlign w:val="center"/>
          </w:tcPr>
          <w:p w14:paraId="21FAE905"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Symbol" w:hAnsi="Arial" w:cs="Arial"/>
                <w:b/>
                <w:highlight w:val="white"/>
              </w:rPr>
              <w:t></w:t>
            </w:r>
          </w:p>
        </w:tc>
        <w:tc>
          <w:tcPr>
            <w:tcW w:w="558" w:type="dxa"/>
            <w:gridSpan w:val="3"/>
            <w:tcBorders>
              <w:top w:val="single" w:sz="8" w:space="0" w:color="000080"/>
              <w:left w:val="single" w:sz="8" w:space="0" w:color="000080"/>
              <w:bottom w:val="single" w:sz="8" w:space="0" w:color="000080"/>
              <w:right w:val="single" w:sz="4" w:space="0" w:color="000080"/>
            </w:tcBorders>
            <w:vAlign w:val="center"/>
          </w:tcPr>
          <w:p w14:paraId="31CA1D17"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1,2</w:t>
            </w:r>
          </w:p>
        </w:tc>
      </w:tr>
      <w:tr w:rsidR="006602BA" w:rsidRPr="003F1E79" w14:paraId="59950555" w14:textId="77777777" w:rsidTr="00992D96">
        <w:tblPrEx>
          <w:tblCellMar>
            <w:left w:w="2" w:type="dxa"/>
            <w:right w:w="2" w:type="dxa"/>
          </w:tblCellMar>
        </w:tblPrEx>
        <w:trPr>
          <w:cantSplit/>
          <w:trHeight w:val="300"/>
        </w:trPr>
        <w:tc>
          <w:tcPr>
            <w:tcW w:w="410" w:type="dxa"/>
            <w:tcBorders>
              <w:top w:val="single" w:sz="8" w:space="0" w:color="000080"/>
              <w:left w:val="single" w:sz="4" w:space="0" w:color="000080"/>
              <w:bottom w:val="single" w:sz="8" w:space="0" w:color="000080"/>
            </w:tcBorders>
            <w:shd w:val="clear" w:color="auto" w:fill="auto"/>
            <w:vAlign w:val="center"/>
          </w:tcPr>
          <w:p w14:paraId="4A0077C3"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39</w:t>
            </w:r>
          </w:p>
        </w:tc>
        <w:tc>
          <w:tcPr>
            <w:tcW w:w="416" w:type="dxa"/>
            <w:tcBorders>
              <w:top w:val="single" w:sz="8" w:space="0" w:color="000080"/>
              <w:left w:val="single" w:sz="4" w:space="0" w:color="000080"/>
              <w:bottom w:val="single" w:sz="8" w:space="0" w:color="000080"/>
            </w:tcBorders>
            <w:shd w:val="clear" w:color="auto" w:fill="auto"/>
            <w:vAlign w:val="center"/>
          </w:tcPr>
          <w:p w14:paraId="0EFF5A0C"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Arial" w:hAnsi="Arial" w:cs="Arial"/>
                <w:b/>
                <w:highlight w:val="white"/>
              </w:rPr>
              <w:t>≤</w:t>
            </w:r>
          </w:p>
        </w:tc>
        <w:tc>
          <w:tcPr>
            <w:tcW w:w="414" w:type="dxa"/>
            <w:tcBorders>
              <w:top w:val="single" w:sz="8" w:space="0" w:color="000080"/>
              <w:left w:val="single" w:sz="4" w:space="0" w:color="000080"/>
              <w:bottom w:val="single" w:sz="8" w:space="0" w:color="000080"/>
            </w:tcBorders>
            <w:shd w:val="clear" w:color="auto" w:fill="auto"/>
            <w:vAlign w:val="center"/>
          </w:tcPr>
          <w:p w14:paraId="752E288B"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ILC</w:t>
            </w:r>
          </w:p>
        </w:tc>
        <w:tc>
          <w:tcPr>
            <w:tcW w:w="417" w:type="dxa"/>
            <w:tcBorders>
              <w:top w:val="single" w:sz="8" w:space="0" w:color="000080"/>
              <w:left w:val="single" w:sz="4" w:space="0" w:color="000080"/>
              <w:bottom w:val="single" w:sz="8" w:space="0" w:color="000080"/>
            </w:tcBorders>
            <w:shd w:val="clear" w:color="auto" w:fill="auto"/>
            <w:vAlign w:val="center"/>
          </w:tcPr>
          <w:p w14:paraId="06D64074"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&lt;</w:t>
            </w:r>
          </w:p>
        </w:tc>
        <w:tc>
          <w:tcPr>
            <w:tcW w:w="416" w:type="dxa"/>
            <w:tcBorders>
              <w:top w:val="single" w:sz="8" w:space="0" w:color="000080"/>
              <w:left w:val="single" w:sz="4" w:space="0" w:color="000080"/>
              <w:bottom w:val="single" w:sz="8" w:space="0" w:color="000080"/>
            </w:tcBorders>
            <w:shd w:val="clear" w:color="auto" w:fill="auto"/>
            <w:vAlign w:val="center"/>
          </w:tcPr>
          <w:p w14:paraId="6473619A"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51</w:t>
            </w:r>
          </w:p>
        </w:tc>
        <w:tc>
          <w:tcPr>
            <w:tcW w:w="436" w:type="dxa"/>
            <w:tcBorders>
              <w:top w:val="single" w:sz="8" w:space="0" w:color="000080"/>
              <w:left w:val="single" w:sz="4" w:space="0" w:color="000080"/>
              <w:bottom w:val="single" w:sz="8" w:space="0" w:color="000080"/>
            </w:tcBorders>
            <w:shd w:val="clear" w:color="auto" w:fill="auto"/>
            <w:vAlign w:val="center"/>
          </w:tcPr>
          <w:p w14:paraId="39744B61"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Symbol" w:hAnsi="Arial" w:cs="Arial"/>
                <w:b/>
                <w:highlight w:val="white"/>
              </w:rPr>
              <w:t></w:t>
            </w:r>
          </w:p>
        </w:tc>
        <w:tc>
          <w:tcPr>
            <w:tcW w:w="398" w:type="dxa"/>
            <w:tcBorders>
              <w:top w:val="single" w:sz="8" w:space="0" w:color="000080"/>
              <w:left w:val="single" w:sz="8" w:space="0" w:color="000080"/>
              <w:bottom w:val="single" w:sz="8" w:space="0" w:color="000080"/>
            </w:tcBorders>
            <w:shd w:val="clear" w:color="auto" w:fill="auto"/>
            <w:vAlign w:val="center"/>
          </w:tcPr>
          <w:p w14:paraId="3D7C9A6F"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2,1</w:t>
            </w:r>
          </w:p>
        </w:tc>
        <w:tc>
          <w:tcPr>
            <w:tcW w:w="128" w:type="dxa"/>
            <w:gridSpan w:val="2"/>
            <w:vMerge/>
            <w:tcBorders>
              <w:left w:val="single" w:sz="8" w:space="0" w:color="000080"/>
            </w:tcBorders>
            <w:shd w:val="clear" w:color="auto" w:fill="auto"/>
          </w:tcPr>
          <w:p w14:paraId="703D7820" w14:textId="77777777" w:rsidR="006602BA" w:rsidRPr="003F1E79" w:rsidRDefault="006602BA" w:rsidP="00992D96">
            <w:pPr>
              <w:shd w:val="clear" w:color="auto" w:fill="FFFFFF"/>
              <w:suppressAutoHyphens/>
              <w:spacing w:after="200" w:line="276" w:lineRule="auto"/>
              <w:jc w:val="both"/>
              <w:rPr>
                <w:rFonts w:ascii="Arial" w:hAnsi="Arial" w:cs="Arial"/>
              </w:rPr>
            </w:pPr>
          </w:p>
        </w:tc>
        <w:tc>
          <w:tcPr>
            <w:tcW w:w="417" w:type="dxa"/>
            <w:gridSpan w:val="2"/>
            <w:tcBorders>
              <w:top w:val="single" w:sz="8" w:space="0" w:color="000080"/>
              <w:left w:val="single" w:sz="8" w:space="0" w:color="000080"/>
              <w:bottom w:val="single" w:sz="8" w:space="0" w:color="000080"/>
            </w:tcBorders>
            <w:shd w:val="clear" w:color="auto" w:fill="auto"/>
            <w:vAlign w:val="center"/>
          </w:tcPr>
          <w:p w14:paraId="013661BC"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65</w:t>
            </w:r>
          </w:p>
        </w:tc>
        <w:tc>
          <w:tcPr>
            <w:tcW w:w="417" w:type="dxa"/>
            <w:tcBorders>
              <w:top w:val="single" w:sz="8" w:space="0" w:color="000080"/>
              <w:left w:val="single" w:sz="4" w:space="0" w:color="000080"/>
              <w:bottom w:val="single" w:sz="8" w:space="0" w:color="000080"/>
            </w:tcBorders>
            <w:shd w:val="clear" w:color="auto" w:fill="auto"/>
            <w:vAlign w:val="center"/>
          </w:tcPr>
          <w:p w14:paraId="1E501163"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Arial" w:hAnsi="Arial" w:cs="Arial"/>
                <w:b/>
                <w:highlight w:val="white"/>
              </w:rPr>
              <w:t>≤</w:t>
            </w:r>
          </w:p>
        </w:tc>
        <w:tc>
          <w:tcPr>
            <w:tcW w:w="416" w:type="dxa"/>
            <w:gridSpan w:val="2"/>
            <w:tcBorders>
              <w:top w:val="single" w:sz="8" w:space="0" w:color="000080"/>
              <w:left w:val="single" w:sz="4" w:space="0" w:color="000080"/>
              <w:bottom w:val="single" w:sz="8" w:space="0" w:color="000080"/>
            </w:tcBorders>
            <w:shd w:val="clear" w:color="auto" w:fill="auto"/>
            <w:vAlign w:val="center"/>
          </w:tcPr>
          <w:p w14:paraId="00B7BD44"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ILG</w:t>
            </w:r>
          </w:p>
        </w:tc>
        <w:tc>
          <w:tcPr>
            <w:tcW w:w="417" w:type="dxa"/>
            <w:tcBorders>
              <w:top w:val="single" w:sz="8" w:space="0" w:color="000080"/>
              <w:left w:val="single" w:sz="4" w:space="0" w:color="000080"/>
              <w:bottom w:val="single" w:sz="8" w:space="0" w:color="000080"/>
            </w:tcBorders>
            <w:shd w:val="clear" w:color="auto" w:fill="auto"/>
            <w:vAlign w:val="center"/>
          </w:tcPr>
          <w:p w14:paraId="23E47E75"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&lt;</w:t>
            </w:r>
          </w:p>
        </w:tc>
        <w:tc>
          <w:tcPr>
            <w:tcW w:w="417" w:type="dxa"/>
            <w:tcBorders>
              <w:top w:val="single" w:sz="8" w:space="0" w:color="000080"/>
              <w:left w:val="single" w:sz="4" w:space="0" w:color="000080"/>
              <w:bottom w:val="single" w:sz="8" w:space="0" w:color="000080"/>
            </w:tcBorders>
            <w:shd w:val="clear" w:color="auto" w:fill="auto"/>
            <w:vAlign w:val="center"/>
          </w:tcPr>
          <w:p w14:paraId="0FD418CD"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85</w:t>
            </w:r>
          </w:p>
        </w:tc>
        <w:tc>
          <w:tcPr>
            <w:tcW w:w="416" w:type="dxa"/>
            <w:tcBorders>
              <w:top w:val="single" w:sz="8" w:space="0" w:color="000080"/>
              <w:left w:val="single" w:sz="4" w:space="0" w:color="000080"/>
              <w:bottom w:val="single" w:sz="8" w:space="0" w:color="000080"/>
            </w:tcBorders>
            <w:shd w:val="clear" w:color="auto" w:fill="auto"/>
            <w:vAlign w:val="center"/>
          </w:tcPr>
          <w:p w14:paraId="56C81FFA"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Symbol" w:hAnsi="Arial" w:cs="Arial"/>
                <w:b/>
                <w:highlight w:val="white"/>
              </w:rPr>
              <w:t></w:t>
            </w:r>
          </w:p>
        </w:tc>
        <w:tc>
          <w:tcPr>
            <w:tcW w:w="417" w:type="dxa"/>
            <w:gridSpan w:val="2"/>
            <w:tcBorders>
              <w:top w:val="single" w:sz="8" w:space="0" w:color="000080"/>
              <w:left w:val="single" w:sz="8" w:space="0" w:color="000080"/>
              <w:bottom w:val="single" w:sz="8" w:space="0" w:color="000080"/>
            </w:tcBorders>
            <w:shd w:val="clear" w:color="auto" w:fill="auto"/>
            <w:vAlign w:val="center"/>
          </w:tcPr>
          <w:p w14:paraId="567F99CD"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3,5</w:t>
            </w:r>
          </w:p>
        </w:tc>
        <w:tc>
          <w:tcPr>
            <w:tcW w:w="128" w:type="dxa"/>
            <w:gridSpan w:val="2"/>
            <w:vMerge/>
            <w:tcBorders>
              <w:left w:val="single" w:sz="8" w:space="0" w:color="000080"/>
            </w:tcBorders>
            <w:shd w:val="clear" w:color="auto" w:fill="auto"/>
          </w:tcPr>
          <w:p w14:paraId="783C4175" w14:textId="77777777" w:rsidR="006602BA" w:rsidRPr="003F1E79" w:rsidRDefault="006602BA" w:rsidP="00992D96">
            <w:pPr>
              <w:shd w:val="clear" w:color="auto" w:fill="FFFFFF"/>
              <w:suppressAutoHyphens/>
              <w:spacing w:after="200" w:line="276" w:lineRule="auto"/>
              <w:jc w:val="both"/>
              <w:rPr>
                <w:rFonts w:ascii="Arial" w:hAnsi="Arial" w:cs="Arial"/>
              </w:rPr>
            </w:pPr>
          </w:p>
        </w:tc>
        <w:tc>
          <w:tcPr>
            <w:tcW w:w="419" w:type="dxa"/>
            <w:gridSpan w:val="2"/>
            <w:tcBorders>
              <w:top w:val="single" w:sz="8" w:space="0" w:color="000080"/>
              <w:left w:val="single" w:sz="8" w:space="0" w:color="000080"/>
              <w:bottom w:val="single" w:sz="8" w:space="0" w:color="000080"/>
            </w:tcBorders>
            <w:shd w:val="clear" w:color="auto" w:fill="auto"/>
            <w:vAlign w:val="center"/>
          </w:tcPr>
          <w:p w14:paraId="3AA82C9A"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26</w:t>
            </w:r>
          </w:p>
        </w:tc>
        <w:tc>
          <w:tcPr>
            <w:tcW w:w="416" w:type="dxa"/>
            <w:tcBorders>
              <w:top w:val="single" w:sz="8" w:space="0" w:color="000080"/>
              <w:left w:val="single" w:sz="8" w:space="0" w:color="000080"/>
              <w:bottom w:val="single" w:sz="8" w:space="0" w:color="000080"/>
            </w:tcBorders>
            <w:shd w:val="clear" w:color="auto" w:fill="auto"/>
            <w:vAlign w:val="center"/>
          </w:tcPr>
          <w:p w14:paraId="60C3D69A"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Arial" w:hAnsi="Arial" w:cs="Arial"/>
                <w:b/>
                <w:highlight w:val="white"/>
              </w:rPr>
              <w:t>≤</w:t>
            </w:r>
          </w:p>
        </w:tc>
        <w:tc>
          <w:tcPr>
            <w:tcW w:w="416" w:type="dxa"/>
            <w:gridSpan w:val="2"/>
            <w:tcBorders>
              <w:top w:val="single" w:sz="8" w:space="0" w:color="000080"/>
              <w:left w:val="single" w:sz="8" w:space="0" w:color="000080"/>
              <w:bottom w:val="single" w:sz="8" w:space="0" w:color="000080"/>
            </w:tcBorders>
            <w:shd w:val="clear" w:color="auto" w:fill="auto"/>
            <w:vAlign w:val="center"/>
          </w:tcPr>
          <w:p w14:paraId="540CB6CC"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VP</w:t>
            </w:r>
          </w:p>
        </w:tc>
        <w:tc>
          <w:tcPr>
            <w:tcW w:w="417" w:type="dxa"/>
            <w:tcBorders>
              <w:top w:val="single" w:sz="8" w:space="0" w:color="000080"/>
              <w:left w:val="single" w:sz="8" w:space="0" w:color="000080"/>
              <w:bottom w:val="single" w:sz="8" w:space="0" w:color="000080"/>
            </w:tcBorders>
            <w:shd w:val="clear" w:color="auto" w:fill="auto"/>
            <w:vAlign w:val="center"/>
          </w:tcPr>
          <w:p w14:paraId="06CD9CAF"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&lt;</w:t>
            </w:r>
          </w:p>
        </w:tc>
        <w:tc>
          <w:tcPr>
            <w:tcW w:w="416" w:type="dxa"/>
            <w:tcBorders>
              <w:top w:val="single" w:sz="8" w:space="0" w:color="000080"/>
              <w:left w:val="single" w:sz="8" w:space="0" w:color="000080"/>
              <w:bottom w:val="single" w:sz="8" w:space="0" w:color="000080"/>
            </w:tcBorders>
            <w:shd w:val="clear" w:color="auto" w:fill="auto"/>
            <w:vAlign w:val="center"/>
          </w:tcPr>
          <w:p w14:paraId="1900A09F"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34</w:t>
            </w:r>
          </w:p>
        </w:tc>
        <w:tc>
          <w:tcPr>
            <w:tcW w:w="416" w:type="dxa"/>
            <w:tcBorders>
              <w:top w:val="single" w:sz="8" w:space="0" w:color="000080"/>
              <w:left w:val="single" w:sz="8" w:space="0" w:color="000080"/>
              <w:bottom w:val="single" w:sz="8" w:space="0" w:color="000080"/>
            </w:tcBorders>
            <w:vAlign w:val="center"/>
          </w:tcPr>
          <w:p w14:paraId="481EAC55"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Symbol" w:hAnsi="Arial" w:cs="Arial"/>
                <w:b/>
                <w:highlight w:val="white"/>
              </w:rPr>
              <w:t></w:t>
            </w:r>
          </w:p>
        </w:tc>
        <w:tc>
          <w:tcPr>
            <w:tcW w:w="558" w:type="dxa"/>
            <w:gridSpan w:val="3"/>
            <w:tcBorders>
              <w:top w:val="single" w:sz="8" w:space="0" w:color="000080"/>
              <w:left w:val="single" w:sz="8" w:space="0" w:color="000080"/>
              <w:bottom w:val="single" w:sz="8" w:space="0" w:color="000080"/>
              <w:right w:val="single" w:sz="4" w:space="0" w:color="000080"/>
            </w:tcBorders>
            <w:vAlign w:val="center"/>
          </w:tcPr>
          <w:p w14:paraId="5BC61809"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1,4</w:t>
            </w:r>
          </w:p>
        </w:tc>
      </w:tr>
      <w:tr w:rsidR="006602BA" w:rsidRPr="003F1E79" w14:paraId="40B6E56A" w14:textId="77777777" w:rsidTr="00992D96">
        <w:tblPrEx>
          <w:tblCellMar>
            <w:left w:w="2" w:type="dxa"/>
            <w:right w:w="2" w:type="dxa"/>
          </w:tblCellMar>
        </w:tblPrEx>
        <w:trPr>
          <w:cantSplit/>
          <w:trHeight w:val="300"/>
        </w:trPr>
        <w:tc>
          <w:tcPr>
            <w:tcW w:w="410" w:type="dxa"/>
            <w:tcBorders>
              <w:top w:val="single" w:sz="8" w:space="0" w:color="000080"/>
              <w:left w:val="single" w:sz="4" w:space="0" w:color="000080"/>
              <w:bottom w:val="single" w:sz="8" w:space="0" w:color="000080"/>
            </w:tcBorders>
            <w:shd w:val="clear" w:color="auto" w:fill="auto"/>
            <w:vAlign w:val="center"/>
          </w:tcPr>
          <w:p w14:paraId="44FA7594"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c>
          <w:tcPr>
            <w:tcW w:w="416" w:type="dxa"/>
            <w:tcBorders>
              <w:top w:val="single" w:sz="8" w:space="0" w:color="000080"/>
              <w:left w:val="single" w:sz="4" w:space="0" w:color="000080"/>
              <w:bottom w:val="single" w:sz="8" w:space="0" w:color="000080"/>
            </w:tcBorders>
            <w:shd w:val="clear" w:color="auto" w:fill="auto"/>
            <w:vAlign w:val="center"/>
          </w:tcPr>
          <w:p w14:paraId="577D9797"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c>
          <w:tcPr>
            <w:tcW w:w="414" w:type="dxa"/>
            <w:tcBorders>
              <w:top w:val="single" w:sz="8" w:space="0" w:color="000080"/>
              <w:left w:val="single" w:sz="4" w:space="0" w:color="000080"/>
              <w:bottom w:val="single" w:sz="8" w:space="0" w:color="000080"/>
            </w:tcBorders>
            <w:shd w:val="clear" w:color="auto" w:fill="auto"/>
            <w:vAlign w:val="center"/>
          </w:tcPr>
          <w:p w14:paraId="082D5A1E"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ILC</w:t>
            </w:r>
          </w:p>
        </w:tc>
        <w:tc>
          <w:tcPr>
            <w:tcW w:w="417" w:type="dxa"/>
            <w:tcBorders>
              <w:top w:val="single" w:sz="8" w:space="0" w:color="000080"/>
              <w:left w:val="single" w:sz="4" w:space="0" w:color="000080"/>
              <w:bottom w:val="single" w:sz="8" w:space="0" w:color="000080"/>
            </w:tcBorders>
            <w:shd w:val="clear" w:color="auto" w:fill="auto"/>
            <w:vAlign w:val="center"/>
          </w:tcPr>
          <w:p w14:paraId="4EE6F7B5"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Arial" w:hAnsi="Arial" w:cs="Arial"/>
                <w:b/>
                <w:highlight w:val="white"/>
              </w:rPr>
              <w:t>≥</w:t>
            </w:r>
          </w:p>
        </w:tc>
        <w:tc>
          <w:tcPr>
            <w:tcW w:w="416" w:type="dxa"/>
            <w:tcBorders>
              <w:top w:val="single" w:sz="8" w:space="0" w:color="000080"/>
              <w:left w:val="single" w:sz="4" w:space="0" w:color="000080"/>
              <w:bottom w:val="single" w:sz="8" w:space="0" w:color="000080"/>
            </w:tcBorders>
            <w:shd w:val="clear" w:color="auto" w:fill="auto"/>
            <w:vAlign w:val="center"/>
          </w:tcPr>
          <w:p w14:paraId="0DB9A72F"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51</w:t>
            </w:r>
          </w:p>
        </w:tc>
        <w:tc>
          <w:tcPr>
            <w:tcW w:w="436" w:type="dxa"/>
            <w:tcBorders>
              <w:top w:val="single" w:sz="8" w:space="0" w:color="000080"/>
              <w:left w:val="single" w:sz="4" w:space="0" w:color="000080"/>
              <w:bottom w:val="single" w:sz="8" w:space="0" w:color="000080"/>
            </w:tcBorders>
            <w:shd w:val="clear" w:color="auto" w:fill="auto"/>
            <w:vAlign w:val="center"/>
          </w:tcPr>
          <w:p w14:paraId="264F740B"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Symbol" w:hAnsi="Arial" w:cs="Arial"/>
                <w:b/>
                <w:highlight w:val="white"/>
              </w:rPr>
              <w:t></w:t>
            </w:r>
          </w:p>
        </w:tc>
        <w:tc>
          <w:tcPr>
            <w:tcW w:w="398" w:type="dxa"/>
            <w:tcBorders>
              <w:top w:val="single" w:sz="8" w:space="0" w:color="000080"/>
              <w:left w:val="single" w:sz="8" w:space="0" w:color="000080"/>
            </w:tcBorders>
            <w:shd w:val="clear" w:color="auto" w:fill="auto"/>
            <w:vAlign w:val="center"/>
          </w:tcPr>
          <w:p w14:paraId="512385CA"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2,4</w:t>
            </w:r>
          </w:p>
        </w:tc>
        <w:tc>
          <w:tcPr>
            <w:tcW w:w="128" w:type="dxa"/>
            <w:gridSpan w:val="2"/>
            <w:tcBorders>
              <w:left w:val="single" w:sz="8" w:space="0" w:color="000080"/>
            </w:tcBorders>
            <w:shd w:val="clear" w:color="auto" w:fill="auto"/>
          </w:tcPr>
          <w:p w14:paraId="5AD06E46"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c>
          <w:tcPr>
            <w:tcW w:w="417" w:type="dxa"/>
            <w:gridSpan w:val="2"/>
            <w:tcBorders>
              <w:top w:val="single" w:sz="8" w:space="0" w:color="000080"/>
              <w:left w:val="single" w:sz="8" w:space="0" w:color="000080"/>
              <w:bottom w:val="single" w:sz="8" w:space="0" w:color="000080"/>
            </w:tcBorders>
            <w:shd w:val="clear" w:color="auto" w:fill="auto"/>
            <w:vAlign w:val="center"/>
          </w:tcPr>
          <w:p w14:paraId="09234FBF"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c>
          <w:tcPr>
            <w:tcW w:w="417" w:type="dxa"/>
            <w:tcBorders>
              <w:top w:val="single" w:sz="8" w:space="0" w:color="000080"/>
              <w:left w:val="single" w:sz="4" w:space="0" w:color="000080"/>
              <w:bottom w:val="single" w:sz="8" w:space="0" w:color="000080"/>
            </w:tcBorders>
            <w:shd w:val="clear" w:color="auto" w:fill="auto"/>
            <w:vAlign w:val="center"/>
          </w:tcPr>
          <w:p w14:paraId="2AB6FD79"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c>
          <w:tcPr>
            <w:tcW w:w="416" w:type="dxa"/>
            <w:gridSpan w:val="2"/>
            <w:tcBorders>
              <w:top w:val="single" w:sz="8" w:space="0" w:color="000080"/>
              <w:left w:val="single" w:sz="4" w:space="0" w:color="000080"/>
              <w:bottom w:val="single" w:sz="8" w:space="0" w:color="000080"/>
            </w:tcBorders>
            <w:shd w:val="clear" w:color="auto" w:fill="auto"/>
            <w:vAlign w:val="center"/>
          </w:tcPr>
          <w:p w14:paraId="4926CF71"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ILG</w:t>
            </w:r>
          </w:p>
        </w:tc>
        <w:tc>
          <w:tcPr>
            <w:tcW w:w="417" w:type="dxa"/>
            <w:tcBorders>
              <w:top w:val="single" w:sz="8" w:space="0" w:color="000080"/>
              <w:left w:val="single" w:sz="4" w:space="0" w:color="000080"/>
              <w:bottom w:val="single" w:sz="8" w:space="0" w:color="000080"/>
            </w:tcBorders>
            <w:shd w:val="clear" w:color="auto" w:fill="auto"/>
            <w:vAlign w:val="center"/>
          </w:tcPr>
          <w:p w14:paraId="70F0FCA3"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Arial" w:hAnsi="Arial" w:cs="Arial"/>
                <w:b/>
                <w:highlight w:val="white"/>
              </w:rPr>
              <w:t>≥</w:t>
            </w:r>
          </w:p>
        </w:tc>
        <w:tc>
          <w:tcPr>
            <w:tcW w:w="417" w:type="dxa"/>
            <w:tcBorders>
              <w:top w:val="single" w:sz="8" w:space="0" w:color="000080"/>
              <w:left w:val="single" w:sz="4" w:space="0" w:color="000080"/>
              <w:bottom w:val="single" w:sz="8" w:space="0" w:color="000080"/>
            </w:tcBorders>
            <w:shd w:val="clear" w:color="auto" w:fill="auto"/>
            <w:vAlign w:val="center"/>
          </w:tcPr>
          <w:p w14:paraId="6818EA34"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85</w:t>
            </w:r>
          </w:p>
        </w:tc>
        <w:tc>
          <w:tcPr>
            <w:tcW w:w="416" w:type="dxa"/>
            <w:tcBorders>
              <w:top w:val="single" w:sz="8" w:space="0" w:color="000080"/>
              <w:left w:val="single" w:sz="4" w:space="0" w:color="000080"/>
              <w:bottom w:val="single" w:sz="8" w:space="0" w:color="000080"/>
            </w:tcBorders>
            <w:shd w:val="clear" w:color="auto" w:fill="auto"/>
            <w:vAlign w:val="center"/>
          </w:tcPr>
          <w:p w14:paraId="1EDDC9CC"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Symbol" w:hAnsi="Arial" w:cs="Arial"/>
                <w:b/>
                <w:highlight w:val="white"/>
              </w:rPr>
              <w:t></w:t>
            </w:r>
          </w:p>
        </w:tc>
        <w:tc>
          <w:tcPr>
            <w:tcW w:w="417" w:type="dxa"/>
            <w:gridSpan w:val="2"/>
            <w:tcBorders>
              <w:top w:val="single" w:sz="8" w:space="0" w:color="000080"/>
              <w:left w:val="single" w:sz="8" w:space="0" w:color="000080"/>
            </w:tcBorders>
            <w:shd w:val="clear" w:color="auto" w:fill="auto"/>
            <w:vAlign w:val="center"/>
          </w:tcPr>
          <w:p w14:paraId="3D936915"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4,0</w:t>
            </w:r>
          </w:p>
        </w:tc>
        <w:tc>
          <w:tcPr>
            <w:tcW w:w="128" w:type="dxa"/>
            <w:gridSpan w:val="2"/>
            <w:tcBorders>
              <w:left w:val="single" w:sz="8" w:space="0" w:color="000080"/>
            </w:tcBorders>
            <w:shd w:val="clear" w:color="auto" w:fill="auto"/>
          </w:tcPr>
          <w:p w14:paraId="5B331987"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c>
          <w:tcPr>
            <w:tcW w:w="419" w:type="dxa"/>
            <w:gridSpan w:val="2"/>
            <w:tcBorders>
              <w:top w:val="single" w:sz="8" w:space="0" w:color="000080"/>
              <w:left w:val="single" w:sz="8" w:space="0" w:color="000080"/>
              <w:bottom w:val="single" w:sz="8" w:space="0" w:color="000080"/>
            </w:tcBorders>
            <w:shd w:val="clear" w:color="auto" w:fill="auto"/>
            <w:vAlign w:val="center"/>
          </w:tcPr>
          <w:p w14:paraId="52673425"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c>
          <w:tcPr>
            <w:tcW w:w="416" w:type="dxa"/>
            <w:tcBorders>
              <w:top w:val="single" w:sz="8" w:space="0" w:color="000080"/>
              <w:left w:val="single" w:sz="8" w:space="0" w:color="000080"/>
              <w:bottom w:val="single" w:sz="8" w:space="0" w:color="000080"/>
            </w:tcBorders>
            <w:shd w:val="clear" w:color="auto" w:fill="auto"/>
            <w:vAlign w:val="center"/>
          </w:tcPr>
          <w:p w14:paraId="5C48630E"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c>
          <w:tcPr>
            <w:tcW w:w="416" w:type="dxa"/>
            <w:gridSpan w:val="2"/>
            <w:tcBorders>
              <w:top w:val="single" w:sz="8" w:space="0" w:color="000080"/>
              <w:left w:val="single" w:sz="8" w:space="0" w:color="000080"/>
              <w:bottom w:val="single" w:sz="8" w:space="0" w:color="000080"/>
            </w:tcBorders>
            <w:shd w:val="clear" w:color="auto" w:fill="auto"/>
            <w:vAlign w:val="center"/>
          </w:tcPr>
          <w:p w14:paraId="600CF457"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VP</w:t>
            </w:r>
          </w:p>
        </w:tc>
        <w:tc>
          <w:tcPr>
            <w:tcW w:w="417" w:type="dxa"/>
            <w:tcBorders>
              <w:top w:val="single" w:sz="8" w:space="0" w:color="000080"/>
              <w:left w:val="single" w:sz="8" w:space="0" w:color="000080"/>
              <w:bottom w:val="single" w:sz="8" w:space="0" w:color="000080"/>
            </w:tcBorders>
            <w:shd w:val="clear" w:color="auto" w:fill="auto"/>
            <w:vAlign w:val="center"/>
          </w:tcPr>
          <w:p w14:paraId="6C0688CA"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Arial" w:hAnsi="Arial" w:cs="Arial"/>
                <w:b/>
                <w:highlight w:val="white"/>
              </w:rPr>
              <w:t>≥</w:t>
            </w:r>
          </w:p>
        </w:tc>
        <w:tc>
          <w:tcPr>
            <w:tcW w:w="416" w:type="dxa"/>
            <w:tcBorders>
              <w:top w:val="single" w:sz="8" w:space="0" w:color="000080"/>
              <w:left w:val="single" w:sz="8" w:space="0" w:color="000080"/>
              <w:bottom w:val="single" w:sz="8" w:space="0" w:color="000080"/>
            </w:tcBorders>
            <w:shd w:val="clear" w:color="auto" w:fill="auto"/>
            <w:vAlign w:val="center"/>
          </w:tcPr>
          <w:p w14:paraId="51BAAFC2"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34</w:t>
            </w:r>
          </w:p>
        </w:tc>
        <w:tc>
          <w:tcPr>
            <w:tcW w:w="416" w:type="dxa"/>
            <w:tcBorders>
              <w:top w:val="single" w:sz="8" w:space="0" w:color="000080"/>
              <w:left w:val="single" w:sz="8" w:space="0" w:color="000080"/>
              <w:bottom w:val="single" w:sz="8" w:space="0" w:color="000080"/>
            </w:tcBorders>
            <w:vAlign w:val="center"/>
          </w:tcPr>
          <w:p w14:paraId="01F5816B"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eastAsia="Symbol" w:hAnsi="Arial" w:cs="Arial"/>
                <w:b/>
                <w:highlight w:val="white"/>
              </w:rPr>
              <w:t></w:t>
            </w:r>
          </w:p>
        </w:tc>
        <w:tc>
          <w:tcPr>
            <w:tcW w:w="558" w:type="dxa"/>
            <w:gridSpan w:val="3"/>
            <w:tcBorders>
              <w:top w:val="single" w:sz="8" w:space="0" w:color="000080"/>
              <w:left w:val="single" w:sz="8" w:space="0" w:color="000080"/>
              <w:right w:val="single" w:sz="4" w:space="0" w:color="000080"/>
            </w:tcBorders>
            <w:vAlign w:val="center"/>
          </w:tcPr>
          <w:p w14:paraId="4272947A"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1,6</w:t>
            </w:r>
          </w:p>
        </w:tc>
      </w:tr>
      <w:tr w:rsidR="006602BA" w:rsidRPr="003F1E79" w14:paraId="57B5F614" w14:textId="77777777" w:rsidTr="00992D96">
        <w:tblPrEx>
          <w:tblCellMar>
            <w:left w:w="2" w:type="dxa"/>
            <w:right w:w="2" w:type="dxa"/>
          </w:tblCellMar>
        </w:tblPrEx>
        <w:trPr>
          <w:cantSplit/>
          <w:trHeight w:val="300"/>
        </w:trPr>
        <w:tc>
          <w:tcPr>
            <w:tcW w:w="2509" w:type="dxa"/>
            <w:gridSpan w:val="6"/>
            <w:tcBorders>
              <w:top w:val="single" w:sz="8" w:space="0" w:color="000080"/>
              <w:left w:val="single" w:sz="4" w:space="0" w:color="000080"/>
              <w:bottom w:val="single" w:sz="8" w:space="0" w:color="000080"/>
            </w:tcBorders>
            <w:shd w:val="clear" w:color="auto" w:fill="auto"/>
            <w:vAlign w:val="center"/>
          </w:tcPr>
          <w:p w14:paraId="438BDCDD"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VALOR ASSUMIDO PARA K5 =</w:t>
            </w:r>
          </w:p>
        </w:tc>
        <w:tc>
          <w:tcPr>
            <w:tcW w:w="421" w:type="dxa"/>
            <w:gridSpan w:val="2"/>
            <w:tcBorders>
              <w:top w:val="single" w:sz="12" w:space="0" w:color="000080"/>
              <w:left w:val="single" w:sz="12" w:space="0" w:color="000080"/>
              <w:bottom w:val="single" w:sz="12" w:space="0" w:color="000080"/>
            </w:tcBorders>
            <w:shd w:val="clear" w:color="auto" w:fill="auto"/>
            <w:vAlign w:val="center"/>
          </w:tcPr>
          <w:p w14:paraId="67A4DD74"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c>
          <w:tcPr>
            <w:tcW w:w="128" w:type="dxa"/>
            <w:gridSpan w:val="2"/>
            <w:tcBorders>
              <w:left w:val="single" w:sz="12" w:space="0" w:color="000080"/>
            </w:tcBorders>
            <w:shd w:val="clear" w:color="auto" w:fill="auto"/>
          </w:tcPr>
          <w:p w14:paraId="3AD09CCF"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c>
          <w:tcPr>
            <w:tcW w:w="2530" w:type="dxa"/>
            <w:gridSpan w:val="8"/>
            <w:tcBorders>
              <w:top w:val="single" w:sz="8" w:space="0" w:color="000080"/>
              <w:left w:val="single" w:sz="8" w:space="0" w:color="000080"/>
              <w:bottom w:val="single" w:sz="8" w:space="0" w:color="000080"/>
            </w:tcBorders>
            <w:shd w:val="clear" w:color="auto" w:fill="auto"/>
            <w:vAlign w:val="center"/>
          </w:tcPr>
          <w:p w14:paraId="701C79BA"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VALOR ASSUMIDO PARA K6 =</w:t>
            </w:r>
          </w:p>
        </w:tc>
        <w:tc>
          <w:tcPr>
            <w:tcW w:w="411" w:type="dxa"/>
            <w:gridSpan w:val="2"/>
            <w:tcBorders>
              <w:top w:val="single" w:sz="12" w:space="0" w:color="000080"/>
              <w:left w:val="single" w:sz="12" w:space="0" w:color="000080"/>
              <w:bottom w:val="single" w:sz="12" w:space="0" w:color="000080"/>
            </w:tcBorders>
            <w:shd w:val="clear" w:color="auto" w:fill="auto"/>
            <w:vAlign w:val="center"/>
          </w:tcPr>
          <w:p w14:paraId="0F76CE2F"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c>
          <w:tcPr>
            <w:tcW w:w="128" w:type="dxa"/>
            <w:gridSpan w:val="2"/>
            <w:tcBorders>
              <w:left w:val="single" w:sz="12" w:space="0" w:color="000080"/>
            </w:tcBorders>
            <w:shd w:val="clear" w:color="auto" w:fill="auto"/>
          </w:tcPr>
          <w:p w14:paraId="5BD08D0E"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c>
          <w:tcPr>
            <w:tcW w:w="2519" w:type="dxa"/>
            <w:gridSpan w:val="8"/>
            <w:tcBorders>
              <w:top w:val="single" w:sz="8" w:space="0" w:color="000080"/>
              <w:left w:val="single" w:sz="8" w:space="0" w:color="000080"/>
              <w:bottom w:val="single" w:sz="8" w:space="0" w:color="000080"/>
            </w:tcBorders>
            <w:shd w:val="clear" w:color="auto" w:fill="auto"/>
            <w:vAlign w:val="center"/>
          </w:tcPr>
          <w:p w14:paraId="6AC043D3" w14:textId="77777777" w:rsidR="006602BA" w:rsidRPr="003F1E79" w:rsidRDefault="006602BA" w:rsidP="00992D96">
            <w:pPr>
              <w:widowControl w:val="0"/>
              <w:shd w:val="clear" w:color="auto" w:fill="FFFFFF"/>
              <w:spacing w:before="57"/>
              <w:jc w:val="both"/>
              <w:rPr>
                <w:rFonts w:ascii="Arial" w:hAnsi="Arial" w:cs="Arial"/>
              </w:rPr>
            </w:pPr>
            <w:r w:rsidRPr="003F1E79">
              <w:rPr>
                <w:rFonts w:ascii="Arial" w:hAnsi="Arial" w:cs="Arial"/>
                <w:b/>
                <w:highlight w:val="white"/>
              </w:rPr>
              <w:t>VALOR ASSUMIDO PARA K7 =</w:t>
            </w:r>
          </w:p>
        </w:tc>
        <w:tc>
          <w:tcPr>
            <w:tcW w:w="492" w:type="dxa"/>
            <w:gridSpan w:val="2"/>
            <w:tcBorders>
              <w:top w:val="single" w:sz="12" w:space="0" w:color="000080"/>
              <w:left w:val="single" w:sz="12" w:space="0" w:color="000080"/>
              <w:bottom w:val="single" w:sz="12" w:space="0" w:color="000080"/>
              <w:right w:val="single" w:sz="12" w:space="0" w:color="000080"/>
            </w:tcBorders>
            <w:shd w:val="clear" w:color="auto" w:fill="auto"/>
            <w:vAlign w:val="center"/>
          </w:tcPr>
          <w:p w14:paraId="6CF6EB83"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r>
      <w:tr w:rsidR="006602BA" w:rsidRPr="003F1E79" w14:paraId="110A0AB9" w14:textId="77777777" w:rsidTr="00992D96">
        <w:trPr>
          <w:cantSplit/>
        </w:trPr>
        <w:tc>
          <w:tcPr>
            <w:tcW w:w="9078" w:type="dxa"/>
            <w:gridSpan w:val="31"/>
            <w:shd w:val="clear" w:color="auto" w:fill="auto"/>
            <w:vAlign w:val="center"/>
          </w:tcPr>
          <w:p w14:paraId="7AAE2FE9" w14:textId="77777777" w:rsidR="006602BA" w:rsidRPr="003F1E79" w:rsidRDefault="006602BA" w:rsidP="00992D96">
            <w:pPr>
              <w:widowControl w:val="0"/>
              <w:shd w:val="clear" w:color="auto" w:fill="FFFFFF"/>
              <w:snapToGrid w:val="0"/>
              <w:spacing w:before="57"/>
              <w:jc w:val="both"/>
              <w:rPr>
                <w:rFonts w:ascii="Arial" w:hAnsi="Arial" w:cs="Arial"/>
                <w:b/>
                <w:highlight w:val="white"/>
              </w:rPr>
            </w:pPr>
          </w:p>
        </w:tc>
        <w:tc>
          <w:tcPr>
            <w:tcW w:w="60" w:type="dxa"/>
            <w:shd w:val="clear" w:color="auto" w:fill="auto"/>
          </w:tcPr>
          <w:p w14:paraId="0770E4E6" w14:textId="77777777" w:rsidR="006602BA" w:rsidRPr="003F1E79" w:rsidRDefault="006602BA" w:rsidP="00992D96">
            <w:pPr>
              <w:shd w:val="clear" w:color="auto" w:fill="FFFFFF"/>
              <w:snapToGrid w:val="0"/>
              <w:spacing w:before="57"/>
              <w:jc w:val="both"/>
              <w:rPr>
                <w:rFonts w:ascii="Arial" w:hAnsi="Arial" w:cs="Arial"/>
              </w:rPr>
            </w:pPr>
          </w:p>
        </w:tc>
      </w:tr>
    </w:tbl>
    <w:p w14:paraId="494A1367" w14:textId="77777777" w:rsidR="006602BA" w:rsidRPr="003F1E79" w:rsidRDefault="006602BA" w:rsidP="006602BA">
      <w:pPr>
        <w:widowControl w:val="0"/>
        <w:shd w:val="clear" w:color="auto" w:fill="FFFFFF"/>
        <w:tabs>
          <w:tab w:val="left" w:pos="1986"/>
        </w:tabs>
        <w:spacing w:before="57"/>
        <w:ind w:left="993" w:firstLine="1"/>
        <w:jc w:val="both"/>
        <w:rPr>
          <w:rFonts w:ascii="Arial" w:hAnsi="Arial" w:cs="Arial"/>
        </w:rPr>
      </w:pPr>
      <w:r w:rsidRPr="003F1E79">
        <w:rPr>
          <w:rFonts w:ascii="Arial" w:hAnsi="Arial" w:cs="Arial"/>
          <w:highlight w:val="white"/>
        </w:rPr>
        <w:t>Sendo:</w:t>
      </w:r>
    </w:p>
    <w:tbl>
      <w:tblPr>
        <w:tblW w:w="0" w:type="auto"/>
        <w:tblInd w:w="922" w:type="dxa"/>
        <w:tblLayout w:type="fixed"/>
        <w:tblCellMar>
          <w:left w:w="70" w:type="dxa"/>
          <w:right w:w="70" w:type="dxa"/>
        </w:tblCellMar>
        <w:tblLook w:val="0000" w:firstRow="0" w:lastRow="0" w:firstColumn="0" w:lastColumn="0" w:noHBand="0" w:noVBand="0"/>
      </w:tblPr>
      <w:tblGrid>
        <w:gridCol w:w="709"/>
        <w:gridCol w:w="2268"/>
      </w:tblGrid>
      <w:tr w:rsidR="006602BA" w:rsidRPr="003F1E79" w14:paraId="3E1CF9CB" w14:textId="77777777" w:rsidTr="00992D96">
        <w:trPr>
          <w:cantSplit/>
        </w:trPr>
        <w:tc>
          <w:tcPr>
            <w:tcW w:w="709" w:type="dxa"/>
            <w:shd w:val="clear" w:color="auto" w:fill="auto"/>
            <w:vAlign w:val="center"/>
          </w:tcPr>
          <w:p w14:paraId="39D73919" w14:textId="77777777" w:rsidR="006602BA" w:rsidRPr="003F1E79" w:rsidRDefault="006602BA" w:rsidP="00992D96">
            <w:pPr>
              <w:shd w:val="clear" w:color="auto" w:fill="FFFFFF"/>
              <w:spacing w:before="57"/>
              <w:ind w:left="85"/>
              <w:jc w:val="both"/>
              <w:rPr>
                <w:rFonts w:ascii="Arial" w:hAnsi="Arial" w:cs="Arial"/>
              </w:rPr>
            </w:pPr>
            <w:r w:rsidRPr="003F1E79">
              <w:rPr>
                <w:rFonts w:ascii="Arial" w:hAnsi="Arial" w:cs="Arial"/>
                <w:highlight w:val="white"/>
              </w:rPr>
              <w:t>Kf =</w:t>
            </w:r>
          </w:p>
        </w:tc>
        <w:tc>
          <w:tcPr>
            <w:tcW w:w="2268" w:type="dxa"/>
            <w:shd w:val="clear" w:color="auto" w:fill="auto"/>
            <w:vAlign w:val="center"/>
          </w:tcPr>
          <w:p w14:paraId="10B65664" w14:textId="77777777" w:rsidR="006602BA" w:rsidRPr="003F1E79" w:rsidRDefault="006602BA" w:rsidP="00992D96">
            <w:pPr>
              <w:shd w:val="clear" w:color="auto" w:fill="FFFFFF"/>
              <w:spacing w:before="57"/>
              <w:jc w:val="both"/>
              <w:rPr>
                <w:rFonts w:ascii="Arial" w:hAnsi="Arial" w:cs="Arial"/>
              </w:rPr>
            </w:pPr>
            <w:r w:rsidRPr="003F1E79">
              <w:rPr>
                <w:rFonts w:ascii="Arial" w:hAnsi="Arial" w:cs="Arial"/>
                <w:highlight w:val="white"/>
              </w:rPr>
              <w:t>Coeficiente Financeiro</w:t>
            </w:r>
          </w:p>
        </w:tc>
      </w:tr>
      <w:tr w:rsidR="006602BA" w:rsidRPr="003F1E79" w14:paraId="5F02F124" w14:textId="77777777" w:rsidTr="00992D96">
        <w:trPr>
          <w:cantSplit/>
        </w:trPr>
        <w:tc>
          <w:tcPr>
            <w:tcW w:w="709" w:type="dxa"/>
            <w:shd w:val="clear" w:color="auto" w:fill="auto"/>
            <w:vAlign w:val="center"/>
          </w:tcPr>
          <w:p w14:paraId="78A7B4D0" w14:textId="77777777" w:rsidR="006602BA" w:rsidRPr="003F1E79" w:rsidRDefault="006602BA" w:rsidP="00992D96">
            <w:pPr>
              <w:shd w:val="clear" w:color="auto" w:fill="FFFFFF"/>
              <w:spacing w:before="57"/>
              <w:ind w:left="85"/>
              <w:jc w:val="both"/>
              <w:rPr>
                <w:rFonts w:ascii="Arial" w:hAnsi="Arial" w:cs="Arial"/>
              </w:rPr>
            </w:pPr>
            <w:r w:rsidRPr="003F1E79">
              <w:rPr>
                <w:rFonts w:ascii="Arial" w:hAnsi="Arial" w:cs="Arial"/>
                <w:highlight w:val="white"/>
              </w:rPr>
              <w:t>Kf =</w:t>
            </w:r>
          </w:p>
        </w:tc>
        <w:tc>
          <w:tcPr>
            <w:tcW w:w="2268" w:type="dxa"/>
            <w:shd w:val="clear" w:color="auto" w:fill="auto"/>
            <w:vAlign w:val="center"/>
          </w:tcPr>
          <w:p w14:paraId="54D0881F" w14:textId="77777777" w:rsidR="006602BA" w:rsidRPr="003F1E79" w:rsidRDefault="006602BA" w:rsidP="00992D96">
            <w:pPr>
              <w:shd w:val="clear" w:color="auto" w:fill="FFFFFF"/>
              <w:spacing w:before="57"/>
              <w:jc w:val="both"/>
              <w:rPr>
                <w:rFonts w:ascii="Arial" w:hAnsi="Arial" w:cs="Arial"/>
              </w:rPr>
            </w:pPr>
            <w:r w:rsidRPr="003F1E79">
              <w:rPr>
                <w:rFonts w:ascii="Arial" w:hAnsi="Arial" w:cs="Arial"/>
                <w:highlight w:val="white"/>
                <w:lang w:val="en-US"/>
              </w:rPr>
              <w:t>K5 + K6 + K7</w:t>
            </w:r>
          </w:p>
        </w:tc>
      </w:tr>
      <w:tr w:rsidR="006602BA" w:rsidRPr="003F1E79" w14:paraId="3AFB9FA3" w14:textId="77777777" w:rsidTr="00992D96">
        <w:trPr>
          <w:cantSplit/>
        </w:trPr>
        <w:tc>
          <w:tcPr>
            <w:tcW w:w="2977" w:type="dxa"/>
            <w:gridSpan w:val="2"/>
            <w:shd w:val="clear" w:color="auto" w:fill="auto"/>
            <w:vAlign w:val="center"/>
          </w:tcPr>
          <w:p w14:paraId="0EE9D0CA" w14:textId="77777777" w:rsidR="006602BA" w:rsidRPr="003F1E79" w:rsidRDefault="006602BA" w:rsidP="00992D96">
            <w:pPr>
              <w:shd w:val="clear" w:color="auto" w:fill="FFFFFF"/>
              <w:snapToGrid w:val="0"/>
              <w:spacing w:before="57"/>
              <w:jc w:val="both"/>
              <w:rPr>
                <w:rFonts w:ascii="Arial" w:hAnsi="Arial" w:cs="Arial"/>
                <w:highlight w:val="white"/>
              </w:rPr>
            </w:pPr>
          </w:p>
        </w:tc>
      </w:tr>
    </w:tbl>
    <w:p w14:paraId="62280A47" w14:textId="77777777" w:rsidR="006602BA" w:rsidRPr="003F1E79" w:rsidRDefault="006602BA" w:rsidP="006602BA">
      <w:pPr>
        <w:widowControl w:val="0"/>
        <w:shd w:val="clear" w:color="auto" w:fill="FFFFFF"/>
        <w:tabs>
          <w:tab w:val="left" w:pos="1986"/>
        </w:tabs>
        <w:spacing w:before="57"/>
        <w:ind w:left="993" w:hanging="576"/>
        <w:jc w:val="both"/>
        <w:rPr>
          <w:rFonts w:ascii="Arial" w:hAnsi="Arial" w:cs="Arial"/>
        </w:rPr>
      </w:pPr>
      <w:r w:rsidRPr="003F1E79">
        <w:rPr>
          <w:rFonts w:ascii="Arial" w:hAnsi="Arial" w:cs="Arial"/>
          <w:highlight w:val="white"/>
        </w:rPr>
        <w:t>Disponibilidade Financeira Operacional:</w:t>
      </w:r>
    </w:p>
    <w:tbl>
      <w:tblPr>
        <w:tblW w:w="0" w:type="auto"/>
        <w:tblInd w:w="922" w:type="dxa"/>
        <w:tblLayout w:type="fixed"/>
        <w:tblCellMar>
          <w:left w:w="70" w:type="dxa"/>
          <w:right w:w="70" w:type="dxa"/>
        </w:tblCellMar>
        <w:tblLook w:val="0000" w:firstRow="0" w:lastRow="0" w:firstColumn="0" w:lastColumn="0" w:noHBand="0" w:noVBand="0"/>
      </w:tblPr>
      <w:tblGrid>
        <w:gridCol w:w="705"/>
        <w:gridCol w:w="3828"/>
      </w:tblGrid>
      <w:tr w:rsidR="006602BA" w:rsidRPr="003F1E79" w14:paraId="043F4E7C" w14:textId="77777777" w:rsidTr="00992D96">
        <w:trPr>
          <w:cantSplit/>
        </w:trPr>
        <w:tc>
          <w:tcPr>
            <w:tcW w:w="705" w:type="dxa"/>
            <w:shd w:val="clear" w:color="auto" w:fill="auto"/>
            <w:vAlign w:val="center"/>
          </w:tcPr>
          <w:p w14:paraId="351F2C5F" w14:textId="77777777" w:rsidR="006602BA" w:rsidRPr="003F1E79" w:rsidRDefault="006602BA" w:rsidP="00992D96">
            <w:pPr>
              <w:shd w:val="clear" w:color="auto" w:fill="FFFFFF"/>
              <w:spacing w:before="57"/>
              <w:ind w:left="85"/>
              <w:jc w:val="both"/>
              <w:rPr>
                <w:rFonts w:ascii="Arial" w:hAnsi="Arial" w:cs="Arial"/>
              </w:rPr>
            </w:pPr>
            <w:r w:rsidRPr="003F1E79">
              <w:rPr>
                <w:rFonts w:ascii="Arial" w:hAnsi="Arial" w:cs="Arial"/>
                <w:highlight w:val="white"/>
              </w:rPr>
              <w:t>D =</w:t>
            </w:r>
          </w:p>
        </w:tc>
        <w:tc>
          <w:tcPr>
            <w:tcW w:w="3828" w:type="dxa"/>
            <w:shd w:val="clear" w:color="auto" w:fill="auto"/>
            <w:vAlign w:val="center"/>
          </w:tcPr>
          <w:p w14:paraId="07F6058B" w14:textId="77777777" w:rsidR="006602BA" w:rsidRPr="003F1E79" w:rsidRDefault="006602BA" w:rsidP="00992D96">
            <w:pPr>
              <w:shd w:val="clear" w:color="auto" w:fill="FFFFFF"/>
              <w:spacing w:before="57"/>
              <w:jc w:val="both"/>
              <w:rPr>
                <w:rFonts w:ascii="Arial" w:hAnsi="Arial" w:cs="Arial"/>
              </w:rPr>
            </w:pPr>
            <w:r w:rsidRPr="003F1E79">
              <w:rPr>
                <w:rFonts w:ascii="Arial" w:hAnsi="Arial" w:cs="Arial"/>
                <w:highlight w:val="white"/>
              </w:rPr>
              <w:t>Disponibilidade Financeira Operacional</w:t>
            </w:r>
          </w:p>
        </w:tc>
      </w:tr>
      <w:tr w:rsidR="006602BA" w:rsidRPr="003F1E79" w14:paraId="1C6BA414" w14:textId="77777777" w:rsidTr="00992D96">
        <w:trPr>
          <w:cantSplit/>
        </w:trPr>
        <w:tc>
          <w:tcPr>
            <w:tcW w:w="705" w:type="dxa"/>
            <w:shd w:val="clear" w:color="auto" w:fill="auto"/>
            <w:vAlign w:val="center"/>
          </w:tcPr>
          <w:p w14:paraId="0BB2AC3D" w14:textId="77777777" w:rsidR="006602BA" w:rsidRPr="003F1E79" w:rsidRDefault="006602BA" w:rsidP="00992D96">
            <w:pPr>
              <w:shd w:val="clear" w:color="auto" w:fill="FFFFFF"/>
              <w:spacing w:before="57"/>
              <w:ind w:left="85"/>
              <w:jc w:val="both"/>
              <w:rPr>
                <w:rFonts w:ascii="Arial" w:hAnsi="Arial" w:cs="Arial"/>
              </w:rPr>
            </w:pPr>
            <w:r w:rsidRPr="003F1E79">
              <w:rPr>
                <w:rFonts w:ascii="Arial" w:hAnsi="Arial" w:cs="Arial"/>
                <w:highlight w:val="white"/>
              </w:rPr>
              <w:t>D =</w:t>
            </w:r>
          </w:p>
        </w:tc>
        <w:tc>
          <w:tcPr>
            <w:tcW w:w="3828" w:type="dxa"/>
            <w:shd w:val="clear" w:color="auto" w:fill="auto"/>
            <w:vAlign w:val="center"/>
          </w:tcPr>
          <w:p w14:paraId="608654AF" w14:textId="77777777" w:rsidR="006602BA" w:rsidRPr="003F1E79" w:rsidRDefault="006602BA" w:rsidP="00992D96">
            <w:pPr>
              <w:shd w:val="clear" w:color="auto" w:fill="FFFFFF"/>
              <w:spacing w:before="57"/>
              <w:jc w:val="both"/>
              <w:rPr>
                <w:rFonts w:ascii="Arial" w:hAnsi="Arial" w:cs="Arial"/>
              </w:rPr>
            </w:pPr>
            <w:r w:rsidRPr="003F1E79">
              <w:rPr>
                <w:rFonts w:ascii="Arial" w:hAnsi="Arial" w:cs="Arial"/>
                <w:highlight w:val="white"/>
              </w:rPr>
              <w:t>1,25 x Kf x PL – SC</w:t>
            </w:r>
          </w:p>
        </w:tc>
      </w:tr>
      <w:tr w:rsidR="006602BA" w:rsidRPr="003F1E79" w14:paraId="6BA9989F" w14:textId="77777777" w:rsidTr="00992D96">
        <w:trPr>
          <w:cantSplit/>
        </w:trPr>
        <w:tc>
          <w:tcPr>
            <w:tcW w:w="4533" w:type="dxa"/>
            <w:gridSpan w:val="2"/>
            <w:shd w:val="clear" w:color="auto" w:fill="auto"/>
            <w:vAlign w:val="center"/>
          </w:tcPr>
          <w:p w14:paraId="68825952" w14:textId="77777777" w:rsidR="006602BA" w:rsidRPr="003F1E79" w:rsidRDefault="006602BA" w:rsidP="00992D96">
            <w:pPr>
              <w:widowControl w:val="0"/>
              <w:shd w:val="clear" w:color="auto" w:fill="FFFFFF"/>
              <w:snapToGrid w:val="0"/>
              <w:spacing w:before="57"/>
              <w:ind w:left="-70"/>
              <w:jc w:val="both"/>
              <w:rPr>
                <w:rFonts w:ascii="Arial" w:hAnsi="Arial" w:cs="Arial"/>
                <w:highlight w:val="white"/>
              </w:rPr>
            </w:pPr>
          </w:p>
        </w:tc>
      </w:tr>
    </w:tbl>
    <w:p w14:paraId="6450F2F0" w14:textId="77777777" w:rsidR="006602BA" w:rsidRPr="003F1E79" w:rsidRDefault="006602BA" w:rsidP="006602BA">
      <w:pPr>
        <w:widowControl w:val="0"/>
        <w:shd w:val="clear" w:color="auto" w:fill="FFFFFF"/>
        <w:tabs>
          <w:tab w:val="left" w:pos="1986"/>
        </w:tabs>
        <w:spacing w:before="57"/>
        <w:ind w:left="993" w:firstLine="1"/>
        <w:jc w:val="both"/>
        <w:rPr>
          <w:rFonts w:ascii="Arial" w:hAnsi="Arial" w:cs="Arial"/>
        </w:rPr>
      </w:pPr>
      <w:r w:rsidRPr="003F1E79">
        <w:rPr>
          <w:rFonts w:ascii="Arial" w:hAnsi="Arial" w:cs="Arial"/>
          <w:highlight w:val="white"/>
        </w:rPr>
        <w:t>Onde:</w:t>
      </w:r>
    </w:p>
    <w:tbl>
      <w:tblPr>
        <w:tblW w:w="0" w:type="auto"/>
        <w:tblInd w:w="922" w:type="dxa"/>
        <w:tblLayout w:type="fixed"/>
        <w:tblCellMar>
          <w:left w:w="70" w:type="dxa"/>
          <w:right w:w="70" w:type="dxa"/>
        </w:tblCellMar>
        <w:tblLook w:val="0000" w:firstRow="0" w:lastRow="0" w:firstColumn="0" w:lastColumn="0" w:noHBand="0" w:noVBand="0"/>
      </w:tblPr>
      <w:tblGrid>
        <w:gridCol w:w="705"/>
        <w:gridCol w:w="7513"/>
      </w:tblGrid>
      <w:tr w:rsidR="006602BA" w:rsidRPr="003F1E79" w14:paraId="2E663598" w14:textId="77777777" w:rsidTr="00992D96">
        <w:trPr>
          <w:cantSplit/>
        </w:trPr>
        <w:tc>
          <w:tcPr>
            <w:tcW w:w="705" w:type="dxa"/>
            <w:shd w:val="clear" w:color="auto" w:fill="auto"/>
            <w:vAlign w:val="center"/>
          </w:tcPr>
          <w:p w14:paraId="1084BFAD" w14:textId="77777777" w:rsidR="006602BA" w:rsidRPr="003F1E79" w:rsidRDefault="006602BA" w:rsidP="00992D96">
            <w:pPr>
              <w:shd w:val="clear" w:color="auto" w:fill="FFFFFF"/>
              <w:spacing w:before="57"/>
              <w:ind w:left="85"/>
              <w:jc w:val="both"/>
              <w:rPr>
                <w:rFonts w:ascii="Arial" w:hAnsi="Arial" w:cs="Arial"/>
              </w:rPr>
            </w:pPr>
            <w:r w:rsidRPr="003F1E79">
              <w:rPr>
                <w:rFonts w:ascii="Arial" w:hAnsi="Arial" w:cs="Arial"/>
                <w:highlight w:val="white"/>
              </w:rPr>
              <w:t>PL =</w:t>
            </w:r>
          </w:p>
        </w:tc>
        <w:tc>
          <w:tcPr>
            <w:tcW w:w="7513" w:type="dxa"/>
            <w:shd w:val="clear" w:color="auto" w:fill="auto"/>
            <w:vAlign w:val="center"/>
          </w:tcPr>
          <w:p w14:paraId="4FBA0532" w14:textId="77777777" w:rsidR="006602BA" w:rsidRPr="003F1E79" w:rsidRDefault="006602BA" w:rsidP="00992D96">
            <w:pPr>
              <w:shd w:val="clear" w:color="auto" w:fill="FFFFFF"/>
              <w:spacing w:before="57"/>
              <w:jc w:val="both"/>
              <w:rPr>
                <w:rFonts w:ascii="Arial" w:hAnsi="Arial" w:cs="Arial"/>
              </w:rPr>
            </w:pPr>
            <w:r w:rsidRPr="003F1E79">
              <w:rPr>
                <w:rFonts w:ascii="Arial" w:hAnsi="Arial" w:cs="Arial"/>
                <w:highlight w:val="white"/>
              </w:rPr>
              <w:t>Patrimônio Líquido</w:t>
            </w:r>
          </w:p>
        </w:tc>
      </w:tr>
      <w:tr w:rsidR="006602BA" w:rsidRPr="003F1E79" w14:paraId="101C72B0" w14:textId="77777777" w:rsidTr="00992D96">
        <w:trPr>
          <w:cantSplit/>
        </w:trPr>
        <w:tc>
          <w:tcPr>
            <w:tcW w:w="705" w:type="dxa"/>
            <w:shd w:val="clear" w:color="auto" w:fill="auto"/>
            <w:vAlign w:val="center"/>
          </w:tcPr>
          <w:p w14:paraId="2222C74F" w14:textId="77777777" w:rsidR="006602BA" w:rsidRPr="003F1E79" w:rsidRDefault="006602BA" w:rsidP="00992D96">
            <w:pPr>
              <w:shd w:val="clear" w:color="auto" w:fill="FFFFFF"/>
              <w:spacing w:before="57"/>
              <w:ind w:left="85"/>
              <w:jc w:val="both"/>
              <w:rPr>
                <w:rFonts w:ascii="Arial" w:hAnsi="Arial" w:cs="Arial"/>
              </w:rPr>
            </w:pPr>
            <w:r w:rsidRPr="003F1E79">
              <w:rPr>
                <w:rFonts w:ascii="Arial" w:hAnsi="Arial" w:cs="Arial"/>
                <w:highlight w:val="white"/>
              </w:rPr>
              <w:t>SC =</w:t>
            </w:r>
          </w:p>
        </w:tc>
        <w:tc>
          <w:tcPr>
            <w:tcW w:w="7513" w:type="dxa"/>
            <w:shd w:val="clear" w:color="auto" w:fill="auto"/>
            <w:vAlign w:val="center"/>
          </w:tcPr>
          <w:p w14:paraId="2B44F94B" w14:textId="77777777" w:rsidR="006602BA" w:rsidRPr="003F1E79" w:rsidRDefault="006602BA" w:rsidP="00992D96">
            <w:pPr>
              <w:shd w:val="clear" w:color="auto" w:fill="FFFFFF"/>
              <w:spacing w:before="57"/>
              <w:jc w:val="both"/>
              <w:rPr>
                <w:rFonts w:ascii="Arial" w:hAnsi="Arial" w:cs="Arial"/>
              </w:rPr>
            </w:pPr>
            <w:r w:rsidRPr="003F1E79">
              <w:rPr>
                <w:rFonts w:ascii="Arial" w:hAnsi="Arial" w:cs="Arial"/>
                <w:highlight w:val="white"/>
              </w:rPr>
              <w:t>Saldo Contratual, conforme Anexo XI</w:t>
            </w:r>
          </w:p>
        </w:tc>
      </w:tr>
      <w:tr w:rsidR="006602BA" w:rsidRPr="003F1E79" w14:paraId="1440F34C" w14:textId="77777777" w:rsidTr="00992D96">
        <w:trPr>
          <w:cantSplit/>
          <w:trHeight w:val="720"/>
        </w:trPr>
        <w:tc>
          <w:tcPr>
            <w:tcW w:w="705" w:type="dxa"/>
            <w:shd w:val="clear" w:color="auto" w:fill="auto"/>
          </w:tcPr>
          <w:p w14:paraId="2E688582" w14:textId="77777777" w:rsidR="006602BA" w:rsidRPr="003F1E79" w:rsidRDefault="006602BA" w:rsidP="00992D96">
            <w:pPr>
              <w:shd w:val="clear" w:color="auto" w:fill="FFFFFF"/>
              <w:spacing w:before="57"/>
              <w:ind w:left="85"/>
              <w:jc w:val="both"/>
              <w:rPr>
                <w:rFonts w:ascii="Arial" w:hAnsi="Arial" w:cs="Arial"/>
              </w:rPr>
            </w:pPr>
            <w:r w:rsidRPr="003F1E79">
              <w:rPr>
                <w:rFonts w:ascii="Arial" w:hAnsi="Arial" w:cs="Arial"/>
                <w:highlight w:val="white"/>
              </w:rPr>
              <w:t>SC =</w:t>
            </w:r>
          </w:p>
        </w:tc>
        <w:tc>
          <w:tcPr>
            <w:tcW w:w="7513" w:type="dxa"/>
            <w:shd w:val="clear" w:color="auto" w:fill="auto"/>
            <w:vAlign w:val="center"/>
          </w:tcPr>
          <w:p w14:paraId="7AD68F36" w14:textId="77777777" w:rsidR="006602BA" w:rsidRPr="003F1E79" w:rsidRDefault="006602BA" w:rsidP="00992D96">
            <w:pPr>
              <w:shd w:val="clear" w:color="auto" w:fill="FFFFFF"/>
              <w:spacing w:before="57"/>
              <w:jc w:val="both"/>
              <w:rPr>
                <w:rFonts w:ascii="Arial" w:hAnsi="Arial" w:cs="Arial"/>
              </w:rPr>
            </w:pPr>
            <w:r w:rsidRPr="003F1E79">
              <w:rPr>
                <w:rFonts w:ascii="Arial" w:eastAsiaTheme="majorEastAsia" w:hAnsi="Arial" w:cs="Arial"/>
                <w:highlight w:val="white"/>
              </w:rPr>
              <w:t>∑ Valor do compromisso – ∑ Valor já faturado, isto é, a diferença entre a somatória dos compromissos e a somatória dos valores já faturados referentes aos compromissos.</w:t>
            </w:r>
          </w:p>
        </w:tc>
      </w:tr>
      <w:tr w:rsidR="006602BA" w:rsidRPr="003F1E79" w14:paraId="2C3613F6" w14:textId="77777777" w:rsidTr="00992D96">
        <w:trPr>
          <w:cantSplit/>
        </w:trPr>
        <w:tc>
          <w:tcPr>
            <w:tcW w:w="8218" w:type="dxa"/>
            <w:gridSpan w:val="2"/>
            <w:shd w:val="clear" w:color="auto" w:fill="auto"/>
            <w:vAlign w:val="center"/>
          </w:tcPr>
          <w:p w14:paraId="1AC254A6" w14:textId="77777777" w:rsidR="006602BA" w:rsidRPr="003F1E79" w:rsidRDefault="006602BA" w:rsidP="00992D96">
            <w:pPr>
              <w:widowControl w:val="0"/>
              <w:shd w:val="clear" w:color="auto" w:fill="FFFFFF"/>
              <w:snapToGrid w:val="0"/>
              <w:spacing w:before="57"/>
              <w:ind w:left="-70"/>
              <w:jc w:val="both"/>
              <w:rPr>
                <w:rFonts w:ascii="Arial" w:hAnsi="Arial" w:cs="Arial"/>
                <w:highlight w:val="white"/>
              </w:rPr>
            </w:pPr>
          </w:p>
        </w:tc>
      </w:tr>
    </w:tbl>
    <w:p w14:paraId="31A88BED" w14:textId="77777777" w:rsidR="006602BA" w:rsidRPr="003F1E79" w:rsidRDefault="006602BA" w:rsidP="006602BA">
      <w:pPr>
        <w:widowControl w:val="0"/>
        <w:shd w:val="clear" w:color="auto" w:fill="FFFFFF"/>
        <w:tabs>
          <w:tab w:val="left" w:pos="1390"/>
        </w:tabs>
        <w:spacing w:before="57"/>
        <w:ind w:left="397"/>
        <w:jc w:val="both"/>
        <w:rPr>
          <w:rFonts w:ascii="Arial" w:hAnsi="Arial" w:cs="Arial"/>
        </w:rPr>
      </w:pPr>
      <w:r w:rsidRPr="003F1E79">
        <w:rPr>
          <w:rFonts w:ascii="Arial" w:eastAsiaTheme="majorEastAsia" w:hAnsi="Arial" w:cs="Arial"/>
          <w:highlight w:val="white"/>
        </w:rPr>
        <w:t>A Disponibilidade Financeira deverá ser maior ou igual ao valor da proposta do Licitante, e deverá ser recalculada e entregue na assinatura do contrato. Para isso deverá ser entregue pelo licitante vencedor um novo Quadro, conforme</w:t>
      </w:r>
      <w:r w:rsidRPr="003F1E79">
        <w:rPr>
          <w:rFonts w:ascii="Arial" w:eastAsiaTheme="majorEastAsia" w:hAnsi="Arial" w:cs="Arial"/>
        </w:rPr>
        <w:t xml:space="preserve"> Anexo IX e</w:t>
      </w:r>
      <w:r w:rsidRPr="003F1E79">
        <w:rPr>
          <w:rFonts w:ascii="Arial" w:eastAsiaTheme="majorEastAsia" w:hAnsi="Arial" w:cs="Arial"/>
          <w:highlight w:val="white"/>
        </w:rPr>
        <w:t xml:space="preserve"> Memorial de Cálculo da Disponibilidade Financeira Operacional.</w:t>
      </w:r>
    </w:p>
    <w:p w14:paraId="2A0CC87C" w14:textId="77777777" w:rsidR="006602BA" w:rsidRPr="003F1E79" w:rsidRDefault="006602BA" w:rsidP="006602BA">
      <w:pPr>
        <w:widowControl w:val="0"/>
        <w:shd w:val="clear" w:color="auto" w:fill="FFFFFF"/>
        <w:tabs>
          <w:tab w:val="left" w:pos="1390"/>
        </w:tabs>
        <w:spacing w:before="57"/>
        <w:ind w:left="397"/>
        <w:jc w:val="both"/>
        <w:rPr>
          <w:rFonts w:ascii="Arial" w:hAnsi="Arial" w:cs="Arial"/>
          <w:highlight w:val="white"/>
        </w:rPr>
      </w:pPr>
    </w:p>
    <w:p w14:paraId="4773F82A" w14:textId="77777777" w:rsidR="006602BA" w:rsidRPr="003F1E79" w:rsidRDefault="006602BA" w:rsidP="006602BA">
      <w:pPr>
        <w:widowControl w:val="0"/>
        <w:numPr>
          <w:ilvl w:val="1"/>
          <w:numId w:val="16"/>
        </w:numPr>
        <w:shd w:val="clear" w:color="auto" w:fill="FFFFFF"/>
        <w:tabs>
          <w:tab w:val="left" w:pos="1390"/>
        </w:tabs>
        <w:spacing w:before="57"/>
        <w:ind w:left="397" w:firstLine="0"/>
        <w:jc w:val="both"/>
        <w:rPr>
          <w:rFonts w:ascii="Arial" w:hAnsi="Arial" w:cs="Arial"/>
        </w:rPr>
      </w:pPr>
      <w:r w:rsidRPr="003F1E79">
        <w:rPr>
          <w:rFonts w:ascii="Arial" w:hAnsi="Arial" w:cs="Arial"/>
          <w:highlight w:val="white"/>
        </w:rPr>
        <w:t>As fórmulas indicadas deverão estar devidamente aplicadas em memorial de cálculos juntado ao balanço.</w:t>
      </w:r>
    </w:p>
    <w:p w14:paraId="47044929" w14:textId="77777777" w:rsidR="006602BA" w:rsidRPr="00015AC8" w:rsidRDefault="006602BA" w:rsidP="006602BA">
      <w:pPr>
        <w:widowControl w:val="0"/>
        <w:numPr>
          <w:ilvl w:val="1"/>
          <w:numId w:val="16"/>
        </w:numPr>
        <w:shd w:val="clear" w:color="auto" w:fill="FFFFFF"/>
        <w:tabs>
          <w:tab w:val="left" w:pos="1390"/>
        </w:tabs>
        <w:spacing w:before="57"/>
        <w:ind w:left="397" w:firstLine="0"/>
        <w:jc w:val="both"/>
        <w:rPr>
          <w:rFonts w:ascii="Arial" w:hAnsi="Arial" w:cs="Arial"/>
        </w:rPr>
      </w:pPr>
      <w:r w:rsidRPr="00015AC8">
        <w:rPr>
          <w:rFonts w:ascii="Arial" w:eastAsiaTheme="majorEastAsia" w:hAnsi="Arial" w:cs="Arial"/>
          <w:highlight w:val="white"/>
        </w:rPr>
        <w:t xml:space="preserve">o licitante deverá apresentar Índice de Liquidez Geral (ILG) igual ou superior a </w:t>
      </w:r>
      <w:r w:rsidRPr="00015AC8">
        <w:rPr>
          <w:rFonts w:ascii="Arial" w:hAnsi="Arial" w:cs="Arial"/>
        </w:rPr>
        <w:t>1,0 (um inteiro e cinco décimos), Índice de Liquidez Corrente (ILC) igual ou superior a 1.0 (um) e Grau de Endividamento (GE) igual ou inferior a 1.0 (um).</w:t>
      </w:r>
    </w:p>
    <w:p w14:paraId="0A7784F0" w14:textId="77777777" w:rsidR="006602BA" w:rsidRPr="003F1E79" w:rsidRDefault="006602BA" w:rsidP="006602BA">
      <w:pPr>
        <w:widowControl w:val="0"/>
        <w:numPr>
          <w:ilvl w:val="1"/>
          <w:numId w:val="16"/>
        </w:numPr>
        <w:shd w:val="clear" w:color="auto" w:fill="FFFFFF"/>
        <w:tabs>
          <w:tab w:val="left" w:pos="1390"/>
        </w:tabs>
        <w:spacing w:before="57"/>
        <w:ind w:left="397" w:firstLine="0"/>
        <w:jc w:val="both"/>
        <w:rPr>
          <w:rFonts w:ascii="Arial" w:hAnsi="Arial" w:cs="Arial"/>
        </w:rPr>
      </w:pPr>
      <w:bookmarkStart w:id="17" w:name="_Hlk114665790"/>
      <w:r w:rsidRPr="003F1E79">
        <w:rPr>
          <w:rFonts w:ascii="Arial" w:hAnsi="Arial" w:cs="Arial"/>
          <w:highlight w:val="white"/>
        </w:rPr>
        <w:t>Na ocorrência de algum equívoco na elaboração destes cálculos, tendo o licitante fornecido dados que possibilitem a correção dos mesmos, não será motivo de inabilitação.</w:t>
      </w:r>
    </w:p>
    <w:bookmarkEnd w:id="17"/>
    <w:p w14:paraId="263392E7" w14:textId="77777777" w:rsidR="006602BA" w:rsidRPr="003F1E79" w:rsidRDefault="006602BA" w:rsidP="006602BA">
      <w:pPr>
        <w:widowControl w:val="0"/>
        <w:numPr>
          <w:ilvl w:val="0"/>
          <w:numId w:val="16"/>
        </w:numPr>
        <w:shd w:val="clear" w:color="auto" w:fill="FFFFFF"/>
        <w:tabs>
          <w:tab w:val="left" w:pos="1248"/>
        </w:tabs>
        <w:spacing w:before="57"/>
        <w:ind w:left="397" w:firstLine="0"/>
        <w:jc w:val="both"/>
        <w:rPr>
          <w:rFonts w:ascii="Arial" w:hAnsi="Arial" w:cs="Arial"/>
        </w:rPr>
      </w:pPr>
      <w:r w:rsidRPr="003F1E79">
        <w:rPr>
          <w:rFonts w:ascii="Arial" w:eastAsiaTheme="majorEastAsia" w:hAnsi="Arial" w:cs="Arial"/>
          <w:highlight w:val="white"/>
        </w:rPr>
        <w:t>Declaração de Atendimento aos Requisitos de Habilitação e Capacidade Operacional Financeira com os compromissos assumidos pelo licitante que importem diminuição da capacidade operativa ou absorção de disponibilidade financeira, calculada esta em função do patrimônio líquido atualizado e sua capacidade de rotação</w:t>
      </w:r>
      <w:r w:rsidRPr="003F1E79">
        <w:rPr>
          <w:rFonts w:ascii="Arial" w:eastAsiaTheme="majorEastAsia" w:hAnsi="Arial" w:cs="Arial"/>
        </w:rPr>
        <w:t xml:space="preserve"> (Anexo IX).</w:t>
      </w:r>
    </w:p>
    <w:p w14:paraId="239765BC" w14:textId="77777777" w:rsidR="006602BA" w:rsidRPr="003F1E79" w:rsidRDefault="006602BA" w:rsidP="006602BA">
      <w:pPr>
        <w:widowControl w:val="0"/>
        <w:shd w:val="clear" w:color="auto" w:fill="FFFFFF"/>
        <w:tabs>
          <w:tab w:val="left" w:pos="1248"/>
        </w:tabs>
        <w:spacing w:before="57"/>
        <w:ind w:left="397"/>
        <w:jc w:val="both"/>
        <w:rPr>
          <w:rFonts w:ascii="Arial" w:hAnsi="Arial" w:cs="Arial"/>
          <w:highlight w:val="white"/>
        </w:rPr>
      </w:pPr>
    </w:p>
    <w:p w14:paraId="0226B185" w14:textId="77777777" w:rsidR="006602BA" w:rsidRPr="003F1E79" w:rsidRDefault="006602BA" w:rsidP="006602BA">
      <w:pPr>
        <w:widowControl w:val="0"/>
        <w:shd w:val="clear" w:color="auto" w:fill="FFFFFF"/>
        <w:tabs>
          <w:tab w:val="left" w:pos="851"/>
        </w:tabs>
        <w:spacing w:after="57"/>
        <w:jc w:val="both"/>
        <w:rPr>
          <w:rFonts w:ascii="Arial" w:hAnsi="Arial" w:cs="Arial"/>
        </w:rPr>
      </w:pPr>
      <w:r w:rsidRPr="003F1E79">
        <w:rPr>
          <w:rFonts w:ascii="Arial" w:eastAsiaTheme="majorEastAsia" w:hAnsi="Arial" w:cs="Arial"/>
          <w:b/>
          <w:bCs/>
          <w:color w:val="000000"/>
          <w:lang w:eastAsia="en-US"/>
        </w:rPr>
        <w:t>1.4.3.1</w:t>
      </w:r>
      <w:r w:rsidRPr="003F1E79">
        <w:rPr>
          <w:rFonts w:ascii="Arial" w:eastAsiaTheme="majorEastAsia" w:hAnsi="Arial" w:cs="Arial"/>
          <w:color w:val="000000"/>
          <w:lang w:eastAsia="en-US"/>
        </w:rPr>
        <w:t xml:space="preserve"> As empresas DEVERÃO APRESENTAR OS ÍNDICES JÁ CALCULADOS, com assinatura do contador e do representante legal da empresa, que serão analisados com base no balanço apresentado.</w:t>
      </w:r>
    </w:p>
    <w:p w14:paraId="2174F517" w14:textId="77777777" w:rsidR="006602BA" w:rsidRPr="003F1E79" w:rsidRDefault="006602BA" w:rsidP="006602BA">
      <w:pPr>
        <w:widowControl w:val="0"/>
        <w:shd w:val="clear" w:color="auto" w:fill="FFFFFF"/>
        <w:tabs>
          <w:tab w:val="left" w:pos="567"/>
        </w:tabs>
        <w:spacing w:after="57"/>
        <w:jc w:val="both"/>
        <w:rPr>
          <w:rFonts w:ascii="Arial" w:hAnsi="Arial" w:cs="Arial"/>
        </w:rPr>
      </w:pPr>
      <w:r w:rsidRPr="003F1E79">
        <w:rPr>
          <w:rFonts w:ascii="Arial" w:eastAsiaTheme="majorEastAsia" w:hAnsi="Arial" w:cs="Arial"/>
          <w:b/>
          <w:bCs/>
          <w:color w:val="000000"/>
          <w:highlight w:val="white"/>
          <w:lang w:eastAsia="en-US"/>
        </w:rPr>
        <w:t xml:space="preserve">1.4.3.2. </w:t>
      </w:r>
      <w:r w:rsidRPr="003F1E79">
        <w:rPr>
          <w:rFonts w:ascii="Arial" w:eastAsiaTheme="majorEastAsia" w:hAnsi="Arial" w:cs="Arial"/>
          <w:bCs/>
          <w:color w:val="000000"/>
          <w:highlight w:val="white"/>
          <w:lang w:eastAsia="en-US"/>
        </w:rPr>
        <w:t xml:space="preserve">As empresas, cadastradas ou não no Portal Nacional de Contratações Pública (PNCP), deverão apresentar resultado: superior ou igual a </w:t>
      </w:r>
      <w:r>
        <w:rPr>
          <w:rFonts w:ascii="Arial" w:eastAsiaTheme="majorEastAsia" w:hAnsi="Arial" w:cs="Arial"/>
          <w:bCs/>
          <w:color w:val="000000"/>
          <w:highlight w:val="white"/>
          <w:lang w:eastAsia="en-US"/>
        </w:rPr>
        <w:t>1.0(um)</w:t>
      </w:r>
      <w:r w:rsidRPr="003F1E79">
        <w:rPr>
          <w:rFonts w:ascii="Arial" w:eastAsiaTheme="majorEastAsia" w:hAnsi="Arial" w:cs="Arial"/>
          <w:bCs/>
          <w:color w:val="000000"/>
          <w:highlight w:val="white"/>
          <w:lang w:eastAsia="en-US"/>
        </w:rPr>
        <w:t xml:space="preserve"> no índice de Liquidez Geral (LG); superior ou igual a </w:t>
      </w:r>
      <w:r>
        <w:rPr>
          <w:rFonts w:ascii="Arial" w:eastAsiaTheme="majorEastAsia" w:hAnsi="Arial" w:cs="Arial"/>
          <w:bCs/>
          <w:color w:val="000000"/>
          <w:highlight w:val="white"/>
          <w:lang w:eastAsia="en-US"/>
        </w:rPr>
        <w:t xml:space="preserve">1.0(um) </w:t>
      </w:r>
      <w:r w:rsidRPr="003F1E79">
        <w:rPr>
          <w:rFonts w:ascii="Arial" w:eastAsiaTheme="majorEastAsia" w:hAnsi="Arial" w:cs="Arial"/>
          <w:bCs/>
          <w:color w:val="000000"/>
          <w:highlight w:val="white"/>
          <w:lang w:eastAsia="en-US"/>
        </w:rPr>
        <w:t xml:space="preserve">no índice de Solvência Geral (SG); superior ou igual a </w:t>
      </w:r>
      <w:r>
        <w:rPr>
          <w:rFonts w:ascii="Arial" w:eastAsiaTheme="majorEastAsia" w:hAnsi="Arial" w:cs="Arial"/>
          <w:bCs/>
          <w:color w:val="000000"/>
          <w:highlight w:val="white"/>
          <w:lang w:eastAsia="en-US"/>
        </w:rPr>
        <w:t>1.0(um)</w:t>
      </w:r>
      <w:r w:rsidRPr="003F1E79">
        <w:rPr>
          <w:rFonts w:ascii="Arial" w:eastAsiaTheme="majorEastAsia" w:hAnsi="Arial" w:cs="Arial"/>
          <w:bCs/>
          <w:color w:val="000000"/>
          <w:highlight w:val="white"/>
          <w:lang w:eastAsia="en-US"/>
        </w:rPr>
        <w:t xml:space="preserve"> no índice de Liquidez Corrente (LC).</w:t>
      </w:r>
    </w:p>
    <w:p w14:paraId="1EEB288F" w14:textId="77777777" w:rsidR="006602BA" w:rsidRPr="003F1E79" w:rsidRDefault="006602BA" w:rsidP="006602BA">
      <w:pPr>
        <w:shd w:val="clear" w:color="auto" w:fill="FFFFFF"/>
        <w:spacing w:before="57"/>
        <w:jc w:val="both"/>
        <w:rPr>
          <w:rFonts w:ascii="Arial" w:hAnsi="Arial" w:cs="Arial"/>
          <w:color w:val="000000"/>
        </w:rPr>
      </w:pPr>
    </w:p>
    <w:p w14:paraId="3E7FBF14" w14:textId="77777777" w:rsidR="006602BA" w:rsidRPr="003F1E79" w:rsidRDefault="006602BA" w:rsidP="006602BA">
      <w:pPr>
        <w:widowControl w:val="0"/>
        <w:shd w:val="clear" w:color="auto" w:fill="FFFFFF"/>
        <w:tabs>
          <w:tab w:val="left" w:pos="567"/>
        </w:tabs>
        <w:spacing w:before="57"/>
        <w:jc w:val="both"/>
        <w:rPr>
          <w:rFonts w:ascii="Arial" w:hAnsi="Arial" w:cs="Arial"/>
        </w:rPr>
      </w:pPr>
      <w:r w:rsidRPr="003F1E79">
        <w:rPr>
          <w:rFonts w:ascii="Arial" w:eastAsiaTheme="majorEastAsia" w:hAnsi="Arial" w:cs="Arial"/>
          <w:b/>
          <w:bCs/>
          <w:highlight w:val="white"/>
        </w:rPr>
        <w:t xml:space="preserve">1.4.4 </w:t>
      </w:r>
      <w:r w:rsidRPr="003F1E79">
        <w:rPr>
          <w:rFonts w:ascii="Arial" w:eastAsiaTheme="majorEastAsia" w:hAnsi="Arial" w:cs="Arial"/>
          <w:highlight w:val="white"/>
        </w:rPr>
        <w:t xml:space="preserve">Comprovação de possuir Patrimônio Líquido igual ou superior a </w:t>
      </w:r>
      <w:r w:rsidRPr="00215A70">
        <w:rPr>
          <w:rFonts w:ascii="Arial" w:hAnsi="Arial" w:cs="Arial"/>
          <w:b/>
        </w:rPr>
        <w:t>R$ 45.917,79 (quarenta e cinco mil e novecentos e dezessete reais e setenta e nove centavos)</w:t>
      </w:r>
      <w:r>
        <w:rPr>
          <w:rFonts w:ascii="Arial" w:hAnsi="Arial" w:cs="Arial"/>
          <w:b/>
        </w:rPr>
        <w:t xml:space="preserve">, </w:t>
      </w:r>
      <w:r w:rsidRPr="003F1E79">
        <w:rPr>
          <w:rFonts w:ascii="Arial" w:eastAsiaTheme="majorEastAsia" w:hAnsi="Arial" w:cs="Arial"/>
          <w:highlight w:val="white"/>
        </w:rPr>
        <w:t xml:space="preserve">mediante apresentação de Balanço Patrimonial e Demonstrações Contábeis do último exercício social – cópia extraída do Livro Diário e registrado na Junta Comercial ou publicação em Diário Oficial, ou Certidão de Cartório de Títulos ou </w:t>
      </w:r>
      <w:r w:rsidRPr="003F1E79">
        <w:rPr>
          <w:rFonts w:ascii="Arial" w:eastAsiaTheme="majorEastAsia" w:hAnsi="Arial" w:cs="Arial"/>
          <w:highlight w:val="white"/>
        </w:rPr>
        <w:lastRenderedPageBreak/>
        <w:t xml:space="preserve">Documentos. </w:t>
      </w:r>
      <w:r w:rsidRPr="00015AC8">
        <w:rPr>
          <w:rFonts w:ascii="Arial" w:eastAsiaTheme="majorEastAsia" w:hAnsi="Arial" w:cs="Arial"/>
        </w:rPr>
        <w:t>Uma vez apresentados estes documentos na forma do contido no item 1.4.2, não é necessária nova inclusão.</w:t>
      </w:r>
    </w:p>
    <w:p w14:paraId="45D246E5" w14:textId="77777777" w:rsidR="006602BA" w:rsidRPr="003F1E79" w:rsidRDefault="006602BA" w:rsidP="006602BA">
      <w:pPr>
        <w:widowControl w:val="0"/>
        <w:shd w:val="clear" w:color="auto" w:fill="FFFFFF"/>
        <w:tabs>
          <w:tab w:val="left" w:pos="567"/>
        </w:tabs>
        <w:spacing w:before="57"/>
        <w:jc w:val="both"/>
        <w:rPr>
          <w:rFonts w:ascii="Arial" w:hAnsi="Arial" w:cs="Arial"/>
        </w:rPr>
      </w:pPr>
      <w:r w:rsidRPr="003F1E79">
        <w:rPr>
          <w:rFonts w:ascii="Arial" w:eastAsiaTheme="majorEastAsia" w:hAnsi="Arial" w:cs="Arial"/>
          <w:highlight w:val="white"/>
        </w:rPr>
        <w:t>Para as empresas cadastradas no Programa REFIS deverá ser obedecido o artigo 14 da Lei Federal n.º 9.964 de 10/04/2000.</w:t>
      </w:r>
    </w:p>
    <w:p w14:paraId="2EF696DC" w14:textId="77777777" w:rsidR="006602BA" w:rsidRPr="003F1E79" w:rsidRDefault="006602BA" w:rsidP="006602BA">
      <w:pPr>
        <w:widowControl w:val="0"/>
        <w:shd w:val="clear" w:color="auto" w:fill="FFFFFF"/>
        <w:tabs>
          <w:tab w:val="left" w:pos="567"/>
        </w:tabs>
        <w:spacing w:before="57"/>
        <w:jc w:val="both"/>
        <w:rPr>
          <w:rFonts w:ascii="Arial" w:hAnsi="Arial" w:cs="Arial"/>
          <w:color w:val="000000"/>
        </w:rPr>
      </w:pPr>
      <w:r w:rsidRPr="007A44E8">
        <w:rPr>
          <w:rFonts w:ascii="Arial" w:hAnsi="Arial" w:cs="Arial"/>
          <w:b/>
          <w:bCs/>
          <w:color w:val="000000"/>
        </w:rPr>
        <w:t>1.4.5.1</w:t>
      </w:r>
      <w:r w:rsidRPr="007A44E8">
        <w:rPr>
          <w:rFonts w:ascii="Arial" w:hAnsi="Arial" w:cs="Arial"/>
          <w:color w:val="000000"/>
        </w:rPr>
        <w:t xml:space="preserve"> As empresas deverão comprovar capital social ou patrimônio líquido mínimo de </w:t>
      </w:r>
      <w:r>
        <w:rPr>
          <w:rFonts w:ascii="Arial" w:hAnsi="Arial" w:cs="Arial"/>
          <w:color w:val="000000"/>
        </w:rPr>
        <w:t>10</w:t>
      </w:r>
      <w:r w:rsidRPr="007A44E8">
        <w:rPr>
          <w:rFonts w:ascii="Arial" w:hAnsi="Arial" w:cs="Arial"/>
          <w:color w:val="000000"/>
        </w:rPr>
        <w:t>% do valor estimado da contratação ou item pertinente”.</w:t>
      </w:r>
    </w:p>
    <w:p w14:paraId="45063D54" w14:textId="77777777" w:rsidR="006602BA" w:rsidRPr="003F1E79" w:rsidRDefault="006602BA" w:rsidP="006602BA">
      <w:pPr>
        <w:shd w:val="clear" w:color="auto" w:fill="FFFFFF"/>
        <w:spacing w:after="57"/>
        <w:jc w:val="both"/>
        <w:rPr>
          <w:rFonts w:ascii="Arial" w:hAnsi="Arial" w:cs="Arial"/>
          <w:color w:val="000000"/>
        </w:rPr>
      </w:pPr>
    </w:p>
    <w:p w14:paraId="1B6B9D54" w14:textId="77777777" w:rsidR="006602BA" w:rsidRPr="003F1E79" w:rsidRDefault="006602BA" w:rsidP="006602BA">
      <w:pPr>
        <w:shd w:val="clear" w:color="auto" w:fill="FFFFFF"/>
        <w:spacing w:before="57"/>
        <w:jc w:val="both"/>
        <w:rPr>
          <w:rFonts w:ascii="Arial" w:hAnsi="Arial" w:cs="Arial"/>
          <w:color w:val="000000"/>
          <w:highlight w:val="white"/>
          <w:lang w:eastAsia="en-US"/>
        </w:rPr>
      </w:pPr>
    </w:p>
    <w:p w14:paraId="0A7F62E1" w14:textId="77777777" w:rsidR="006602BA" w:rsidRPr="003F1E79" w:rsidRDefault="006602BA" w:rsidP="006602BA">
      <w:pPr>
        <w:shd w:val="clear" w:color="auto" w:fill="FFFFFF"/>
        <w:spacing w:before="57"/>
        <w:ind w:left="-10"/>
        <w:jc w:val="both"/>
        <w:rPr>
          <w:rFonts w:ascii="Arial" w:hAnsi="Arial" w:cs="Arial"/>
        </w:rPr>
      </w:pPr>
      <w:r w:rsidRPr="003F1E79">
        <w:rPr>
          <w:rFonts w:ascii="Arial" w:eastAsia="Myriad Pro" w:hAnsi="Arial" w:cs="Arial"/>
          <w:b/>
          <w:bCs/>
          <w:color w:val="000000"/>
          <w:highlight w:val="white"/>
        </w:rPr>
        <w:t xml:space="preserve">1.5 </w:t>
      </w:r>
      <w:r w:rsidRPr="003F1E79">
        <w:rPr>
          <w:rFonts w:ascii="Arial" w:eastAsia="Myriad Pro" w:hAnsi="Arial" w:cs="Arial"/>
          <w:b/>
          <w:bCs/>
          <w:color w:val="000000"/>
          <w:highlight w:val="white"/>
          <w:u w:val="single"/>
        </w:rPr>
        <w:t>DOCUMENTOS DE QUALIFICAÇÃO TÉCNICA:</w:t>
      </w:r>
    </w:p>
    <w:p w14:paraId="54011087" w14:textId="77777777" w:rsidR="006602BA" w:rsidRPr="003F1E79" w:rsidRDefault="006602BA" w:rsidP="006602BA">
      <w:pPr>
        <w:widowControl w:val="0"/>
        <w:shd w:val="clear" w:color="auto" w:fill="FFFFFF"/>
        <w:tabs>
          <w:tab w:val="left" w:pos="420"/>
        </w:tabs>
        <w:spacing w:before="57"/>
        <w:jc w:val="both"/>
        <w:rPr>
          <w:rFonts w:ascii="Arial" w:hAnsi="Arial" w:cs="Arial"/>
          <w:highlight w:val="white"/>
        </w:rPr>
      </w:pPr>
    </w:p>
    <w:p w14:paraId="47E3ED20" w14:textId="77777777" w:rsidR="006602BA" w:rsidRPr="003F1E79" w:rsidRDefault="006602BA" w:rsidP="006602BA">
      <w:pPr>
        <w:widowControl w:val="0"/>
        <w:numPr>
          <w:ilvl w:val="1"/>
          <w:numId w:val="3"/>
        </w:numPr>
        <w:shd w:val="clear" w:color="auto" w:fill="FFFFFF"/>
        <w:tabs>
          <w:tab w:val="left" w:pos="420"/>
        </w:tabs>
        <w:spacing w:before="57"/>
        <w:ind w:left="-6"/>
        <w:jc w:val="both"/>
        <w:rPr>
          <w:rFonts w:ascii="Arial" w:hAnsi="Arial" w:cs="Arial"/>
        </w:rPr>
      </w:pPr>
      <w:r w:rsidRPr="003F1E79">
        <w:rPr>
          <w:rFonts w:ascii="Arial" w:hAnsi="Arial" w:cs="Arial"/>
          <w:b/>
          <w:bCs/>
          <w:highlight w:val="white"/>
        </w:rPr>
        <w:t>5.1 COMPROVAÇÃO DE QUALIFICAÇÃO TÉCNICA</w:t>
      </w:r>
    </w:p>
    <w:p w14:paraId="0E0CB58D" w14:textId="77777777" w:rsidR="006602BA" w:rsidRPr="003F1E79" w:rsidRDefault="006602BA" w:rsidP="006602BA">
      <w:pPr>
        <w:widowControl w:val="0"/>
        <w:shd w:val="clear" w:color="auto" w:fill="FFFFFF"/>
        <w:tabs>
          <w:tab w:val="left" w:pos="420"/>
        </w:tabs>
        <w:spacing w:before="57"/>
        <w:ind w:left="-6"/>
        <w:jc w:val="both"/>
        <w:rPr>
          <w:rFonts w:ascii="Arial" w:hAnsi="Arial" w:cs="Arial"/>
          <w:highlight w:val="white"/>
        </w:rPr>
      </w:pPr>
    </w:p>
    <w:p w14:paraId="189D9C4B" w14:textId="77777777" w:rsidR="006602BA" w:rsidRPr="003F1E79" w:rsidRDefault="006602BA" w:rsidP="006602BA">
      <w:pPr>
        <w:widowControl w:val="0"/>
        <w:shd w:val="clear" w:color="auto" w:fill="FFFFFF"/>
        <w:tabs>
          <w:tab w:val="left" w:pos="852"/>
        </w:tabs>
        <w:spacing w:before="57"/>
        <w:ind w:left="426"/>
        <w:jc w:val="both"/>
        <w:rPr>
          <w:rFonts w:ascii="Arial" w:hAnsi="Arial" w:cs="Arial"/>
        </w:rPr>
      </w:pPr>
      <w:r w:rsidRPr="003F1E79">
        <w:rPr>
          <w:rFonts w:ascii="Arial" w:hAnsi="Arial" w:cs="Arial"/>
          <w:highlight w:val="white"/>
        </w:rPr>
        <w:t>Para a comprovação de Qualificação Técnica o licitante arrematante deverá entregar:</w:t>
      </w:r>
    </w:p>
    <w:p w14:paraId="7181BA51" w14:textId="77777777" w:rsidR="006602BA" w:rsidRPr="003F1E79" w:rsidRDefault="006602BA" w:rsidP="006602BA">
      <w:pPr>
        <w:widowControl w:val="0"/>
        <w:shd w:val="clear" w:color="auto" w:fill="FFFFFF"/>
        <w:tabs>
          <w:tab w:val="left" w:pos="852"/>
        </w:tabs>
        <w:spacing w:before="57"/>
        <w:ind w:left="426"/>
        <w:jc w:val="both"/>
        <w:rPr>
          <w:rFonts w:ascii="Arial" w:hAnsi="Arial" w:cs="Arial"/>
          <w:highlight w:val="white"/>
        </w:rPr>
      </w:pPr>
    </w:p>
    <w:p w14:paraId="18D5A3CC" w14:textId="77777777" w:rsidR="006602BA" w:rsidRPr="003F1E79" w:rsidRDefault="006602BA" w:rsidP="006602BA">
      <w:pPr>
        <w:widowControl w:val="0"/>
        <w:shd w:val="clear" w:color="auto" w:fill="FFFFFF"/>
        <w:tabs>
          <w:tab w:val="left" w:pos="630"/>
        </w:tabs>
        <w:spacing w:before="57"/>
        <w:ind w:left="63"/>
        <w:jc w:val="both"/>
        <w:rPr>
          <w:rFonts w:ascii="Arial" w:hAnsi="Arial" w:cs="Arial"/>
        </w:rPr>
      </w:pPr>
      <w:r w:rsidRPr="003F1E79">
        <w:rPr>
          <w:rFonts w:ascii="Arial" w:hAnsi="Arial" w:cs="Arial"/>
          <w:b/>
          <w:bCs/>
          <w:highlight w:val="white"/>
        </w:rPr>
        <w:t>1.5.1.1 CAPACIDADE TÉCNICA OPERACIONAL</w:t>
      </w:r>
    </w:p>
    <w:p w14:paraId="56F99203" w14:textId="77777777" w:rsidR="006602BA" w:rsidRPr="003F1E79" w:rsidRDefault="006602BA" w:rsidP="006602BA">
      <w:pPr>
        <w:widowControl w:val="0"/>
        <w:shd w:val="clear" w:color="auto" w:fill="FFFFFF"/>
        <w:tabs>
          <w:tab w:val="left" w:pos="1134"/>
        </w:tabs>
        <w:spacing w:before="57"/>
        <w:ind w:left="567"/>
        <w:jc w:val="both"/>
        <w:rPr>
          <w:rFonts w:ascii="Arial" w:hAnsi="Arial" w:cs="Arial"/>
        </w:rPr>
      </w:pPr>
      <w:r w:rsidRPr="003F1E79">
        <w:rPr>
          <w:rFonts w:ascii="Arial" w:hAnsi="Arial" w:cs="Arial"/>
          <w:highlight w:val="white"/>
        </w:rPr>
        <w:t>A documentação relativa à Capacidade Técnica Operacional consistirá em:</w:t>
      </w:r>
    </w:p>
    <w:p w14:paraId="3F63732D" w14:textId="77777777" w:rsidR="006602BA" w:rsidRPr="003F1E79" w:rsidRDefault="006602BA" w:rsidP="006602BA">
      <w:pPr>
        <w:widowControl w:val="0"/>
        <w:numPr>
          <w:ilvl w:val="0"/>
          <w:numId w:val="17"/>
        </w:numPr>
        <w:shd w:val="clear" w:color="auto" w:fill="FFFFFF"/>
        <w:tabs>
          <w:tab w:val="left" w:pos="1248"/>
        </w:tabs>
        <w:spacing w:before="57"/>
        <w:ind w:left="397" w:firstLine="0"/>
        <w:jc w:val="both"/>
        <w:rPr>
          <w:rFonts w:ascii="Arial" w:hAnsi="Arial" w:cs="Arial"/>
        </w:rPr>
      </w:pPr>
      <w:r w:rsidRPr="003F1E79">
        <w:rPr>
          <w:rFonts w:ascii="Arial" w:hAnsi="Arial" w:cs="Arial"/>
          <w:highlight w:val="white"/>
        </w:rPr>
        <w:t>Certidão de Registro de Pessoa Jurídica com a regularidade do licitante junto ao Conselho Regional de Engenharia e Agronomia – CREA e/ou Conselho de Arquitetura e Urbanismo – CAU, dentro de seu prazo de validade e com jurisdição na sua sede.</w:t>
      </w:r>
    </w:p>
    <w:p w14:paraId="65466960" w14:textId="77777777" w:rsidR="006602BA" w:rsidRPr="003F1E79" w:rsidRDefault="006602BA" w:rsidP="006602BA">
      <w:pPr>
        <w:widowControl w:val="0"/>
        <w:numPr>
          <w:ilvl w:val="1"/>
          <w:numId w:val="4"/>
        </w:numPr>
        <w:shd w:val="clear" w:color="auto" w:fill="FFFFFF"/>
        <w:tabs>
          <w:tab w:val="left" w:pos="1390"/>
        </w:tabs>
        <w:spacing w:before="57"/>
        <w:ind w:left="397" w:firstLine="0"/>
        <w:jc w:val="both"/>
        <w:rPr>
          <w:rFonts w:ascii="Arial" w:hAnsi="Arial" w:cs="Arial"/>
        </w:rPr>
      </w:pPr>
      <w:r w:rsidRPr="003F1E79">
        <w:rPr>
          <w:rFonts w:ascii="Arial" w:hAnsi="Arial" w:cs="Arial"/>
          <w:highlight w:val="white"/>
        </w:rPr>
        <w:t>Em se tratando de empresa de engenharia não registrada no CREA do Estado do Paraná deverá apresentar o registro do CREA do Estado de origem, ficando o licitante vencedora obrigada a apresentar o visto do CREA do Paraná antes da assinatura do contrato.</w:t>
      </w:r>
    </w:p>
    <w:p w14:paraId="59457485" w14:textId="77777777" w:rsidR="006602BA" w:rsidRPr="003F1E79" w:rsidRDefault="006602BA" w:rsidP="006602BA">
      <w:pPr>
        <w:widowControl w:val="0"/>
        <w:numPr>
          <w:ilvl w:val="0"/>
          <w:numId w:val="18"/>
        </w:numPr>
        <w:shd w:val="clear" w:color="auto" w:fill="FFFFFF"/>
        <w:tabs>
          <w:tab w:val="left" w:pos="1248"/>
        </w:tabs>
        <w:spacing w:before="57"/>
        <w:ind w:left="397" w:firstLine="0"/>
        <w:jc w:val="both"/>
        <w:rPr>
          <w:rFonts w:ascii="Arial" w:hAnsi="Arial" w:cs="Arial"/>
        </w:rPr>
      </w:pPr>
      <w:r w:rsidRPr="003F1E79">
        <w:rPr>
          <w:rFonts w:ascii="Arial" w:hAnsi="Arial" w:cs="Arial"/>
          <w:highlight w:val="white"/>
        </w:rPr>
        <w:t>Comprovação de possuir em nome do Licitante, atestado fornecido por pessoa jurídica de direito público ou privado, de responsabilidade técnica com comprovação de:</w:t>
      </w:r>
    </w:p>
    <w:p w14:paraId="01657DA3" w14:textId="3CE48FAF" w:rsidR="0081732E" w:rsidRPr="0081732E" w:rsidRDefault="0081732E" w:rsidP="0081732E">
      <w:pPr>
        <w:pStyle w:val="PargrafodaLista"/>
        <w:numPr>
          <w:ilvl w:val="0"/>
          <w:numId w:val="23"/>
        </w:numPr>
        <w:rPr>
          <w:rFonts w:ascii="Arial" w:hAnsi="Arial" w:cs="Arial"/>
        </w:rPr>
      </w:pPr>
      <w:r w:rsidRPr="0081732E">
        <w:rPr>
          <w:rFonts w:ascii="Arial" w:hAnsi="Arial" w:cs="Arial"/>
        </w:rPr>
        <w:t>1 (um) ou mais atestados de capacidade técnica fornecido(s) por pessoa jurídica de direito público ou privado, que comprove(m) a aptidão do licitante para desempenho de atividade pertinente e compatível em características, quantidades e prazos com o(s) lote(s) arrematado(s).</w:t>
      </w:r>
    </w:p>
    <w:p w14:paraId="120B564B" w14:textId="7B6A1608" w:rsidR="0081732E" w:rsidRPr="0081732E" w:rsidRDefault="0081732E" w:rsidP="0081732E">
      <w:pPr>
        <w:pStyle w:val="PargrafodaLista"/>
        <w:numPr>
          <w:ilvl w:val="0"/>
          <w:numId w:val="23"/>
        </w:numPr>
        <w:rPr>
          <w:rFonts w:ascii="Arial" w:hAnsi="Arial" w:cs="Arial"/>
          <w:b/>
          <w:bCs/>
        </w:rPr>
      </w:pPr>
      <w:r w:rsidRPr="0081732E">
        <w:rPr>
          <w:rFonts w:ascii="Arial" w:hAnsi="Arial" w:cs="Arial"/>
          <w:b/>
          <w:bCs/>
        </w:rPr>
        <w:t>Entende-se por compatibilidade das características e quantidades, a prestação dos serviços pretendidos em quantidade de no mínimo 50% (cinquenta por cento), em relação a quantidade de serviços exigida para cada lote.</w:t>
      </w:r>
      <w:r w:rsidRPr="0081732E">
        <w:rPr>
          <w:rFonts w:ascii="Arial" w:hAnsi="Arial" w:cs="Arial"/>
          <w:b/>
          <w:bCs/>
        </w:rPr>
        <w:t xml:space="preserve"> </w:t>
      </w:r>
    </w:p>
    <w:p w14:paraId="265CDFB8" w14:textId="33C841EA" w:rsidR="006602BA" w:rsidRPr="003F1E79" w:rsidRDefault="006602BA" w:rsidP="006602BA">
      <w:pPr>
        <w:widowControl w:val="0"/>
        <w:numPr>
          <w:ilvl w:val="0"/>
          <w:numId w:val="19"/>
        </w:numPr>
        <w:shd w:val="clear" w:color="auto" w:fill="FFFFFF"/>
        <w:tabs>
          <w:tab w:val="left" w:pos="1248"/>
        </w:tabs>
        <w:spacing w:before="57"/>
        <w:ind w:left="397" w:firstLine="0"/>
        <w:jc w:val="both"/>
        <w:rPr>
          <w:rFonts w:ascii="Arial" w:hAnsi="Arial" w:cs="Arial"/>
        </w:rPr>
      </w:pPr>
      <w:r w:rsidRPr="003F1E79">
        <w:rPr>
          <w:rFonts w:ascii="Arial" w:eastAsiaTheme="majorEastAsia" w:hAnsi="Arial" w:cs="Arial"/>
          <w:highlight w:val="white"/>
        </w:rPr>
        <w:t>O(s) atestado(s) apresentado(s) para a comprovação de responsabilidade técnica, pela execução dos serviços, conforme previsto na alínea “</w:t>
      </w:r>
      <w:r w:rsidR="0081732E">
        <w:rPr>
          <w:rFonts w:ascii="Arial" w:eastAsiaTheme="majorEastAsia" w:hAnsi="Arial" w:cs="Arial"/>
          <w:highlight w:val="white"/>
        </w:rPr>
        <w:t>a</w:t>
      </w:r>
      <w:r w:rsidRPr="003F1E79">
        <w:rPr>
          <w:rFonts w:ascii="Arial" w:eastAsiaTheme="majorEastAsia" w:hAnsi="Arial" w:cs="Arial"/>
          <w:highlight w:val="white"/>
        </w:rPr>
        <w:t>” d</w:t>
      </w:r>
      <w:r w:rsidRPr="003F1E79">
        <w:rPr>
          <w:rFonts w:ascii="Arial" w:eastAsiaTheme="majorEastAsia" w:hAnsi="Arial" w:cs="Arial"/>
        </w:rPr>
        <w:t xml:space="preserve">o item 1.5.1.1, </w:t>
      </w:r>
      <w:r w:rsidRPr="003F1E79">
        <w:rPr>
          <w:rFonts w:ascii="Arial" w:eastAsiaTheme="majorEastAsia" w:hAnsi="Arial" w:cs="Arial"/>
          <w:highlight w:val="white"/>
        </w:rPr>
        <w:t>somente constituirá(ão) prova de capacitação se acompanhado(s) da respectiva Certidão de Acervo Técnico, ou ART ou RRT, emitido(s) pelo CREA e/ou pelo CAU.</w:t>
      </w:r>
    </w:p>
    <w:p w14:paraId="53FF68F0" w14:textId="77777777" w:rsidR="006602BA" w:rsidRPr="003F1E79" w:rsidRDefault="006602BA" w:rsidP="006602BA">
      <w:pPr>
        <w:widowControl w:val="0"/>
        <w:numPr>
          <w:ilvl w:val="0"/>
          <w:numId w:val="19"/>
        </w:numPr>
        <w:shd w:val="clear" w:color="auto" w:fill="FFFFFF"/>
        <w:tabs>
          <w:tab w:val="left" w:pos="1248"/>
        </w:tabs>
        <w:spacing w:before="57"/>
        <w:ind w:left="397" w:firstLine="0"/>
        <w:jc w:val="both"/>
        <w:rPr>
          <w:rFonts w:ascii="Arial" w:hAnsi="Arial" w:cs="Arial"/>
        </w:rPr>
      </w:pPr>
      <w:r w:rsidRPr="003F1E79">
        <w:rPr>
          <w:rFonts w:ascii="Arial" w:eastAsiaTheme="majorEastAsia" w:hAnsi="Arial" w:cs="Arial"/>
          <w:highlight w:val="white"/>
        </w:rPr>
        <w:t xml:space="preserve">Declaração formal assinada pelo responsável técnico do licitante acerca do conhecimento pleno das condições e peculiaridades da contratação, conforme </w:t>
      </w:r>
      <w:r w:rsidRPr="003F1E79">
        <w:rPr>
          <w:rFonts w:ascii="Arial" w:eastAsiaTheme="majorEastAsia" w:hAnsi="Arial" w:cs="Arial"/>
        </w:rPr>
        <w:t>Anexo VII.</w:t>
      </w:r>
    </w:p>
    <w:p w14:paraId="0869A9E4" w14:textId="77777777" w:rsidR="006602BA" w:rsidRPr="003F1E79" w:rsidRDefault="006602BA" w:rsidP="006602BA">
      <w:pPr>
        <w:widowControl w:val="0"/>
        <w:numPr>
          <w:ilvl w:val="1"/>
          <w:numId w:val="8"/>
        </w:numPr>
        <w:shd w:val="clear" w:color="auto" w:fill="FFFFFF"/>
        <w:tabs>
          <w:tab w:val="left" w:pos="1390"/>
        </w:tabs>
        <w:spacing w:before="57"/>
        <w:ind w:left="397" w:firstLine="0"/>
        <w:jc w:val="both"/>
        <w:rPr>
          <w:rFonts w:ascii="Arial" w:hAnsi="Arial" w:cs="Arial"/>
        </w:rPr>
      </w:pPr>
      <w:r w:rsidRPr="003F1E79">
        <w:rPr>
          <w:rFonts w:ascii="Arial" w:hAnsi="Arial" w:cs="Arial"/>
          <w:highlight w:val="white"/>
        </w:rPr>
        <w:t>A Declaração é um documento indispensável a ser entregue, sendo que a sua ausência inabilitará o Licitante.</w:t>
      </w:r>
    </w:p>
    <w:p w14:paraId="58A7361E" w14:textId="77777777" w:rsidR="006602BA" w:rsidRPr="003F1E79" w:rsidRDefault="006602BA" w:rsidP="006602BA">
      <w:pPr>
        <w:widowControl w:val="0"/>
        <w:numPr>
          <w:ilvl w:val="1"/>
          <w:numId w:val="8"/>
        </w:numPr>
        <w:shd w:val="clear" w:color="auto" w:fill="FFFFFF"/>
        <w:tabs>
          <w:tab w:val="left" w:pos="1390"/>
        </w:tabs>
        <w:spacing w:before="57"/>
        <w:ind w:left="397" w:firstLine="0"/>
        <w:jc w:val="both"/>
        <w:rPr>
          <w:rFonts w:ascii="Arial" w:hAnsi="Arial" w:cs="Arial"/>
        </w:rPr>
      </w:pPr>
      <w:r w:rsidRPr="003F1E79">
        <w:rPr>
          <w:rFonts w:ascii="Arial" w:hAnsi="Arial" w:cs="Arial"/>
          <w:highlight w:val="white"/>
        </w:rPr>
        <w:t>A vistoria técnica terá por finalidade:</w:t>
      </w:r>
    </w:p>
    <w:p w14:paraId="21D3EFC5" w14:textId="77777777" w:rsidR="006602BA" w:rsidRPr="003F1E79" w:rsidRDefault="006602BA" w:rsidP="006602BA">
      <w:pPr>
        <w:widowControl w:val="0"/>
        <w:numPr>
          <w:ilvl w:val="2"/>
          <w:numId w:val="8"/>
        </w:numPr>
        <w:shd w:val="clear" w:color="auto" w:fill="FFFFFF"/>
        <w:tabs>
          <w:tab w:val="left" w:pos="1673"/>
        </w:tabs>
        <w:spacing w:before="57"/>
        <w:ind w:left="397" w:firstLine="0"/>
        <w:jc w:val="both"/>
        <w:rPr>
          <w:rFonts w:ascii="Arial" w:hAnsi="Arial" w:cs="Arial"/>
        </w:rPr>
      </w:pPr>
      <w:r w:rsidRPr="003F1E79">
        <w:rPr>
          <w:rFonts w:ascii="Arial" w:hAnsi="Arial" w:cs="Arial"/>
          <w:highlight w:val="white"/>
        </w:rPr>
        <w:t xml:space="preserve">Conhecimento das condições locais onde será prestado o serviço, para efetuar as </w:t>
      </w:r>
      <w:r w:rsidRPr="003F1E79">
        <w:rPr>
          <w:rFonts w:ascii="Arial" w:hAnsi="Arial" w:cs="Arial"/>
          <w:highlight w:val="white"/>
        </w:rPr>
        <w:lastRenderedPageBreak/>
        <w:t>medições e conferências que se fizerem necessárias para a correta elaboração de sua proposta, bem como para solicitação de outros esclarecimentos que julgarem necessários.</w:t>
      </w:r>
    </w:p>
    <w:p w14:paraId="5AA22E5C" w14:textId="77777777" w:rsidR="006602BA" w:rsidRPr="003F1E79" w:rsidRDefault="006602BA" w:rsidP="006602BA">
      <w:pPr>
        <w:widowControl w:val="0"/>
        <w:numPr>
          <w:ilvl w:val="0"/>
          <w:numId w:val="8"/>
        </w:numPr>
        <w:shd w:val="clear" w:color="auto" w:fill="FFFFFF"/>
        <w:tabs>
          <w:tab w:val="left" w:pos="1085"/>
        </w:tabs>
        <w:spacing w:before="57"/>
        <w:ind w:left="397" w:firstLine="0"/>
        <w:jc w:val="both"/>
        <w:rPr>
          <w:rFonts w:ascii="Arial" w:hAnsi="Arial" w:cs="Arial"/>
        </w:rPr>
      </w:pPr>
      <w:r w:rsidRPr="003F1E79">
        <w:rPr>
          <w:rFonts w:ascii="Arial" w:hAnsi="Arial" w:cs="Arial"/>
          <w:highlight w:val="white"/>
        </w:rPr>
        <w:t>Alegações posteriores relacionadas com o desconhecimento das condições locais pertinentes à execução do objeto, não serão argumentos válidos para reclamações futuras, nem desobrigam execução do serviço. Todas as ocorrências pertinentes ao escopo dos serviços, a partir da assinatura do contrato, serão de responsabilidade do contratado.</w:t>
      </w:r>
    </w:p>
    <w:p w14:paraId="1AD95870" w14:textId="77777777" w:rsidR="006602BA" w:rsidRPr="003F1E79" w:rsidRDefault="006602BA" w:rsidP="006602BA">
      <w:pPr>
        <w:widowControl w:val="0"/>
        <w:shd w:val="clear" w:color="auto" w:fill="FFFFFF"/>
        <w:tabs>
          <w:tab w:val="left" w:pos="1085"/>
        </w:tabs>
        <w:spacing w:before="57"/>
        <w:ind w:left="397"/>
        <w:jc w:val="both"/>
        <w:rPr>
          <w:rFonts w:ascii="Arial" w:hAnsi="Arial" w:cs="Arial"/>
          <w:highlight w:val="white"/>
        </w:rPr>
      </w:pPr>
    </w:p>
    <w:p w14:paraId="1F229270" w14:textId="77777777" w:rsidR="006602BA" w:rsidRPr="003F1E79" w:rsidRDefault="006602BA" w:rsidP="006602BA">
      <w:pPr>
        <w:widowControl w:val="0"/>
        <w:shd w:val="clear" w:color="auto" w:fill="FFFFFF"/>
        <w:tabs>
          <w:tab w:val="left" w:pos="630"/>
        </w:tabs>
        <w:spacing w:before="57"/>
        <w:ind w:left="63"/>
        <w:jc w:val="both"/>
        <w:rPr>
          <w:rFonts w:ascii="Arial" w:hAnsi="Arial" w:cs="Arial"/>
        </w:rPr>
      </w:pPr>
      <w:r w:rsidRPr="003F1E79">
        <w:rPr>
          <w:rFonts w:ascii="Arial" w:hAnsi="Arial" w:cs="Arial"/>
          <w:b/>
          <w:bCs/>
          <w:highlight w:val="white"/>
        </w:rPr>
        <w:t>1.5.1.2 CAPACIDADE TÉCNICA PROFISSIONAL</w:t>
      </w:r>
    </w:p>
    <w:p w14:paraId="0C588CAF" w14:textId="77777777" w:rsidR="006602BA" w:rsidRPr="003F1E79" w:rsidRDefault="006602BA" w:rsidP="006602BA">
      <w:pPr>
        <w:widowControl w:val="0"/>
        <w:shd w:val="clear" w:color="auto" w:fill="FFFFFF"/>
        <w:tabs>
          <w:tab w:val="left" w:pos="1134"/>
        </w:tabs>
        <w:spacing w:before="57"/>
        <w:ind w:left="567"/>
        <w:jc w:val="both"/>
        <w:rPr>
          <w:rFonts w:ascii="Arial" w:hAnsi="Arial" w:cs="Arial"/>
        </w:rPr>
      </w:pPr>
      <w:r w:rsidRPr="003F1E79">
        <w:rPr>
          <w:rFonts w:ascii="Arial" w:hAnsi="Arial" w:cs="Arial"/>
          <w:highlight w:val="white"/>
        </w:rPr>
        <w:t>A documentação relativa à Capacidade Técnica Profissional consistirá em:</w:t>
      </w:r>
    </w:p>
    <w:p w14:paraId="3C19DFAE" w14:textId="77777777" w:rsidR="006602BA" w:rsidRPr="003F1E79" w:rsidRDefault="006602BA" w:rsidP="006602BA">
      <w:pPr>
        <w:widowControl w:val="0"/>
        <w:numPr>
          <w:ilvl w:val="0"/>
          <w:numId w:val="20"/>
        </w:numPr>
        <w:shd w:val="clear" w:color="auto" w:fill="FFFFFF"/>
        <w:tabs>
          <w:tab w:val="left" w:pos="1248"/>
        </w:tabs>
        <w:spacing w:before="57"/>
        <w:ind w:left="397" w:firstLine="0"/>
        <w:jc w:val="both"/>
        <w:rPr>
          <w:rFonts w:ascii="Arial" w:hAnsi="Arial" w:cs="Arial"/>
        </w:rPr>
      </w:pPr>
      <w:r w:rsidRPr="003F1E79">
        <w:rPr>
          <w:rFonts w:ascii="Arial" w:eastAsiaTheme="majorEastAsia" w:hAnsi="Arial" w:cs="Arial"/>
          <w:highlight w:val="white"/>
        </w:rPr>
        <w:t>A declaração de Responsabilidade Técnica, conform</w:t>
      </w:r>
      <w:r w:rsidRPr="003F1E79">
        <w:rPr>
          <w:rFonts w:ascii="Arial" w:eastAsiaTheme="majorEastAsia" w:hAnsi="Arial" w:cs="Arial"/>
        </w:rPr>
        <w:t>e Anexo V.</w:t>
      </w:r>
    </w:p>
    <w:p w14:paraId="47A6E257" w14:textId="77777777" w:rsidR="006602BA" w:rsidRPr="003F1E79" w:rsidRDefault="006602BA" w:rsidP="006602BA">
      <w:pPr>
        <w:widowControl w:val="0"/>
        <w:numPr>
          <w:ilvl w:val="0"/>
          <w:numId w:val="20"/>
        </w:numPr>
        <w:shd w:val="clear" w:color="auto" w:fill="FFFFFF"/>
        <w:tabs>
          <w:tab w:val="left" w:pos="1248"/>
        </w:tabs>
        <w:spacing w:before="57"/>
        <w:ind w:left="397" w:firstLine="0"/>
        <w:jc w:val="both"/>
        <w:rPr>
          <w:rFonts w:ascii="Arial" w:hAnsi="Arial" w:cs="Arial"/>
        </w:rPr>
      </w:pPr>
      <w:r w:rsidRPr="003F1E79">
        <w:rPr>
          <w:rFonts w:ascii="Arial" w:eastAsiaTheme="majorEastAsia" w:hAnsi="Arial" w:cs="Arial"/>
          <w:highlight w:val="white"/>
        </w:rPr>
        <w:t>A comprovação do(s) profissional(is) de nível superior, ou outro devidamente reconhecido pela entidade competente, detentor(es) do(s) Acervo(s) de Responsabilidade Técnica pela execução dos serviços constantes</w:t>
      </w:r>
      <w:r w:rsidRPr="003F1E79">
        <w:rPr>
          <w:rFonts w:ascii="Arial" w:eastAsiaTheme="majorEastAsia" w:hAnsi="Arial" w:cs="Arial"/>
        </w:rPr>
        <w:t xml:space="preserve"> na al</w:t>
      </w:r>
      <w:r w:rsidRPr="003F1E79">
        <w:rPr>
          <w:rFonts w:ascii="Arial" w:eastAsiaTheme="majorEastAsia" w:hAnsi="Arial" w:cs="Arial"/>
          <w:highlight w:val="white"/>
        </w:rPr>
        <w:t>ínea “b” d</w:t>
      </w:r>
      <w:r w:rsidRPr="003F1E79">
        <w:rPr>
          <w:rFonts w:ascii="Arial" w:eastAsiaTheme="majorEastAsia" w:hAnsi="Arial" w:cs="Arial"/>
        </w:rPr>
        <w:t>o item 1.5.1.1,</w:t>
      </w:r>
      <w:r w:rsidRPr="003F1E79">
        <w:rPr>
          <w:rFonts w:ascii="Arial" w:eastAsiaTheme="majorEastAsia" w:hAnsi="Arial" w:cs="Arial"/>
          <w:highlight w:val="white"/>
        </w:rPr>
        <w:t xml:space="preserve"> com a comprovação de pertencer ao quadro permanente do licitante, conforme abaixo:</w:t>
      </w:r>
    </w:p>
    <w:p w14:paraId="6845EC0F" w14:textId="77777777" w:rsidR="006602BA" w:rsidRPr="007A44E8" w:rsidRDefault="006602BA" w:rsidP="006602BA">
      <w:pPr>
        <w:widowControl w:val="0"/>
        <w:numPr>
          <w:ilvl w:val="1"/>
          <w:numId w:val="9"/>
        </w:numPr>
        <w:shd w:val="clear" w:color="auto" w:fill="FFFFFF"/>
        <w:tabs>
          <w:tab w:val="left" w:pos="1390"/>
        </w:tabs>
        <w:spacing w:before="57"/>
        <w:ind w:left="397" w:firstLine="0"/>
        <w:jc w:val="both"/>
        <w:rPr>
          <w:rFonts w:ascii="Arial" w:hAnsi="Arial" w:cs="Arial"/>
        </w:rPr>
      </w:pPr>
      <w:r w:rsidRPr="007A44E8">
        <w:rPr>
          <w:rFonts w:ascii="Arial" w:eastAsiaTheme="majorEastAsia" w:hAnsi="Arial" w:cs="Arial"/>
          <w:b/>
        </w:rPr>
        <w:t>Profissional Engenheiro Civil ou Arquiteto e Urbanista detentor do Acervo de Responsabilidade Técnica pela execução dos serviços constantes na alíne</w:t>
      </w:r>
      <w:r w:rsidRPr="007A44E8">
        <w:rPr>
          <w:rFonts w:ascii="Arial" w:eastAsiaTheme="majorEastAsia" w:hAnsi="Arial" w:cs="Arial"/>
          <w:b/>
          <w:bCs/>
        </w:rPr>
        <w:t>a “b.1” do item 1.5.1.1.</w:t>
      </w:r>
    </w:p>
    <w:p w14:paraId="5D7DEE17" w14:textId="77777777" w:rsidR="006602BA" w:rsidRPr="007A44E8" w:rsidRDefault="006602BA" w:rsidP="006602BA">
      <w:pPr>
        <w:widowControl w:val="0"/>
        <w:numPr>
          <w:ilvl w:val="1"/>
          <w:numId w:val="9"/>
        </w:numPr>
        <w:shd w:val="clear" w:color="auto" w:fill="FFFFFF"/>
        <w:tabs>
          <w:tab w:val="left" w:pos="1390"/>
        </w:tabs>
        <w:spacing w:before="57"/>
        <w:ind w:left="397" w:firstLine="0"/>
        <w:jc w:val="both"/>
        <w:rPr>
          <w:rFonts w:ascii="Arial" w:hAnsi="Arial" w:cs="Arial"/>
        </w:rPr>
      </w:pPr>
      <w:r w:rsidRPr="007A44E8">
        <w:rPr>
          <w:rFonts w:ascii="Arial" w:hAnsi="Arial" w:cs="Arial"/>
          <w:b/>
          <w:bCs/>
        </w:rPr>
        <w:t>Profissional Engenheiro Eletricista detentor do Acervo de Responsabilidade Técnica pela execução dos serviços constantes na alínea “b.2” do item 1.5.1.1.</w:t>
      </w:r>
    </w:p>
    <w:p w14:paraId="4323BEBF" w14:textId="77777777" w:rsidR="006602BA" w:rsidRPr="007A44E8" w:rsidRDefault="006602BA" w:rsidP="006602BA">
      <w:pPr>
        <w:widowControl w:val="0"/>
        <w:numPr>
          <w:ilvl w:val="1"/>
          <w:numId w:val="9"/>
        </w:numPr>
        <w:shd w:val="clear" w:color="auto" w:fill="FFFFFF"/>
        <w:tabs>
          <w:tab w:val="left" w:pos="1390"/>
        </w:tabs>
        <w:spacing w:before="57"/>
        <w:ind w:left="397" w:firstLine="0"/>
        <w:jc w:val="both"/>
        <w:rPr>
          <w:rFonts w:ascii="Arial" w:hAnsi="Arial" w:cs="Arial"/>
        </w:rPr>
      </w:pPr>
      <w:r w:rsidRPr="007A44E8">
        <w:rPr>
          <w:rFonts w:ascii="Arial" w:hAnsi="Arial" w:cs="Arial"/>
          <w:b/>
          <w:bCs/>
        </w:rPr>
        <w:t>Profissional Engenheiro Mecânico detentor do Acervo de Responsabilidade Técnica pela execução dos serviços constantes na alínea “b.3” do item 1.5.1.1.</w:t>
      </w:r>
    </w:p>
    <w:p w14:paraId="4D598FC9" w14:textId="77777777" w:rsidR="006602BA" w:rsidRPr="003F1E79" w:rsidRDefault="006602BA" w:rsidP="006602BA">
      <w:pPr>
        <w:widowControl w:val="0"/>
        <w:numPr>
          <w:ilvl w:val="0"/>
          <w:numId w:val="21"/>
        </w:numPr>
        <w:shd w:val="clear" w:color="auto" w:fill="FFFFFF"/>
        <w:tabs>
          <w:tab w:val="left" w:pos="1248"/>
        </w:tabs>
        <w:spacing w:before="57"/>
        <w:ind w:left="397" w:firstLine="0"/>
        <w:jc w:val="both"/>
        <w:rPr>
          <w:rFonts w:ascii="Arial" w:hAnsi="Arial" w:cs="Arial"/>
        </w:rPr>
      </w:pPr>
      <w:r w:rsidRPr="003F1E79">
        <w:rPr>
          <w:rFonts w:ascii="Arial" w:hAnsi="Arial" w:cs="Arial"/>
          <w:highlight w:val="white"/>
        </w:rPr>
        <w:t>A comprovação de pertencer ao quadro permanente da empresa deverá ser feita mediante uma das seguintes formas:</w:t>
      </w:r>
    </w:p>
    <w:p w14:paraId="7FEDE928" w14:textId="77777777" w:rsidR="006602BA" w:rsidRPr="003F1E79" w:rsidRDefault="006602BA" w:rsidP="006602BA">
      <w:pPr>
        <w:widowControl w:val="0"/>
        <w:numPr>
          <w:ilvl w:val="1"/>
          <w:numId w:val="21"/>
        </w:numPr>
        <w:shd w:val="clear" w:color="auto" w:fill="FFFFFF"/>
        <w:tabs>
          <w:tab w:val="left" w:pos="1390"/>
        </w:tabs>
        <w:spacing w:before="57"/>
        <w:ind w:left="397" w:firstLine="0"/>
        <w:jc w:val="both"/>
        <w:rPr>
          <w:rFonts w:ascii="Arial" w:hAnsi="Arial" w:cs="Arial"/>
        </w:rPr>
      </w:pPr>
      <w:r w:rsidRPr="003F1E79">
        <w:rPr>
          <w:rFonts w:ascii="Arial" w:hAnsi="Arial" w:cs="Arial"/>
          <w:highlight w:val="white"/>
        </w:rPr>
        <w:t>Carteira de Trabalho;</w:t>
      </w:r>
    </w:p>
    <w:p w14:paraId="6516AD3F" w14:textId="77777777" w:rsidR="006602BA" w:rsidRPr="003F1E79" w:rsidRDefault="006602BA" w:rsidP="006602BA">
      <w:pPr>
        <w:widowControl w:val="0"/>
        <w:numPr>
          <w:ilvl w:val="1"/>
          <w:numId w:val="21"/>
        </w:numPr>
        <w:shd w:val="clear" w:color="auto" w:fill="FFFFFF"/>
        <w:tabs>
          <w:tab w:val="left" w:pos="1390"/>
        </w:tabs>
        <w:spacing w:before="57"/>
        <w:ind w:left="397" w:firstLine="0"/>
        <w:jc w:val="both"/>
        <w:rPr>
          <w:rFonts w:ascii="Arial" w:hAnsi="Arial" w:cs="Arial"/>
        </w:rPr>
      </w:pPr>
      <w:r w:rsidRPr="003F1E79">
        <w:rPr>
          <w:rFonts w:ascii="Arial" w:hAnsi="Arial" w:cs="Arial"/>
          <w:highlight w:val="white"/>
        </w:rPr>
        <w:t>Certidão do CREA;</w:t>
      </w:r>
    </w:p>
    <w:p w14:paraId="320144B2" w14:textId="77777777" w:rsidR="006602BA" w:rsidRPr="003F1E79" w:rsidRDefault="006602BA" w:rsidP="006602BA">
      <w:pPr>
        <w:widowControl w:val="0"/>
        <w:numPr>
          <w:ilvl w:val="1"/>
          <w:numId w:val="21"/>
        </w:numPr>
        <w:shd w:val="clear" w:color="auto" w:fill="FFFFFF"/>
        <w:tabs>
          <w:tab w:val="left" w:pos="1390"/>
        </w:tabs>
        <w:spacing w:before="57"/>
        <w:ind w:left="397" w:firstLine="0"/>
        <w:jc w:val="both"/>
        <w:rPr>
          <w:rFonts w:ascii="Arial" w:hAnsi="Arial" w:cs="Arial"/>
        </w:rPr>
      </w:pPr>
      <w:r w:rsidRPr="003F1E79">
        <w:rPr>
          <w:rFonts w:ascii="Arial" w:hAnsi="Arial" w:cs="Arial"/>
          <w:highlight w:val="white"/>
        </w:rPr>
        <w:t>Certidão do CAU;</w:t>
      </w:r>
    </w:p>
    <w:p w14:paraId="75B52F56" w14:textId="77777777" w:rsidR="006602BA" w:rsidRPr="003F1E79" w:rsidRDefault="006602BA" w:rsidP="006602BA">
      <w:pPr>
        <w:widowControl w:val="0"/>
        <w:numPr>
          <w:ilvl w:val="1"/>
          <w:numId w:val="21"/>
        </w:numPr>
        <w:shd w:val="clear" w:color="auto" w:fill="FFFFFF"/>
        <w:tabs>
          <w:tab w:val="left" w:pos="1390"/>
        </w:tabs>
        <w:spacing w:before="57"/>
        <w:ind w:left="397" w:firstLine="0"/>
        <w:jc w:val="both"/>
        <w:rPr>
          <w:rFonts w:ascii="Arial" w:hAnsi="Arial" w:cs="Arial"/>
        </w:rPr>
      </w:pPr>
      <w:r w:rsidRPr="003F1E79">
        <w:rPr>
          <w:rFonts w:ascii="Arial" w:hAnsi="Arial" w:cs="Arial"/>
          <w:highlight w:val="white"/>
        </w:rPr>
        <w:t>Contrato Social;</w:t>
      </w:r>
    </w:p>
    <w:p w14:paraId="42E5EBCE" w14:textId="77777777" w:rsidR="006602BA" w:rsidRPr="003F1E79" w:rsidRDefault="006602BA" w:rsidP="006602BA">
      <w:pPr>
        <w:widowControl w:val="0"/>
        <w:numPr>
          <w:ilvl w:val="1"/>
          <w:numId w:val="21"/>
        </w:numPr>
        <w:shd w:val="clear" w:color="auto" w:fill="FFFFFF"/>
        <w:tabs>
          <w:tab w:val="left" w:pos="1390"/>
        </w:tabs>
        <w:spacing w:before="57"/>
        <w:ind w:left="397" w:firstLine="0"/>
        <w:jc w:val="both"/>
        <w:rPr>
          <w:rFonts w:ascii="Arial" w:hAnsi="Arial" w:cs="Arial"/>
        </w:rPr>
      </w:pPr>
      <w:r w:rsidRPr="003F1E79">
        <w:rPr>
          <w:rFonts w:ascii="Arial" w:hAnsi="Arial" w:cs="Arial"/>
          <w:highlight w:val="white"/>
        </w:rPr>
        <w:t>Contrato de prestação de serviços;</w:t>
      </w:r>
    </w:p>
    <w:p w14:paraId="09941787" w14:textId="77777777" w:rsidR="006602BA" w:rsidRPr="003F1E79" w:rsidRDefault="006602BA" w:rsidP="006602BA">
      <w:pPr>
        <w:widowControl w:val="0"/>
        <w:numPr>
          <w:ilvl w:val="1"/>
          <w:numId w:val="21"/>
        </w:numPr>
        <w:shd w:val="clear" w:color="auto" w:fill="FFFFFF"/>
        <w:tabs>
          <w:tab w:val="left" w:pos="1390"/>
        </w:tabs>
        <w:spacing w:before="57"/>
        <w:ind w:left="397" w:firstLine="0"/>
        <w:jc w:val="both"/>
        <w:rPr>
          <w:rFonts w:ascii="Arial" w:hAnsi="Arial" w:cs="Arial"/>
        </w:rPr>
      </w:pPr>
      <w:r w:rsidRPr="003F1E79">
        <w:rPr>
          <w:rFonts w:ascii="Arial" w:hAnsi="Arial" w:cs="Arial"/>
          <w:highlight w:val="white"/>
        </w:rPr>
        <w:t>Contrato de Trabalho registrado na DRT;</w:t>
      </w:r>
    </w:p>
    <w:p w14:paraId="115759C8" w14:textId="77777777" w:rsidR="006602BA" w:rsidRPr="003F1E79" w:rsidRDefault="006602BA" w:rsidP="006602BA">
      <w:pPr>
        <w:widowControl w:val="0"/>
        <w:numPr>
          <w:ilvl w:val="1"/>
          <w:numId w:val="21"/>
        </w:numPr>
        <w:shd w:val="clear" w:color="auto" w:fill="FFFFFF"/>
        <w:tabs>
          <w:tab w:val="left" w:pos="1390"/>
        </w:tabs>
        <w:spacing w:before="57"/>
        <w:ind w:left="397" w:firstLine="0"/>
        <w:jc w:val="both"/>
        <w:rPr>
          <w:rFonts w:ascii="Arial" w:hAnsi="Arial" w:cs="Arial"/>
        </w:rPr>
      </w:pPr>
      <w:r w:rsidRPr="003F1E79">
        <w:rPr>
          <w:rFonts w:ascii="Arial" w:eastAsiaTheme="majorEastAsia" w:hAnsi="Arial" w:cs="Arial"/>
          <w:highlight w:val="white"/>
        </w:rPr>
        <w:t xml:space="preserve">Termo, por meio do qual o(s) profissional(is) assuma(m) a responsabilidade técnica pela obra ou serviço licitado e o compromisso de integrar(em) o quadro técnico da empresa, no caso do objeto contratual vir a ser a esta adjudicado. O presente Termo pode ser suprido pela assinatura no </w:t>
      </w:r>
      <w:r w:rsidRPr="003F1E79">
        <w:rPr>
          <w:rFonts w:ascii="Arial" w:eastAsiaTheme="majorEastAsia" w:hAnsi="Arial" w:cs="Arial"/>
        </w:rPr>
        <w:t>Anexo V do(s</w:t>
      </w:r>
      <w:r w:rsidRPr="003F1E79">
        <w:rPr>
          <w:rFonts w:ascii="Arial" w:eastAsiaTheme="majorEastAsia" w:hAnsi="Arial" w:cs="Arial"/>
          <w:highlight w:val="white"/>
        </w:rPr>
        <w:t>) profissional(is) que será(ão) responsável(is) pela obra.</w:t>
      </w:r>
    </w:p>
    <w:p w14:paraId="5F1C08EC" w14:textId="77777777" w:rsidR="006602BA" w:rsidRPr="003F1E79" w:rsidRDefault="006602BA" w:rsidP="006602BA">
      <w:pPr>
        <w:widowControl w:val="0"/>
        <w:numPr>
          <w:ilvl w:val="0"/>
          <w:numId w:val="21"/>
        </w:numPr>
        <w:shd w:val="clear" w:color="auto" w:fill="FFFFFF"/>
        <w:tabs>
          <w:tab w:val="left" w:pos="1248"/>
        </w:tabs>
        <w:spacing w:before="57"/>
        <w:ind w:left="397" w:firstLine="0"/>
        <w:jc w:val="both"/>
        <w:rPr>
          <w:rFonts w:ascii="Arial" w:hAnsi="Arial" w:cs="Arial"/>
        </w:rPr>
      </w:pPr>
      <w:r w:rsidRPr="003F1E79">
        <w:rPr>
          <w:rFonts w:ascii="Arial" w:hAnsi="Arial" w:cs="Arial"/>
          <w:highlight w:val="white"/>
        </w:rPr>
        <w:t>O(s) profissional(is) indicado(s) pelo Licitante para fins de comprovação da capacitação deverá(ão) participar da obra ou serviço objeto da licitação.</w:t>
      </w:r>
    </w:p>
    <w:p w14:paraId="518F3993" w14:textId="77777777" w:rsidR="006602BA" w:rsidRPr="003F1E79" w:rsidRDefault="006602BA" w:rsidP="006602BA">
      <w:pPr>
        <w:widowControl w:val="0"/>
        <w:numPr>
          <w:ilvl w:val="0"/>
          <w:numId w:val="21"/>
        </w:numPr>
        <w:shd w:val="clear" w:color="auto" w:fill="FFFFFF"/>
        <w:tabs>
          <w:tab w:val="left" w:pos="1248"/>
        </w:tabs>
        <w:spacing w:before="57"/>
        <w:ind w:left="397" w:firstLine="0"/>
        <w:jc w:val="both"/>
        <w:rPr>
          <w:rFonts w:ascii="Arial" w:hAnsi="Arial" w:cs="Arial"/>
        </w:rPr>
      </w:pPr>
      <w:r w:rsidRPr="003F1E79">
        <w:rPr>
          <w:rFonts w:ascii="Arial" w:eastAsiaTheme="majorEastAsia" w:hAnsi="Arial" w:cs="Arial"/>
          <w:highlight w:val="white"/>
        </w:rPr>
        <w:t xml:space="preserve"> Deverá ser apresentado, no mínimo, um acervo técnico desse(s) profissional(is) devidamente acervado(s) pelo CREA e/ou pelo CAU, com comprovação de execução dos serviços constantes na </w:t>
      </w:r>
      <w:r w:rsidRPr="003F1E79">
        <w:rPr>
          <w:rFonts w:ascii="Arial" w:eastAsiaTheme="majorEastAsia" w:hAnsi="Arial" w:cs="Arial"/>
        </w:rPr>
        <w:t>alínea “b” do item 1.5.1.1.</w:t>
      </w:r>
    </w:p>
    <w:p w14:paraId="7EA08F32" w14:textId="77777777" w:rsidR="006602BA" w:rsidRPr="003F1E79" w:rsidRDefault="006602BA" w:rsidP="006602BA">
      <w:pPr>
        <w:widowControl w:val="0"/>
        <w:numPr>
          <w:ilvl w:val="0"/>
          <w:numId w:val="21"/>
        </w:numPr>
        <w:shd w:val="clear" w:color="auto" w:fill="FFFFFF"/>
        <w:tabs>
          <w:tab w:val="left" w:pos="1248"/>
        </w:tabs>
        <w:spacing w:before="57"/>
        <w:ind w:left="397" w:firstLine="0"/>
        <w:jc w:val="both"/>
        <w:rPr>
          <w:rFonts w:ascii="Arial" w:hAnsi="Arial" w:cs="Arial"/>
        </w:rPr>
      </w:pPr>
      <w:r w:rsidRPr="003F1E79">
        <w:rPr>
          <w:rFonts w:ascii="Arial" w:hAnsi="Arial" w:cs="Arial"/>
        </w:rPr>
        <w:t>Apresentar a(s) Certidão(ões) de Registro de Pessoa Física com a regularidade do(s) profissional(is) indicado(s) pelo Licitante junto ao Conselho Regional de Engenharia e Agronomia – CREA e/ou Conselho de Arquitetura e Urbanismo – CAU, dentro de seu prazo de validade.</w:t>
      </w:r>
    </w:p>
    <w:p w14:paraId="70A26659" w14:textId="77777777" w:rsidR="006602BA" w:rsidRPr="003F1E79" w:rsidRDefault="006602BA" w:rsidP="006602BA">
      <w:pPr>
        <w:widowControl w:val="0"/>
        <w:shd w:val="clear" w:color="auto" w:fill="FFFFFF"/>
        <w:tabs>
          <w:tab w:val="left" w:pos="993"/>
        </w:tabs>
        <w:spacing w:before="57"/>
        <w:ind w:left="567"/>
        <w:jc w:val="both"/>
        <w:rPr>
          <w:rFonts w:ascii="Arial" w:hAnsi="Arial" w:cs="Arial"/>
        </w:rPr>
      </w:pPr>
      <w:r w:rsidRPr="003F1E79">
        <w:rPr>
          <w:rFonts w:ascii="Arial" w:hAnsi="Arial" w:cs="Arial"/>
          <w:highlight w:val="white"/>
        </w:rPr>
        <w:lastRenderedPageBreak/>
        <w:t>Demais documentos que o licitante arrematante deverá entregar:</w:t>
      </w:r>
    </w:p>
    <w:p w14:paraId="213D67D5" w14:textId="77777777" w:rsidR="006602BA" w:rsidRPr="003F1E79" w:rsidRDefault="006602BA" w:rsidP="006602BA">
      <w:pPr>
        <w:widowControl w:val="0"/>
        <w:numPr>
          <w:ilvl w:val="2"/>
          <w:numId w:val="3"/>
        </w:numPr>
        <w:shd w:val="clear" w:color="auto" w:fill="FFFFFF"/>
        <w:tabs>
          <w:tab w:val="left" w:pos="1134"/>
        </w:tabs>
        <w:spacing w:before="57"/>
        <w:ind w:left="567" w:hanging="504"/>
        <w:jc w:val="both"/>
        <w:rPr>
          <w:rFonts w:ascii="Arial" w:hAnsi="Arial" w:cs="Arial"/>
        </w:rPr>
      </w:pPr>
      <w:r w:rsidRPr="003F1E79">
        <w:rPr>
          <w:rFonts w:ascii="Arial" w:eastAsiaTheme="majorEastAsia" w:hAnsi="Arial" w:cs="Arial"/>
          <w:highlight w:val="white"/>
        </w:rPr>
        <w:t>Declaração de Cumprimento de Exigências Legais e Constituciona</w:t>
      </w:r>
      <w:r w:rsidRPr="003F1E79">
        <w:rPr>
          <w:rFonts w:ascii="Arial" w:eastAsiaTheme="majorEastAsia" w:hAnsi="Arial" w:cs="Arial"/>
        </w:rPr>
        <w:t>is (Anexo VI).</w:t>
      </w:r>
    </w:p>
    <w:p w14:paraId="4BC527D3" w14:textId="77777777" w:rsidR="006602BA" w:rsidRPr="003F1E79" w:rsidRDefault="006602BA" w:rsidP="006602BA">
      <w:pPr>
        <w:widowControl w:val="0"/>
        <w:numPr>
          <w:ilvl w:val="2"/>
          <w:numId w:val="3"/>
        </w:numPr>
        <w:shd w:val="clear" w:color="auto" w:fill="FFFFFF"/>
        <w:tabs>
          <w:tab w:val="left" w:pos="1134"/>
        </w:tabs>
        <w:spacing w:before="57"/>
        <w:ind w:left="567" w:hanging="504"/>
        <w:jc w:val="both"/>
        <w:rPr>
          <w:rFonts w:ascii="Arial" w:hAnsi="Arial" w:cs="Arial"/>
        </w:rPr>
      </w:pPr>
      <w:r w:rsidRPr="003F1E79">
        <w:rPr>
          <w:rFonts w:ascii="Arial" w:eastAsiaTheme="majorEastAsia" w:hAnsi="Arial" w:cs="Arial"/>
          <w:highlight w:val="white"/>
        </w:rPr>
        <w:t>Declaração de que o Licitante se compromete a comprovar, quando da assinatura do contrato, os vínculos, empregatícios ou contratuais, da equipe técnica, no caso de ser a vencedora da presente licitaçã</w:t>
      </w:r>
      <w:r w:rsidRPr="003F1E79">
        <w:rPr>
          <w:rFonts w:ascii="Arial" w:eastAsiaTheme="majorEastAsia" w:hAnsi="Arial" w:cs="Arial"/>
        </w:rPr>
        <w:t>o (Anexo V).</w:t>
      </w:r>
    </w:p>
    <w:p w14:paraId="6595B480" w14:textId="77777777" w:rsidR="006602BA" w:rsidRPr="003F1E79" w:rsidRDefault="006602BA" w:rsidP="006602BA">
      <w:pPr>
        <w:widowControl w:val="0"/>
        <w:numPr>
          <w:ilvl w:val="2"/>
          <w:numId w:val="3"/>
        </w:numPr>
        <w:shd w:val="clear" w:color="auto" w:fill="FFFFFF"/>
        <w:tabs>
          <w:tab w:val="left" w:pos="1134"/>
        </w:tabs>
        <w:spacing w:before="57"/>
        <w:ind w:left="567" w:hanging="504"/>
        <w:jc w:val="both"/>
        <w:rPr>
          <w:rFonts w:ascii="Arial" w:hAnsi="Arial" w:cs="Arial"/>
        </w:rPr>
      </w:pPr>
      <w:r w:rsidRPr="003F1E79">
        <w:rPr>
          <w:rFonts w:ascii="Arial" w:eastAsiaTheme="majorEastAsia" w:hAnsi="Arial" w:cs="Arial"/>
          <w:highlight w:val="white"/>
        </w:rPr>
        <w:t>Declaração de que não possui, em seu quadro funcional, menores de dezoito anos em trabalho noturno, perigoso ou insalubre, nem menores de dezesseis anos, em qualquer trabalho, salvo na condição de aprendiz, a partir de quatorze anos (Lei Federal n.º 9.854 de 27/10/1999)</w:t>
      </w:r>
      <w:r w:rsidRPr="003F1E79">
        <w:rPr>
          <w:rFonts w:ascii="Arial" w:eastAsiaTheme="majorEastAsia" w:hAnsi="Arial" w:cs="Arial"/>
        </w:rPr>
        <w:t xml:space="preserve"> (Anexo VI).</w:t>
      </w:r>
    </w:p>
    <w:p w14:paraId="3B3A6D17" w14:textId="77777777" w:rsidR="006602BA" w:rsidRPr="003F1E79" w:rsidRDefault="006602BA" w:rsidP="006602BA">
      <w:pPr>
        <w:widowControl w:val="0"/>
        <w:numPr>
          <w:ilvl w:val="2"/>
          <w:numId w:val="3"/>
        </w:numPr>
        <w:shd w:val="clear" w:color="auto" w:fill="FFFFFF"/>
        <w:tabs>
          <w:tab w:val="left" w:pos="1134"/>
        </w:tabs>
        <w:spacing w:before="57"/>
        <w:ind w:left="567" w:hanging="504"/>
        <w:jc w:val="both"/>
        <w:rPr>
          <w:rFonts w:ascii="Arial" w:hAnsi="Arial" w:cs="Arial"/>
        </w:rPr>
      </w:pPr>
      <w:r w:rsidRPr="003F1E79">
        <w:rPr>
          <w:rFonts w:ascii="Arial" w:hAnsi="Arial" w:cs="Arial"/>
          <w:highlight w:val="white"/>
        </w:rPr>
        <w:t>Os documentos solicitados acima, quando couber, devem estar devidamente assinados, quando necessário.</w:t>
      </w:r>
    </w:p>
    <w:p w14:paraId="4B77D5FC" w14:textId="77777777" w:rsidR="006602BA" w:rsidRPr="007A44E8" w:rsidRDefault="006602BA" w:rsidP="006602BA">
      <w:pPr>
        <w:widowControl w:val="0"/>
        <w:numPr>
          <w:ilvl w:val="2"/>
          <w:numId w:val="3"/>
        </w:numPr>
        <w:shd w:val="clear" w:color="auto" w:fill="FFFFFF"/>
        <w:tabs>
          <w:tab w:val="left" w:pos="1134"/>
        </w:tabs>
        <w:spacing w:before="57"/>
        <w:ind w:left="567" w:hanging="504"/>
        <w:jc w:val="both"/>
        <w:rPr>
          <w:rFonts w:ascii="Arial" w:hAnsi="Arial" w:cs="Arial"/>
        </w:rPr>
      </w:pPr>
      <w:r w:rsidRPr="007A44E8">
        <w:rPr>
          <w:rFonts w:ascii="Arial" w:eastAsiaTheme="majorEastAsia" w:hAnsi="Arial" w:cs="Arial"/>
        </w:rPr>
        <w:t>Declaração de Compromisso de Utilização de Produtos e Subprodutos de Madeira e de Gerenciamento de Resíduos da Construção Civil (Anexo VIII).</w:t>
      </w:r>
    </w:p>
    <w:p w14:paraId="4F58FB17" w14:textId="77777777" w:rsidR="006602BA" w:rsidRPr="003F1E79" w:rsidRDefault="006602BA" w:rsidP="006602BA">
      <w:pPr>
        <w:widowControl w:val="0"/>
        <w:numPr>
          <w:ilvl w:val="0"/>
          <w:numId w:val="22"/>
        </w:numPr>
        <w:shd w:val="clear" w:color="auto" w:fill="FFFFFF"/>
        <w:tabs>
          <w:tab w:val="left" w:pos="1475"/>
        </w:tabs>
        <w:spacing w:before="57"/>
        <w:ind w:left="624" w:firstLine="0"/>
        <w:jc w:val="both"/>
        <w:rPr>
          <w:rFonts w:ascii="Arial" w:hAnsi="Arial" w:cs="Arial"/>
        </w:rPr>
      </w:pPr>
      <w:r w:rsidRPr="003F1E79">
        <w:rPr>
          <w:rFonts w:ascii="Arial" w:hAnsi="Arial" w:cs="Arial"/>
          <w:highlight w:val="white"/>
        </w:rPr>
        <w:t>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23A57354" w14:textId="77777777" w:rsidR="006602BA" w:rsidRPr="00803980" w:rsidRDefault="006602BA" w:rsidP="006602BA">
      <w:pPr>
        <w:widowControl w:val="0"/>
        <w:shd w:val="clear" w:color="auto" w:fill="FFFFFF"/>
        <w:tabs>
          <w:tab w:val="left" w:pos="1475"/>
        </w:tabs>
        <w:spacing w:before="57"/>
        <w:ind w:left="624"/>
        <w:jc w:val="both"/>
        <w:rPr>
          <w:rFonts w:ascii="Arial" w:hAnsi="Arial" w:cs="Arial"/>
          <w:highlight w:val="yellow"/>
        </w:rPr>
      </w:pPr>
      <w:r>
        <w:rPr>
          <w:rFonts w:ascii="Arial" w:hAnsi="Arial" w:cs="Arial"/>
        </w:rPr>
        <w:t xml:space="preserve">b)        </w:t>
      </w:r>
      <w:r w:rsidRPr="00803980">
        <w:rPr>
          <w:rFonts w:ascii="Arial" w:hAnsi="Arial" w:cs="Arial"/>
        </w:rPr>
        <w:t xml:space="preserve">O contratado fica obrigada a utilizar produtos ou subprodutos de madeira de origem </w:t>
      </w:r>
      <w:r w:rsidRPr="00803980">
        <w:rPr>
          <w:rFonts w:ascii="Arial" w:hAnsi="Arial" w:cs="Arial"/>
          <w:highlight w:val="white"/>
        </w:rPr>
        <w:t>exótica ou nativa que tenham procedência legal, conforme</w:t>
      </w:r>
      <w:r w:rsidRPr="00803980">
        <w:rPr>
          <w:rFonts w:ascii="Arial" w:hAnsi="Arial" w:cs="Arial"/>
        </w:rPr>
        <w:t xml:space="preserve"> Decreto Estadual n.º 4.889, de 31 de maio de 2005.</w:t>
      </w:r>
    </w:p>
    <w:p w14:paraId="1D462C6B" w14:textId="77777777" w:rsidR="006602BA" w:rsidRPr="003F1E79" w:rsidRDefault="006602BA" w:rsidP="006602BA">
      <w:pPr>
        <w:shd w:val="clear" w:color="auto" w:fill="FFFFFF"/>
        <w:spacing w:before="57"/>
        <w:ind w:left="-10"/>
        <w:jc w:val="both"/>
        <w:rPr>
          <w:rFonts w:ascii="Arial" w:hAnsi="Arial" w:cs="Arial"/>
        </w:rPr>
      </w:pPr>
    </w:p>
    <w:p w14:paraId="2822C29D" w14:textId="77777777" w:rsidR="006602BA" w:rsidRPr="003F1E79" w:rsidRDefault="006602BA" w:rsidP="006602BA">
      <w:pPr>
        <w:shd w:val="clear" w:color="auto" w:fill="FFFFFF"/>
        <w:spacing w:before="57"/>
        <w:ind w:left="-21"/>
        <w:jc w:val="both"/>
        <w:rPr>
          <w:rFonts w:ascii="Arial" w:hAnsi="Arial" w:cs="Arial"/>
        </w:rPr>
      </w:pPr>
      <w:r w:rsidRPr="003F1E79">
        <w:rPr>
          <w:rFonts w:ascii="Arial" w:eastAsia="Myriad Pro" w:hAnsi="Arial" w:cs="Arial"/>
          <w:b/>
          <w:bCs/>
          <w:color w:val="000000"/>
          <w:highlight w:val="white"/>
        </w:rPr>
        <w:t xml:space="preserve">1.6 </w:t>
      </w:r>
      <w:r w:rsidRPr="003F1E79">
        <w:rPr>
          <w:rFonts w:ascii="Arial" w:eastAsia="Myriad Pro" w:hAnsi="Arial" w:cs="Arial"/>
          <w:b/>
          <w:bCs/>
          <w:color w:val="000000"/>
          <w:highlight w:val="white"/>
          <w:u w:val="single"/>
        </w:rPr>
        <w:t>COMPROVANTE DA CONDIÇÃO DE ME OU EPP</w:t>
      </w:r>
      <w:r w:rsidRPr="003F1E79">
        <w:rPr>
          <w:rFonts w:ascii="Arial" w:eastAsia="Myriad Pro" w:hAnsi="Arial" w:cs="Arial"/>
          <w:color w:val="000000"/>
          <w:highlight w:val="white"/>
        </w:rPr>
        <w:t xml:space="preserve">, se for o caso: Certidão Simplificada original da Junta Comercial da sede do licitante ou documento equivalente, </w:t>
      </w:r>
      <w:r w:rsidRPr="003F1E79">
        <w:rPr>
          <w:rFonts w:ascii="Arial" w:eastAsia="Myriad Pro" w:hAnsi="Arial" w:cs="Arial"/>
          <w:b/>
          <w:bCs/>
          <w:color w:val="000000"/>
          <w:highlight w:val="white"/>
          <w:u w:val="single"/>
        </w:rPr>
        <w:t>além de Declaração escrit</w:t>
      </w:r>
      <w:r w:rsidRPr="003F1E79">
        <w:rPr>
          <w:rFonts w:ascii="Arial" w:eastAsia="Myriad Pro" w:hAnsi="Arial" w:cs="Arial"/>
          <w:b/>
          <w:bCs/>
          <w:u w:val="single"/>
        </w:rPr>
        <w:t>a (Anexo IV)</w:t>
      </w:r>
      <w:r w:rsidRPr="003F1E79">
        <w:rPr>
          <w:rFonts w:ascii="Arial" w:eastAsia="Myriad Pro" w:hAnsi="Arial" w:cs="Arial"/>
        </w:rPr>
        <w:t>, sob as penas da lei, de que cumpre os requisitos legais de qualificação da condição d</w:t>
      </w:r>
      <w:r w:rsidRPr="003F1E79">
        <w:rPr>
          <w:rFonts w:ascii="Arial" w:eastAsia="Myriad Pro" w:hAnsi="Arial" w:cs="Arial"/>
          <w:color w:val="000000"/>
          <w:highlight w:val="white"/>
        </w:rPr>
        <w:t>e microempresa, de empresa de pequeno porte ou microempreendedor individual, estando apto a usufruir dos benefícios previstos nos art. 42 a art. 49 da Lei Complementar Federal n.º 123, de 2006, bem como o Demonstrativo de Resultado do Exercício – DRE, a que se refere a Resolução n.º 1.418, de 2012, de Conselho Federal de Contabilidade – CFC, ou outra norma que vier a substituir (art. 12, parágrafo único, do Decreto Estadual n.º 2.474, de 2015).</w:t>
      </w:r>
    </w:p>
    <w:p w14:paraId="5890CE49" w14:textId="77777777" w:rsidR="006602BA" w:rsidRPr="003F1E79" w:rsidRDefault="006602BA" w:rsidP="006602BA">
      <w:pPr>
        <w:shd w:val="clear" w:color="auto" w:fill="FFFFFF"/>
        <w:spacing w:before="57"/>
        <w:ind w:left="-13" w:firstLine="13"/>
        <w:jc w:val="both"/>
        <w:rPr>
          <w:rFonts w:ascii="Arial" w:hAnsi="Arial" w:cs="Arial"/>
        </w:rPr>
      </w:pPr>
      <w:r w:rsidRPr="003F1E79">
        <w:rPr>
          <w:rFonts w:ascii="Arial" w:eastAsiaTheme="majorEastAsia" w:hAnsi="Arial" w:cs="Arial"/>
          <w:b/>
          <w:bCs/>
          <w:color w:val="000000"/>
        </w:rPr>
        <w:t>1.6.1</w:t>
      </w:r>
      <w:r w:rsidRPr="003F1E79">
        <w:rPr>
          <w:rFonts w:ascii="Arial" w:eastAsiaTheme="majorEastAsia" w:hAnsi="Arial" w:cs="Arial"/>
          <w:bCs/>
          <w:color w:val="000000"/>
        </w:rPr>
        <w:t xml:space="preserve"> De acordo com o art. 43, §1°, da Lei Complementar Federal n° 123, de 2006, havendo alguma restrição na comprovação da regularidade fiscal das microempresas e empresas de pequeno porte,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14:paraId="4646AAC6" w14:textId="77777777" w:rsidR="006602BA" w:rsidRPr="003F1E79" w:rsidRDefault="006602BA" w:rsidP="006602BA">
      <w:pPr>
        <w:shd w:val="clear" w:color="auto" w:fill="FFFFFF"/>
        <w:spacing w:before="57"/>
        <w:ind w:left="-13" w:firstLine="13"/>
        <w:jc w:val="both"/>
        <w:rPr>
          <w:rFonts w:ascii="Arial" w:hAnsi="Arial" w:cs="Arial"/>
        </w:rPr>
      </w:pPr>
      <w:r w:rsidRPr="003F1E79">
        <w:rPr>
          <w:rFonts w:ascii="Arial" w:eastAsiaTheme="majorEastAsia" w:hAnsi="Arial" w:cs="Arial"/>
          <w:b/>
          <w:bCs/>
          <w:color w:val="000000"/>
        </w:rPr>
        <w:t>1.6.1.1</w:t>
      </w:r>
      <w:r w:rsidRPr="003F1E79">
        <w:rPr>
          <w:rFonts w:ascii="Arial" w:eastAsiaTheme="majorEastAsia" w:hAnsi="Arial" w:cs="Arial"/>
          <w:bCs/>
          <w:color w:val="000000"/>
        </w:rPr>
        <w:t xml:space="preserve"> A prorrogação do prazo previsto no item anterior deverá ser concedida pela Administração sempre que requerida pelo licitante, salvo na hipótese de urgência da contratação, devidamente justificada.</w:t>
      </w:r>
    </w:p>
    <w:p w14:paraId="2012491F" w14:textId="77777777" w:rsidR="006602BA" w:rsidRPr="003F1E79" w:rsidRDefault="006602BA" w:rsidP="006602BA">
      <w:pPr>
        <w:shd w:val="clear" w:color="auto" w:fill="FFFFFF"/>
        <w:spacing w:before="57"/>
        <w:jc w:val="both"/>
        <w:rPr>
          <w:rFonts w:ascii="Arial" w:hAnsi="Arial" w:cs="Arial"/>
        </w:rPr>
      </w:pPr>
      <w:r w:rsidRPr="003F1E79">
        <w:rPr>
          <w:rFonts w:ascii="Arial" w:eastAsiaTheme="majorEastAsia" w:hAnsi="Arial" w:cs="Arial"/>
          <w:b/>
          <w:bCs/>
          <w:color w:val="000000"/>
        </w:rPr>
        <w:t xml:space="preserve">1.7 </w:t>
      </w:r>
      <w:r w:rsidRPr="003F1E79">
        <w:rPr>
          <w:rFonts w:ascii="Arial" w:eastAsiaTheme="majorEastAsia" w:hAnsi="Arial" w:cs="Arial"/>
          <w:color w:val="000000"/>
        </w:rPr>
        <w:t>A não-regularização da documentação, no prazo previsto no parágrafo anterior,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788BDFE8" w14:textId="77777777" w:rsidR="006602BA" w:rsidRPr="003F1E79" w:rsidRDefault="006602BA" w:rsidP="006602BA">
      <w:pPr>
        <w:shd w:val="clear" w:color="auto" w:fill="FFFFFF"/>
        <w:spacing w:before="57"/>
        <w:jc w:val="both"/>
        <w:rPr>
          <w:rFonts w:ascii="Arial" w:hAnsi="Arial" w:cs="Arial"/>
        </w:rPr>
      </w:pPr>
      <w:r w:rsidRPr="003F1E79">
        <w:rPr>
          <w:rFonts w:ascii="Arial" w:eastAsiaTheme="majorEastAsia" w:hAnsi="Arial" w:cs="Arial"/>
          <w:b/>
          <w:bCs/>
          <w:color w:val="000000"/>
          <w:spacing w:val="33"/>
        </w:rPr>
        <w:lastRenderedPageBreak/>
        <w:t>1.8</w:t>
      </w:r>
      <w:r w:rsidRPr="003F1E79">
        <w:rPr>
          <w:rFonts w:ascii="Arial" w:eastAsiaTheme="majorEastAsia" w:hAnsi="Arial" w:cs="Arial"/>
          <w:color w:val="000000"/>
          <w:spacing w:val="33"/>
        </w:rPr>
        <w:t xml:space="preserve"> Na hipótese do item 1.6.1, a</w:t>
      </w:r>
      <w:r w:rsidRPr="003F1E79">
        <w:rPr>
          <w:rFonts w:ascii="Arial" w:eastAsiaTheme="majorEastAsia" w:hAnsi="Arial" w:cs="Arial"/>
          <w:color w:val="000000"/>
        </w:rPr>
        <w:t>s</w:t>
      </w:r>
      <w:r w:rsidRPr="003F1E79">
        <w:rPr>
          <w:rFonts w:ascii="Arial" w:eastAsiaTheme="majorEastAsia" w:hAnsi="Arial" w:cs="Arial"/>
          <w:color w:val="000000"/>
          <w:spacing w:val="35"/>
        </w:rPr>
        <w:t xml:space="preserve"> </w:t>
      </w:r>
      <w:r w:rsidRPr="003F1E79">
        <w:rPr>
          <w:rFonts w:ascii="Arial" w:eastAsiaTheme="majorEastAsia" w:hAnsi="Arial" w:cs="Arial"/>
          <w:color w:val="000000"/>
        </w:rPr>
        <w:t>microempresas</w:t>
      </w:r>
      <w:r w:rsidRPr="003F1E79">
        <w:rPr>
          <w:rFonts w:ascii="Arial" w:eastAsiaTheme="majorEastAsia" w:hAnsi="Arial" w:cs="Arial"/>
          <w:color w:val="000000"/>
          <w:spacing w:val="20"/>
        </w:rPr>
        <w:t xml:space="preserve"> </w:t>
      </w:r>
      <w:r w:rsidRPr="003F1E79">
        <w:rPr>
          <w:rFonts w:ascii="Arial" w:eastAsiaTheme="majorEastAsia" w:hAnsi="Arial" w:cs="Arial"/>
          <w:color w:val="000000"/>
        </w:rPr>
        <w:t>e</w:t>
      </w:r>
      <w:r w:rsidRPr="003F1E79">
        <w:rPr>
          <w:rFonts w:ascii="Arial" w:eastAsiaTheme="majorEastAsia" w:hAnsi="Arial" w:cs="Arial"/>
          <w:color w:val="000000"/>
          <w:spacing w:val="35"/>
        </w:rPr>
        <w:t xml:space="preserve"> </w:t>
      </w:r>
      <w:r w:rsidRPr="003F1E79">
        <w:rPr>
          <w:rFonts w:ascii="Arial" w:eastAsiaTheme="majorEastAsia" w:hAnsi="Arial" w:cs="Arial"/>
          <w:color w:val="000000"/>
        </w:rPr>
        <w:t>as</w:t>
      </w:r>
      <w:r w:rsidRPr="003F1E79">
        <w:rPr>
          <w:rFonts w:ascii="Arial" w:eastAsiaTheme="majorEastAsia" w:hAnsi="Arial" w:cs="Arial"/>
          <w:color w:val="000000"/>
          <w:spacing w:val="34"/>
        </w:rPr>
        <w:t xml:space="preserve"> </w:t>
      </w:r>
      <w:r w:rsidRPr="003F1E79">
        <w:rPr>
          <w:rFonts w:ascii="Arial" w:eastAsiaTheme="majorEastAsia" w:hAnsi="Arial" w:cs="Arial"/>
          <w:color w:val="000000"/>
        </w:rPr>
        <w:t>empresas</w:t>
      </w:r>
      <w:r w:rsidRPr="003F1E79">
        <w:rPr>
          <w:rFonts w:ascii="Arial" w:eastAsiaTheme="majorEastAsia" w:hAnsi="Arial" w:cs="Arial"/>
          <w:color w:val="000000"/>
          <w:spacing w:val="28"/>
        </w:rPr>
        <w:t xml:space="preserve"> </w:t>
      </w:r>
      <w:r w:rsidRPr="003F1E79">
        <w:rPr>
          <w:rFonts w:ascii="Arial" w:eastAsiaTheme="majorEastAsia" w:hAnsi="Arial" w:cs="Arial"/>
          <w:color w:val="000000"/>
        </w:rPr>
        <w:t>de</w:t>
      </w:r>
      <w:r w:rsidRPr="003F1E79">
        <w:rPr>
          <w:rFonts w:ascii="Arial" w:eastAsiaTheme="majorEastAsia" w:hAnsi="Arial" w:cs="Arial"/>
          <w:color w:val="000000"/>
          <w:spacing w:val="34"/>
        </w:rPr>
        <w:t xml:space="preserve"> </w:t>
      </w:r>
      <w:r w:rsidRPr="003F1E79">
        <w:rPr>
          <w:rFonts w:ascii="Arial" w:eastAsiaTheme="majorEastAsia" w:hAnsi="Arial" w:cs="Arial"/>
          <w:color w:val="000000"/>
        </w:rPr>
        <w:t>pequeno</w:t>
      </w:r>
      <w:r w:rsidRPr="003F1E79">
        <w:rPr>
          <w:rFonts w:ascii="Arial" w:eastAsiaTheme="majorEastAsia" w:hAnsi="Arial" w:cs="Arial"/>
          <w:color w:val="000000"/>
          <w:spacing w:val="27"/>
        </w:rPr>
        <w:t xml:space="preserve"> </w:t>
      </w:r>
      <w:r w:rsidRPr="003F1E79">
        <w:rPr>
          <w:rFonts w:ascii="Arial" w:eastAsiaTheme="majorEastAsia" w:hAnsi="Arial" w:cs="Arial"/>
          <w:color w:val="000000"/>
        </w:rPr>
        <w:t>porte deverão apresentar toda a documentação exigida para efeito de comprovação de regularidade fiscal e trabalhista, mesmo que esta apresente alguma restrição.</w:t>
      </w:r>
    </w:p>
    <w:p w14:paraId="2919C995" w14:textId="77777777" w:rsidR="006602BA" w:rsidRPr="003F1E79" w:rsidRDefault="006602BA" w:rsidP="006602BA">
      <w:pPr>
        <w:shd w:val="clear" w:color="auto" w:fill="FFFFFF"/>
        <w:spacing w:before="57"/>
        <w:jc w:val="both"/>
        <w:rPr>
          <w:rFonts w:ascii="Arial" w:hAnsi="Arial" w:cs="Arial"/>
        </w:rPr>
      </w:pPr>
      <w:r w:rsidRPr="003F1E79">
        <w:rPr>
          <w:rFonts w:ascii="Arial" w:eastAsia="Myriad Pro" w:hAnsi="Arial" w:cs="Arial"/>
          <w:b/>
          <w:bCs/>
          <w:color w:val="000000"/>
        </w:rPr>
        <w:t>1.9</w:t>
      </w:r>
      <w:r w:rsidRPr="003F1E79">
        <w:rPr>
          <w:rFonts w:ascii="Arial" w:eastAsia="Myriad Pro" w:hAnsi="Arial" w:cs="Arial"/>
          <w:color w:val="000000"/>
        </w:rPr>
        <w:t xml:space="preserve"> Eventuais informações/certidões vencidas no registro cadastral deverão ser supridas pela apresentação do respectivo documento atualizado.</w:t>
      </w:r>
    </w:p>
    <w:p w14:paraId="5D572E2C" w14:textId="77777777" w:rsidR="006602BA" w:rsidRPr="003F1E79" w:rsidRDefault="006602BA" w:rsidP="006602BA">
      <w:pPr>
        <w:shd w:val="clear" w:color="auto" w:fill="FFFFFF"/>
        <w:spacing w:before="57"/>
        <w:jc w:val="both"/>
        <w:rPr>
          <w:rFonts w:ascii="Arial" w:hAnsi="Arial" w:cs="Arial"/>
        </w:rPr>
      </w:pPr>
      <w:r w:rsidRPr="003F1E79">
        <w:rPr>
          <w:rFonts w:ascii="Arial" w:eastAsia="Myriad Pro" w:hAnsi="Arial" w:cs="Arial"/>
          <w:b/>
          <w:bCs/>
          <w:color w:val="000000"/>
          <w:highlight w:val="white"/>
        </w:rPr>
        <w:t xml:space="preserve">1.10 </w:t>
      </w:r>
      <w:r w:rsidRPr="003F1E79">
        <w:rPr>
          <w:rFonts w:ascii="Arial" w:eastAsia="Myriad Pro" w:hAnsi="Arial" w:cs="Arial"/>
          <w:color w:val="000000"/>
          <w:highlight w:val="white"/>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sidRPr="003F1E79">
        <w:rPr>
          <w:rFonts w:ascii="Arial" w:eastAsiaTheme="majorEastAsia" w:hAnsi="Arial" w:cs="Arial"/>
          <w:color w:val="000000"/>
          <w:highlight w:val="white"/>
        </w:rPr>
        <w:t>Quando a proposta for apresentada pela MATRIZ, e o fornecimento for através de sua filial, o CNPJ da filial deverá constar da proposta.</w:t>
      </w:r>
    </w:p>
    <w:p w14:paraId="74932E0A" w14:textId="77777777" w:rsidR="006602BA" w:rsidRPr="003F1E79" w:rsidRDefault="006602BA" w:rsidP="006602BA">
      <w:pPr>
        <w:shd w:val="clear" w:color="auto" w:fill="FFFFFF"/>
        <w:tabs>
          <w:tab w:val="left" w:pos="274"/>
        </w:tabs>
        <w:spacing w:before="57"/>
        <w:ind w:left="-10"/>
        <w:jc w:val="both"/>
        <w:rPr>
          <w:rFonts w:ascii="Arial" w:hAnsi="Arial" w:cs="Arial"/>
          <w:color w:val="000000"/>
        </w:rPr>
      </w:pPr>
    </w:p>
    <w:p w14:paraId="4D5A3097" w14:textId="77777777" w:rsidR="006602BA" w:rsidRPr="003F1E79" w:rsidRDefault="006602BA" w:rsidP="006602BA">
      <w:pPr>
        <w:pageBreakBefore/>
        <w:shd w:val="clear" w:color="auto" w:fill="FFFFFF"/>
        <w:tabs>
          <w:tab w:val="left" w:pos="320"/>
        </w:tabs>
        <w:ind w:left="18"/>
        <w:jc w:val="center"/>
        <w:rPr>
          <w:rFonts w:ascii="Arial" w:hAnsi="Arial" w:cs="Arial"/>
        </w:rPr>
      </w:pPr>
      <w:r w:rsidRPr="003F1E79">
        <w:rPr>
          <w:rFonts w:ascii="Arial" w:eastAsiaTheme="majorEastAsia" w:hAnsi="Arial" w:cs="Arial"/>
          <w:b/>
          <w:bCs/>
          <w:color w:val="000000"/>
          <w:highlight w:val="white"/>
        </w:rPr>
        <w:lastRenderedPageBreak/>
        <w:t>ANEXO XVI</w:t>
      </w:r>
    </w:p>
    <w:p w14:paraId="1806ED8B" w14:textId="77777777" w:rsidR="006602BA" w:rsidRPr="003F1E79" w:rsidRDefault="006602BA" w:rsidP="006602BA">
      <w:pPr>
        <w:shd w:val="clear" w:color="auto" w:fill="FFFFFF"/>
        <w:tabs>
          <w:tab w:val="left" w:pos="320"/>
        </w:tabs>
        <w:ind w:left="18"/>
        <w:jc w:val="center"/>
        <w:rPr>
          <w:rFonts w:ascii="Arial" w:hAnsi="Arial" w:cs="Arial"/>
          <w:b/>
          <w:bCs/>
          <w:color w:val="000000"/>
          <w:highlight w:val="white"/>
        </w:rPr>
      </w:pPr>
    </w:p>
    <w:p w14:paraId="5CD3BB6C" w14:textId="77777777" w:rsidR="006602BA" w:rsidRPr="003F1E79" w:rsidRDefault="006602BA" w:rsidP="006602BA">
      <w:pPr>
        <w:shd w:val="clear" w:color="auto" w:fill="FFFFFF"/>
        <w:tabs>
          <w:tab w:val="left" w:pos="532"/>
        </w:tabs>
        <w:ind w:left="266" w:right="-12"/>
        <w:jc w:val="center"/>
        <w:rPr>
          <w:rFonts w:ascii="Arial" w:hAnsi="Arial" w:cs="Arial"/>
        </w:rPr>
      </w:pPr>
      <w:r w:rsidRPr="003F1E79">
        <w:rPr>
          <w:rFonts w:ascii="Arial" w:hAnsi="Arial" w:cs="Arial"/>
          <w:b/>
          <w:bCs/>
          <w:color w:val="000000"/>
        </w:rPr>
        <w:t>DECLARAÇÃO LGPD.</w:t>
      </w:r>
    </w:p>
    <w:p w14:paraId="41C9F47A" w14:textId="77777777" w:rsidR="006602BA" w:rsidRPr="003F1E79" w:rsidRDefault="006602BA" w:rsidP="006602BA">
      <w:pPr>
        <w:shd w:val="clear" w:color="auto" w:fill="FFFFFF"/>
        <w:tabs>
          <w:tab w:val="left" w:pos="532"/>
        </w:tabs>
        <w:ind w:left="266" w:right="-12"/>
        <w:jc w:val="both"/>
        <w:rPr>
          <w:rFonts w:ascii="Arial" w:hAnsi="Arial" w:cs="Arial"/>
          <w:b/>
          <w:bCs/>
          <w:color w:val="000000"/>
        </w:rPr>
      </w:pPr>
    </w:p>
    <w:p w14:paraId="7BB4C8C7" w14:textId="77777777" w:rsidR="006602BA" w:rsidRPr="003F1E79" w:rsidRDefault="006602BA" w:rsidP="006602BA">
      <w:pPr>
        <w:shd w:val="clear" w:color="auto" w:fill="FFFFFF"/>
        <w:tabs>
          <w:tab w:val="left" w:pos="320"/>
        </w:tabs>
        <w:spacing w:after="57"/>
        <w:ind w:left="18"/>
        <w:jc w:val="both"/>
        <w:rPr>
          <w:rFonts w:ascii="Arial" w:hAnsi="Arial" w:cs="Arial"/>
        </w:rPr>
      </w:pPr>
      <w:r w:rsidRPr="003F1E79">
        <w:rPr>
          <w:rFonts w:ascii="Arial" w:eastAsia="Myriad Pro" w:hAnsi="Arial" w:cs="Arial"/>
          <w:color w:val="000000"/>
          <w:highlight w:val="yellow"/>
        </w:rPr>
        <w:t>XXXXXXXX</w:t>
      </w:r>
      <w:r w:rsidRPr="003F1E79">
        <w:rPr>
          <w:rFonts w:ascii="Arial" w:eastAsia="Myriad Pro" w:hAnsi="Arial" w:cs="Arial"/>
          <w:color w:val="000000"/>
        </w:rPr>
        <w:t xml:space="preserve">, inscrito no CNPJ n.º </w:t>
      </w:r>
      <w:r w:rsidRPr="003F1E79">
        <w:rPr>
          <w:rFonts w:ascii="Arial" w:eastAsia="Myriad Pro" w:hAnsi="Arial" w:cs="Arial"/>
          <w:color w:val="000000"/>
          <w:highlight w:val="yellow"/>
        </w:rPr>
        <w:t>XXXXXXXX</w:t>
      </w:r>
      <w:r w:rsidRPr="003F1E79">
        <w:rPr>
          <w:rFonts w:ascii="Arial" w:eastAsia="Myriad Pro" w:hAnsi="Arial" w:cs="Arial"/>
          <w:color w:val="000000"/>
        </w:rPr>
        <w:t xml:space="preserve">, por intermédio de seu representante legal, o(a) Sr.(a) </w:t>
      </w:r>
      <w:r w:rsidRPr="003F1E79">
        <w:rPr>
          <w:rFonts w:ascii="Arial" w:eastAsia="Myriad Pro" w:hAnsi="Arial" w:cs="Arial"/>
          <w:color w:val="000000"/>
          <w:highlight w:val="yellow"/>
        </w:rPr>
        <w:t>XXXXXXXX</w:t>
      </w:r>
      <w:r w:rsidRPr="003F1E79">
        <w:rPr>
          <w:rFonts w:ascii="Arial" w:eastAsia="Myriad Pro" w:hAnsi="Arial" w:cs="Arial"/>
          <w:color w:val="000000"/>
        </w:rPr>
        <w:t xml:space="preserve">, portador(a) da Carteira de Identidade n.º </w:t>
      </w:r>
      <w:r w:rsidRPr="003F1E79">
        <w:rPr>
          <w:rFonts w:ascii="Arial" w:eastAsia="Myriad Pro" w:hAnsi="Arial" w:cs="Arial"/>
          <w:color w:val="000000"/>
          <w:highlight w:val="yellow"/>
        </w:rPr>
        <w:t>XXXXXXXX</w:t>
      </w:r>
      <w:r w:rsidRPr="003F1E79">
        <w:rPr>
          <w:rFonts w:ascii="Arial" w:eastAsia="Myriad Pro" w:hAnsi="Arial" w:cs="Arial"/>
          <w:color w:val="000000"/>
        </w:rPr>
        <w:t xml:space="preserve"> e do CPF n.º </w:t>
      </w:r>
      <w:r w:rsidRPr="003F1E79">
        <w:rPr>
          <w:rFonts w:ascii="Arial" w:eastAsia="Myriad Pro" w:hAnsi="Arial" w:cs="Arial"/>
          <w:color w:val="000000"/>
          <w:highlight w:val="yellow"/>
        </w:rPr>
        <w:t>XXXXXXXX</w:t>
      </w:r>
      <w:r w:rsidRPr="003F1E79">
        <w:rPr>
          <w:rFonts w:ascii="Arial" w:eastAsia="Myriad Pro" w:hAnsi="Arial" w:cs="Arial"/>
          <w:color w:val="000000"/>
        </w:rPr>
        <w:t>, DECLARA, para os devidos fins, que tem pleno conhecimento das regras contidas no edital de licitação e que possui as condições de habilitação previstas no edital, bem como tem ciência de que:</w:t>
      </w:r>
    </w:p>
    <w:p w14:paraId="6187800A" w14:textId="77777777" w:rsidR="006602BA" w:rsidRPr="003F1E79" w:rsidRDefault="006602BA" w:rsidP="006602BA">
      <w:pPr>
        <w:shd w:val="clear" w:color="auto" w:fill="FFFFFF"/>
        <w:tabs>
          <w:tab w:val="left" w:pos="320"/>
        </w:tabs>
        <w:spacing w:after="57"/>
        <w:ind w:left="18"/>
        <w:jc w:val="both"/>
        <w:rPr>
          <w:rFonts w:ascii="Arial" w:hAnsi="Arial" w:cs="Arial"/>
          <w:b/>
          <w:bCs/>
          <w:color w:val="000000"/>
        </w:rPr>
      </w:pPr>
    </w:p>
    <w:p w14:paraId="2647E251" w14:textId="77777777" w:rsidR="006602BA" w:rsidRPr="003F1E79" w:rsidRDefault="006602BA" w:rsidP="006602BA">
      <w:pPr>
        <w:shd w:val="clear" w:color="auto" w:fill="FFFFFF"/>
        <w:tabs>
          <w:tab w:val="left" w:pos="320"/>
        </w:tabs>
        <w:spacing w:after="57"/>
        <w:ind w:left="18"/>
        <w:jc w:val="both"/>
        <w:rPr>
          <w:rFonts w:ascii="Arial" w:hAnsi="Arial" w:cs="Arial"/>
        </w:rPr>
      </w:pPr>
      <w:r w:rsidRPr="003F1E79">
        <w:rPr>
          <w:rFonts w:ascii="Arial" w:eastAsiaTheme="majorEastAsia" w:hAnsi="Arial" w:cs="Arial"/>
          <w:b/>
          <w:bCs/>
          <w:color w:val="000000"/>
        </w:rPr>
        <w:t xml:space="preserve">1. </w:t>
      </w:r>
      <w:r w:rsidRPr="003F1E79">
        <w:rPr>
          <w:rFonts w:ascii="Arial" w:eastAsiaTheme="majorEastAsia" w:hAnsi="Arial" w:cs="Arial"/>
          <w:color w:val="000000"/>
        </w:rPr>
        <w:t>Como condição para participar desta licitação e ser contratado(a), o(a) interessado(a) deve fornecer para a Administração Pública diversos dados pessoais, entre eles:</w:t>
      </w:r>
    </w:p>
    <w:p w14:paraId="2EC1F95F" w14:textId="77777777" w:rsidR="006602BA" w:rsidRPr="003F1E79" w:rsidRDefault="006602BA" w:rsidP="006602BA">
      <w:pPr>
        <w:shd w:val="clear" w:color="auto" w:fill="FFFFFF"/>
        <w:tabs>
          <w:tab w:val="left" w:pos="320"/>
        </w:tabs>
        <w:spacing w:after="57"/>
        <w:ind w:left="18"/>
        <w:jc w:val="both"/>
        <w:rPr>
          <w:rFonts w:ascii="Arial" w:hAnsi="Arial" w:cs="Arial"/>
        </w:rPr>
      </w:pPr>
      <w:r w:rsidRPr="003F1E79">
        <w:rPr>
          <w:rFonts w:ascii="Arial" w:eastAsiaTheme="majorEastAsia" w:hAnsi="Arial" w:cs="Arial"/>
          <w:b/>
          <w:bCs/>
          <w:color w:val="000000"/>
        </w:rPr>
        <w:t xml:space="preserve">1.1. </w:t>
      </w:r>
      <w:r w:rsidRPr="003F1E79">
        <w:rPr>
          <w:rFonts w:ascii="Arial" w:eastAsiaTheme="majorEastAsia" w:hAnsi="Arial" w:cs="Arial"/>
          <w:color w:val="000000"/>
        </w:rPr>
        <w:t>aqueles inerentes a documentos de identificação;</w:t>
      </w:r>
    </w:p>
    <w:p w14:paraId="628870F9" w14:textId="77777777" w:rsidR="006602BA" w:rsidRPr="003F1E79" w:rsidRDefault="006602BA" w:rsidP="006602BA">
      <w:pPr>
        <w:shd w:val="clear" w:color="auto" w:fill="FFFFFF"/>
        <w:tabs>
          <w:tab w:val="left" w:pos="320"/>
        </w:tabs>
        <w:spacing w:after="57"/>
        <w:ind w:left="18"/>
        <w:jc w:val="both"/>
        <w:rPr>
          <w:rFonts w:ascii="Arial" w:hAnsi="Arial" w:cs="Arial"/>
        </w:rPr>
      </w:pPr>
      <w:r w:rsidRPr="003F1E79">
        <w:rPr>
          <w:rFonts w:ascii="Arial" w:eastAsiaTheme="majorEastAsia" w:hAnsi="Arial" w:cs="Arial"/>
          <w:b/>
          <w:bCs/>
          <w:color w:val="000000"/>
        </w:rPr>
        <w:t>1.2.</w:t>
      </w:r>
      <w:r w:rsidRPr="003F1E79">
        <w:rPr>
          <w:rFonts w:ascii="Arial" w:eastAsiaTheme="majorEastAsia" w:hAnsi="Arial" w:cs="Arial"/>
          <w:color w:val="000000"/>
        </w:rPr>
        <w:t xml:space="preserve"> referentes a participações societárias;</w:t>
      </w:r>
    </w:p>
    <w:p w14:paraId="2762FAE4" w14:textId="77777777" w:rsidR="006602BA" w:rsidRPr="003F1E79" w:rsidRDefault="006602BA" w:rsidP="006602BA">
      <w:pPr>
        <w:shd w:val="clear" w:color="auto" w:fill="FFFFFF"/>
        <w:tabs>
          <w:tab w:val="left" w:pos="320"/>
        </w:tabs>
        <w:spacing w:after="57"/>
        <w:ind w:left="18"/>
        <w:jc w:val="both"/>
        <w:rPr>
          <w:rFonts w:ascii="Arial" w:hAnsi="Arial" w:cs="Arial"/>
        </w:rPr>
      </w:pPr>
      <w:r w:rsidRPr="003F1E79">
        <w:rPr>
          <w:rFonts w:ascii="Arial" w:eastAsiaTheme="majorEastAsia" w:hAnsi="Arial" w:cs="Arial"/>
          <w:b/>
          <w:bCs/>
          <w:color w:val="000000"/>
        </w:rPr>
        <w:t xml:space="preserve">1.3. </w:t>
      </w:r>
      <w:r w:rsidRPr="003F1E79">
        <w:rPr>
          <w:rFonts w:ascii="Arial" w:eastAsiaTheme="majorEastAsia" w:hAnsi="Arial" w:cs="Arial"/>
          <w:color w:val="000000"/>
        </w:rPr>
        <w:t>informações inseridas em contratos sociais;</w:t>
      </w:r>
    </w:p>
    <w:p w14:paraId="1B3FCF07" w14:textId="77777777" w:rsidR="006602BA" w:rsidRPr="003F1E79" w:rsidRDefault="006602BA" w:rsidP="006602BA">
      <w:pPr>
        <w:shd w:val="clear" w:color="auto" w:fill="FFFFFF"/>
        <w:tabs>
          <w:tab w:val="left" w:pos="320"/>
        </w:tabs>
        <w:spacing w:after="57"/>
        <w:ind w:left="18"/>
        <w:jc w:val="both"/>
        <w:rPr>
          <w:rFonts w:ascii="Arial" w:hAnsi="Arial" w:cs="Arial"/>
        </w:rPr>
      </w:pPr>
      <w:r w:rsidRPr="003F1E79">
        <w:rPr>
          <w:rFonts w:ascii="Arial" w:eastAsiaTheme="majorEastAsia" w:hAnsi="Arial" w:cs="Arial"/>
          <w:b/>
          <w:bCs/>
          <w:color w:val="000000"/>
        </w:rPr>
        <w:t xml:space="preserve">1.4. </w:t>
      </w:r>
      <w:r w:rsidRPr="003F1E79">
        <w:rPr>
          <w:rFonts w:ascii="Arial" w:eastAsiaTheme="majorEastAsia" w:hAnsi="Arial" w:cs="Arial"/>
          <w:color w:val="000000"/>
        </w:rPr>
        <w:t>endereços físicos e eletrônicos;</w:t>
      </w:r>
    </w:p>
    <w:p w14:paraId="79F5FCFB" w14:textId="77777777" w:rsidR="006602BA" w:rsidRPr="003F1E79" w:rsidRDefault="006602BA" w:rsidP="006602BA">
      <w:pPr>
        <w:shd w:val="clear" w:color="auto" w:fill="FFFFFF"/>
        <w:tabs>
          <w:tab w:val="left" w:pos="320"/>
        </w:tabs>
        <w:spacing w:after="57"/>
        <w:ind w:left="18"/>
        <w:jc w:val="both"/>
        <w:rPr>
          <w:rFonts w:ascii="Arial" w:hAnsi="Arial" w:cs="Arial"/>
        </w:rPr>
      </w:pPr>
      <w:r w:rsidRPr="003F1E79">
        <w:rPr>
          <w:rFonts w:ascii="Arial" w:eastAsiaTheme="majorEastAsia" w:hAnsi="Arial" w:cs="Arial"/>
          <w:b/>
          <w:bCs/>
          <w:color w:val="000000"/>
        </w:rPr>
        <w:t>1.5.</w:t>
      </w:r>
      <w:r w:rsidRPr="003F1E79">
        <w:rPr>
          <w:rFonts w:ascii="Arial" w:eastAsiaTheme="majorEastAsia" w:hAnsi="Arial" w:cs="Arial"/>
          <w:color w:val="000000"/>
        </w:rPr>
        <w:t xml:space="preserve"> estado civil;</w:t>
      </w:r>
    </w:p>
    <w:p w14:paraId="6CF72749" w14:textId="77777777" w:rsidR="006602BA" w:rsidRPr="003F1E79" w:rsidRDefault="006602BA" w:rsidP="006602BA">
      <w:pPr>
        <w:shd w:val="clear" w:color="auto" w:fill="FFFFFF"/>
        <w:tabs>
          <w:tab w:val="left" w:pos="320"/>
        </w:tabs>
        <w:spacing w:after="57"/>
        <w:ind w:left="18"/>
        <w:jc w:val="both"/>
        <w:rPr>
          <w:rFonts w:ascii="Arial" w:hAnsi="Arial" w:cs="Arial"/>
        </w:rPr>
      </w:pPr>
      <w:r w:rsidRPr="003F1E79">
        <w:rPr>
          <w:rFonts w:ascii="Arial" w:eastAsiaTheme="majorEastAsia" w:hAnsi="Arial" w:cs="Arial"/>
          <w:b/>
          <w:bCs/>
          <w:color w:val="000000"/>
        </w:rPr>
        <w:t xml:space="preserve">1.6. </w:t>
      </w:r>
      <w:r w:rsidRPr="003F1E79">
        <w:rPr>
          <w:rFonts w:ascii="Arial" w:eastAsiaTheme="majorEastAsia" w:hAnsi="Arial" w:cs="Arial"/>
          <w:color w:val="000000"/>
        </w:rPr>
        <w:t>eventuais informações sobre cônjuges;</w:t>
      </w:r>
    </w:p>
    <w:p w14:paraId="60AB1055" w14:textId="77777777" w:rsidR="006602BA" w:rsidRPr="003F1E79" w:rsidRDefault="006602BA" w:rsidP="006602BA">
      <w:pPr>
        <w:shd w:val="clear" w:color="auto" w:fill="FFFFFF"/>
        <w:tabs>
          <w:tab w:val="left" w:pos="320"/>
        </w:tabs>
        <w:spacing w:after="57"/>
        <w:ind w:left="18"/>
        <w:jc w:val="both"/>
        <w:rPr>
          <w:rFonts w:ascii="Arial" w:hAnsi="Arial" w:cs="Arial"/>
        </w:rPr>
      </w:pPr>
      <w:r w:rsidRPr="003F1E79">
        <w:rPr>
          <w:rFonts w:ascii="Arial" w:eastAsiaTheme="majorEastAsia" w:hAnsi="Arial" w:cs="Arial"/>
          <w:b/>
          <w:bCs/>
          <w:color w:val="000000"/>
        </w:rPr>
        <w:t xml:space="preserve">1.7. </w:t>
      </w:r>
      <w:r w:rsidRPr="003F1E79">
        <w:rPr>
          <w:rFonts w:ascii="Arial" w:eastAsiaTheme="majorEastAsia" w:hAnsi="Arial" w:cs="Arial"/>
          <w:color w:val="000000"/>
        </w:rPr>
        <w:t>relações de parentesco;</w:t>
      </w:r>
    </w:p>
    <w:p w14:paraId="1D9E6D9D" w14:textId="77777777" w:rsidR="006602BA" w:rsidRPr="003F1E79" w:rsidRDefault="006602BA" w:rsidP="006602BA">
      <w:pPr>
        <w:shd w:val="clear" w:color="auto" w:fill="FFFFFF"/>
        <w:tabs>
          <w:tab w:val="left" w:pos="320"/>
        </w:tabs>
        <w:spacing w:after="57"/>
        <w:ind w:left="18"/>
        <w:jc w:val="both"/>
        <w:rPr>
          <w:rFonts w:ascii="Arial" w:hAnsi="Arial" w:cs="Arial"/>
        </w:rPr>
      </w:pPr>
      <w:r w:rsidRPr="003F1E79">
        <w:rPr>
          <w:rFonts w:ascii="Arial" w:eastAsiaTheme="majorEastAsia" w:hAnsi="Arial" w:cs="Arial"/>
          <w:b/>
          <w:bCs/>
          <w:color w:val="000000"/>
        </w:rPr>
        <w:t xml:space="preserve">1.8. </w:t>
      </w:r>
      <w:r w:rsidRPr="003F1E79">
        <w:rPr>
          <w:rFonts w:ascii="Arial" w:eastAsiaTheme="majorEastAsia" w:hAnsi="Arial" w:cs="Arial"/>
          <w:color w:val="000000"/>
        </w:rPr>
        <w:t>número de telefone;</w:t>
      </w:r>
    </w:p>
    <w:p w14:paraId="61DFE69E" w14:textId="77777777" w:rsidR="006602BA" w:rsidRPr="003F1E79" w:rsidRDefault="006602BA" w:rsidP="006602BA">
      <w:pPr>
        <w:shd w:val="clear" w:color="auto" w:fill="FFFFFF"/>
        <w:tabs>
          <w:tab w:val="left" w:pos="320"/>
        </w:tabs>
        <w:spacing w:after="57"/>
        <w:ind w:left="18"/>
        <w:jc w:val="both"/>
        <w:rPr>
          <w:rFonts w:ascii="Arial" w:hAnsi="Arial" w:cs="Arial"/>
        </w:rPr>
      </w:pPr>
      <w:r w:rsidRPr="003F1E79">
        <w:rPr>
          <w:rFonts w:ascii="Arial" w:eastAsiaTheme="majorEastAsia" w:hAnsi="Arial" w:cs="Arial"/>
          <w:b/>
          <w:bCs/>
          <w:color w:val="000000"/>
        </w:rPr>
        <w:t xml:space="preserve">1.9. </w:t>
      </w:r>
      <w:r w:rsidRPr="003F1E79">
        <w:rPr>
          <w:rFonts w:ascii="Arial" w:eastAsiaTheme="majorEastAsia" w:hAnsi="Arial" w:cs="Arial"/>
          <w:color w:val="000000"/>
        </w:rPr>
        <w:t>sanções administrativas que esteja cumprindo perante a Administração Pública;</w:t>
      </w:r>
    </w:p>
    <w:p w14:paraId="659F1948" w14:textId="77777777" w:rsidR="006602BA" w:rsidRPr="003F1E79" w:rsidRDefault="006602BA" w:rsidP="006602BA">
      <w:pPr>
        <w:shd w:val="clear" w:color="auto" w:fill="FFFFFF"/>
        <w:tabs>
          <w:tab w:val="left" w:pos="320"/>
        </w:tabs>
        <w:spacing w:after="57"/>
        <w:ind w:left="18"/>
        <w:jc w:val="both"/>
        <w:rPr>
          <w:rFonts w:ascii="Arial" w:hAnsi="Arial" w:cs="Arial"/>
        </w:rPr>
      </w:pPr>
      <w:r w:rsidRPr="003F1E79">
        <w:rPr>
          <w:rFonts w:ascii="Arial" w:eastAsiaTheme="majorEastAsia" w:hAnsi="Arial" w:cs="Arial"/>
          <w:b/>
          <w:bCs/>
          <w:color w:val="000000"/>
        </w:rPr>
        <w:t xml:space="preserve">1.10. </w:t>
      </w:r>
      <w:r w:rsidRPr="003F1E79">
        <w:rPr>
          <w:rFonts w:ascii="Arial" w:eastAsiaTheme="majorEastAsia" w:hAnsi="Arial" w:cs="Arial"/>
          <w:color w:val="000000"/>
        </w:rPr>
        <w:t>informações sobre eventuais condenações no plano criminal ou por improbidade administrativa; dentre outros necessários à contratação.</w:t>
      </w:r>
    </w:p>
    <w:p w14:paraId="2399CFDA" w14:textId="77777777" w:rsidR="006602BA" w:rsidRPr="003F1E79" w:rsidRDefault="006602BA" w:rsidP="006602BA">
      <w:pPr>
        <w:shd w:val="clear" w:color="auto" w:fill="FFFFFF"/>
        <w:tabs>
          <w:tab w:val="left" w:pos="320"/>
        </w:tabs>
        <w:spacing w:after="57"/>
        <w:ind w:left="18"/>
        <w:jc w:val="both"/>
        <w:rPr>
          <w:rFonts w:ascii="Arial" w:hAnsi="Arial" w:cs="Arial"/>
          <w:color w:val="000000"/>
        </w:rPr>
      </w:pPr>
    </w:p>
    <w:p w14:paraId="5EC798DD" w14:textId="77777777" w:rsidR="006602BA" w:rsidRPr="003F1E79" w:rsidRDefault="006602BA" w:rsidP="006602BA">
      <w:pPr>
        <w:shd w:val="clear" w:color="auto" w:fill="FFFFFF"/>
        <w:jc w:val="both"/>
        <w:rPr>
          <w:rFonts w:ascii="Arial" w:hAnsi="Arial" w:cs="Arial"/>
        </w:rPr>
      </w:pPr>
      <w:r w:rsidRPr="003F1E79">
        <w:rPr>
          <w:rFonts w:ascii="Arial" w:eastAsiaTheme="majorEastAsia" w:hAnsi="Arial" w:cs="Arial"/>
          <w:b/>
          <w:bCs/>
          <w:color w:val="000000"/>
        </w:rPr>
        <w:t>2.</w:t>
      </w:r>
      <w:r w:rsidRPr="003F1E79">
        <w:rPr>
          <w:rFonts w:ascii="Arial" w:eastAsiaTheme="majorEastAsia" w:hAnsi="Arial" w:cs="Arial"/>
          <w:color w:val="000000"/>
        </w:rPr>
        <w:t xml:space="preserve"> Essas informações constarão do processo administrativo e serão objeto de tratamento por parte da Administração Pública.</w:t>
      </w:r>
    </w:p>
    <w:p w14:paraId="2A4038BE" w14:textId="77777777" w:rsidR="006602BA" w:rsidRDefault="006602BA" w:rsidP="006602BA">
      <w:pPr>
        <w:shd w:val="clear" w:color="auto" w:fill="FFFFFF"/>
        <w:jc w:val="both"/>
        <w:rPr>
          <w:rFonts w:ascii="Arial" w:eastAsiaTheme="majorEastAsia" w:hAnsi="Arial" w:cs="Arial"/>
          <w:b/>
          <w:bCs/>
          <w:color w:val="000000"/>
        </w:rPr>
      </w:pPr>
    </w:p>
    <w:p w14:paraId="7CCD9E6C" w14:textId="77777777" w:rsidR="006602BA" w:rsidRPr="003F1E79" w:rsidRDefault="006602BA" w:rsidP="006602BA">
      <w:pPr>
        <w:shd w:val="clear" w:color="auto" w:fill="FFFFFF"/>
        <w:jc w:val="both"/>
        <w:rPr>
          <w:rFonts w:ascii="Arial" w:hAnsi="Arial" w:cs="Arial"/>
        </w:rPr>
      </w:pPr>
      <w:r w:rsidRPr="003F1E79">
        <w:rPr>
          <w:rFonts w:ascii="Arial" w:eastAsiaTheme="majorEastAsia" w:hAnsi="Arial" w:cs="Arial"/>
          <w:b/>
          <w:bCs/>
          <w:color w:val="000000"/>
        </w:rPr>
        <w:t>3.</w:t>
      </w:r>
      <w:r w:rsidRPr="003F1E79">
        <w:rPr>
          <w:rFonts w:ascii="Arial" w:eastAsiaTheme="majorEastAsia" w:hAnsi="Arial" w:cs="Arial"/>
          <w:color w:val="000000"/>
        </w:rPr>
        <w:t xml:space="preserve"> O tratamento dos dados pessoais relacionados aos processos de contratação se presume válido, legítimo e, portanto, juridicamente adequado.</w:t>
      </w:r>
    </w:p>
    <w:p w14:paraId="7743876C" w14:textId="77777777" w:rsidR="006602BA" w:rsidRPr="003F1E79" w:rsidRDefault="006602BA" w:rsidP="006602BA">
      <w:pPr>
        <w:shd w:val="clear" w:color="auto" w:fill="FFFFFF"/>
        <w:tabs>
          <w:tab w:val="left" w:pos="532"/>
        </w:tabs>
        <w:ind w:left="266" w:right="-12"/>
        <w:jc w:val="both"/>
        <w:rPr>
          <w:rFonts w:ascii="Arial" w:hAnsi="Arial" w:cs="Arial"/>
          <w:color w:val="000000"/>
          <w:highlight w:val="white"/>
        </w:rPr>
      </w:pPr>
    </w:p>
    <w:p w14:paraId="74AF338A" w14:textId="77777777" w:rsidR="006602BA" w:rsidRPr="003F1E79" w:rsidRDefault="006602BA" w:rsidP="006602BA">
      <w:pPr>
        <w:shd w:val="clear" w:color="auto" w:fill="FFFFFF"/>
        <w:jc w:val="both"/>
        <w:rPr>
          <w:rFonts w:ascii="Arial" w:hAnsi="Arial" w:cs="Arial"/>
        </w:rPr>
      </w:pPr>
      <w:r w:rsidRPr="003F1E79">
        <w:rPr>
          <w:rFonts w:ascii="Arial" w:hAnsi="Arial" w:cs="Arial"/>
        </w:rPr>
        <w:t>Local e data</w:t>
      </w:r>
    </w:p>
    <w:p w14:paraId="00593856" w14:textId="77777777" w:rsidR="006602BA" w:rsidRPr="003F1E79" w:rsidRDefault="006602BA" w:rsidP="006602BA">
      <w:pPr>
        <w:shd w:val="clear" w:color="auto" w:fill="FFFFFF"/>
        <w:jc w:val="both"/>
        <w:rPr>
          <w:rFonts w:ascii="Arial" w:hAnsi="Arial" w:cs="Arial"/>
        </w:rPr>
      </w:pPr>
    </w:p>
    <w:p w14:paraId="79D2F0D0" w14:textId="77777777" w:rsidR="006602BA" w:rsidRPr="003F1E79" w:rsidRDefault="006602BA" w:rsidP="006602BA">
      <w:pPr>
        <w:shd w:val="clear" w:color="auto" w:fill="FFFFFF"/>
        <w:jc w:val="both"/>
        <w:rPr>
          <w:rFonts w:ascii="Arial" w:hAnsi="Arial" w:cs="Arial"/>
        </w:rPr>
      </w:pPr>
      <w:r w:rsidRPr="003F1E79">
        <w:rPr>
          <w:rFonts w:ascii="Arial" w:hAnsi="Arial" w:cs="Arial"/>
        </w:rPr>
        <w:t>________________________________</w:t>
      </w:r>
    </w:p>
    <w:p w14:paraId="2C6D56E6" w14:textId="77777777" w:rsidR="006602BA" w:rsidRPr="003F1E79" w:rsidRDefault="006602BA" w:rsidP="006602BA">
      <w:pPr>
        <w:shd w:val="clear" w:color="auto" w:fill="FFFFFF"/>
        <w:tabs>
          <w:tab w:val="left" w:pos="532"/>
        </w:tabs>
        <w:spacing w:before="57"/>
        <w:ind w:left="266" w:right="-12"/>
        <w:jc w:val="both"/>
        <w:rPr>
          <w:rFonts w:ascii="Arial" w:hAnsi="Arial" w:cs="Arial"/>
        </w:rPr>
      </w:pPr>
      <w:r w:rsidRPr="003F1E79">
        <w:rPr>
          <w:rFonts w:ascii="Arial" w:hAnsi="Arial" w:cs="Arial"/>
          <w:b/>
          <w:bCs/>
          <w:color w:val="000000"/>
        </w:rPr>
        <w:t>Representante Legal</w:t>
      </w:r>
    </w:p>
    <w:p w14:paraId="79AB76AA" w14:textId="77777777" w:rsidR="006602BA" w:rsidRDefault="006602BA" w:rsidP="006602BA">
      <w:pPr>
        <w:jc w:val="both"/>
      </w:pPr>
    </w:p>
    <w:p w14:paraId="41F4520A" w14:textId="77777777" w:rsidR="006602BA" w:rsidRDefault="006602BA" w:rsidP="006602BA"/>
    <w:p w14:paraId="54FC3441" w14:textId="77777777" w:rsidR="006602BA" w:rsidRDefault="006602BA" w:rsidP="006602BA"/>
    <w:p w14:paraId="6A6D8DA8" w14:textId="77777777" w:rsidR="006602BA" w:rsidRDefault="006602BA" w:rsidP="006602BA"/>
    <w:p w14:paraId="07E06364" w14:textId="77777777" w:rsidR="003E1A68" w:rsidRDefault="003E1A68"/>
    <w:sectPr w:rsidR="003E1A68" w:rsidSect="006602BA">
      <w:type w:val="continuous"/>
      <w:pgSz w:w="11906" w:h="16838"/>
      <w:pgMar w:top="3232" w:right="1134" w:bottom="1190" w:left="1701" w:header="1701" w:footer="1134" w:gutter="0"/>
      <w:cols w:space="720"/>
      <w:docGrid w:linePitch="600" w:charSpace="368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0"/>
    <w:family w:val="auto"/>
    <w:pitch w:val="variable"/>
    <w:sig w:usb0="00000003"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yriad Pro">
    <w:altName w:val="Times New Roman"/>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Times New Roman"/>
    <w:charset w:val="00"/>
    <w:family w:val="swiss"/>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ED7D6" w14:textId="77777777" w:rsidR="00CF1CF8" w:rsidRDefault="00CF1CF8">
    <w:pPr>
      <w:shd w:val="clear" w:color="auto" w:fill="FFFFFF"/>
      <w:rPr>
        <w:rFonts w:ascii="Arial" w:hAnsi="Arial"/>
        <w:sz w:val="14"/>
        <w:szCs w:val="14"/>
      </w:rPr>
    </w:pPr>
  </w:p>
  <w:p w14:paraId="008B283A" w14:textId="77777777" w:rsidR="00CF1CF8" w:rsidRDefault="00CF1CF8">
    <w:pPr>
      <w:shd w:val="clear" w:color="auto" w:fill="FFFFFF"/>
    </w:pPr>
    <w:r>
      <w:rPr>
        <w:rFonts w:ascii="Arial" w:hAnsi="Arial"/>
        <w:sz w:val="14"/>
        <w:szCs w:val="14"/>
      </w:rPr>
      <w:t>Procuradoria Geral do Município de Cândido de Abreu, a partir de minuta padronizada da Procuradoria-Geral do Estado do Paraná</w:t>
    </w:r>
  </w:p>
  <w:p w14:paraId="7592F9BB" w14:textId="77777777" w:rsidR="00CF1CF8" w:rsidRDefault="00CF1CF8">
    <w:r>
      <w:rPr>
        <w:rFonts w:ascii="Arial" w:eastAsiaTheme="majorEastAsia" w:hAnsi="Arial"/>
        <w:sz w:val="14"/>
        <w:szCs w:val="14"/>
      </w:rPr>
      <w:t xml:space="preserve">Contratação de obra (ou dos serviços especiais de engenharia) – Lei Federal n.º 14.133, de 2021 – </w:t>
    </w:r>
    <w:r>
      <w:rPr>
        <w:rFonts w:ascii="Arial" w:eastAsiaTheme="majorEastAsia" w:hAnsi="Arial"/>
        <w:sz w:val="14"/>
        <w:szCs w:val="14"/>
      </w:rPr>
      <w:t>Decreto Municipal nº 112/2023.</w:t>
    </w:r>
  </w:p>
  <w:p w14:paraId="228371C6" w14:textId="77777777" w:rsidR="00CF1CF8" w:rsidRDefault="00CF1CF8">
    <w:r>
      <w:rPr>
        <w:rFonts w:ascii="Arial" w:eastAsiaTheme="majorEastAsia" w:hAnsi="Arial"/>
        <w:sz w:val="14"/>
        <w:szCs w:val="14"/>
      </w:rPr>
      <w:t>Atualização Estado: 11/10/2022; Atualização PGM 08/03/2024.</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76"/>
      <w:gridCol w:w="7621"/>
    </w:tblGrid>
    <w:tr w:rsidR="00F432E1" w14:paraId="41C8F188" w14:textId="77777777" w:rsidTr="00F432E1">
      <w:trPr>
        <w:trHeight w:val="1756"/>
      </w:trPr>
      <w:tc>
        <w:tcPr>
          <w:tcW w:w="1476" w:type="dxa"/>
          <w:tcBorders>
            <w:top w:val="nil"/>
            <w:left w:val="nil"/>
            <w:bottom w:val="nil"/>
            <w:right w:val="nil"/>
          </w:tcBorders>
        </w:tcPr>
        <w:p w14:paraId="58EFF7CC" w14:textId="77777777" w:rsidR="00CF1CF8" w:rsidRDefault="00CF1CF8" w:rsidP="00F432E1">
          <w:r>
            <w:rPr>
              <w:noProof/>
            </w:rPr>
            <w:drawing>
              <wp:anchor distT="0" distB="0" distL="114300" distR="114300" simplePos="0" relativeHeight="251659264" behindDoc="1" locked="0" layoutInCell="1" allowOverlap="1" wp14:anchorId="096EAAED" wp14:editId="759FF4A0">
                <wp:simplePos x="0" y="0"/>
                <wp:positionH relativeFrom="column">
                  <wp:posOffset>-114300</wp:posOffset>
                </wp:positionH>
                <wp:positionV relativeFrom="paragraph">
                  <wp:posOffset>2540</wp:posOffset>
                </wp:positionV>
                <wp:extent cx="1017270" cy="1028700"/>
                <wp:effectExtent l="0" t="0" r="0" b="0"/>
                <wp:wrapNone/>
                <wp:docPr id="169508295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7270" cy="10287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21" w:type="dxa"/>
          <w:tcBorders>
            <w:top w:val="nil"/>
            <w:left w:val="nil"/>
            <w:bottom w:val="nil"/>
            <w:right w:val="nil"/>
          </w:tcBorders>
        </w:tcPr>
        <w:p w14:paraId="09023C15" w14:textId="77777777" w:rsidR="00CF1CF8" w:rsidRPr="00DD706B" w:rsidRDefault="00CF1CF8" w:rsidP="00F432E1">
          <w:pPr>
            <w:pStyle w:val="Cabealho"/>
            <w:jc w:val="center"/>
            <w:rPr>
              <w:b/>
              <w:smallCaps/>
              <w:sz w:val="34"/>
            </w:rPr>
          </w:pPr>
          <w:r w:rsidRPr="00DD706B">
            <w:rPr>
              <w:b/>
              <w:smallCaps/>
              <w:sz w:val="34"/>
            </w:rPr>
            <w:t>Prefeitura do Município de Cândido de Abreu</w:t>
          </w:r>
        </w:p>
        <w:p w14:paraId="35C7A57B" w14:textId="77777777" w:rsidR="00CF1CF8" w:rsidRPr="00DD706B" w:rsidRDefault="00CF1CF8" w:rsidP="00F432E1">
          <w:pPr>
            <w:pStyle w:val="Cabealho"/>
            <w:jc w:val="center"/>
            <w:rPr>
              <w:b/>
              <w:smallCaps/>
            </w:rPr>
          </w:pPr>
          <w:r w:rsidRPr="00DD706B">
            <w:rPr>
              <w:b/>
              <w:smallCaps/>
            </w:rPr>
            <w:t>Estado do Paraná</w:t>
          </w:r>
        </w:p>
        <w:p w14:paraId="47242DD5" w14:textId="77777777" w:rsidR="00CF1CF8" w:rsidRPr="00DD706B" w:rsidRDefault="00CF1CF8" w:rsidP="00F432E1">
          <w:pPr>
            <w:pStyle w:val="Cabealho"/>
            <w:jc w:val="center"/>
            <w:rPr>
              <w:b/>
              <w:smallCaps/>
              <w:color w:val="000080"/>
              <w:sz w:val="14"/>
            </w:rPr>
          </w:pPr>
        </w:p>
        <w:p w14:paraId="51FF2F87" w14:textId="77777777" w:rsidR="00CF1CF8" w:rsidRPr="0073647C" w:rsidRDefault="00CF1CF8" w:rsidP="00F432E1">
          <w:pPr>
            <w:pStyle w:val="Cabealho"/>
            <w:pBdr>
              <w:bottom w:val="single" w:sz="12" w:space="1" w:color="000000"/>
            </w:pBdr>
            <w:jc w:val="center"/>
            <w:rPr>
              <w:rFonts w:ascii="Arial" w:hAnsi="Arial" w:cs="Arial"/>
              <w:b/>
              <w:sz w:val="17"/>
            </w:rPr>
          </w:pPr>
          <w:r w:rsidRPr="0073647C">
            <w:rPr>
              <w:rFonts w:ascii="Arial" w:hAnsi="Arial" w:cs="Arial"/>
              <w:b/>
              <w:sz w:val="17"/>
            </w:rPr>
            <w:t>Av. Paraná</w:t>
          </w:r>
          <w:r w:rsidRPr="0073647C">
            <w:rPr>
              <w:rFonts w:ascii="Arial" w:eastAsia="Arial" w:hAnsi="Arial" w:cs="Arial"/>
              <w:b/>
              <w:sz w:val="17"/>
            </w:rPr>
            <w:t xml:space="preserve">, 3 – </w:t>
          </w:r>
          <w:r w:rsidRPr="0073647C">
            <w:rPr>
              <w:rFonts w:ascii="Arial" w:hAnsi="Arial" w:cs="Arial"/>
              <w:b/>
              <w:sz w:val="17"/>
            </w:rPr>
            <w:t>Fone</w:t>
          </w:r>
          <w:r w:rsidRPr="0073647C">
            <w:rPr>
              <w:rFonts w:ascii="Arial" w:eastAsia="Arial" w:hAnsi="Arial" w:cs="Arial"/>
              <w:b/>
              <w:sz w:val="17"/>
            </w:rPr>
            <w:t>:</w:t>
          </w:r>
          <w:r>
            <w:t xml:space="preserve"> </w:t>
          </w:r>
          <w:r w:rsidRPr="00BE7777">
            <w:rPr>
              <w:rFonts w:ascii="Arial" w:eastAsia="Arial" w:hAnsi="Arial" w:cs="Arial"/>
              <w:b/>
              <w:sz w:val="17"/>
            </w:rPr>
            <w:t>0800 3554123   Ramal: 1014</w:t>
          </w:r>
          <w:r w:rsidRPr="0073647C">
            <w:rPr>
              <w:rFonts w:ascii="Arial" w:eastAsia="Arial" w:hAnsi="Arial" w:cs="Arial"/>
              <w:b/>
              <w:sz w:val="17"/>
            </w:rPr>
            <w:t xml:space="preserve"> –– </w:t>
          </w:r>
          <w:r w:rsidRPr="0073647C">
            <w:rPr>
              <w:rFonts w:ascii="Arial" w:hAnsi="Arial" w:cs="Arial"/>
              <w:b/>
              <w:sz w:val="17"/>
            </w:rPr>
            <w:t>www</w:t>
          </w:r>
          <w:r w:rsidRPr="0073647C">
            <w:rPr>
              <w:rFonts w:ascii="Arial" w:eastAsia="Arial" w:hAnsi="Arial" w:cs="Arial"/>
              <w:b/>
              <w:sz w:val="17"/>
            </w:rPr>
            <w:t>.candidodeabreu.</w:t>
          </w:r>
          <w:r w:rsidRPr="0073647C">
            <w:rPr>
              <w:rFonts w:ascii="Arial" w:hAnsi="Arial" w:cs="Arial"/>
              <w:b/>
              <w:sz w:val="17"/>
            </w:rPr>
            <w:t>pr</w:t>
          </w:r>
          <w:r w:rsidRPr="0073647C">
            <w:rPr>
              <w:rFonts w:ascii="Arial" w:eastAsia="Arial" w:hAnsi="Arial" w:cs="Arial"/>
              <w:b/>
              <w:sz w:val="17"/>
            </w:rPr>
            <w:t>.</w:t>
          </w:r>
          <w:r w:rsidRPr="0073647C">
            <w:rPr>
              <w:rFonts w:ascii="Arial" w:hAnsi="Arial" w:cs="Arial"/>
              <w:b/>
              <w:sz w:val="17"/>
            </w:rPr>
            <w:t>gov</w:t>
          </w:r>
          <w:r w:rsidRPr="0073647C">
            <w:rPr>
              <w:rFonts w:ascii="Arial" w:eastAsia="Arial" w:hAnsi="Arial" w:cs="Arial"/>
              <w:b/>
              <w:sz w:val="17"/>
            </w:rPr>
            <w:t>.</w:t>
          </w:r>
          <w:r w:rsidRPr="0073647C">
            <w:rPr>
              <w:rFonts w:ascii="Arial" w:hAnsi="Arial" w:cs="Arial"/>
              <w:b/>
              <w:sz w:val="17"/>
            </w:rPr>
            <w:t>br</w:t>
          </w:r>
          <w:r w:rsidRPr="0073647C">
            <w:rPr>
              <w:rFonts w:ascii="Arial" w:eastAsia="Arial" w:hAnsi="Arial" w:cs="Arial"/>
              <w:b/>
              <w:sz w:val="17"/>
            </w:rPr>
            <w:t xml:space="preserve"> – 84470.000</w:t>
          </w:r>
        </w:p>
        <w:p w14:paraId="45CF1E24" w14:textId="77777777" w:rsidR="00CF1CF8" w:rsidRDefault="00CF1CF8" w:rsidP="00F432E1">
          <w:pPr>
            <w:rPr>
              <w:b/>
              <w:bCs/>
            </w:rPr>
          </w:pPr>
          <w:r>
            <w:rPr>
              <w:b/>
              <w:bCs/>
              <w:noProof/>
              <w14:ligatures w14:val="standardContextual"/>
            </w:rPr>
            <mc:AlternateContent>
              <mc:Choice Requires="wps">
                <w:drawing>
                  <wp:anchor distT="0" distB="0" distL="114300" distR="114300" simplePos="0" relativeHeight="251660288" behindDoc="0" locked="0" layoutInCell="1" allowOverlap="1" wp14:anchorId="1478969D" wp14:editId="7136BB81">
                    <wp:simplePos x="0" y="0"/>
                    <wp:positionH relativeFrom="margin">
                      <wp:posOffset>-114935</wp:posOffset>
                    </wp:positionH>
                    <wp:positionV relativeFrom="paragraph">
                      <wp:posOffset>48260</wp:posOffset>
                    </wp:positionV>
                    <wp:extent cx="4812030" cy="333375"/>
                    <wp:effectExtent l="0" t="0" r="26670" b="28575"/>
                    <wp:wrapNone/>
                    <wp:docPr id="1122248482" name="Retângulo: Cantos Arredondados 3"/>
                    <wp:cNvGraphicFramePr/>
                    <a:graphic xmlns:a="http://schemas.openxmlformats.org/drawingml/2006/main">
                      <a:graphicData uri="http://schemas.microsoft.com/office/word/2010/wordprocessingShape">
                        <wps:wsp>
                          <wps:cNvSpPr/>
                          <wps:spPr>
                            <a:xfrm>
                              <a:off x="0" y="0"/>
                              <a:ext cx="4812030" cy="333375"/>
                            </a:xfrm>
                            <a:prstGeom prst="round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4A44EAC" id="Retângulo: Cantos Arredondados 3" o:spid="_x0000_s1026" style="position:absolute;margin-left:-9.05pt;margin-top:3.8pt;width:378.9pt;height:26.25pt;z-index:251660288;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" filled="f" strokecolor="black [3200]">
                    <w10:wrap anchorx="margin"/>
                  </v:roundrect>
                </w:pict>
              </mc:Fallback>
            </mc:AlternateContent>
          </w:r>
        </w:p>
        <w:p w14:paraId="35C42B96" w14:textId="77777777" w:rsidR="00CF1CF8" w:rsidRPr="00A844A2" w:rsidRDefault="00CF1CF8" w:rsidP="00F432E1">
          <w:pPr>
            <w:rPr>
              <w:b/>
              <w:bCs/>
            </w:rPr>
          </w:pPr>
          <w:r w:rsidRPr="00A844A2">
            <w:rPr>
              <w:b/>
              <w:bCs/>
            </w:rPr>
            <w:t>SECRETARIA MUNICIPAL DE GESTÃO DE LICITAÇÕES E CONTRATOS</w:t>
          </w:r>
        </w:p>
      </w:tc>
    </w:tr>
  </w:tbl>
  <w:p w14:paraId="54E6D8A7" w14:textId="77777777" w:rsidR="00CF1CF8" w:rsidRPr="00F432E1" w:rsidRDefault="00CF1CF8" w:rsidP="00F432E1"/>
  <w:p w14:paraId="37126E3D" w14:textId="77777777" w:rsidR="00CF1CF8" w:rsidRDefault="00CF1CF8">
    <w:pPr>
      <w:pBdr>
        <w:top w:val="single" w:sz="2" w:space="0" w:color="000000"/>
        <w:left w:val="single" w:sz="2" w:space="0" w:color="000000"/>
        <w:bottom w:val="single" w:sz="2" w:space="0" w:color="000000"/>
        <w:right w:val="single" w:sz="2" w:space="0" w:color="000000"/>
      </w:pBdr>
      <w:shd w:val="clear" w:color="auto" w:fill="FFFFFF"/>
      <w:tabs>
        <w:tab w:val="left" w:pos="3231"/>
        <w:tab w:val="center" w:pos="6490"/>
        <w:tab w:val="right" w:pos="10742"/>
      </w:tabs>
      <w:ind w:left="2238" w:right="3"/>
      <w:jc w:val="right"/>
      <w:rPr>
        <w:rFonts w:eastAsiaTheme="majorEastAsia" w:cs="Arial"/>
        <w:sz w:val="14"/>
        <w:szCs w:val="14"/>
        <w:u w:val="single"/>
      </w:rPr>
    </w:pPr>
    <w:r>
      <w:rPr>
        <w:rFonts w:ascii="Arial" w:eastAsiaTheme="majorEastAsia" w:hAnsi="Arial" w:cs="Arial"/>
        <w:sz w:val="14"/>
        <w:szCs w:val="14"/>
      </w:rPr>
      <w:t xml:space="preserve">Protocolo n° </w:t>
    </w:r>
    <w:r>
      <w:rPr>
        <w:rFonts w:ascii="Arial" w:eastAsiaTheme="majorEastAsia" w:hAnsi="Arial" w:cs="Arial"/>
        <w:color w:val="000000" w:themeColor="text1"/>
        <w:sz w:val="14"/>
        <w:szCs w:val="14"/>
      </w:rPr>
      <w:t>77</w:t>
    </w:r>
    <w:r w:rsidRPr="00803980">
      <w:rPr>
        <w:rFonts w:ascii="Arial" w:eastAsiaTheme="majorEastAsia" w:hAnsi="Arial" w:cs="Arial"/>
        <w:color w:val="000000" w:themeColor="text1"/>
        <w:sz w:val="14"/>
        <w:szCs w:val="14"/>
      </w:rPr>
      <w:t xml:space="preserve">/2025            </w:t>
    </w:r>
    <w:r>
      <w:rPr>
        <w:rFonts w:ascii="Arial" w:eastAsiaTheme="majorEastAsia" w:hAnsi="Arial" w:cs="Arial"/>
        <w:sz w:val="14"/>
        <w:szCs w:val="14"/>
      </w:rPr>
      <w:t>Concorrência Eletrônica n°  03/2025</w:t>
    </w:r>
    <w:r>
      <w:rPr>
        <w:rFonts w:ascii="Arial" w:eastAsiaTheme="majorEastAsia" w:hAnsi="Arial" w:cs="Arial"/>
        <w:color w:val="FF0000"/>
        <w:sz w:val="14"/>
        <w:szCs w:val="14"/>
      </w:rPr>
      <w:t xml:space="preserve">                       </w:t>
    </w:r>
    <w:r>
      <w:rPr>
        <w:rFonts w:ascii="Arial" w:eastAsiaTheme="majorEastAsia" w:hAnsi="Arial" w:cs="Arial"/>
        <w:sz w:val="14"/>
        <w:szCs w:val="14"/>
      </w:rPr>
      <w:t xml:space="preserve"> – EDITAL  </w:t>
    </w:r>
    <w:r>
      <w:rPr>
        <w:rFonts w:ascii="Arial" w:eastAsiaTheme="majorEastAsia" w:hAnsi="Arial" w:cs="Arial"/>
        <w:sz w:val="14"/>
        <w:szCs w:val="14"/>
        <w:u w:val="single"/>
      </w:rPr>
      <w:t xml:space="preserve">(página </w:t>
    </w:r>
    <w:r>
      <w:rPr>
        <w:rFonts w:eastAsiaTheme="majorEastAsia" w:cs="Arial"/>
        <w:sz w:val="14"/>
        <w:szCs w:val="14"/>
        <w:u w:val="single"/>
      </w:rPr>
      <w:fldChar w:fldCharType="begin"/>
    </w:r>
    <w:r>
      <w:rPr>
        <w:rFonts w:eastAsiaTheme="majorEastAsia" w:cs="Arial"/>
        <w:sz w:val="14"/>
        <w:szCs w:val="14"/>
        <w:u w:val="single"/>
      </w:rPr>
      <w:instrText xml:space="preserve"> PAGE </w:instrText>
    </w:r>
    <w:r>
      <w:rPr>
        <w:rFonts w:eastAsiaTheme="majorEastAsia" w:cs="Arial"/>
        <w:sz w:val="14"/>
        <w:szCs w:val="14"/>
        <w:u w:val="single"/>
      </w:rPr>
      <w:fldChar w:fldCharType="separate"/>
    </w:r>
    <w:r>
      <w:rPr>
        <w:rFonts w:eastAsiaTheme="majorEastAsia" w:cs="Arial"/>
        <w:sz w:val="14"/>
        <w:szCs w:val="14"/>
        <w:u w:val="single"/>
      </w:rPr>
      <w:t>93</w:t>
    </w:r>
    <w:r>
      <w:rPr>
        <w:rFonts w:eastAsiaTheme="majorEastAsia" w:cs="Arial"/>
        <w:sz w:val="14"/>
        <w:szCs w:val="14"/>
        <w:u w:val="single"/>
      </w:rPr>
      <w:fldChar w:fldCharType="end"/>
    </w:r>
    <w:r>
      <w:rPr>
        <w:rFonts w:ascii="Arial" w:eastAsiaTheme="majorEastAsia" w:hAnsi="Arial" w:cs="Arial"/>
        <w:sz w:val="14"/>
        <w:szCs w:val="14"/>
        <w:u w:val="single"/>
      </w:rPr>
      <w:t xml:space="preserve"> de </w:t>
    </w:r>
    <w:r>
      <w:rPr>
        <w:rFonts w:eastAsiaTheme="majorEastAsia" w:cs="Arial"/>
        <w:sz w:val="14"/>
        <w:szCs w:val="14"/>
        <w:u w:val="single"/>
      </w:rPr>
      <w:fldChar w:fldCharType="begin"/>
    </w:r>
    <w:r>
      <w:rPr>
        <w:rFonts w:eastAsiaTheme="majorEastAsia" w:cs="Arial"/>
        <w:sz w:val="14"/>
        <w:szCs w:val="14"/>
        <w:u w:val="single"/>
      </w:rPr>
      <w:instrText xml:space="preserve"> NUMPAGES \* ARABIC </w:instrText>
    </w:r>
    <w:r>
      <w:rPr>
        <w:rFonts w:eastAsiaTheme="majorEastAsia" w:cs="Arial"/>
        <w:sz w:val="14"/>
        <w:szCs w:val="14"/>
        <w:u w:val="single"/>
      </w:rPr>
      <w:fldChar w:fldCharType="separate"/>
    </w:r>
    <w:r>
      <w:rPr>
        <w:rFonts w:eastAsiaTheme="majorEastAsia" w:cs="Arial"/>
        <w:sz w:val="14"/>
        <w:szCs w:val="14"/>
        <w:u w:val="single"/>
      </w:rPr>
      <w:t>93</w:t>
    </w:r>
    <w:r>
      <w:rPr>
        <w:rFonts w:eastAsiaTheme="majorEastAsia" w:cs="Arial"/>
        <w:sz w:val="14"/>
        <w:szCs w:val="14"/>
        <w:u w:val="single"/>
      </w:rPr>
      <w:fldChar w:fldCharType="end"/>
    </w:r>
  </w:p>
  <w:p w14:paraId="591BDF65" w14:textId="77777777" w:rsidR="00CF1CF8" w:rsidRDefault="00CF1CF8" w:rsidP="00F432E1">
    <w:pPr>
      <w:pBdr>
        <w:bottom w:val="single" w:sz="12" w:space="1" w:color="auto"/>
      </w:pBdr>
      <w:rPr>
        <w:rFonts w:ascii="Arial" w:eastAsiaTheme="majorEastAsia" w:hAnsi="Arial" w:cs="Arial"/>
        <w:sz w:val="14"/>
        <w:szCs w:val="14"/>
      </w:rPr>
    </w:pPr>
  </w:p>
  <w:p w14:paraId="1D55F93D" w14:textId="77777777" w:rsidR="00CF1CF8" w:rsidRDefault="00CF1CF8" w:rsidP="00F432E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upperRoman"/>
      <w:lvlText w:val=" %1 -"/>
      <w:lvlJc w:val="left"/>
      <w:pPr>
        <w:tabs>
          <w:tab w:val="num" w:pos="0"/>
        </w:tabs>
        <w:ind w:left="0" w:firstLine="0"/>
      </w:pPr>
    </w:lvl>
    <w:lvl w:ilvl="1">
      <w:start w:val="1"/>
      <w:numFmt w:val="upperLetter"/>
      <w:lvlText w:val=" %2 -"/>
      <w:lvlJc w:val="left"/>
      <w:pPr>
        <w:tabs>
          <w:tab w:val="num" w:pos="0"/>
        </w:tabs>
        <w:ind w:left="0" w:firstLine="0"/>
      </w:pPr>
    </w:lvl>
    <w:lvl w:ilvl="2">
      <w:start w:val="1"/>
      <w:numFmt w:val="lowerRoman"/>
      <w:lvlText w:val=" %3."/>
      <w:lvlJc w:val="left"/>
      <w:pPr>
        <w:tabs>
          <w:tab w:val="num" w:pos="0"/>
        </w:tabs>
        <w:ind w:left="0" w:firstLine="0"/>
      </w:pPr>
    </w:lvl>
    <w:lvl w:ilvl="3">
      <w:start w:val="1"/>
      <w:numFmt w:val="lowerLetter"/>
      <w:lvlText w:val=" %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0" w:firstLine="0"/>
      </w:pPr>
      <w:rPr>
        <w:rFonts w:ascii="Symbol" w:hAnsi="Symbol" w:cs="OpenSymbol"/>
        <w:color w:val="000000"/>
        <w:sz w:val="20"/>
        <w:szCs w:val="20"/>
        <w:highlight w:val="yellow"/>
      </w:rPr>
    </w:lvl>
    <w:lvl w:ilvl="1">
      <w:start w:val="1"/>
      <w:numFmt w:val="bullet"/>
      <w:lvlText w:val=""/>
      <w:lvlJc w:val="left"/>
      <w:pPr>
        <w:tabs>
          <w:tab w:val="num" w:pos="0"/>
        </w:tabs>
        <w:ind w:left="0" w:firstLine="0"/>
      </w:pPr>
      <w:rPr>
        <w:rFonts w:ascii="Symbol" w:hAnsi="Symbol" w:cs="OpenSymbol"/>
        <w:color w:val="000000"/>
        <w:sz w:val="20"/>
        <w:szCs w:val="20"/>
        <w:highlight w:val="yellow"/>
      </w:rPr>
    </w:lvl>
    <w:lvl w:ilvl="2">
      <w:start w:val="1"/>
      <w:numFmt w:val="bullet"/>
      <w:lvlText w:val=""/>
      <w:lvlJc w:val="left"/>
      <w:pPr>
        <w:tabs>
          <w:tab w:val="num" w:pos="0"/>
        </w:tabs>
        <w:ind w:left="0" w:firstLine="0"/>
      </w:pPr>
      <w:rPr>
        <w:rFonts w:ascii="Symbol" w:hAnsi="Symbol" w:cs="OpenSymbol"/>
        <w:color w:val="000000"/>
        <w:sz w:val="20"/>
        <w:szCs w:val="20"/>
        <w:highlight w:val="yellow"/>
      </w:rPr>
    </w:lvl>
    <w:lvl w:ilvl="3">
      <w:start w:val="1"/>
      <w:numFmt w:val="bullet"/>
      <w:lvlText w:val=""/>
      <w:lvlJc w:val="left"/>
      <w:pPr>
        <w:tabs>
          <w:tab w:val="num" w:pos="0"/>
        </w:tabs>
        <w:ind w:left="0" w:firstLine="0"/>
      </w:pPr>
      <w:rPr>
        <w:rFonts w:ascii="Symbol" w:hAnsi="Symbol" w:cs="OpenSymbol"/>
        <w:color w:val="000000"/>
        <w:sz w:val="20"/>
        <w:szCs w:val="20"/>
        <w:highlight w:val="yellow"/>
      </w:rPr>
    </w:lvl>
    <w:lvl w:ilvl="4">
      <w:start w:val="1"/>
      <w:numFmt w:val="bullet"/>
      <w:lvlText w:val=""/>
      <w:lvlJc w:val="left"/>
      <w:pPr>
        <w:tabs>
          <w:tab w:val="num" w:pos="0"/>
        </w:tabs>
        <w:ind w:left="0" w:firstLine="0"/>
      </w:pPr>
      <w:rPr>
        <w:rFonts w:ascii="Symbol" w:hAnsi="Symbol" w:cs="OpenSymbol"/>
        <w:color w:val="000000"/>
        <w:sz w:val="20"/>
        <w:szCs w:val="20"/>
        <w:highlight w:val="yellow"/>
      </w:rPr>
    </w:lvl>
    <w:lvl w:ilvl="5">
      <w:start w:val="1"/>
      <w:numFmt w:val="bullet"/>
      <w:lvlText w:val=""/>
      <w:lvlJc w:val="left"/>
      <w:pPr>
        <w:tabs>
          <w:tab w:val="num" w:pos="0"/>
        </w:tabs>
        <w:ind w:left="0" w:firstLine="0"/>
      </w:pPr>
      <w:rPr>
        <w:rFonts w:ascii="Symbol" w:hAnsi="Symbol" w:cs="OpenSymbol"/>
        <w:color w:val="000000"/>
        <w:sz w:val="20"/>
        <w:szCs w:val="20"/>
        <w:highlight w:val="yellow"/>
      </w:rPr>
    </w:lvl>
    <w:lvl w:ilvl="6">
      <w:start w:val="1"/>
      <w:numFmt w:val="bullet"/>
      <w:lvlText w:val=""/>
      <w:lvlJc w:val="left"/>
      <w:pPr>
        <w:tabs>
          <w:tab w:val="num" w:pos="0"/>
        </w:tabs>
        <w:ind w:left="0" w:firstLine="0"/>
      </w:pPr>
      <w:rPr>
        <w:rFonts w:ascii="Symbol" w:hAnsi="Symbol" w:cs="OpenSymbol"/>
        <w:color w:val="000000"/>
        <w:sz w:val="20"/>
        <w:szCs w:val="20"/>
        <w:highlight w:val="yellow"/>
      </w:rPr>
    </w:lvl>
    <w:lvl w:ilvl="7">
      <w:start w:val="1"/>
      <w:numFmt w:val="bullet"/>
      <w:lvlText w:val=""/>
      <w:lvlJc w:val="left"/>
      <w:pPr>
        <w:tabs>
          <w:tab w:val="num" w:pos="0"/>
        </w:tabs>
        <w:ind w:left="0" w:firstLine="0"/>
      </w:pPr>
      <w:rPr>
        <w:rFonts w:ascii="Symbol" w:hAnsi="Symbol" w:cs="OpenSymbol"/>
        <w:color w:val="000000"/>
        <w:sz w:val="20"/>
        <w:szCs w:val="20"/>
        <w:highlight w:val="yellow"/>
      </w:rPr>
    </w:lvl>
    <w:lvl w:ilvl="8">
      <w:start w:val="1"/>
      <w:numFmt w:val="bullet"/>
      <w:lvlText w:val=""/>
      <w:lvlJc w:val="left"/>
      <w:pPr>
        <w:tabs>
          <w:tab w:val="num" w:pos="0"/>
        </w:tabs>
        <w:ind w:left="0" w:firstLine="0"/>
      </w:pPr>
      <w:rPr>
        <w:rFonts w:ascii="Symbol" w:hAnsi="Symbol" w:cs="OpenSymbol"/>
        <w:color w:val="000000"/>
        <w:sz w:val="20"/>
        <w:szCs w:val="20"/>
        <w:highlight w:val="yellow"/>
      </w:r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0" w:firstLine="0"/>
      </w:pPr>
      <w:rPr>
        <w:rFonts w:ascii="Symbol" w:hAnsi="Symbol" w:cs="OpenSymbol"/>
        <w:sz w:val="20"/>
        <w:szCs w:val="20"/>
        <w:highlight w:val="white"/>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3" w15:restartNumberingAfterBreak="0">
    <w:nsid w:val="00000004"/>
    <w:multiLevelType w:val="multilevel"/>
    <w:tmpl w:val="00000004"/>
    <w:name w:val="WW8Num12"/>
    <w:lvl w:ilvl="0">
      <w:start w:val="1"/>
      <w:numFmt w:val="lowerLetter"/>
      <w:lvlText w:val="%1)"/>
      <w:lvlJc w:val="left"/>
      <w:pPr>
        <w:tabs>
          <w:tab w:val="num" w:pos="0"/>
        </w:tabs>
        <w:ind w:left="360" w:hanging="360"/>
      </w:pPr>
      <w:rPr>
        <w:rFonts w:ascii="Symbol" w:hAnsi="Symbol" w:cs="Symbol"/>
      </w:rPr>
    </w:lvl>
    <w:lvl w:ilvl="1">
      <w:start w:val="1"/>
      <w:numFmt w:val="decimal"/>
      <w:lvlText w:val="%2."/>
      <w:lvlJc w:val="left"/>
      <w:pPr>
        <w:tabs>
          <w:tab w:val="num" w:pos="0"/>
        </w:tabs>
        <w:ind w:left="1080" w:hanging="360"/>
      </w:pPr>
      <w:rPr>
        <w:rFonts w:ascii="Courier New" w:hAnsi="Courier New" w:cs="Courier New"/>
      </w:rPr>
    </w:lvl>
    <w:lvl w:ilvl="2">
      <w:start w:val="1"/>
      <w:numFmt w:val="decimal"/>
      <w:lvlText w:val="%3."/>
      <w:lvlJc w:val="left"/>
      <w:pPr>
        <w:tabs>
          <w:tab w:val="num" w:pos="0"/>
        </w:tabs>
        <w:ind w:left="1440" w:hanging="360"/>
      </w:pPr>
      <w:rPr>
        <w:rFonts w:ascii="Wingdings" w:hAnsi="Wingdings" w:cs="Wingdings"/>
      </w:r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4" w15:restartNumberingAfterBreak="0">
    <w:nsid w:val="00000005"/>
    <w:multiLevelType w:val="multilevel"/>
    <w:tmpl w:val="00000005"/>
    <w:name w:val="WW8Num14"/>
    <w:lvl w:ilvl="0">
      <w:start w:val="1"/>
      <w:numFmt w:val="lowerLetter"/>
      <w:lvlText w:val="%1)"/>
      <w:lvlJc w:val="left"/>
      <w:pPr>
        <w:tabs>
          <w:tab w:val="num" w:pos="0"/>
        </w:tabs>
        <w:ind w:left="360" w:hanging="360"/>
      </w:pPr>
      <w:rPr>
        <w:rFonts w:ascii="Tahoma" w:hAnsi="Tahoma" w:cs="Tahoma"/>
        <w:b/>
        <w:i w:val="0"/>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5" w15:restartNumberingAfterBreak="0">
    <w:nsid w:val="00000006"/>
    <w:multiLevelType w:val="multilevel"/>
    <w:tmpl w:val="00000006"/>
    <w:name w:val="WW8Num10"/>
    <w:lvl w:ilvl="0">
      <w:start w:val="1"/>
      <w:numFmt w:val="lowerLetter"/>
      <w:lvlText w:val="%1)"/>
      <w:lvlJc w:val="left"/>
      <w:pPr>
        <w:tabs>
          <w:tab w:val="num" w:pos="0"/>
        </w:tabs>
        <w:ind w:left="432" w:hanging="432"/>
      </w:pPr>
      <w:rPr>
        <w:b/>
        <w:bCs/>
      </w:rPr>
    </w:lvl>
    <w:lvl w:ilvl="1">
      <w:start w:val="1"/>
      <w:numFmt w:val="decimal"/>
      <w:lvlText w:val="%1.%2)"/>
      <w:lvlJc w:val="left"/>
      <w:pPr>
        <w:tabs>
          <w:tab w:val="num" w:pos="0"/>
        </w:tabs>
        <w:ind w:left="576" w:hanging="576"/>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6" w15:restartNumberingAfterBreak="0">
    <w:nsid w:val="00000007"/>
    <w:multiLevelType w:val="multilevel"/>
    <w:tmpl w:val="00000007"/>
    <w:name w:val="WW8Num20"/>
    <w:lvl w:ilvl="0">
      <w:start w:val="1"/>
      <w:numFmt w:val="lowerLetter"/>
      <w:lvlText w:val="%1)"/>
      <w:lvlJc w:val="left"/>
      <w:pPr>
        <w:tabs>
          <w:tab w:val="num" w:pos="0"/>
        </w:tabs>
        <w:ind w:left="360" w:hanging="36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7" w15:restartNumberingAfterBreak="0">
    <w:nsid w:val="00000008"/>
    <w:multiLevelType w:val="multilevel"/>
    <w:tmpl w:val="00000008"/>
    <w:name w:val="WW8Num17"/>
    <w:lvl w:ilvl="0">
      <w:start w:val="4"/>
      <w:numFmt w:val="lowerLetter"/>
      <w:lvlText w:val="%1)"/>
      <w:lvlJc w:val="left"/>
      <w:pPr>
        <w:tabs>
          <w:tab w:val="num" w:pos="0"/>
        </w:tabs>
        <w:ind w:left="432" w:hanging="432"/>
      </w:pPr>
    </w:lvl>
    <w:lvl w:ilvl="1">
      <w:start w:val="1"/>
      <w:numFmt w:val="decimal"/>
      <w:lvlText w:val="%1.%2)"/>
      <w:lvlJc w:val="left"/>
      <w:pPr>
        <w:tabs>
          <w:tab w:val="num" w:pos="0"/>
        </w:tabs>
        <w:ind w:left="576" w:hanging="576"/>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8" w15:restartNumberingAfterBreak="0">
    <w:nsid w:val="00000009"/>
    <w:multiLevelType w:val="multilevel"/>
    <w:tmpl w:val="00000009"/>
    <w:name w:val="WW8Num8"/>
    <w:lvl w:ilvl="0">
      <w:start w:val="2"/>
      <w:numFmt w:val="lowerLetter"/>
      <w:lvlText w:val="%1)"/>
      <w:lvlJc w:val="left"/>
      <w:pPr>
        <w:tabs>
          <w:tab w:val="num" w:pos="0"/>
        </w:tabs>
        <w:ind w:left="432" w:hanging="432"/>
      </w:pPr>
      <w:rPr>
        <w:rFonts w:ascii="Tahoma" w:hAnsi="Tahoma" w:cs="Tahoma"/>
        <w:b/>
        <w:i w:val="0"/>
      </w:rPr>
    </w:lvl>
    <w:lvl w:ilvl="1">
      <w:start w:val="1"/>
      <w:numFmt w:val="decimal"/>
      <w:lvlText w:val="%1.%2)"/>
      <w:lvlJc w:val="left"/>
      <w:pPr>
        <w:tabs>
          <w:tab w:val="num" w:pos="0"/>
        </w:tabs>
        <w:ind w:left="576" w:hanging="576"/>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9" w15:restartNumberingAfterBreak="0">
    <w:nsid w:val="0000000A"/>
    <w:multiLevelType w:val="multilevel"/>
    <w:tmpl w:val="0000000A"/>
    <w:name w:val="WW8Num15"/>
    <w:lvl w:ilvl="0">
      <w:start w:val="1"/>
      <w:numFmt w:val="lowerLetter"/>
      <w:lvlText w:val="%1)"/>
      <w:lvlJc w:val="left"/>
      <w:pPr>
        <w:tabs>
          <w:tab w:val="num" w:pos="0"/>
        </w:tabs>
        <w:ind w:left="432" w:hanging="432"/>
      </w:pPr>
    </w:lvl>
    <w:lvl w:ilvl="1">
      <w:start w:val="1"/>
      <w:numFmt w:val="decimal"/>
      <w:lvlText w:val="%1.%2)"/>
      <w:lvlJc w:val="left"/>
      <w:pPr>
        <w:tabs>
          <w:tab w:val="num" w:pos="0"/>
        </w:tabs>
        <w:ind w:left="3836" w:hanging="576"/>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10" w15:restartNumberingAfterBreak="0">
    <w:nsid w:val="0000000B"/>
    <w:multiLevelType w:val="multilevel"/>
    <w:tmpl w:val="0000000B"/>
    <w:name w:val="WW8Num6"/>
    <w:lvl w:ilvl="0">
      <w:start w:val="1"/>
      <w:numFmt w:val="lowerLetter"/>
      <w:lvlText w:val="%1)"/>
      <w:lvlJc w:val="left"/>
      <w:pPr>
        <w:tabs>
          <w:tab w:val="num" w:pos="0"/>
        </w:tabs>
        <w:ind w:left="360" w:hanging="360"/>
      </w:pPr>
      <w:rPr>
        <w:rFonts w:ascii="Arial" w:hAnsi="Arial" w:cs="Symbol"/>
        <w:sz w:val="20"/>
      </w:rPr>
    </w:lvl>
    <w:lvl w:ilvl="1">
      <w:start w:val="1"/>
      <w:numFmt w:val="decimal"/>
      <w:lvlText w:val="%2."/>
      <w:lvlJc w:val="left"/>
      <w:pPr>
        <w:tabs>
          <w:tab w:val="num" w:pos="0"/>
        </w:tabs>
        <w:ind w:left="1080" w:hanging="360"/>
      </w:pPr>
      <w:rPr>
        <w:rFonts w:ascii="Courier New" w:hAnsi="Courier New" w:cs="Courier New"/>
        <w:sz w:val="20"/>
      </w:rPr>
    </w:lvl>
    <w:lvl w:ilvl="2">
      <w:start w:val="1"/>
      <w:numFmt w:val="decimal"/>
      <w:lvlText w:val="%3."/>
      <w:lvlJc w:val="left"/>
      <w:pPr>
        <w:tabs>
          <w:tab w:val="num" w:pos="0"/>
        </w:tabs>
        <w:ind w:left="1440" w:hanging="360"/>
      </w:pPr>
      <w:rPr>
        <w:rFonts w:ascii="Wingdings" w:hAnsi="Wingdings" w:cs="Wingdings"/>
        <w:sz w:val="20"/>
      </w:r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1" w15:restartNumberingAfterBreak="0">
    <w:nsid w:val="0000000C"/>
    <w:multiLevelType w:val="multilevel"/>
    <w:tmpl w:val="0000000C"/>
    <w:name w:val="WW8Num19"/>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0000000D"/>
    <w:multiLevelType w:val="multilevel"/>
    <w:tmpl w:val="0000000D"/>
    <w:name w:val="WW8Num16"/>
    <w:lvl w:ilvl="0">
      <w:start w:val="2"/>
      <w:numFmt w:val="decimal"/>
      <w:lvlText w:val="%1"/>
      <w:lvlJc w:val="left"/>
      <w:pPr>
        <w:tabs>
          <w:tab w:val="num" w:pos="0"/>
        </w:tabs>
        <w:ind w:left="360" w:hanging="360"/>
      </w:pPr>
    </w:lvl>
    <w:lvl w:ilvl="1">
      <w:start w:val="7"/>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0000000E"/>
    <w:multiLevelType w:val="multilevel"/>
    <w:tmpl w:val="0000000E"/>
    <w:name w:val="WWNum2"/>
    <w:lvl w:ilvl="0">
      <w:start w:val="1"/>
      <w:numFmt w:val="lowerLetter"/>
      <w:lvlText w:val="%1)"/>
      <w:lvlJc w:val="left"/>
      <w:pPr>
        <w:tabs>
          <w:tab w:val="num" w:pos="0"/>
        </w:tabs>
        <w:ind w:left="360" w:hanging="360"/>
      </w:pPr>
      <w:rPr>
        <w:b/>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4" w15:restartNumberingAfterBreak="0">
    <w:nsid w:val="0000000F"/>
    <w:multiLevelType w:val="multilevel"/>
    <w:tmpl w:val="0000000F"/>
    <w:lvl w:ilvl="0">
      <w:start w:val="1"/>
      <w:numFmt w:val="lowerLetter"/>
      <w:lvlText w:val="%1)"/>
      <w:lvlJc w:val="left"/>
      <w:pPr>
        <w:tabs>
          <w:tab w:val="num" w:pos="0"/>
        </w:tabs>
        <w:ind w:left="360" w:hanging="360"/>
      </w:pPr>
      <w:rPr>
        <w:b/>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5" w15:restartNumberingAfterBreak="0">
    <w:nsid w:val="00000010"/>
    <w:multiLevelType w:val="multilevel"/>
    <w:tmpl w:val="00000010"/>
    <w:lvl w:ilvl="0">
      <w:start w:val="1"/>
      <w:numFmt w:val="lowerLetter"/>
      <w:lvlText w:val="%1)"/>
      <w:lvlJc w:val="left"/>
      <w:pPr>
        <w:tabs>
          <w:tab w:val="num" w:pos="0"/>
        </w:tabs>
        <w:ind w:left="432" w:hanging="432"/>
      </w:pPr>
    </w:lvl>
    <w:lvl w:ilvl="1">
      <w:start w:val="1"/>
      <w:numFmt w:val="decimal"/>
      <w:lvlText w:val="%1.%2)"/>
      <w:lvlJc w:val="left"/>
      <w:pPr>
        <w:tabs>
          <w:tab w:val="num" w:pos="0"/>
        </w:tabs>
        <w:ind w:left="3836" w:hanging="576"/>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16" w15:restartNumberingAfterBreak="0">
    <w:nsid w:val="00000011"/>
    <w:multiLevelType w:val="multilevel"/>
    <w:tmpl w:val="00000011"/>
    <w:lvl w:ilvl="0">
      <w:start w:val="1"/>
      <w:numFmt w:val="lowerLetter"/>
      <w:lvlText w:val="%1)"/>
      <w:lvlJc w:val="left"/>
      <w:pPr>
        <w:tabs>
          <w:tab w:val="num" w:pos="0"/>
        </w:tabs>
        <w:ind w:left="360" w:hanging="36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7" w15:restartNumberingAfterBreak="0">
    <w:nsid w:val="00000012"/>
    <w:multiLevelType w:val="multilevel"/>
    <w:tmpl w:val="00000012"/>
    <w:lvl w:ilvl="0">
      <w:start w:val="1"/>
      <w:numFmt w:val="lowerLetter"/>
      <w:lvlText w:val="%1)"/>
      <w:lvlJc w:val="left"/>
      <w:pPr>
        <w:tabs>
          <w:tab w:val="num" w:pos="0"/>
        </w:tabs>
        <w:ind w:left="360" w:hanging="36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8" w15:restartNumberingAfterBreak="0">
    <w:nsid w:val="00000013"/>
    <w:multiLevelType w:val="multilevel"/>
    <w:tmpl w:val="00000013"/>
    <w:lvl w:ilvl="0">
      <w:start w:val="1"/>
      <w:numFmt w:val="lowerLetter"/>
      <w:lvlText w:val="%1)"/>
      <w:lvlJc w:val="left"/>
      <w:pPr>
        <w:tabs>
          <w:tab w:val="num" w:pos="0"/>
        </w:tabs>
        <w:ind w:left="360" w:hanging="36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9" w15:restartNumberingAfterBreak="0">
    <w:nsid w:val="00000014"/>
    <w:multiLevelType w:val="multilevel"/>
    <w:tmpl w:val="00000014"/>
    <w:lvl w:ilvl="0">
      <w:start w:val="1"/>
      <w:numFmt w:val="lowerLetter"/>
      <w:lvlText w:val="%1)"/>
      <w:lvlJc w:val="left"/>
      <w:pPr>
        <w:tabs>
          <w:tab w:val="num" w:pos="0"/>
        </w:tabs>
        <w:ind w:left="432" w:hanging="432"/>
      </w:pPr>
      <w:rPr>
        <w:b/>
        <w:bCs/>
      </w:rPr>
    </w:lvl>
    <w:lvl w:ilvl="1">
      <w:start w:val="1"/>
      <w:numFmt w:val="decimal"/>
      <w:lvlText w:val="%1.%2)"/>
      <w:lvlJc w:val="left"/>
      <w:pPr>
        <w:tabs>
          <w:tab w:val="num" w:pos="0"/>
        </w:tabs>
        <w:ind w:left="576" w:hanging="576"/>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20" w15:restartNumberingAfterBreak="0">
    <w:nsid w:val="00000015"/>
    <w:multiLevelType w:val="multilevel"/>
    <w:tmpl w:val="00000015"/>
    <w:lvl w:ilvl="0">
      <w:start w:val="1"/>
      <w:numFmt w:val="lowerLetter"/>
      <w:lvlText w:val="%1)"/>
      <w:lvlJc w:val="left"/>
      <w:pPr>
        <w:tabs>
          <w:tab w:val="num" w:pos="0"/>
        </w:tabs>
        <w:ind w:left="432" w:hanging="432"/>
      </w:pPr>
      <w:rPr>
        <w:b/>
        <w:bCs/>
      </w:rPr>
    </w:lvl>
    <w:lvl w:ilvl="1">
      <w:start w:val="1"/>
      <w:numFmt w:val="decimal"/>
      <w:lvlText w:val="%1.%2)"/>
      <w:lvlJc w:val="left"/>
      <w:pPr>
        <w:tabs>
          <w:tab w:val="num" w:pos="0"/>
        </w:tabs>
        <w:ind w:left="576" w:hanging="576"/>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21" w15:restartNumberingAfterBreak="0">
    <w:nsid w:val="00000016"/>
    <w:multiLevelType w:val="multilevel"/>
    <w:tmpl w:val="00000016"/>
    <w:lvl w:ilvl="0">
      <w:start w:val="1"/>
      <w:numFmt w:val="lowerLetter"/>
      <w:lvlText w:val="%1)"/>
      <w:lvlJc w:val="left"/>
      <w:pPr>
        <w:tabs>
          <w:tab w:val="num" w:pos="0"/>
        </w:tabs>
        <w:ind w:left="360" w:hanging="360"/>
      </w:pPr>
      <w:rPr>
        <w:rFonts w:ascii="Arial" w:hAnsi="Arial" w:cs="Symbol"/>
        <w:sz w:val="20"/>
      </w:rPr>
    </w:lvl>
    <w:lvl w:ilvl="1">
      <w:start w:val="1"/>
      <w:numFmt w:val="decimal"/>
      <w:lvlText w:val="%2."/>
      <w:lvlJc w:val="left"/>
      <w:pPr>
        <w:tabs>
          <w:tab w:val="num" w:pos="0"/>
        </w:tabs>
        <w:ind w:left="1080" w:hanging="360"/>
      </w:pPr>
      <w:rPr>
        <w:rFonts w:ascii="Courier New" w:hAnsi="Courier New" w:cs="Courier New"/>
        <w:sz w:val="20"/>
      </w:rPr>
    </w:lvl>
    <w:lvl w:ilvl="2">
      <w:start w:val="1"/>
      <w:numFmt w:val="decimal"/>
      <w:lvlText w:val="%3."/>
      <w:lvlJc w:val="left"/>
      <w:pPr>
        <w:tabs>
          <w:tab w:val="num" w:pos="0"/>
        </w:tabs>
        <w:ind w:left="1440" w:hanging="360"/>
      </w:pPr>
      <w:rPr>
        <w:rFonts w:ascii="Wingdings" w:hAnsi="Wingdings" w:cs="Wingdings"/>
        <w:sz w:val="20"/>
      </w:r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22" w15:restartNumberingAfterBreak="0">
    <w:nsid w:val="2A7B642F"/>
    <w:multiLevelType w:val="hybridMultilevel"/>
    <w:tmpl w:val="4F9A31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1542707">
    <w:abstractNumId w:val="0"/>
  </w:num>
  <w:num w:numId="2" w16cid:durableId="561868669">
    <w:abstractNumId w:val="1"/>
  </w:num>
  <w:num w:numId="3" w16cid:durableId="1532839545">
    <w:abstractNumId w:val="2"/>
  </w:num>
  <w:num w:numId="4" w16cid:durableId="1495102053">
    <w:abstractNumId w:val="3"/>
  </w:num>
  <w:num w:numId="5" w16cid:durableId="1267883646">
    <w:abstractNumId w:val="4"/>
  </w:num>
  <w:num w:numId="6" w16cid:durableId="1270237569">
    <w:abstractNumId w:val="5"/>
  </w:num>
  <w:num w:numId="7" w16cid:durableId="705369560">
    <w:abstractNumId w:val="6"/>
  </w:num>
  <w:num w:numId="8" w16cid:durableId="1011106340">
    <w:abstractNumId w:val="7"/>
  </w:num>
  <w:num w:numId="9" w16cid:durableId="517543576">
    <w:abstractNumId w:val="8"/>
  </w:num>
  <w:num w:numId="10" w16cid:durableId="1859656601">
    <w:abstractNumId w:val="9"/>
  </w:num>
  <w:num w:numId="11" w16cid:durableId="1834564229">
    <w:abstractNumId w:val="10"/>
  </w:num>
  <w:num w:numId="12" w16cid:durableId="1031371184">
    <w:abstractNumId w:val="11"/>
  </w:num>
  <w:num w:numId="13" w16cid:durableId="414982035">
    <w:abstractNumId w:val="12"/>
  </w:num>
  <w:num w:numId="14" w16cid:durableId="234244000">
    <w:abstractNumId w:val="13"/>
  </w:num>
  <w:num w:numId="15" w16cid:durableId="56367131">
    <w:abstractNumId w:val="14"/>
  </w:num>
  <w:num w:numId="16" w16cid:durableId="29496321">
    <w:abstractNumId w:val="15"/>
  </w:num>
  <w:num w:numId="17" w16cid:durableId="425005427">
    <w:abstractNumId w:val="16"/>
  </w:num>
  <w:num w:numId="18" w16cid:durableId="279532724">
    <w:abstractNumId w:val="17"/>
  </w:num>
  <w:num w:numId="19" w16cid:durableId="871310325">
    <w:abstractNumId w:val="18"/>
  </w:num>
  <w:num w:numId="20" w16cid:durableId="537742670">
    <w:abstractNumId w:val="19"/>
  </w:num>
  <w:num w:numId="21" w16cid:durableId="1636253910">
    <w:abstractNumId w:val="20"/>
  </w:num>
  <w:num w:numId="22" w16cid:durableId="243954900">
    <w:abstractNumId w:val="21"/>
  </w:num>
  <w:num w:numId="23" w16cid:durableId="29086176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2BA"/>
    <w:rsid w:val="00021351"/>
    <w:rsid w:val="003E1A68"/>
    <w:rsid w:val="00571514"/>
    <w:rsid w:val="006602BA"/>
    <w:rsid w:val="0081732E"/>
    <w:rsid w:val="00861F96"/>
    <w:rsid w:val="00CF1CF8"/>
    <w:rsid w:val="00D411F3"/>
    <w:rsid w:val="00DB0F1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44616"/>
  <w15:chartTrackingRefBased/>
  <w15:docId w15:val="{D5D32F50-4394-42D1-9999-599DBFEEB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02BA"/>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qFormat/>
    <w:rsid w:val="006602B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6602B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6602BA"/>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6602BA"/>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6602BA"/>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6602BA"/>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602BA"/>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602BA"/>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602BA"/>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602BA"/>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6602BA"/>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6602BA"/>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6602BA"/>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6602BA"/>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6602BA"/>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602BA"/>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602BA"/>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602BA"/>
    <w:rPr>
      <w:rFonts w:eastAsiaTheme="majorEastAsia" w:cstheme="majorBidi"/>
      <w:color w:val="272727" w:themeColor="text1" w:themeTint="D8"/>
    </w:rPr>
  </w:style>
  <w:style w:type="paragraph" w:styleId="Ttulo">
    <w:name w:val="Title"/>
    <w:basedOn w:val="Normal"/>
    <w:next w:val="Normal"/>
    <w:link w:val="TtuloChar"/>
    <w:uiPriority w:val="10"/>
    <w:qFormat/>
    <w:rsid w:val="006602BA"/>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602B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602BA"/>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602BA"/>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602BA"/>
    <w:pPr>
      <w:spacing w:before="160"/>
      <w:jc w:val="center"/>
    </w:pPr>
    <w:rPr>
      <w:i/>
      <w:iCs/>
      <w:color w:val="404040" w:themeColor="text1" w:themeTint="BF"/>
    </w:rPr>
  </w:style>
  <w:style w:type="character" w:customStyle="1" w:styleId="CitaoChar">
    <w:name w:val="Citação Char"/>
    <w:basedOn w:val="Fontepargpadro"/>
    <w:link w:val="Citao"/>
    <w:uiPriority w:val="29"/>
    <w:rsid w:val="006602BA"/>
    <w:rPr>
      <w:i/>
      <w:iCs/>
      <w:color w:val="404040" w:themeColor="text1" w:themeTint="BF"/>
    </w:rPr>
  </w:style>
  <w:style w:type="paragraph" w:styleId="PargrafodaLista">
    <w:name w:val="List Paragraph"/>
    <w:basedOn w:val="Normal"/>
    <w:uiPriority w:val="34"/>
    <w:qFormat/>
    <w:rsid w:val="006602BA"/>
    <w:pPr>
      <w:ind w:left="720"/>
      <w:contextualSpacing/>
    </w:pPr>
  </w:style>
  <w:style w:type="character" w:styleId="nfaseIntensa">
    <w:name w:val="Intense Emphasis"/>
    <w:basedOn w:val="Fontepargpadro"/>
    <w:uiPriority w:val="21"/>
    <w:qFormat/>
    <w:rsid w:val="006602BA"/>
    <w:rPr>
      <w:i/>
      <w:iCs/>
      <w:color w:val="2F5496" w:themeColor="accent1" w:themeShade="BF"/>
    </w:rPr>
  </w:style>
  <w:style w:type="paragraph" w:styleId="CitaoIntensa">
    <w:name w:val="Intense Quote"/>
    <w:basedOn w:val="Normal"/>
    <w:next w:val="Normal"/>
    <w:link w:val="CitaoIntensaChar"/>
    <w:uiPriority w:val="30"/>
    <w:qFormat/>
    <w:rsid w:val="006602B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6602BA"/>
    <w:rPr>
      <w:i/>
      <w:iCs/>
      <w:color w:val="2F5496" w:themeColor="accent1" w:themeShade="BF"/>
    </w:rPr>
  </w:style>
  <w:style w:type="character" w:styleId="RefernciaIntensa">
    <w:name w:val="Intense Reference"/>
    <w:basedOn w:val="Fontepargpadro"/>
    <w:uiPriority w:val="32"/>
    <w:qFormat/>
    <w:rsid w:val="006602BA"/>
    <w:rPr>
      <w:b/>
      <w:bCs/>
      <w:smallCaps/>
      <w:color w:val="2F5496" w:themeColor="accent1" w:themeShade="BF"/>
      <w:spacing w:val="5"/>
    </w:rPr>
  </w:style>
  <w:style w:type="paragraph" w:styleId="Cabealho">
    <w:name w:val="header"/>
    <w:basedOn w:val="Normal"/>
    <w:link w:val="CabealhoChar"/>
    <w:unhideWhenUsed/>
    <w:rsid w:val="006602BA"/>
    <w:pPr>
      <w:tabs>
        <w:tab w:val="center" w:pos="4252"/>
        <w:tab w:val="right" w:pos="8504"/>
      </w:tabs>
    </w:pPr>
  </w:style>
  <w:style w:type="character" w:customStyle="1" w:styleId="CabealhoChar">
    <w:name w:val="Cabeçalho Char"/>
    <w:basedOn w:val="Fontepargpadro"/>
    <w:link w:val="Cabealho"/>
    <w:rsid w:val="006602BA"/>
    <w:rPr>
      <w:rFonts w:ascii="Times New Roman" w:eastAsia="Times New Roman" w:hAnsi="Times New Roman" w:cs="Times New Roman"/>
      <w:kern w:val="0"/>
      <w:sz w:val="20"/>
      <w:szCs w:val="20"/>
      <w:lang w:eastAsia="pt-BR"/>
      <w14:ligatures w14:val="none"/>
    </w:rPr>
  </w:style>
  <w:style w:type="paragraph" w:styleId="Rodap">
    <w:name w:val="footer"/>
    <w:basedOn w:val="Normal"/>
    <w:link w:val="RodapChar"/>
    <w:uiPriority w:val="99"/>
    <w:unhideWhenUsed/>
    <w:rsid w:val="006602BA"/>
    <w:pPr>
      <w:tabs>
        <w:tab w:val="center" w:pos="4252"/>
        <w:tab w:val="right" w:pos="8504"/>
      </w:tabs>
    </w:pPr>
  </w:style>
  <w:style w:type="character" w:customStyle="1" w:styleId="RodapChar">
    <w:name w:val="Rodapé Char"/>
    <w:basedOn w:val="Fontepargpadro"/>
    <w:link w:val="Rodap"/>
    <w:uiPriority w:val="99"/>
    <w:rsid w:val="006602BA"/>
    <w:rPr>
      <w:rFonts w:ascii="Times New Roman" w:eastAsia="Times New Roman" w:hAnsi="Times New Roman" w:cs="Times New Roman"/>
      <w:kern w:val="0"/>
      <w:sz w:val="20"/>
      <w:szCs w:val="20"/>
      <w:lang w:eastAsia="pt-BR"/>
      <w14:ligatures w14:val="none"/>
    </w:rPr>
  </w:style>
  <w:style w:type="character" w:styleId="Refdecomentrio">
    <w:name w:val="annotation reference"/>
    <w:uiPriority w:val="99"/>
    <w:semiHidden/>
    <w:unhideWhenUsed/>
    <w:rsid w:val="006602BA"/>
    <w:rPr>
      <w:sz w:val="16"/>
      <w:szCs w:val="16"/>
    </w:rPr>
  </w:style>
  <w:style w:type="paragraph" w:styleId="Textodecomentrio">
    <w:name w:val="annotation text"/>
    <w:basedOn w:val="Normal"/>
    <w:link w:val="TextodecomentrioChar"/>
    <w:uiPriority w:val="99"/>
    <w:semiHidden/>
    <w:unhideWhenUsed/>
    <w:rsid w:val="006602BA"/>
  </w:style>
  <w:style w:type="character" w:customStyle="1" w:styleId="TextodecomentrioChar">
    <w:name w:val="Texto de comentário Char"/>
    <w:basedOn w:val="Fontepargpadro"/>
    <w:link w:val="Textodecomentrio"/>
    <w:uiPriority w:val="99"/>
    <w:semiHidden/>
    <w:rsid w:val="006602B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6602BA"/>
    <w:rPr>
      <w:b/>
      <w:bCs/>
    </w:rPr>
  </w:style>
  <w:style w:type="character" w:customStyle="1" w:styleId="AssuntodocomentrioChar">
    <w:name w:val="Assunto do comentário Char"/>
    <w:basedOn w:val="TextodecomentrioChar"/>
    <w:link w:val="Assuntodocomentrio"/>
    <w:uiPriority w:val="99"/>
    <w:semiHidden/>
    <w:rsid w:val="006602BA"/>
    <w:rPr>
      <w:rFonts w:ascii="Times New Roman" w:eastAsia="Times New Roman" w:hAnsi="Times New Roman" w:cs="Times New Roman"/>
      <w:b/>
      <w:bCs/>
      <w:kern w:val="0"/>
      <w:sz w:val="20"/>
      <w:szCs w:val="20"/>
      <w:lang w:eastAsia="pt-BR"/>
      <w14:ligatures w14:val="none"/>
    </w:rPr>
  </w:style>
  <w:style w:type="character" w:styleId="Hyperlink">
    <w:name w:val="Hyperlink"/>
    <w:uiPriority w:val="99"/>
    <w:unhideWhenUsed/>
    <w:rsid w:val="006602BA"/>
    <w:rPr>
      <w:color w:val="0563C1"/>
      <w:u w:val="single"/>
    </w:rPr>
  </w:style>
  <w:style w:type="character" w:styleId="MenoPendente">
    <w:name w:val="Unresolved Mention"/>
    <w:uiPriority w:val="99"/>
    <w:semiHidden/>
    <w:unhideWhenUsed/>
    <w:rsid w:val="006602BA"/>
    <w:rPr>
      <w:color w:val="605E5C"/>
      <w:shd w:val="clear" w:color="auto" w:fill="E1DFDD"/>
    </w:rPr>
  </w:style>
  <w:style w:type="table" w:styleId="Tabelacomgrade">
    <w:name w:val="Table Grid"/>
    <w:basedOn w:val="Tabelanormal"/>
    <w:uiPriority w:val="39"/>
    <w:rsid w:val="006602BA"/>
    <w:pPr>
      <w:spacing w:after="0" w:line="240" w:lineRule="auto"/>
    </w:pPr>
    <w:rPr>
      <w:rFonts w:eastAsiaTheme="minorEastAsia"/>
      <w:kern w:val="0"/>
      <w:lang w:eastAsia="pt-BR"/>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o">
    <w:name w:val="Revision"/>
    <w:hidden/>
    <w:uiPriority w:val="99"/>
    <w:semiHidden/>
    <w:rsid w:val="006602BA"/>
    <w:pPr>
      <w:spacing w:after="0" w:line="240" w:lineRule="auto"/>
    </w:pPr>
    <w:rPr>
      <w:rFonts w:ascii="Times New Roman" w:eastAsia="Times New Roman" w:hAnsi="Times New Roman" w:cs="Times New Roman"/>
      <w:kern w:val="0"/>
      <w:sz w:val="20"/>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licitacoescandidodeabreu@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andidodeabreu.pr.gov.br/" TargetMode="External"/><Relationship Id="rId11" Type="http://schemas.openxmlformats.org/officeDocument/2006/relationships/fontTable" Target="fontTable.xml"/><Relationship Id="rId5" Type="http://schemas.openxmlformats.org/officeDocument/2006/relationships/hyperlink" Target="https://www.gov.br/pncp/pt-br" TargetMode="External"/><Relationship Id="rId10" Type="http://schemas.openxmlformats.org/officeDocument/2006/relationships/hyperlink" Target="http://www.planalto.gov.br/ccivil_03/Constituicao/Constituicao.htm" TargetMode="Externa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76</Pages>
  <Words>27164</Words>
  <Characters>146691</Characters>
  <Application>Microsoft Office Word</Application>
  <DocSecurity>0</DocSecurity>
  <Lines>1222</Lines>
  <Paragraphs>347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Usuário</cp:lastModifiedBy>
  <cp:revision>2</cp:revision>
  <dcterms:created xsi:type="dcterms:W3CDTF">2025-05-27T19:15:00Z</dcterms:created>
  <dcterms:modified xsi:type="dcterms:W3CDTF">2025-05-27T19:37:00Z</dcterms:modified>
</cp:coreProperties>
</file>