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E2701" w14:textId="29419F3D" w:rsidR="00B157C7" w:rsidRPr="00DD63B0" w:rsidRDefault="00D257FD" w:rsidP="005D77F8">
      <w:pPr>
        <w:pageBreakBefore/>
        <w:shd w:val="clear" w:color="auto" w:fill="FFFFFF"/>
        <w:tabs>
          <w:tab w:val="left" w:pos="284"/>
          <w:tab w:val="center" w:pos="4847"/>
          <w:tab w:val="left" w:pos="8250"/>
        </w:tabs>
        <w:rPr>
          <w:rFonts w:ascii="Arial" w:hAnsi="Arial" w:cs="Arial"/>
        </w:rPr>
      </w:pPr>
      <w:r w:rsidRPr="00DD63B0">
        <w:rPr>
          <w:rFonts w:ascii="Arial" w:eastAsia="Myriad Pro" w:hAnsi="Arial" w:cs="Arial"/>
          <w:b/>
          <w:bCs/>
        </w:rPr>
        <w:tab/>
      </w:r>
    </w:p>
    <w:p w14:paraId="366EBDF1" w14:textId="77777777" w:rsidR="00D257FD" w:rsidRPr="00DD63B0" w:rsidRDefault="00D257FD" w:rsidP="00E248A0">
      <w:pPr>
        <w:tabs>
          <w:tab w:val="left" w:pos="320"/>
        </w:tabs>
        <w:rPr>
          <w:rFonts w:ascii="Arial" w:hAnsi="Arial" w:cs="Arial"/>
          <w:b/>
          <w:bCs/>
        </w:rPr>
      </w:pPr>
    </w:p>
    <w:p w14:paraId="5179A3C3" w14:textId="77777777" w:rsidR="00D257FD" w:rsidRPr="00DD63B0" w:rsidRDefault="00D257FD" w:rsidP="00D257FD">
      <w:pPr>
        <w:tabs>
          <w:tab w:val="left" w:pos="320"/>
        </w:tabs>
        <w:ind w:left="18"/>
        <w:jc w:val="center"/>
        <w:rPr>
          <w:rFonts w:ascii="Arial" w:hAnsi="Arial" w:cs="Arial"/>
          <w:b/>
          <w:bCs/>
        </w:rPr>
      </w:pPr>
    </w:p>
    <w:p w14:paraId="428C482E" w14:textId="77777777" w:rsidR="00D257FD" w:rsidRPr="00DD63B0" w:rsidRDefault="00D257FD" w:rsidP="00D257FD">
      <w:pPr>
        <w:tabs>
          <w:tab w:val="left" w:pos="532"/>
        </w:tabs>
        <w:ind w:left="266" w:right="-12"/>
        <w:jc w:val="center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>DECLARAÇÃO LGPD.</w:t>
      </w:r>
    </w:p>
    <w:p w14:paraId="1AB9EC79" w14:textId="77777777" w:rsidR="00D257FD" w:rsidRPr="00DD63B0" w:rsidRDefault="00D257FD" w:rsidP="00D257FD">
      <w:pPr>
        <w:tabs>
          <w:tab w:val="left" w:pos="532"/>
        </w:tabs>
        <w:ind w:left="266" w:right="-12"/>
        <w:jc w:val="center"/>
        <w:rPr>
          <w:rFonts w:ascii="Arial" w:hAnsi="Arial" w:cs="Arial"/>
          <w:b/>
          <w:bCs/>
        </w:rPr>
      </w:pPr>
    </w:p>
    <w:p w14:paraId="69B196AD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eastAsia="Myriad Pro" w:hAnsi="Arial" w:cs="Arial"/>
        </w:rPr>
        <w:t>XXXXXXXX, inscrito no CNPJ n.º XXXXXXXX, por intermédio de seu representante legal, o(a) Sr.(a) XXXXXXXX, portador(a) da Carteira de Identidade n.º XXXXXXXX e do CPF n.º XXXXXXXX, DECLARA, para os devidos fins, que tem pleno conhecimento das regras contidas no edital de licitação e que possui as condições de habilitação previstas no edital, bem como tem ciência de que:</w:t>
      </w:r>
    </w:p>
    <w:p w14:paraId="5CEE57F1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  <w:b/>
          <w:bCs/>
        </w:rPr>
      </w:pPr>
    </w:p>
    <w:p w14:paraId="3EB0A45F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 </w:t>
      </w:r>
      <w:r w:rsidRPr="00DD63B0">
        <w:rPr>
          <w:rFonts w:ascii="Arial" w:hAnsi="Arial" w:cs="Arial"/>
        </w:rPr>
        <w:t>Como condição para participar desta licitação e ser contratado(a), o(a) interessado(a) deve fornecer para a Administração Pública diversos dados pessoais, entre eles:</w:t>
      </w:r>
    </w:p>
    <w:p w14:paraId="199EB8F7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1.1. </w:t>
      </w:r>
      <w:r w:rsidRPr="00DD63B0">
        <w:rPr>
          <w:rFonts w:ascii="Arial" w:hAnsi="Arial" w:cs="Arial"/>
        </w:rPr>
        <w:t>aqueles inerentes a documentos de identificação;</w:t>
      </w:r>
    </w:p>
    <w:p w14:paraId="792A9725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>1.2.</w:t>
      </w:r>
      <w:r w:rsidRPr="00DD63B0">
        <w:rPr>
          <w:rFonts w:ascii="Arial" w:hAnsi="Arial" w:cs="Arial"/>
        </w:rPr>
        <w:t xml:space="preserve"> referentes a participações societárias;</w:t>
      </w:r>
    </w:p>
    <w:p w14:paraId="71F56837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1.3. </w:t>
      </w:r>
      <w:r w:rsidRPr="00DD63B0">
        <w:rPr>
          <w:rFonts w:ascii="Arial" w:hAnsi="Arial" w:cs="Arial"/>
        </w:rPr>
        <w:t>informações inseridas em contratos sociais;</w:t>
      </w:r>
    </w:p>
    <w:p w14:paraId="6EABF6E5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1.4. </w:t>
      </w:r>
      <w:r w:rsidRPr="00DD63B0">
        <w:rPr>
          <w:rFonts w:ascii="Arial" w:hAnsi="Arial" w:cs="Arial"/>
        </w:rPr>
        <w:t>endereços físicos e eletrônicos;</w:t>
      </w:r>
    </w:p>
    <w:p w14:paraId="562BA534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>1.5.</w:t>
      </w:r>
      <w:r w:rsidRPr="00DD63B0">
        <w:rPr>
          <w:rFonts w:ascii="Arial" w:hAnsi="Arial" w:cs="Arial"/>
        </w:rPr>
        <w:t xml:space="preserve"> estado civil;</w:t>
      </w:r>
    </w:p>
    <w:p w14:paraId="636D9906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1.6. </w:t>
      </w:r>
      <w:r w:rsidRPr="00DD63B0">
        <w:rPr>
          <w:rFonts w:ascii="Arial" w:hAnsi="Arial" w:cs="Arial"/>
        </w:rPr>
        <w:t>eventuais informações sobre cônjuges;</w:t>
      </w:r>
    </w:p>
    <w:p w14:paraId="7E9472E9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1.7. </w:t>
      </w:r>
      <w:r w:rsidRPr="00DD63B0">
        <w:rPr>
          <w:rFonts w:ascii="Arial" w:hAnsi="Arial" w:cs="Arial"/>
        </w:rPr>
        <w:t>relações de parentesco;</w:t>
      </w:r>
    </w:p>
    <w:p w14:paraId="20095EE4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1.8. </w:t>
      </w:r>
      <w:r w:rsidRPr="00DD63B0">
        <w:rPr>
          <w:rFonts w:ascii="Arial" w:hAnsi="Arial" w:cs="Arial"/>
        </w:rPr>
        <w:t>número de telefone;</w:t>
      </w:r>
    </w:p>
    <w:p w14:paraId="228A0940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1.9. </w:t>
      </w:r>
      <w:r w:rsidRPr="00DD63B0">
        <w:rPr>
          <w:rFonts w:ascii="Arial" w:hAnsi="Arial" w:cs="Arial"/>
        </w:rPr>
        <w:t>sanções administrativas que esteja cumprindo perante a Administração Pública;</w:t>
      </w:r>
    </w:p>
    <w:p w14:paraId="2491AD79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 xml:space="preserve">1.10. </w:t>
      </w:r>
      <w:r w:rsidRPr="00DD63B0">
        <w:rPr>
          <w:rFonts w:ascii="Arial" w:hAnsi="Arial" w:cs="Arial"/>
        </w:rPr>
        <w:t>informações sobre eventuais condenações no plano criminal ou por improbidade administrativa; dentre outros necessários à contratação.</w:t>
      </w:r>
    </w:p>
    <w:p w14:paraId="03B8D0E7" w14:textId="77777777" w:rsidR="00D257FD" w:rsidRPr="00DD63B0" w:rsidRDefault="00D257FD" w:rsidP="00D257FD">
      <w:pPr>
        <w:tabs>
          <w:tab w:val="left" w:pos="320"/>
        </w:tabs>
        <w:ind w:left="18"/>
        <w:jc w:val="both"/>
        <w:rPr>
          <w:rFonts w:ascii="Arial" w:hAnsi="Arial" w:cs="Arial"/>
        </w:rPr>
      </w:pPr>
    </w:p>
    <w:p w14:paraId="6432EE81" w14:textId="77777777" w:rsidR="00D257FD" w:rsidRPr="00DD63B0" w:rsidRDefault="00D257FD" w:rsidP="00D257FD">
      <w:pPr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>2.</w:t>
      </w:r>
      <w:r w:rsidRPr="00DD63B0">
        <w:rPr>
          <w:rFonts w:ascii="Arial" w:hAnsi="Arial" w:cs="Arial"/>
        </w:rPr>
        <w:t xml:space="preserve"> Essas informações constarão do processo administrativo e serão objeto de tratamento por parte da Administração Pública.</w:t>
      </w:r>
    </w:p>
    <w:p w14:paraId="04DC1428" w14:textId="77777777" w:rsidR="00DA6AB1" w:rsidRPr="00DD63B0" w:rsidRDefault="00DA6AB1" w:rsidP="00D257FD">
      <w:pPr>
        <w:jc w:val="both"/>
        <w:rPr>
          <w:rFonts w:ascii="Arial" w:hAnsi="Arial" w:cs="Arial"/>
        </w:rPr>
      </w:pPr>
    </w:p>
    <w:p w14:paraId="10F4BABC" w14:textId="77777777" w:rsidR="00D257FD" w:rsidRPr="00DD63B0" w:rsidRDefault="00D257FD" w:rsidP="00D257FD">
      <w:pPr>
        <w:jc w:val="both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>3.</w:t>
      </w:r>
      <w:r w:rsidRPr="00DD63B0">
        <w:rPr>
          <w:rFonts w:ascii="Arial" w:hAnsi="Arial" w:cs="Arial"/>
        </w:rPr>
        <w:t xml:space="preserve"> O tratamento dos dados pessoais relacionados aos processos de contratação se presume válido, legítimo e, portanto, juridicamente adequado.</w:t>
      </w:r>
    </w:p>
    <w:p w14:paraId="17AC790B" w14:textId="77777777" w:rsidR="00D257FD" w:rsidRPr="00DD63B0" w:rsidRDefault="00D257FD" w:rsidP="00D257FD">
      <w:pPr>
        <w:tabs>
          <w:tab w:val="left" w:pos="532"/>
        </w:tabs>
        <w:ind w:left="266" w:right="-12"/>
        <w:jc w:val="center"/>
        <w:rPr>
          <w:rFonts w:ascii="Arial" w:hAnsi="Arial" w:cs="Arial"/>
          <w:b/>
          <w:bCs/>
        </w:rPr>
      </w:pPr>
    </w:p>
    <w:p w14:paraId="4EAC5E0E" w14:textId="77777777" w:rsidR="00D257FD" w:rsidRPr="00DD63B0" w:rsidRDefault="00D257FD" w:rsidP="00D257FD">
      <w:pPr>
        <w:tabs>
          <w:tab w:val="left" w:pos="532"/>
        </w:tabs>
        <w:ind w:left="266" w:right="-12"/>
        <w:jc w:val="center"/>
        <w:rPr>
          <w:rFonts w:ascii="Arial" w:hAnsi="Arial" w:cs="Arial"/>
          <w:b/>
          <w:bCs/>
        </w:rPr>
      </w:pPr>
    </w:p>
    <w:p w14:paraId="45A12EBB" w14:textId="77777777" w:rsidR="00D257FD" w:rsidRPr="00DD63B0" w:rsidRDefault="00D257FD" w:rsidP="00D257FD">
      <w:pPr>
        <w:tabs>
          <w:tab w:val="left" w:pos="320"/>
        </w:tabs>
        <w:ind w:left="18"/>
        <w:rPr>
          <w:rFonts w:ascii="Arial" w:hAnsi="Arial" w:cs="Arial"/>
          <w:b/>
          <w:bCs/>
        </w:rPr>
      </w:pPr>
    </w:p>
    <w:p w14:paraId="538A8823" w14:textId="77777777" w:rsidR="00D257FD" w:rsidRPr="00DD63B0" w:rsidRDefault="00D257FD" w:rsidP="00D257FD">
      <w:pPr>
        <w:jc w:val="both"/>
        <w:rPr>
          <w:rFonts w:ascii="Arial" w:hAnsi="Arial" w:cs="Arial"/>
        </w:rPr>
      </w:pPr>
      <w:r w:rsidRPr="00DD63B0">
        <w:rPr>
          <w:rFonts w:ascii="Arial" w:hAnsi="Arial" w:cs="Arial"/>
        </w:rPr>
        <w:t>Local e data</w:t>
      </w:r>
    </w:p>
    <w:p w14:paraId="04957625" w14:textId="77777777" w:rsidR="00D257FD" w:rsidRPr="00DD63B0" w:rsidRDefault="00D257FD" w:rsidP="00D257FD">
      <w:pPr>
        <w:jc w:val="both"/>
        <w:rPr>
          <w:rFonts w:ascii="Arial" w:hAnsi="Arial" w:cs="Arial"/>
        </w:rPr>
      </w:pPr>
    </w:p>
    <w:p w14:paraId="74E20B3B" w14:textId="77777777" w:rsidR="00D257FD" w:rsidRPr="00DD63B0" w:rsidRDefault="00D257FD" w:rsidP="00D257FD">
      <w:pPr>
        <w:jc w:val="both"/>
        <w:rPr>
          <w:rFonts w:ascii="Arial" w:hAnsi="Arial" w:cs="Arial"/>
        </w:rPr>
      </w:pPr>
    </w:p>
    <w:p w14:paraId="1ED5D391" w14:textId="77777777" w:rsidR="00D257FD" w:rsidRPr="00DD63B0" w:rsidRDefault="00D257FD" w:rsidP="00D257FD">
      <w:pPr>
        <w:jc w:val="both"/>
        <w:rPr>
          <w:rFonts w:ascii="Arial" w:hAnsi="Arial" w:cs="Arial"/>
        </w:rPr>
      </w:pPr>
    </w:p>
    <w:p w14:paraId="0C222258" w14:textId="77777777" w:rsidR="00D257FD" w:rsidRPr="00DD63B0" w:rsidRDefault="00D257FD" w:rsidP="00D257FD">
      <w:pPr>
        <w:jc w:val="both"/>
        <w:rPr>
          <w:rFonts w:ascii="Arial" w:hAnsi="Arial" w:cs="Arial"/>
        </w:rPr>
      </w:pPr>
    </w:p>
    <w:p w14:paraId="148C3415" w14:textId="77777777" w:rsidR="00D257FD" w:rsidRPr="00DD63B0" w:rsidRDefault="00D257FD" w:rsidP="00D257FD">
      <w:pPr>
        <w:jc w:val="center"/>
        <w:rPr>
          <w:rFonts w:ascii="Arial" w:hAnsi="Arial" w:cs="Arial"/>
        </w:rPr>
      </w:pPr>
      <w:r w:rsidRPr="00DD63B0">
        <w:rPr>
          <w:rFonts w:ascii="Arial" w:hAnsi="Arial" w:cs="Arial"/>
        </w:rPr>
        <w:t>________________________________</w:t>
      </w:r>
    </w:p>
    <w:p w14:paraId="61B6C040" w14:textId="77777777" w:rsidR="00D257FD" w:rsidRPr="00DD63B0" w:rsidRDefault="00D257FD" w:rsidP="00D257FD">
      <w:pPr>
        <w:tabs>
          <w:tab w:val="left" w:pos="532"/>
        </w:tabs>
        <w:ind w:left="266" w:right="-12"/>
        <w:jc w:val="center"/>
        <w:rPr>
          <w:rFonts w:ascii="Arial" w:hAnsi="Arial" w:cs="Arial"/>
        </w:rPr>
      </w:pPr>
      <w:r w:rsidRPr="00DD63B0">
        <w:rPr>
          <w:rFonts w:ascii="Arial" w:hAnsi="Arial" w:cs="Arial"/>
          <w:b/>
          <w:bCs/>
        </w:rPr>
        <w:t>Representante Legal</w:t>
      </w:r>
    </w:p>
    <w:p w14:paraId="150D5B4A" w14:textId="77777777" w:rsidR="001A3F07" w:rsidRPr="00DD63B0" w:rsidRDefault="001A3F07" w:rsidP="00D257FD">
      <w:pPr>
        <w:rPr>
          <w:rFonts w:ascii="Arial" w:hAnsi="Arial" w:cs="Arial"/>
        </w:rPr>
      </w:pPr>
    </w:p>
    <w:sectPr w:rsidR="001A3F07" w:rsidRPr="00DD63B0" w:rsidSect="00D257FD">
      <w:headerReference w:type="default" r:id="rId8"/>
      <w:type w:val="continuous"/>
      <w:pgSz w:w="11962" w:h="16838"/>
      <w:pgMar w:top="1134" w:right="1134" w:bottom="1474" w:left="1134" w:header="720" w:footer="113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05A33" w14:textId="77777777" w:rsidR="00D257FD" w:rsidRDefault="00D257FD" w:rsidP="00D257FD">
      <w:r>
        <w:separator/>
      </w:r>
    </w:p>
  </w:endnote>
  <w:endnote w:type="continuationSeparator" w:id="0">
    <w:p w14:paraId="6E2E3103" w14:textId="77777777" w:rsidR="00D257FD" w:rsidRDefault="00D257FD" w:rsidP="00D2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">
    <w:altName w:val="Segoe U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EE50C" w14:textId="77777777" w:rsidR="00D257FD" w:rsidRDefault="00D257FD" w:rsidP="00D257FD">
      <w:r>
        <w:separator/>
      </w:r>
    </w:p>
  </w:footnote>
  <w:footnote w:type="continuationSeparator" w:id="0">
    <w:p w14:paraId="68A00B9D" w14:textId="77777777" w:rsidR="00D257FD" w:rsidRDefault="00D257FD" w:rsidP="00D25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E5C87" w14:textId="76D8AD4D" w:rsidR="00A62D50" w:rsidRPr="00342DFC" w:rsidRDefault="00A62D50" w:rsidP="00A62D50">
    <w:pPr>
      <w:pStyle w:val="Cabealho"/>
      <w:tabs>
        <w:tab w:val="clear" w:pos="4819"/>
        <w:tab w:val="clear" w:pos="9638"/>
        <w:tab w:val="left" w:pos="5895"/>
      </w:tabs>
    </w:pPr>
  </w:p>
  <w:tbl>
    <w:tblPr>
      <w:tblW w:w="0" w:type="auto"/>
      <w:tblInd w:w="-10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76"/>
      <w:gridCol w:w="7880"/>
    </w:tblGrid>
    <w:tr w:rsidR="00A62D50" w14:paraId="6C726197" w14:textId="77777777" w:rsidTr="005528AE">
      <w:trPr>
        <w:trHeight w:val="1756"/>
      </w:trPr>
      <w:tc>
        <w:tcPr>
          <w:tcW w:w="1476" w:type="dxa"/>
          <w:tcBorders>
            <w:top w:val="nil"/>
            <w:left w:val="nil"/>
            <w:bottom w:val="nil"/>
            <w:right w:val="nil"/>
          </w:tcBorders>
        </w:tcPr>
        <w:p w14:paraId="62805E90" w14:textId="77777777" w:rsidR="00A62D50" w:rsidRDefault="00A62D50" w:rsidP="00A62D50">
          <w:pPr>
            <w:ind w:hanging="426"/>
          </w:pPr>
          <w:r>
            <w:rPr>
              <w:noProof/>
            </w:rPr>
            <w:drawing>
              <wp:anchor distT="0" distB="0" distL="114300" distR="114300" simplePos="0" relativeHeight="251680768" behindDoc="1" locked="0" layoutInCell="1" allowOverlap="1" wp14:anchorId="117254F4" wp14:editId="6A31C86A">
                <wp:simplePos x="0" y="0"/>
                <wp:positionH relativeFrom="column">
                  <wp:posOffset>-17145</wp:posOffset>
                </wp:positionH>
                <wp:positionV relativeFrom="paragraph">
                  <wp:posOffset>131445</wp:posOffset>
                </wp:positionV>
                <wp:extent cx="942774" cy="1054735"/>
                <wp:effectExtent l="0" t="0" r="0" b="0"/>
                <wp:wrapNone/>
                <wp:docPr id="1964293862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774" cy="105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80" w:type="dxa"/>
          <w:tcBorders>
            <w:top w:val="nil"/>
            <w:left w:val="nil"/>
            <w:bottom w:val="nil"/>
            <w:right w:val="nil"/>
          </w:tcBorders>
        </w:tcPr>
        <w:p w14:paraId="71B8AB00" w14:textId="77777777" w:rsidR="00A62D50" w:rsidRPr="00DD706B" w:rsidRDefault="00A62D50" w:rsidP="00A62D50">
          <w:pPr>
            <w:pStyle w:val="Cabealho"/>
            <w:jc w:val="center"/>
            <w:rPr>
              <w:b/>
              <w:smallCaps/>
              <w:sz w:val="34"/>
            </w:rPr>
          </w:pPr>
          <w:r w:rsidRPr="00DD706B">
            <w:rPr>
              <w:b/>
              <w:smallCaps/>
              <w:sz w:val="34"/>
            </w:rPr>
            <w:t>Prefeitura do Município de Cândido de Abreu</w:t>
          </w:r>
        </w:p>
        <w:p w14:paraId="54852665" w14:textId="77777777" w:rsidR="00A62D50" w:rsidRPr="00DD706B" w:rsidRDefault="00A62D50" w:rsidP="00A62D50">
          <w:pPr>
            <w:pStyle w:val="Cabealho"/>
            <w:jc w:val="center"/>
            <w:rPr>
              <w:b/>
              <w:smallCaps/>
            </w:rPr>
          </w:pPr>
          <w:r w:rsidRPr="00DD706B">
            <w:rPr>
              <w:b/>
              <w:smallCaps/>
            </w:rPr>
            <w:t>Estado do Paraná</w:t>
          </w:r>
        </w:p>
        <w:p w14:paraId="131ED33A" w14:textId="77777777" w:rsidR="00A62D50" w:rsidRPr="00DD706B" w:rsidRDefault="00A62D50" w:rsidP="00A62D50">
          <w:pPr>
            <w:pStyle w:val="Cabealho"/>
            <w:jc w:val="center"/>
            <w:rPr>
              <w:b/>
              <w:smallCaps/>
              <w:color w:val="000080"/>
              <w:sz w:val="14"/>
            </w:rPr>
          </w:pPr>
        </w:p>
        <w:p w14:paraId="209A0614" w14:textId="77777777" w:rsidR="00A62D50" w:rsidRPr="00C11396" w:rsidRDefault="00A62D50" w:rsidP="00A62D50">
          <w:pPr>
            <w:pStyle w:val="Cabealho"/>
            <w:pBdr>
              <w:bottom w:val="single" w:sz="12" w:space="1" w:color="000000"/>
            </w:pBdr>
            <w:jc w:val="center"/>
            <w:rPr>
              <w:rFonts w:ascii="Arial" w:hAnsi="Arial" w:cs="Arial"/>
              <w:b/>
              <w:sz w:val="16"/>
              <w:szCs w:val="18"/>
            </w:rPr>
          </w:pPr>
          <w:r w:rsidRPr="00C11396">
            <w:rPr>
              <w:rFonts w:ascii="Arial" w:hAnsi="Arial" w:cs="Arial"/>
              <w:b/>
              <w:sz w:val="16"/>
              <w:szCs w:val="18"/>
            </w:rPr>
            <w:t>Av. Paraná</w:t>
          </w:r>
          <w:r w:rsidRPr="00C11396">
            <w:rPr>
              <w:rFonts w:ascii="Arial" w:eastAsia="Arial" w:hAnsi="Arial" w:cs="Arial"/>
              <w:b/>
              <w:sz w:val="16"/>
              <w:szCs w:val="18"/>
            </w:rPr>
            <w:t xml:space="preserve">, 3 – </w:t>
          </w:r>
          <w:r w:rsidRPr="00C11396">
            <w:rPr>
              <w:rFonts w:ascii="Arial" w:hAnsi="Arial" w:cs="Arial"/>
              <w:b/>
              <w:sz w:val="16"/>
              <w:szCs w:val="18"/>
            </w:rPr>
            <w:t>Fone</w:t>
          </w:r>
          <w:r w:rsidRPr="00C11396">
            <w:rPr>
              <w:rFonts w:ascii="Arial" w:eastAsia="Arial" w:hAnsi="Arial" w:cs="Arial"/>
              <w:b/>
              <w:sz w:val="16"/>
              <w:szCs w:val="18"/>
            </w:rPr>
            <w:t xml:space="preserve">: 0800 3554123 Ramal 1014–– </w:t>
          </w:r>
          <w:r w:rsidRPr="00C11396">
            <w:rPr>
              <w:rFonts w:ascii="Arial" w:hAnsi="Arial" w:cs="Arial"/>
              <w:b/>
              <w:sz w:val="16"/>
              <w:szCs w:val="18"/>
            </w:rPr>
            <w:t>www</w:t>
          </w:r>
          <w:r w:rsidRPr="00C11396">
            <w:rPr>
              <w:rFonts w:ascii="Arial" w:eastAsia="Arial" w:hAnsi="Arial" w:cs="Arial"/>
              <w:b/>
              <w:sz w:val="16"/>
              <w:szCs w:val="18"/>
            </w:rPr>
            <w:t>.candidodeabreu.</w:t>
          </w:r>
          <w:r w:rsidRPr="00C11396">
            <w:rPr>
              <w:rFonts w:ascii="Arial" w:hAnsi="Arial" w:cs="Arial"/>
              <w:b/>
              <w:sz w:val="16"/>
              <w:szCs w:val="18"/>
            </w:rPr>
            <w:t>pr</w:t>
          </w:r>
          <w:r w:rsidRPr="00C11396">
            <w:rPr>
              <w:rFonts w:ascii="Arial" w:eastAsia="Arial" w:hAnsi="Arial" w:cs="Arial"/>
              <w:b/>
              <w:sz w:val="16"/>
              <w:szCs w:val="18"/>
            </w:rPr>
            <w:t>.</w:t>
          </w:r>
          <w:r w:rsidRPr="00C11396">
            <w:rPr>
              <w:rFonts w:ascii="Arial" w:hAnsi="Arial" w:cs="Arial"/>
              <w:b/>
              <w:sz w:val="16"/>
              <w:szCs w:val="18"/>
            </w:rPr>
            <w:t>gov</w:t>
          </w:r>
          <w:r w:rsidRPr="00C11396">
            <w:rPr>
              <w:rFonts w:ascii="Arial" w:eastAsia="Arial" w:hAnsi="Arial" w:cs="Arial"/>
              <w:b/>
              <w:sz w:val="16"/>
              <w:szCs w:val="18"/>
            </w:rPr>
            <w:t>.</w:t>
          </w:r>
          <w:r w:rsidRPr="00C11396">
            <w:rPr>
              <w:rFonts w:ascii="Arial" w:hAnsi="Arial" w:cs="Arial"/>
              <w:b/>
              <w:sz w:val="16"/>
              <w:szCs w:val="18"/>
            </w:rPr>
            <w:t>br</w:t>
          </w:r>
          <w:r w:rsidRPr="00C11396">
            <w:rPr>
              <w:rFonts w:ascii="Arial" w:eastAsia="Arial" w:hAnsi="Arial" w:cs="Arial"/>
              <w:b/>
              <w:sz w:val="16"/>
              <w:szCs w:val="18"/>
            </w:rPr>
            <w:t xml:space="preserve"> – 84470.000</w:t>
          </w:r>
        </w:p>
        <w:p w14:paraId="4FE7F4F9" w14:textId="77777777" w:rsidR="00A62D50" w:rsidRDefault="00A62D50" w:rsidP="00A62D50">
          <w:pPr>
            <w:keepNext/>
            <w:suppressAutoHyphens w:val="0"/>
            <w:jc w:val="center"/>
            <w:outlineLvl w:val="0"/>
            <w:rPr>
              <w:b/>
              <w:smallCaps/>
              <w:sz w:val="22"/>
              <w:szCs w:val="16"/>
              <w:lang w:eastAsia="pt-BR"/>
            </w:rPr>
          </w:pPr>
        </w:p>
        <w:p w14:paraId="10ADC7C8" w14:textId="77777777" w:rsidR="00A62D50" w:rsidRDefault="00A62D50" w:rsidP="00A62D50">
          <w:pPr>
            <w:keepNext/>
            <w:suppressAutoHyphens w:val="0"/>
            <w:jc w:val="center"/>
            <w:outlineLvl w:val="0"/>
            <w:rPr>
              <w:b/>
              <w:smallCaps/>
              <w:sz w:val="22"/>
              <w:szCs w:val="16"/>
              <w:lang w:eastAsia="pt-BR"/>
            </w:rPr>
          </w:pPr>
          <w:r>
            <w:rPr>
              <w:b/>
              <w:smallCaps/>
              <w:noProof/>
              <w:sz w:val="34"/>
              <w14:ligatures w14:val="standardContextual"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12E2780E" wp14:editId="152479FE">
                    <wp:simplePos x="0" y="0"/>
                    <wp:positionH relativeFrom="margin">
                      <wp:posOffset>168275</wp:posOffset>
                    </wp:positionH>
                    <wp:positionV relativeFrom="paragraph">
                      <wp:posOffset>83820</wp:posOffset>
                    </wp:positionV>
                    <wp:extent cx="4463415" cy="342900"/>
                    <wp:effectExtent l="19050" t="19050" r="13335" b="19050"/>
                    <wp:wrapNone/>
                    <wp:docPr id="1466838097" name="Retângulo: Cantos Arredondados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63415" cy="3429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468CA4" w14:textId="77777777" w:rsidR="00A62D50" w:rsidRPr="0068620E" w:rsidRDefault="00A62D50" w:rsidP="00A62D50">
                                <w:pPr>
                                  <w:pStyle w:val="Ttulo1"/>
                                  <w:jc w:val="center"/>
                                  <w:rPr>
                                    <w:b/>
                                    <w:smallCaps/>
                                    <w:sz w:val="26"/>
                                  </w:rPr>
                                </w:pPr>
                                <w:r w:rsidRPr="00C11396">
                                  <w:rPr>
                                    <w:b/>
                                    <w:smallCaps/>
                                    <w:sz w:val="22"/>
                                    <w:szCs w:val="16"/>
                                  </w:rPr>
                                  <w:t>Secretaria Municipal de Gestão de Licitações e Contratos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2E2780E" id="Retângulo: Cantos Arredondados 8" o:spid="_x0000_s1026" style="position:absolute;left:0;text-align:left;margin-left:13.25pt;margin-top:6.6pt;width:351.45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" filled="f" strokeweight="2.25pt">
                    <v:textbox>
                      <w:txbxContent>
                        <w:p w14:paraId="51468CA4" w14:textId="77777777" w:rsidR="00A62D50" w:rsidRPr="0068620E" w:rsidRDefault="00A62D50" w:rsidP="00A62D50">
                          <w:pPr>
                            <w:pStyle w:val="Ttulo1"/>
                            <w:jc w:val="center"/>
                            <w:rPr>
                              <w:b/>
                              <w:smallCaps/>
                              <w:sz w:val="26"/>
                            </w:rPr>
                          </w:pPr>
                          <w:r w:rsidRPr="00C11396">
                            <w:rPr>
                              <w:b/>
                              <w:smallCaps/>
                              <w:sz w:val="22"/>
                              <w:szCs w:val="16"/>
                            </w:rPr>
                            <w:t>Secretaria Municipal de Gestão de Licitações e Contratos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75D5F688" w14:textId="77777777" w:rsidR="00A62D50" w:rsidRPr="00342DFC" w:rsidRDefault="00A62D50" w:rsidP="00A62D50">
          <w:pPr>
            <w:keepNext/>
            <w:suppressAutoHyphens w:val="0"/>
            <w:jc w:val="center"/>
            <w:outlineLvl w:val="0"/>
            <w:rPr>
              <w:b/>
              <w:smallCaps/>
              <w:sz w:val="26"/>
              <w:lang w:eastAsia="pt-BR"/>
            </w:rPr>
          </w:pPr>
          <w:r w:rsidRPr="00342DFC">
            <w:rPr>
              <w:b/>
              <w:smallCaps/>
              <w:sz w:val="22"/>
              <w:szCs w:val="16"/>
              <w:lang w:eastAsia="pt-BR"/>
            </w:rPr>
            <w:t>Secretaria Municipal de Gestão de Licitações e Contratos</w:t>
          </w:r>
        </w:p>
        <w:p w14:paraId="2C5FA60F" w14:textId="77777777" w:rsidR="00A62D50" w:rsidRDefault="00A62D50" w:rsidP="00A62D50"/>
      </w:tc>
    </w:tr>
  </w:tbl>
  <w:p w14:paraId="7B16DD61" w14:textId="77777777" w:rsidR="00A62D50" w:rsidRDefault="00A62D50" w:rsidP="00A62D50">
    <w:pPr>
      <w:pStyle w:val="Cabealho"/>
      <w:ind w:firstLine="1134"/>
      <w:jc w:val="center"/>
      <w:rPr>
        <w:rFonts w:ascii="Century Gothic" w:hAnsi="Century Gothic"/>
        <w:spacing w:val="20"/>
        <w:sz w:val="6"/>
      </w:rPr>
    </w:pPr>
    <w:r>
      <w:rPr>
        <w:noProof/>
      </w:rPr>
      <w:drawing>
        <wp:anchor distT="0" distB="0" distL="114300" distR="114300" simplePos="0" relativeHeight="251681792" behindDoc="1" locked="0" layoutInCell="1" allowOverlap="1" wp14:anchorId="3368D500" wp14:editId="57C01EAA">
          <wp:simplePos x="0" y="0"/>
          <wp:positionH relativeFrom="page">
            <wp:posOffset>6360795</wp:posOffset>
          </wp:positionH>
          <wp:positionV relativeFrom="paragraph">
            <wp:posOffset>-1194435</wp:posOffset>
          </wp:positionV>
          <wp:extent cx="800100" cy="800100"/>
          <wp:effectExtent l="0" t="0" r="0" b="0"/>
          <wp:wrapNone/>
          <wp:docPr id="1255168046" name="Imagem 5" descr="C:\Users\Usuario\AppData\Local\Microsoft\Windows\Clipboard\HistoryData\{3E92DB5F-7292-4CE6-B51D-7150BF1166ED}\{036AD487-959A-46A6-ADB5-558692CE534F}\ResourceMap\{21FEF061-B83E-45D2-96C7-EF983EF3E459}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Usuario\AppData\Local\Microsoft\Windows\Clipboard\HistoryData\{3E92DB5F-7292-4CE6-B51D-7150BF1166ED}\{036AD487-959A-46A6-ADB5-558692CE534F}\ResourceMap\{21FEF061-B83E-45D2-96C7-EF983EF3E459}"/>
                  <pic:cNvPicPr preferRelativeResize="0"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37D870" w14:textId="77777777" w:rsidR="00A62D50" w:rsidRPr="00101947" w:rsidRDefault="00A62D50" w:rsidP="00A62D50">
    <w:pPr>
      <w:pStyle w:val="Cabealho"/>
      <w:rPr>
        <w:rFonts w:ascii="Arial" w:hAnsi="Arial"/>
        <w:i/>
        <w:spacing w:val="20"/>
        <w:sz w:val="4"/>
      </w:rPr>
    </w:pPr>
  </w:p>
  <w:p w14:paraId="14592BB9" w14:textId="77777777" w:rsidR="00A62D50" w:rsidRDefault="00A62D50" w:rsidP="00A62D50">
    <w:pPr>
      <w:pStyle w:val="Cabealho"/>
      <w:pBdr>
        <w:bottom w:val="single" w:sz="12" w:space="1" w:color="auto"/>
      </w:pBdr>
      <w:rPr>
        <w:rFonts w:ascii="Century Gothic" w:hAnsi="Century Gothic"/>
        <w:spacing w:val="20"/>
        <w:sz w:val="6"/>
      </w:rPr>
    </w:pPr>
  </w:p>
  <w:p w14:paraId="3832B757" w14:textId="77777777" w:rsidR="00766381" w:rsidRPr="00A62D50" w:rsidRDefault="00766381" w:rsidP="00A62D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0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0"/>
        <w:szCs w:val="20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yellow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color w:val="000000"/>
        <w:sz w:val="20"/>
        <w:szCs w:val="20"/>
        <w:highlight w:val="whit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2AC217F"/>
    <w:multiLevelType w:val="multilevel"/>
    <w:tmpl w:val="1500F65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8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671" w:hanging="76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624" w:hanging="765"/>
      </w:pPr>
      <w:rPr>
        <w:rFonts w:hint="default"/>
        <w:b/>
        <w:bCs/>
      </w:rPr>
    </w:lvl>
    <w:lvl w:ilvl="4">
      <w:start w:val="3"/>
      <w:numFmt w:val="decimal"/>
      <w:lvlText w:val="%1.%2.%3.%4.%5"/>
      <w:lvlJc w:val="left"/>
      <w:pPr>
        <w:ind w:left="892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4" w:hanging="1800"/>
      </w:pPr>
      <w:rPr>
        <w:rFonts w:hint="default"/>
      </w:rPr>
    </w:lvl>
  </w:abstractNum>
  <w:abstractNum w:abstractNumId="4" w15:restartNumberingAfterBreak="0">
    <w:nsid w:val="06453F29"/>
    <w:multiLevelType w:val="multilevel"/>
    <w:tmpl w:val="A8A42A6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A174598"/>
    <w:multiLevelType w:val="multilevel"/>
    <w:tmpl w:val="23BEAF96"/>
    <w:lvl w:ilvl="0">
      <w:start w:val="1"/>
      <w:numFmt w:val="lowerLetter"/>
      <w:lvlText w:val="%1)"/>
      <w:lvlJc w:val="left"/>
      <w:pPr>
        <w:tabs>
          <w:tab w:val="num" w:pos="0"/>
        </w:tabs>
        <w:ind w:left="122" w:hanging="322"/>
      </w:pPr>
      <w:rPr>
        <w:rFonts w:ascii="Arial MT" w:eastAsia="Arial MT" w:hAnsi="Arial MT" w:cs="Arial MT"/>
        <w:w w:val="100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68" w:hanging="322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16" w:hanging="32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65" w:hanging="32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13" w:hanging="32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62" w:hanging="32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10" w:hanging="32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32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07" w:hanging="322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0E6F67A2"/>
    <w:multiLevelType w:val="hybridMultilevel"/>
    <w:tmpl w:val="B7BA058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1753A"/>
    <w:multiLevelType w:val="hybridMultilevel"/>
    <w:tmpl w:val="295E87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7A64BB"/>
    <w:multiLevelType w:val="multilevel"/>
    <w:tmpl w:val="71B0E07A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F072A6"/>
    <w:multiLevelType w:val="hybridMultilevel"/>
    <w:tmpl w:val="4810F394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D935459"/>
    <w:multiLevelType w:val="multilevel"/>
    <w:tmpl w:val="2E70E64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2431B3"/>
    <w:multiLevelType w:val="hybridMultilevel"/>
    <w:tmpl w:val="142EACC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002B"/>
    <w:multiLevelType w:val="multilevel"/>
    <w:tmpl w:val="1D4E8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28B44830"/>
    <w:multiLevelType w:val="multilevel"/>
    <w:tmpl w:val="41FA7ECA"/>
    <w:lvl w:ilvl="0">
      <w:start w:val="12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0" w:hanging="5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A0824DF"/>
    <w:multiLevelType w:val="multilevel"/>
    <w:tmpl w:val="5A7CB84A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AC15D4D"/>
    <w:multiLevelType w:val="multilevel"/>
    <w:tmpl w:val="2DE034E6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540" w:hanging="54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346370D4"/>
    <w:multiLevelType w:val="hybridMultilevel"/>
    <w:tmpl w:val="968028D2"/>
    <w:lvl w:ilvl="0" w:tplc="5B6E19F4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23256"/>
    <w:multiLevelType w:val="multilevel"/>
    <w:tmpl w:val="ACF4BB1E"/>
    <w:lvl w:ilvl="0">
      <w:start w:val="4"/>
      <w:numFmt w:val="decimal"/>
      <w:lvlText w:val="%1"/>
      <w:lvlJc w:val="left"/>
      <w:pPr>
        <w:tabs>
          <w:tab w:val="num" w:pos="-121"/>
        </w:tabs>
        <w:ind w:left="176" w:hanging="176"/>
      </w:pPr>
      <w:rPr>
        <w:rFonts w:ascii="Arial" w:eastAsia="Arial" w:hAnsi="Arial" w:cs="Arial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2" w:hanging="406"/>
      </w:pPr>
      <w:rPr>
        <w:rFonts w:ascii="Arial MT" w:eastAsia="Arial MT" w:hAnsi="Arial MT" w:cs="Arial MT"/>
        <w:b/>
        <w:bCs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584" w:hanging="103"/>
      </w:pPr>
      <w:rPr>
        <w:rFonts w:ascii="Symbol" w:hAnsi="Symbol" w:cs="Symbol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08" w:hanging="10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836" w:hanging="10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964" w:hanging="10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092" w:hanging="10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220" w:hanging="10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348" w:hanging="103"/>
      </w:pPr>
      <w:rPr>
        <w:rFonts w:ascii="Symbol" w:hAnsi="Symbol" w:cs="Symbol" w:hint="default"/>
        <w:lang w:val="pt-PT" w:eastAsia="en-US" w:bidi="ar-SA"/>
      </w:rPr>
    </w:lvl>
  </w:abstractNum>
  <w:abstractNum w:abstractNumId="19" w15:restartNumberingAfterBreak="0">
    <w:nsid w:val="3B3517F2"/>
    <w:multiLevelType w:val="hybridMultilevel"/>
    <w:tmpl w:val="A42EFD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750A63"/>
    <w:multiLevelType w:val="hybridMultilevel"/>
    <w:tmpl w:val="2924BE26"/>
    <w:lvl w:ilvl="0" w:tplc="6CD80364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F353C"/>
    <w:multiLevelType w:val="multilevel"/>
    <w:tmpl w:val="B8DC778E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2"/>
      <w:numFmt w:val="decimal"/>
      <w:isLgl/>
      <w:lvlText w:val="%1.%2"/>
      <w:lvlJc w:val="left"/>
      <w:pPr>
        <w:ind w:left="746" w:hanging="528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9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3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8" w:hanging="1440"/>
      </w:pPr>
      <w:rPr>
        <w:rFonts w:hint="default"/>
      </w:rPr>
    </w:lvl>
  </w:abstractNum>
  <w:abstractNum w:abstractNumId="22" w15:restartNumberingAfterBreak="0">
    <w:nsid w:val="3D63316D"/>
    <w:multiLevelType w:val="hybridMultilevel"/>
    <w:tmpl w:val="933CDDBC"/>
    <w:lvl w:ilvl="0" w:tplc="0416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803FFC"/>
    <w:multiLevelType w:val="multilevel"/>
    <w:tmpl w:val="DEF0307A"/>
    <w:lvl w:ilvl="0">
      <w:start w:val="1"/>
      <w:numFmt w:val="lowerLetter"/>
      <w:lvlText w:val="%1"/>
      <w:lvlJc w:val="left"/>
      <w:pPr>
        <w:ind w:left="690" w:hanging="690"/>
      </w:pPr>
      <w:rPr>
        <w:rFonts w:eastAsia="Times New Roman" w:cs="Arial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Times New Roman" w:cs="Arial"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eastAsia="Times New Roman"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cs="Arial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Times New Roman"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cs="Arial" w:hint="default"/>
      </w:rPr>
    </w:lvl>
  </w:abstractNum>
  <w:abstractNum w:abstractNumId="24" w15:restartNumberingAfterBreak="0">
    <w:nsid w:val="488A2B31"/>
    <w:multiLevelType w:val="multilevel"/>
    <w:tmpl w:val="85966EBC"/>
    <w:lvl w:ilvl="0">
      <w:start w:val="1"/>
      <w:numFmt w:val="decimal"/>
      <w:lvlText w:val="%1"/>
      <w:lvlJc w:val="left"/>
      <w:pPr>
        <w:ind w:left="742" w:hanging="600"/>
      </w:pPr>
      <w:rPr>
        <w:rFonts w:hint="default"/>
        <w:b/>
        <w:sz w:val="18"/>
      </w:rPr>
    </w:lvl>
    <w:lvl w:ilvl="1">
      <w:start w:val="2"/>
      <w:numFmt w:val="decimal"/>
      <w:lvlText w:val="%1.%2"/>
      <w:lvlJc w:val="left"/>
      <w:pPr>
        <w:ind w:left="553" w:hanging="600"/>
      </w:pPr>
      <w:rPr>
        <w:rFonts w:hint="default"/>
        <w:b/>
        <w:sz w:val="18"/>
      </w:rPr>
    </w:lvl>
    <w:lvl w:ilvl="2">
      <w:start w:val="3"/>
      <w:numFmt w:val="decimal"/>
      <w:lvlText w:val="%1.%2.%3"/>
      <w:lvlJc w:val="left"/>
      <w:pPr>
        <w:ind w:left="626" w:hanging="720"/>
      </w:pPr>
      <w:rPr>
        <w:rFonts w:hint="default"/>
        <w:b/>
        <w:sz w:val="18"/>
      </w:rPr>
    </w:lvl>
    <w:lvl w:ilvl="3">
      <w:start w:val="5"/>
      <w:numFmt w:val="decimal"/>
      <w:lvlText w:val="%1.%2.%3.%4"/>
      <w:lvlJc w:val="left"/>
      <w:pPr>
        <w:ind w:left="579" w:hanging="720"/>
      </w:pPr>
      <w:rPr>
        <w:rFonts w:hint="default"/>
        <w:b/>
        <w:sz w:val="20"/>
        <w:szCs w:val="22"/>
      </w:rPr>
    </w:lvl>
    <w:lvl w:ilvl="4">
      <w:start w:val="1"/>
      <w:numFmt w:val="decimal"/>
      <w:lvlText w:val="%1.%2.%3.%4.%5"/>
      <w:lvlJc w:val="left"/>
      <w:pPr>
        <w:ind w:left="892" w:hanging="1080"/>
      </w:pPr>
      <w:rPr>
        <w:rFonts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845" w:hanging="1080"/>
      </w:pPr>
      <w:rPr>
        <w:rFonts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158" w:hanging="1440"/>
      </w:pPr>
      <w:rPr>
        <w:rFonts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111" w:hanging="1440"/>
      </w:pPr>
      <w:rPr>
        <w:rFonts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424" w:hanging="1800"/>
      </w:pPr>
      <w:rPr>
        <w:rFonts w:hint="default"/>
        <w:b/>
        <w:sz w:val="18"/>
      </w:rPr>
    </w:lvl>
  </w:abstractNum>
  <w:abstractNum w:abstractNumId="25" w15:restartNumberingAfterBreak="0">
    <w:nsid w:val="48A65B32"/>
    <w:multiLevelType w:val="multilevel"/>
    <w:tmpl w:val="CB4008C6"/>
    <w:lvl w:ilvl="0">
      <w:start w:val="1"/>
      <w:numFmt w:val="decimal"/>
      <w:lvlText w:val="%1."/>
      <w:lvlJc w:val="left"/>
      <w:pPr>
        <w:tabs>
          <w:tab w:val="num" w:pos="0"/>
        </w:tabs>
        <w:ind w:left="354" w:hanging="233"/>
      </w:pPr>
      <w:rPr>
        <w:rFonts w:ascii="Arial" w:eastAsia="Arial" w:hAnsi="Arial" w:cs="Arial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234"/>
        </w:tabs>
        <w:ind w:left="356" w:hanging="356"/>
      </w:pPr>
      <w:rPr>
        <w:rFonts w:ascii="Arial MT" w:eastAsia="Arial MT" w:hAnsi="Arial MT" w:cs="Arial M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2" w:hanging="555"/>
      </w:pPr>
      <w:rPr>
        <w:rFonts w:ascii="Arial MT" w:eastAsia="Arial MT" w:hAnsi="Arial MT" w:cs="Arial M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14" w:hanging="55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441" w:hanging="55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68" w:hanging="55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495" w:hanging="55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522" w:hanging="55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49" w:hanging="555"/>
      </w:pPr>
      <w:rPr>
        <w:rFonts w:ascii="Symbol" w:hAnsi="Symbol" w:cs="Symbol" w:hint="default"/>
        <w:lang w:val="pt-PT" w:eastAsia="en-US" w:bidi="ar-SA"/>
      </w:rPr>
    </w:lvl>
  </w:abstractNum>
  <w:abstractNum w:abstractNumId="26" w15:restartNumberingAfterBreak="0">
    <w:nsid w:val="48C85625"/>
    <w:multiLevelType w:val="multilevel"/>
    <w:tmpl w:val="3A38DEA2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A1C4BD8"/>
    <w:multiLevelType w:val="multilevel"/>
    <w:tmpl w:val="C6FE98F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4AC230C8"/>
    <w:multiLevelType w:val="multilevel"/>
    <w:tmpl w:val="3852F3D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B1824AD"/>
    <w:multiLevelType w:val="hybridMultilevel"/>
    <w:tmpl w:val="F24CEC3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442C15"/>
    <w:multiLevelType w:val="multilevel"/>
    <w:tmpl w:val="A32ECE7C"/>
    <w:lvl w:ilvl="0">
      <w:start w:val="5"/>
      <w:numFmt w:val="decimal"/>
      <w:lvlText w:val="%1"/>
      <w:lvlJc w:val="left"/>
      <w:pPr>
        <w:tabs>
          <w:tab w:val="num" w:pos="0"/>
        </w:tabs>
        <w:ind w:left="122" w:hanging="526"/>
      </w:pPr>
      <w:rPr>
        <w:lang w:val="pt-PT" w:eastAsia="en-US" w:bidi="ar-SA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122" w:hanging="526"/>
      </w:pPr>
      <w:rPr>
        <w:lang w:val="pt-PT" w:eastAsia="en-US" w:bidi="ar-SA"/>
      </w:rPr>
    </w:lvl>
    <w:lvl w:ilvl="2">
      <w:start w:val="1"/>
      <w:numFmt w:val="lowerRoman"/>
      <w:lvlText w:val="%3)"/>
      <w:lvlJc w:val="left"/>
      <w:pPr>
        <w:tabs>
          <w:tab w:val="num" w:pos="404"/>
        </w:tabs>
        <w:ind w:left="526" w:hanging="526"/>
      </w:pPr>
      <w:rPr>
        <w:rFonts w:ascii="Arial MT" w:eastAsia="Arial MT" w:hAnsi="Arial MT" w:cs="Arial MT"/>
        <w:b/>
        <w:bCs/>
        <w:spacing w:val="-2"/>
        <w:w w:val="100"/>
        <w:sz w:val="21"/>
        <w:szCs w:val="21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65" w:hanging="52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13" w:hanging="52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62" w:hanging="52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10" w:hanging="52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2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07" w:hanging="526"/>
      </w:pPr>
      <w:rPr>
        <w:rFonts w:ascii="Symbol" w:hAnsi="Symbol" w:cs="Symbol" w:hint="default"/>
        <w:lang w:val="pt-PT" w:eastAsia="en-US" w:bidi="ar-SA"/>
      </w:rPr>
    </w:lvl>
  </w:abstractNum>
  <w:abstractNum w:abstractNumId="31" w15:restartNumberingAfterBreak="0">
    <w:nsid w:val="5B093DBE"/>
    <w:multiLevelType w:val="multilevel"/>
    <w:tmpl w:val="67F81E22"/>
    <w:lvl w:ilvl="0">
      <w:start w:val="4"/>
      <w:numFmt w:val="decimal"/>
      <w:lvlText w:val="%1"/>
      <w:lvlJc w:val="left"/>
      <w:pPr>
        <w:tabs>
          <w:tab w:val="num" w:pos="-121"/>
        </w:tabs>
        <w:ind w:left="176" w:hanging="176"/>
      </w:pPr>
      <w:rPr>
        <w:rFonts w:ascii="Arial" w:eastAsia="Arial" w:hAnsi="Arial" w:cs="Arial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2" w:hanging="406"/>
      </w:pPr>
      <w:rPr>
        <w:rFonts w:ascii="Arial MT" w:eastAsia="Arial MT" w:hAnsi="Arial MT" w:cs="Arial M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841" w:hanging="360"/>
      </w:pPr>
    </w:lvl>
    <w:lvl w:ilvl="3">
      <w:numFmt w:val="bullet"/>
      <w:lvlText w:val=""/>
      <w:lvlJc w:val="left"/>
      <w:pPr>
        <w:tabs>
          <w:tab w:val="num" w:pos="0"/>
        </w:tabs>
        <w:ind w:left="1708" w:hanging="10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836" w:hanging="10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964" w:hanging="10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092" w:hanging="10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220" w:hanging="10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348" w:hanging="103"/>
      </w:pPr>
      <w:rPr>
        <w:rFonts w:ascii="Symbol" w:hAnsi="Symbol" w:cs="Symbol" w:hint="default"/>
        <w:lang w:val="pt-PT" w:eastAsia="en-US" w:bidi="ar-SA"/>
      </w:rPr>
    </w:lvl>
  </w:abstractNum>
  <w:abstractNum w:abstractNumId="32" w15:restartNumberingAfterBreak="0">
    <w:nsid w:val="5F725B15"/>
    <w:multiLevelType w:val="hybridMultilevel"/>
    <w:tmpl w:val="DC1820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1E3D4C"/>
    <w:multiLevelType w:val="multilevel"/>
    <w:tmpl w:val="A17204C4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3DC2B35"/>
    <w:multiLevelType w:val="hybridMultilevel"/>
    <w:tmpl w:val="A3FC8EEE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 w15:restartNumberingAfterBreak="0">
    <w:nsid w:val="65EE1B4A"/>
    <w:multiLevelType w:val="hybridMultilevel"/>
    <w:tmpl w:val="D210331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25107B"/>
    <w:multiLevelType w:val="multilevel"/>
    <w:tmpl w:val="46FA3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8"/>
      </w:rPr>
    </w:lvl>
  </w:abstractNum>
  <w:abstractNum w:abstractNumId="37" w15:restartNumberingAfterBreak="0">
    <w:nsid w:val="692E5A8A"/>
    <w:multiLevelType w:val="multilevel"/>
    <w:tmpl w:val="60CC039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E5D268B"/>
    <w:multiLevelType w:val="multilevel"/>
    <w:tmpl w:val="6958C448"/>
    <w:lvl w:ilvl="0">
      <w:start w:val="1"/>
      <w:numFmt w:val="lowerLetter"/>
      <w:lvlText w:val="%1"/>
      <w:lvlJc w:val="left"/>
      <w:pPr>
        <w:tabs>
          <w:tab w:val="num" w:pos="0"/>
        </w:tabs>
        <w:ind w:left="122" w:hanging="490"/>
      </w:pPr>
      <w:rPr>
        <w:lang w:val="pt-PT" w:eastAsia="en-US" w:bidi="ar-SA"/>
      </w:rPr>
    </w:lvl>
    <w:lvl w:ilvl="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16" w:hanging="49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65" w:hanging="49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13" w:hanging="49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62" w:hanging="49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10" w:hanging="49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49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07" w:hanging="490"/>
      </w:pPr>
      <w:rPr>
        <w:rFonts w:ascii="Symbol" w:hAnsi="Symbol" w:cs="Symbol" w:hint="default"/>
        <w:lang w:val="pt-PT" w:eastAsia="en-US" w:bidi="ar-SA"/>
      </w:rPr>
    </w:lvl>
  </w:abstractNum>
  <w:abstractNum w:abstractNumId="39" w15:restartNumberingAfterBreak="0">
    <w:nsid w:val="73E86652"/>
    <w:multiLevelType w:val="multilevel"/>
    <w:tmpl w:val="26726FF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40" w15:restartNumberingAfterBreak="0">
    <w:nsid w:val="75F33737"/>
    <w:multiLevelType w:val="multilevel"/>
    <w:tmpl w:val="F2C0571A"/>
    <w:lvl w:ilvl="0">
      <w:start w:val="10"/>
      <w:numFmt w:val="lowerLetter"/>
      <w:lvlText w:val="%1)"/>
      <w:lvlJc w:val="left"/>
      <w:pPr>
        <w:tabs>
          <w:tab w:val="num" w:pos="404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7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39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1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83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55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27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99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16" w:hanging="180"/>
      </w:pPr>
    </w:lvl>
  </w:abstractNum>
  <w:abstractNum w:abstractNumId="41" w15:restartNumberingAfterBreak="0">
    <w:nsid w:val="77385ED6"/>
    <w:multiLevelType w:val="multilevel"/>
    <w:tmpl w:val="FD3A2C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9D53ACF"/>
    <w:multiLevelType w:val="hybridMultilevel"/>
    <w:tmpl w:val="C82E0D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734E77"/>
    <w:multiLevelType w:val="hybridMultilevel"/>
    <w:tmpl w:val="AB6A9EB8"/>
    <w:lvl w:ilvl="0" w:tplc="9242769C">
      <w:start w:val="1"/>
      <w:numFmt w:val="lowerLetter"/>
      <w:lvlText w:val="%1."/>
      <w:lvlJc w:val="left"/>
      <w:pPr>
        <w:ind w:left="8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1" w:hanging="360"/>
      </w:pPr>
    </w:lvl>
    <w:lvl w:ilvl="2" w:tplc="0416001B">
      <w:start w:val="1"/>
      <w:numFmt w:val="lowerRoman"/>
      <w:lvlText w:val="%3."/>
      <w:lvlJc w:val="right"/>
      <w:pPr>
        <w:ind w:left="2281" w:hanging="180"/>
      </w:pPr>
    </w:lvl>
    <w:lvl w:ilvl="3" w:tplc="0416000F" w:tentative="1">
      <w:start w:val="1"/>
      <w:numFmt w:val="decimal"/>
      <w:lvlText w:val="%4."/>
      <w:lvlJc w:val="left"/>
      <w:pPr>
        <w:ind w:left="3001" w:hanging="360"/>
      </w:pPr>
    </w:lvl>
    <w:lvl w:ilvl="4" w:tplc="04160019" w:tentative="1">
      <w:start w:val="1"/>
      <w:numFmt w:val="lowerLetter"/>
      <w:lvlText w:val="%5."/>
      <w:lvlJc w:val="left"/>
      <w:pPr>
        <w:ind w:left="3721" w:hanging="360"/>
      </w:pPr>
    </w:lvl>
    <w:lvl w:ilvl="5" w:tplc="0416001B" w:tentative="1">
      <w:start w:val="1"/>
      <w:numFmt w:val="lowerRoman"/>
      <w:lvlText w:val="%6."/>
      <w:lvlJc w:val="right"/>
      <w:pPr>
        <w:ind w:left="4441" w:hanging="180"/>
      </w:pPr>
    </w:lvl>
    <w:lvl w:ilvl="6" w:tplc="0416000F" w:tentative="1">
      <w:start w:val="1"/>
      <w:numFmt w:val="decimal"/>
      <w:lvlText w:val="%7."/>
      <w:lvlJc w:val="left"/>
      <w:pPr>
        <w:ind w:left="5161" w:hanging="360"/>
      </w:pPr>
    </w:lvl>
    <w:lvl w:ilvl="7" w:tplc="04160019" w:tentative="1">
      <w:start w:val="1"/>
      <w:numFmt w:val="lowerLetter"/>
      <w:lvlText w:val="%8."/>
      <w:lvlJc w:val="left"/>
      <w:pPr>
        <w:ind w:left="5881" w:hanging="360"/>
      </w:pPr>
    </w:lvl>
    <w:lvl w:ilvl="8" w:tplc="0416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44" w15:restartNumberingAfterBreak="0">
    <w:nsid w:val="7DD82B1F"/>
    <w:multiLevelType w:val="multilevel"/>
    <w:tmpl w:val="17BE4462"/>
    <w:lvl w:ilvl="0">
      <w:start w:val="6"/>
      <w:numFmt w:val="lowerLetter"/>
      <w:lvlText w:val="%1"/>
      <w:lvlJc w:val="left"/>
      <w:pPr>
        <w:tabs>
          <w:tab w:val="num" w:pos="0"/>
        </w:tabs>
        <w:ind w:left="515" w:hanging="394"/>
      </w:pPr>
      <w:rPr>
        <w:lang w:val="pt-P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515" w:hanging="394"/>
      </w:pPr>
      <w:rPr>
        <w:rFonts w:ascii="Arial" w:eastAsia="Arial" w:hAnsi="Arial" w:cs="Arial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36" w:hanging="394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45" w:hanging="39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53" w:hanging="39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62" w:hanging="39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70" w:hanging="39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78" w:hanging="39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87" w:hanging="394"/>
      </w:pPr>
      <w:rPr>
        <w:rFonts w:ascii="Symbol" w:hAnsi="Symbol" w:cs="Symbol" w:hint="default"/>
        <w:lang w:val="pt-PT" w:eastAsia="en-US" w:bidi="ar-SA"/>
      </w:rPr>
    </w:lvl>
  </w:abstractNum>
  <w:num w:numId="1" w16cid:durableId="1280255540">
    <w:abstractNumId w:val="0"/>
  </w:num>
  <w:num w:numId="2" w16cid:durableId="1199318921">
    <w:abstractNumId w:val="32"/>
  </w:num>
  <w:num w:numId="3" w16cid:durableId="7439186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1008401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35975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37615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16858731">
    <w:abstractNumId w:val="12"/>
  </w:num>
  <w:num w:numId="8" w16cid:durableId="18942511">
    <w:abstractNumId w:val="41"/>
  </w:num>
  <w:num w:numId="9" w16cid:durableId="2073773722">
    <w:abstractNumId w:val="31"/>
  </w:num>
  <w:num w:numId="10" w16cid:durableId="2146580412">
    <w:abstractNumId w:val="20"/>
  </w:num>
  <w:num w:numId="11" w16cid:durableId="344287058">
    <w:abstractNumId w:val="17"/>
  </w:num>
  <w:num w:numId="12" w16cid:durableId="305623826">
    <w:abstractNumId w:val="39"/>
  </w:num>
  <w:num w:numId="13" w16cid:durableId="1143349873">
    <w:abstractNumId w:val="42"/>
  </w:num>
  <w:num w:numId="14" w16cid:durableId="466315175">
    <w:abstractNumId w:val="19"/>
  </w:num>
  <w:num w:numId="15" w16cid:durableId="1063991780">
    <w:abstractNumId w:val="28"/>
  </w:num>
  <w:num w:numId="16" w16cid:durableId="918561274">
    <w:abstractNumId w:val="8"/>
  </w:num>
  <w:num w:numId="17" w16cid:durableId="1094669614">
    <w:abstractNumId w:val="7"/>
  </w:num>
  <w:num w:numId="18" w16cid:durableId="1038236889">
    <w:abstractNumId w:val="26"/>
  </w:num>
  <w:num w:numId="19" w16cid:durableId="154997370">
    <w:abstractNumId w:val="38"/>
  </w:num>
  <w:num w:numId="20" w16cid:durableId="1974747799">
    <w:abstractNumId w:val="34"/>
  </w:num>
  <w:num w:numId="21" w16cid:durableId="1441804766">
    <w:abstractNumId w:val="43"/>
  </w:num>
  <w:num w:numId="22" w16cid:durableId="1674530007">
    <w:abstractNumId w:val="16"/>
  </w:num>
  <w:num w:numId="23" w16cid:durableId="1654487347">
    <w:abstractNumId w:val="6"/>
  </w:num>
  <w:num w:numId="24" w16cid:durableId="605967797">
    <w:abstractNumId w:val="22"/>
  </w:num>
  <w:num w:numId="25" w16cid:durableId="88896855">
    <w:abstractNumId w:val="35"/>
  </w:num>
  <w:num w:numId="26" w16cid:durableId="1127746447">
    <w:abstractNumId w:val="15"/>
  </w:num>
  <w:num w:numId="27" w16cid:durableId="702752637">
    <w:abstractNumId w:val="4"/>
  </w:num>
  <w:num w:numId="28" w16cid:durableId="1239903223">
    <w:abstractNumId w:val="13"/>
  </w:num>
  <w:num w:numId="29" w16cid:durableId="2126653392">
    <w:abstractNumId w:val="5"/>
  </w:num>
  <w:num w:numId="30" w16cid:durableId="1101337794">
    <w:abstractNumId w:val="25"/>
  </w:num>
  <w:num w:numId="31" w16cid:durableId="1904674986">
    <w:abstractNumId w:val="33"/>
  </w:num>
  <w:num w:numId="32" w16cid:durableId="23332784">
    <w:abstractNumId w:val="21"/>
  </w:num>
  <w:num w:numId="33" w16cid:durableId="2144693122">
    <w:abstractNumId w:val="23"/>
  </w:num>
  <w:num w:numId="34" w16cid:durableId="1655988210">
    <w:abstractNumId w:val="9"/>
  </w:num>
  <w:num w:numId="35" w16cid:durableId="1075324967">
    <w:abstractNumId w:val="29"/>
  </w:num>
  <w:num w:numId="36" w16cid:durableId="384643117">
    <w:abstractNumId w:val="30"/>
  </w:num>
  <w:num w:numId="37" w16cid:durableId="1813399744">
    <w:abstractNumId w:val="44"/>
  </w:num>
  <w:num w:numId="38" w16cid:durableId="1393193510">
    <w:abstractNumId w:val="18"/>
  </w:num>
  <w:num w:numId="39" w16cid:durableId="1212036072">
    <w:abstractNumId w:val="40"/>
  </w:num>
  <w:num w:numId="40" w16cid:durableId="1056703742">
    <w:abstractNumId w:val="24"/>
  </w:num>
  <w:num w:numId="41" w16cid:durableId="1691251259">
    <w:abstractNumId w:val="3"/>
  </w:num>
  <w:num w:numId="42" w16cid:durableId="1199202460">
    <w:abstractNumId w:val="14"/>
  </w:num>
  <w:num w:numId="43" w16cid:durableId="1975791128">
    <w:abstractNumId w:val="11"/>
  </w:num>
  <w:num w:numId="44" w16cid:durableId="2123497992">
    <w:abstractNumId w:val="37"/>
  </w:num>
  <w:num w:numId="45" w16cid:durableId="442695873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112698926">
    <w:abstractNumId w:val="10"/>
    <w:lvlOverride w:ilvl="0">
      <w:startOverride w:val="1"/>
    </w:lvlOverride>
    <w:lvlOverride w:ilvl="1">
      <w:startOverride w:val="1"/>
    </w:lvlOverride>
  </w:num>
  <w:num w:numId="47" w16cid:durableId="115217027">
    <w:abstractNumId w:val="3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7FD"/>
    <w:rsid w:val="000151FF"/>
    <w:rsid w:val="00015C64"/>
    <w:rsid w:val="000328E0"/>
    <w:rsid w:val="00073F1B"/>
    <w:rsid w:val="00075830"/>
    <w:rsid w:val="00097C8F"/>
    <w:rsid w:val="000A35CF"/>
    <w:rsid w:val="000B6B8C"/>
    <w:rsid w:val="000D4914"/>
    <w:rsid w:val="000D6140"/>
    <w:rsid w:val="00111F96"/>
    <w:rsid w:val="00132578"/>
    <w:rsid w:val="00171AC5"/>
    <w:rsid w:val="0018479B"/>
    <w:rsid w:val="001929F1"/>
    <w:rsid w:val="00194EF1"/>
    <w:rsid w:val="001A3F07"/>
    <w:rsid w:val="001E0CDF"/>
    <w:rsid w:val="002466E0"/>
    <w:rsid w:val="0028121A"/>
    <w:rsid w:val="002A1AD6"/>
    <w:rsid w:val="002B3C2D"/>
    <w:rsid w:val="002D59CF"/>
    <w:rsid w:val="002E0B0C"/>
    <w:rsid w:val="002E1280"/>
    <w:rsid w:val="003313F7"/>
    <w:rsid w:val="00342DFC"/>
    <w:rsid w:val="003674BA"/>
    <w:rsid w:val="00371B92"/>
    <w:rsid w:val="003D2BB2"/>
    <w:rsid w:val="003D60BE"/>
    <w:rsid w:val="003E6E29"/>
    <w:rsid w:val="003F1B2E"/>
    <w:rsid w:val="00402DD0"/>
    <w:rsid w:val="00425BAD"/>
    <w:rsid w:val="00452CA5"/>
    <w:rsid w:val="004928C1"/>
    <w:rsid w:val="004A47BC"/>
    <w:rsid w:val="00533DDD"/>
    <w:rsid w:val="0054289D"/>
    <w:rsid w:val="00550AD9"/>
    <w:rsid w:val="00565AB1"/>
    <w:rsid w:val="00570310"/>
    <w:rsid w:val="005727C8"/>
    <w:rsid w:val="00575129"/>
    <w:rsid w:val="0059066A"/>
    <w:rsid w:val="005B7B36"/>
    <w:rsid w:val="005D1A48"/>
    <w:rsid w:val="005D77F8"/>
    <w:rsid w:val="005E063A"/>
    <w:rsid w:val="005E3D46"/>
    <w:rsid w:val="0064698F"/>
    <w:rsid w:val="00655D7C"/>
    <w:rsid w:val="006902F8"/>
    <w:rsid w:val="006B5E79"/>
    <w:rsid w:val="006E7E56"/>
    <w:rsid w:val="006F1E67"/>
    <w:rsid w:val="006F4829"/>
    <w:rsid w:val="00716106"/>
    <w:rsid w:val="0072431E"/>
    <w:rsid w:val="0074535B"/>
    <w:rsid w:val="00762DE8"/>
    <w:rsid w:val="00766381"/>
    <w:rsid w:val="007903D2"/>
    <w:rsid w:val="00794595"/>
    <w:rsid w:val="00794F2B"/>
    <w:rsid w:val="00795314"/>
    <w:rsid w:val="007B35CE"/>
    <w:rsid w:val="007B5E82"/>
    <w:rsid w:val="007C0BD7"/>
    <w:rsid w:val="007D0DD3"/>
    <w:rsid w:val="007F7416"/>
    <w:rsid w:val="00822D11"/>
    <w:rsid w:val="00827FAE"/>
    <w:rsid w:val="0083513A"/>
    <w:rsid w:val="00853DEA"/>
    <w:rsid w:val="00860FE5"/>
    <w:rsid w:val="008A0D06"/>
    <w:rsid w:val="008B367C"/>
    <w:rsid w:val="00905808"/>
    <w:rsid w:val="00910682"/>
    <w:rsid w:val="0091152F"/>
    <w:rsid w:val="00913C19"/>
    <w:rsid w:val="0091497E"/>
    <w:rsid w:val="009358A8"/>
    <w:rsid w:val="0099190C"/>
    <w:rsid w:val="009C56DF"/>
    <w:rsid w:val="009D0705"/>
    <w:rsid w:val="009E4356"/>
    <w:rsid w:val="009E734A"/>
    <w:rsid w:val="00A1658B"/>
    <w:rsid w:val="00A33C47"/>
    <w:rsid w:val="00A62D50"/>
    <w:rsid w:val="00A85030"/>
    <w:rsid w:val="00A93B07"/>
    <w:rsid w:val="00AA0030"/>
    <w:rsid w:val="00AA76C4"/>
    <w:rsid w:val="00AB3CB4"/>
    <w:rsid w:val="00AC13F9"/>
    <w:rsid w:val="00AF747A"/>
    <w:rsid w:val="00B157C7"/>
    <w:rsid w:val="00B1623C"/>
    <w:rsid w:val="00B754D4"/>
    <w:rsid w:val="00B852B0"/>
    <w:rsid w:val="00BF7317"/>
    <w:rsid w:val="00C03554"/>
    <w:rsid w:val="00C122D6"/>
    <w:rsid w:val="00C27D56"/>
    <w:rsid w:val="00C460D5"/>
    <w:rsid w:val="00CD760A"/>
    <w:rsid w:val="00CE37BD"/>
    <w:rsid w:val="00D0337A"/>
    <w:rsid w:val="00D257FD"/>
    <w:rsid w:val="00D55ED9"/>
    <w:rsid w:val="00D76C64"/>
    <w:rsid w:val="00D92B24"/>
    <w:rsid w:val="00DA6AB1"/>
    <w:rsid w:val="00DB48A6"/>
    <w:rsid w:val="00DC221A"/>
    <w:rsid w:val="00DC2ABA"/>
    <w:rsid w:val="00DD3384"/>
    <w:rsid w:val="00DD63B0"/>
    <w:rsid w:val="00E12363"/>
    <w:rsid w:val="00E148B0"/>
    <w:rsid w:val="00E248A0"/>
    <w:rsid w:val="00E52BFD"/>
    <w:rsid w:val="00E56175"/>
    <w:rsid w:val="00E6458B"/>
    <w:rsid w:val="00E72B36"/>
    <w:rsid w:val="00E809FC"/>
    <w:rsid w:val="00EA1B64"/>
    <w:rsid w:val="00EA4B21"/>
    <w:rsid w:val="00EB683E"/>
    <w:rsid w:val="00EC4579"/>
    <w:rsid w:val="00ED1E3C"/>
    <w:rsid w:val="00EF38B6"/>
    <w:rsid w:val="00F167A5"/>
    <w:rsid w:val="00F22C2D"/>
    <w:rsid w:val="00F27214"/>
    <w:rsid w:val="00F30BB3"/>
    <w:rsid w:val="00F629C9"/>
    <w:rsid w:val="00F723B1"/>
    <w:rsid w:val="00F736F4"/>
    <w:rsid w:val="00F77EEC"/>
    <w:rsid w:val="00F81507"/>
    <w:rsid w:val="00F970B9"/>
    <w:rsid w:val="00FA6B1F"/>
    <w:rsid w:val="00FA6DFF"/>
    <w:rsid w:val="00FB7B39"/>
    <w:rsid w:val="00FD7D96"/>
    <w:rsid w:val="00FE2C30"/>
    <w:rsid w:val="00FF2D71"/>
    <w:rsid w:val="00FF364C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3C29722"/>
  <w15:chartTrackingRefBased/>
  <w15:docId w15:val="{C85C97D2-9EAD-4DA6-913B-698D9715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E3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257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57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57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57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57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57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57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57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57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257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57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57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57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57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57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57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57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57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57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25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57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257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57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257FD"/>
    <w:rPr>
      <w:i/>
      <w:iCs/>
      <w:color w:val="404040" w:themeColor="text1" w:themeTint="BF"/>
    </w:rPr>
  </w:style>
  <w:style w:type="paragraph" w:styleId="PargrafodaLista">
    <w:name w:val="List Paragraph"/>
    <w:aliases w:val="Parágrafo da Lista11,Subtítulo Projeto Básico,Parágrafo da Lista111,List Paragraph1"/>
    <w:basedOn w:val="Normal"/>
    <w:uiPriority w:val="34"/>
    <w:qFormat/>
    <w:rsid w:val="00D257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257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57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57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57FD"/>
    <w:rPr>
      <w:b/>
      <w:bCs/>
      <w:smallCaps/>
      <w:color w:val="2F5496" w:themeColor="accent1" w:themeShade="BF"/>
      <w:spacing w:val="5"/>
    </w:rPr>
  </w:style>
  <w:style w:type="character" w:customStyle="1" w:styleId="WW8Num1z0">
    <w:name w:val="WW8Num1z0"/>
    <w:rsid w:val="00D257FD"/>
  </w:style>
  <w:style w:type="character" w:customStyle="1" w:styleId="WW8Num1z1">
    <w:name w:val="WW8Num1z1"/>
    <w:rsid w:val="00D257FD"/>
    <w:rPr>
      <w:rFonts w:ascii="Arial" w:hAnsi="Arial" w:cs="Arial"/>
      <w:sz w:val="20"/>
      <w:szCs w:val="20"/>
    </w:rPr>
  </w:style>
  <w:style w:type="character" w:customStyle="1" w:styleId="WW8Num1z2">
    <w:name w:val="WW8Num1z2"/>
    <w:rsid w:val="00D257FD"/>
  </w:style>
  <w:style w:type="character" w:customStyle="1" w:styleId="WW8Num1z3">
    <w:name w:val="WW8Num1z3"/>
    <w:rsid w:val="00D257FD"/>
  </w:style>
  <w:style w:type="character" w:customStyle="1" w:styleId="WW8Num1z4">
    <w:name w:val="WW8Num1z4"/>
    <w:rsid w:val="00D257FD"/>
  </w:style>
  <w:style w:type="character" w:customStyle="1" w:styleId="WW8Num1z5">
    <w:name w:val="WW8Num1z5"/>
    <w:rsid w:val="00D257FD"/>
  </w:style>
  <w:style w:type="character" w:customStyle="1" w:styleId="WW8Num1z6">
    <w:name w:val="WW8Num1z6"/>
    <w:rsid w:val="00D257FD"/>
  </w:style>
  <w:style w:type="character" w:customStyle="1" w:styleId="WW8Num1z7">
    <w:name w:val="WW8Num1z7"/>
    <w:rsid w:val="00D257FD"/>
    <w:rPr>
      <w:rFonts w:ascii="Arial" w:hAnsi="Arial" w:cs="Arial"/>
      <w:sz w:val="20"/>
      <w:szCs w:val="20"/>
    </w:rPr>
  </w:style>
  <w:style w:type="character" w:customStyle="1" w:styleId="WW8Num1z8">
    <w:name w:val="WW8Num1z8"/>
    <w:rsid w:val="00D257FD"/>
  </w:style>
  <w:style w:type="character" w:customStyle="1" w:styleId="WW8Num2z0">
    <w:name w:val="WW8Num2z0"/>
    <w:rsid w:val="00D257FD"/>
    <w:rPr>
      <w:rFonts w:ascii="Symbol" w:hAnsi="Symbol" w:cs="OpenSymbol"/>
      <w:color w:val="000000"/>
      <w:sz w:val="20"/>
      <w:szCs w:val="20"/>
      <w:highlight w:val="yellow"/>
    </w:rPr>
  </w:style>
  <w:style w:type="character" w:customStyle="1" w:styleId="WW8Num3z0">
    <w:name w:val="WW8Num3z0"/>
    <w:rsid w:val="00D257FD"/>
    <w:rPr>
      <w:rFonts w:ascii="Symbol" w:hAnsi="Symbol" w:cs="OpenSymbol"/>
      <w:color w:val="000000"/>
      <w:sz w:val="20"/>
      <w:szCs w:val="20"/>
      <w:highlight w:val="white"/>
    </w:rPr>
  </w:style>
  <w:style w:type="character" w:customStyle="1" w:styleId="WW8Num3z1">
    <w:name w:val="WW8Num3z1"/>
    <w:rsid w:val="00D257FD"/>
  </w:style>
  <w:style w:type="character" w:customStyle="1" w:styleId="WW8Num3z2">
    <w:name w:val="WW8Num3z2"/>
    <w:rsid w:val="00D257FD"/>
  </w:style>
  <w:style w:type="character" w:customStyle="1" w:styleId="WW8Num3z3">
    <w:name w:val="WW8Num3z3"/>
    <w:rsid w:val="00D257FD"/>
  </w:style>
  <w:style w:type="character" w:customStyle="1" w:styleId="WW8Num3z4">
    <w:name w:val="WW8Num3z4"/>
    <w:rsid w:val="00D257FD"/>
  </w:style>
  <w:style w:type="character" w:customStyle="1" w:styleId="WW8Num3z5">
    <w:name w:val="WW8Num3z5"/>
    <w:rsid w:val="00D257FD"/>
  </w:style>
  <w:style w:type="character" w:customStyle="1" w:styleId="WW8Num3z6">
    <w:name w:val="WW8Num3z6"/>
    <w:rsid w:val="00D257FD"/>
  </w:style>
  <w:style w:type="character" w:customStyle="1" w:styleId="WW8Num3z7">
    <w:name w:val="WW8Num3z7"/>
    <w:rsid w:val="00D257FD"/>
  </w:style>
  <w:style w:type="character" w:customStyle="1" w:styleId="WW8Num3z8">
    <w:name w:val="WW8Num3z8"/>
    <w:rsid w:val="00D257FD"/>
  </w:style>
  <w:style w:type="character" w:customStyle="1" w:styleId="Fontepargpadro1">
    <w:name w:val="Fonte parág. padrão1"/>
    <w:rsid w:val="00D257FD"/>
  </w:style>
  <w:style w:type="character" w:customStyle="1" w:styleId="TextodebaloChar">
    <w:name w:val="Texto de balão Char"/>
    <w:uiPriority w:val="99"/>
    <w:rsid w:val="00D257FD"/>
    <w:rPr>
      <w:rFonts w:ascii="Segoe UI" w:hAnsi="Segoe UI" w:cs="Segoe UI"/>
      <w:sz w:val="18"/>
      <w:szCs w:val="18"/>
    </w:rPr>
  </w:style>
  <w:style w:type="character" w:styleId="Hyperlink">
    <w:name w:val="Hyperlink"/>
    <w:rsid w:val="00D257FD"/>
    <w:rPr>
      <w:color w:val="000080"/>
      <w:u w:val="single"/>
    </w:rPr>
  </w:style>
  <w:style w:type="character" w:styleId="Refdenotaderodap">
    <w:name w:val="footnote reference"/>
    <w:rsid w:val="00D257FD"/>
    <w:rPr>
      <w:vertAlign w:val="superscript"/>
    </w:rPr>
  </w:style>
  <w:style w:type="character" w:customStyle="1" w:styleId="Caracteresdenotaderodap">
    <w:name w:val="Caracteres de nota de rodapé"/>
    <w:rsid w:val="00D257FD"/>
  </w:style>
  <w:style w:type="character" w:styleId="Refdenotadefim">
    <w:name w:val="endnote reference"/>
    <w:rsid w:val="00D257FD"/>
    <w:rPr>
      <w:vertAlign w:val="superscript"/>
    </w:rPr>
  </w:style>
  <w:style w:type="character" w:customStyle="1" w:styleId="Caracteresdenotadefim">
    <w:name w:val="Caracteres de nota de fim"/>
    <w:rsid w:val="00D257FD"/>
  </w:style>
  <w:style w:type="paragraph" w:customStyle="1" w:styleId="Ttulo10">
    <w:name w:val="Título1"/>
    <w:basedOn w:val="Normal"/>
    <w:next w:val="Corpodetexto"/>
    <w:rsid w:val="00D257F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D257FD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1"/>
    <w:rsid w:val="00D257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Lista">
    <w:name w:val="List"/>
    <w:basedOn w:val="Corpodetexto"/>
    <w:rsid w:val="00D257FD"/>
    <w:rPr>
      <w:rFonts w:cs="Arial"/>
    </w:rPr>
  </w:style>
  <w:style w:type="paragraph" w:styleId="Legenda">
    <w:name w:val="caption"/>
    <w:basedOn w:val="Normal"/>
    <w:qFormat/>
    <w:rsid w:val="00D257F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D257FD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1"/>
    <w:uiPriority w:val="99"/>
    <w:rsid w:val="00D257FD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link w:val="Textodebalo"/>
    <w:rsid w:val="00D257FD"/>
    <w:rPr>
      <w:rFonts w:ascii="Segoe UI" w:eastAsia="Times New Roman" w:hAnsi="Segoe UI" w:cs="Segoe UI"/>
      <w:kern w:val="0"/>
      <w:sz w:val="18"/>
      <w:szCs w:val="18"/>
      <w:lang w:eastAsia="zh-CN"/>
      <w14:ligatures w14:val="none"/>
    </w:rPr>
  </w:style>
  <w:style w:type="paragraph" w:customStyle="1" w:styleId="Standard">
    <w:name w:val="Standard"/>
    <w:rsid w:val="00D257FD"/>
    <w:pPr>
      <w:suppressAutoHyphens/>
      <w:spacing w:after="0" w:line="240" w:lineRule="auto"/>
      <w:textAlignment w:val="baseline"/>
    </w:pPr>
    <w:rPr>
      <w:rFonts w:ascii="Liberation Serif" w:eastAsia="NSimSun" w:hAnsi="Liberation Serif" w:cs="Arial"/>
      <w:lang w:eastAsia="zh-CN" w:bidi="hi-IN"/>
      <w14:ligatures w14:val="none"/>
    </w:rPr>
  </w:style>
  <w:style w:type="paragraph" w:customStyle="1" w:styleId="WW-Standard">
    <w:name w:val="WW-Standard"/>
    <w:next w:val="Normal"/>
    <w:rsid w:val="00D257FD"/>
    <w:pPr>
      <w:shd w:val="clear" w:color="auto" w:fill="FFFFFF"/>
      <w:suppressAutoHyphens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eastAsia="zh-CN"/>
      <w14:ligatures w14:val="none"/>
    </w:rPr>
  </w:style>
  <w:style w:type="paragraph" w:customStyle="1" w:styleId="WW-Corpodetexto2">
    <w:name w:val="WW-Corpo de texto 2"/>
    <w:basedOn w:val="Standard"/>
    <w:rsid w:val="00D257FD"/>
    <w:pPr>
      <w:shd w:val="clear" w:color="auto" w:fill="FFFFFF"/>
      <w:spacing w:line="300" w:lineRule="auto"/>
      <w:jc w:val="both"/>
    </w:pPr>
    <w:rPr>
      <w:rFonts w:ascii="Verdana" w:eastAsia="Verdana" w:hAnsi="Verdana" w:cs="Verdana"/>
      <w:b/>
    </w:rPr>
  </w:style>
  <w:style w:type="paragraph" w:customStyle="1" w:styleId="Contedodatabela">
    <w:name w:val="Conteúdo da tabela"/>
    <w:basedOn w:val="Normal"/>
    <w:rsid w:val="00D257FD"/>
    <w:pPr>
      <w:suppressLineNumbers/>
    </w:pPr>
  </w:style>
  <w:style w:type="paragraph" w:customStyle="1" w:styleId="Ttulodetabela">
    <w:name w:val="Título de tabela"/>
    <w:basedOn w:val="Contedodatabela"/>
    <w:rsid w:val="00D257FD"/>
    <w:pPr>
      <w:jc w:val="center"/>
    </w:pPr>
    <w:rPr>
      <w:b/>
      <w:bCs/>
    </w:rPr>
  </w:style>
  <w:style w:type="paragraph" w:styleId="Textodenotaderodap">
    <w:name w:val="footnote text"/>
    <w:basedOn w:val="Normal"/>
    <w:link w:val="TextodenotaderodapChar"/>
    <w:rsid w:val="00D257FD"/>
    <w:pPr>
      <w:suppressLineNumbers/>
      <w:ind w:left="339" w:hanging="339"/>
    </w:pPr>
  </w:style>
  <w:style w:type="character" w:customStyle="1" w:styleId="TextodenotaderodapChar">
    <w:name w:val="Texto de nota de rodapé Char"/>
    <w:basedOn w:val="Fontepargpadro"/>
    <w:link w:val="Textodenotaderodap"/>
    <w:rsid w:val="00D257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CabealhoeRodap">
    <w:name w:val="Cabeçalho e Rodapé"/>
    <w:basedOn w:val="Normal"/>
    <w:rsid w:val="00D257F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CabealhoeRodap"/>
    <w:link w:val="RodapChar"/>
    <w:uiPriority w:val="99"/>
    <w:rsid w:val="00D257FD"/>
  </w:style>
  <w:style w:type="character" w:customStyle="1" w:styleId="RodapChar">
    <w:name w:val="Rodapé Char"/>
    <w:basedOn w:val="Fontepargpadro"/>
    <w:link w:val="Rodap"/>
    <w:uiPriority w:val="99"/>
    <w:rsid w:val="00D257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Cabealho">
    <w:name w:val="header"/>
    <w:basedOn w:val="CabealhoeRodap"/>
    <w:link w:val="CabealhoChar"/>
    <w:uiPriority w:val="99"/>
    <w:rsid w:val="00D257FD"/>
  </w:style>
  <w:style w:type="character" w:customStyle="1" w:styleId="CabealhoChar">
    <w:name w:val="Cabeçalho Char"/>
    <w:basedOn w:val="Fontepargpadro"/>
    <w:link w:val="Cabealho"/>
    <w:uiPriority w:val="99"/>
    <w:rsid w:val="00D257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Corpodetexto1">
    <w:name w:val="Corpo de texto1"/>
    <w:basedOn w:val="Normal"/>
    <w:rsid w:val="00D257FD"/>
    <w:pPr>
      <w:spacing w:after="140" w:line="288" w:lineRule="auto"/>
    </w:pPr>
  </w:style>
  <w:style w:type="paragraph" w:styleId="Reviso">
    <w:name w:val="Revision"/>
    <w:hidden/>
    <w:uiPriority w:val="99"/>
    <w:semiHidden/>
    <w:rsid w:val="00D257F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HiperlinkVisitado">
    <w:name w:val="FollowedHyperlink"/>
    <w:uiPriority w:val="99"/>
    <w:semiHidden/>
    <w:unhideWhenUsed/>
    <w:rsid w:val="00D257FD"/>
    <w:rPr>
      <w:color w:val="954F72"/>
      <w:u w:val="single"/>
    </w:rPr>
  </w:style>
  <w:style w:type="character" w:styleId="MenoPendente">
    <w:name w:val="Unresolved Mention"/>
    <w:uiPriority w:val="99"/>
    <w:semiHidden/>
    <w:unhideWhenUsed/>
    <w:rsid w:val="00D257FD"/>
    <w:rPr>
      <w:color w:val="605E5C"/>
      <w:shd w:val="clear" w:color="auto" w:fill="E1DFDD"/>
    </w:rPr>
  </w:style>
  <w:style w:type="character" w:styleId="Refdecomentrio">
    <w:name w:val="annotation reference"/>
    <w:uiPriority w:val="99"/>
    <w:semiHidden/>
    <w:unhideWhenUsed/>
    <w:rsid w:val="00D257F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57F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57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57F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57FD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table" w:styleId="Tabelacomgrade">
    <w:name w:val="Table Grid"/>
    <w:basedOn w:val="Tabelanormal"/>
    <w:uiPriority w:val="39"/>
    <w:rsid w:val="00D257FD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pt-BR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D257FD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257FD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D257FD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D257FD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3">
    <w:name w:val="xl63"/>
    <w:basedOn w:val="Normal"/>
    <w:rsid w:val="00D257F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eastAsia="pt-BR"/>
    </w:rPr>
  </w:style>
  <w:style w:type="paragraph" w:customStyle="1" w:styleId="xl64">
    <w:name w:val="xl64"/>
    <w:basedOn w:val="Normal"/>
    <w:rsid w:val="00D257F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eastAsia="pt-BR"/>
    </w:rPr>
  </w:style>
  <w:style w:type="paragraph" w:customStyle="1" w:styleId="xl65">
    <w:name w:val="xl65"/>
    <w:basedOn w:val="Normal"/>
    <w:rsid w:val="00D257FD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eastAsia="pt-BR"/>
    </w:rPr>
  </w:style>
  <w:style w:type="paragraph" w:customStyle="1" w:styleId="xl66">
    <w:name w:val="xl66"/>
    <w:basedOn w:val="Normal"/>
    <w:rsid w:val="00D257FD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16"/>
      <w:szCs w:val="16"/>
      <w:lang w:eastAsia="pt-BR"/>
    </w:rPr>
  </w:style>
  <w:style w:type="paragraph" w:customStyle="1" w:styleId="xl67">
    <w:name w:val="xl67"/>
    <w:basedOn w:val="Normal"/>
    <w:rsid w:val="00D257FD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eastAsia="pt-BR"/>
    </w:rPr>
  </w:style>
  <w:style w:type="paragraph" w:customStyle="1" w:styleId="xl68">
    <w:name w:val="xl68"/>
    <w:basedOn w:val="Normal"/>
    <w:rsid w:val="00D257FD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eastAsia="pt-BR"/>
    </w:rPr>
  </w:style>
  <w:style w:type="paragraph" w:customStyle="1" w:styleId="xl69">
    <w:name w:val="xl69"/>
    <w:basedOn w:val="Normal"/>
    <w:rsid w:val="00D257FD"/>
    <w:pP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0">
    <w:name w:val="xl70"/>
    <w:basedOn w:val="Normal"/>
    <w:rsid w:val="00D257F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D257FD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D257FD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D257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D257FD"/>
  </w:style>
  <w:style w:type="paragraph" w:customStyle="1" w:styleId="TableParagraph">
    <w:name w:val="Table Paragraph"/>
    <w:basedOn w:val="Normal"/>
    <w:uiPriority w:val="1"/>
    <w:qFormat/>
    <w:rsid w:val="00EC4579"/>
    <w:pPr>
      <w:widowControl w:val="0"/>
      <w:suppressAutoHyphens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ivel1">
    <w:name w:val="Nivel1"/>
    <w:basedOn w:val="Ttulo1"/>
    <w:next w:val="Normal"/>
    <w:qFormat/>
    <w:rsid w:val="003D2BB2"/>
    <w:pPr>
      <w:numPr>
        <w:numId w:val="4"/>
      </w:numPr>
      <w:suppressAutoHyphens w:val="0"/>
      <w:spacing w:before="480" w:after="120" w:line="276" w:lineRule="auto"/>
      <w:jc w:val="both"/>
    </w:pPr>
    <w:rPr>
      <w:rFonts w:ascii="Arial" w:hAnsi="Arial" w:cs="Arial"/>
      <w:b/>
      <w:color w:val="000000"/>
      <w:kern w:val="2"/>
      <w:sz w:val="32"/>
      <w:szCs w:val="32"/>
      <w:lang w:eastAsia="en-US"/>
      <w14:ligatures w14:val="standardContextual"/>
    </w:rPr>
  </w:style>
  <w:style w:type="character" w:customStyle="1" w:styleId="fontstyle21">
    <w:name w:val="fontstyle21"/>
    <w:rsid w:val="000328E0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01">
    <w:name w:val="fontstyle01"/>
    <w:rsid w:val="000328E0"/>
    <w:rPr>
      <w:rFonts w:ascii="Cambria" w:hAnsi="Cambria" w:hint="default"/>
      <w:b/>
      <w:bCs/>
      <w:i w:val="0"/>
      <w:iCs w:val="0"/>
      <w:color w:val="000000"/>
      <w:sz w:val="24"/>
      <w:szCs w:val="24"/>
    </w:rPr>
  </w:style>
  <w:style w:type="table" w:customStyle="1" w:styleId="Tabelacomgrade2">
    <w:name w:val="Tabela com grade2"/>
    <w:basedOn w:val="Tabelanormal"/>
    <w:next w:val="Tabelacomgrade"/>
    <w:uiPriority w:val="39"/>
    <w:rsid w:val="00913C19"/>
    <w:pPr>
      <w:spacing w:after="0" w:line="240" w:lineRule="auto"/>
    </w:pPr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D6747-034F-40DF-B20F-ED4D73845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João Elias Andrusczak</cp:lastModifiedBy>
  <cp:revision>3</cp:revision>
  <cp:lastPrinted>2025-11-05T12:30:00Z</cp:lastPrinted>
  <dcterms:created xsi:type="dcterms:W3CDTF">2026-02-25T19:22:00Z</dcterms:created>
  <dcterms:modified xsi:type="dcterms:W3CDTF">2026-02-25T19:23:00Z</dcterms:modified>
</cp:coreProperties>
</file>